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028C" w:rsidRPr="002847CF" w:rsidRDefault="0036028C" w:rsidP="0036028C">
      <w:pPr>
        <w:ind w:left="-360"/>
        <w:jc w:val="center"/>
        <w:rPr>
          <w:b/>
          <w:i/>
          <w:sz w:val="44"/>
          <w:szCs w:val="44"/>
          <w:u w:val="single"/>
        </w:rPr>
      </w:pPr>
      <w:r w:rsidRPr="002847CF">
        <w:rPr>
          <w:b/>
          <w:i/>
          <w:sz w:val="44"/>
          <w:szCs w:val="44"/>
          <w:u w:val="single"/>
        </w:rPr>
        <w:t>Информационный бюллетень</w:t>
      </w:r>
    </w:p>
    <w:p w:rsidR="0036028C" w:rsidRPr="002847CF" w:rsidRDefault="0036028C" w:rsidP="0036028C">
      <w:pPr>
        <w:ind w:left="-360"/>
        <w:jc w:val="center"/>
        <w:rPr>
          <w:b/>
          <w:i/>
          <w:sz w:val="44"/>
          <w:szCs w:val="44"/>
          <w:u w:val="single"/>
        </w:rPr>
      </w:pPr>
      <w:r w:rsidRPr="002847CF">
        <w:rPr>
          <w:b/>
          <w:i/>
          <w:sz w:val="44"/>
          <w:szCs w:val="44"/>
          <w:u w:val="single"/>
        </w:rPr>
        <w:t>Инсарского муниципального района</w:t>
      </w:r>
    </w:p>
    <w:p w:rsidR="0036028C" w:rsidRPr="002847CF" w:rsidRDefault="0036028C" w:rsidP="0036028C">
      <w:pPr>
        <w:ind w:left="-360"/>
        <w:jc w:val="center"/>
        <w:rPr>
          <w:b/>
          <w:i/>
          <w:sz w:val="20"/>
          <w:szCs w:val="20"/>
          <w:u w:val="single"/>
        </w:rPr>
      </w:pPr>
    </w:p>
    <w:p w:rsidR="0036028C" w:rsidRPr="002847CF" w:rsidRDefault="0036028C" w:rsidP="0036028C">
      <w:pPr>
        <w:ind w:left="-360"/>
        <w:jc w:val="center"/>
        <w:rPr>
          <w:b/>
        </w:rPr>
      </w:pPr>
      <w:proofErr w:type="gramStart"/>
      <w:r w:rsidRPr="002847CF">
        <w:rPr>
          <w:b/>
        </w:rPr>
        <w:t>Пятница,  27</w:t>
      </w:r>
      <w:proofErr w:type="gramEnd"/>
      <w:r w:rsidRPr="002847CF">
        <w:rPr>
          <w:b/>
        </w:rPr>
        <w:t xml:space="preserve"> марта 2020 года № 5</w:t>
      </w:r>
    </w:p>
    <w:tbl>
      <w:tblPr>
        <w:tblpPr w:leftFromText="180" w:rightFromText="180" w:vertAnchor="text" w:horzAnchor="margin" w:tblpX="-147" w:tblpY="513"/>
        <w:tblOverlap w:val="neve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1"/>
      </w:tblGrid>
      <w:tr w:rsidR="0036028C" w:rsidRPr="002847CF" w:rsidTr="0036028C">
        <w:trPr>
          <w:trHeight w:val="7359"/>
        </w:trPr>
        <w:tc>
          <w:tcPr>
            <w:tcW w:w="10201" w:type="dxa"/>
            <w:tcBorders>
              <w:top w:val="nil"/>
              <w:left w:val="single" w:sz="4" w:space="0" w:color="auto"/>
              <w:bottom w:val="nil"/>
              <w:right w:val="nil"/>
            </w:tcBorders>
          </w:tcPr>
          <w:p w:rsidR="0036028C" w:rsidRPr="002847CF" w:rsidRDefault="0036028C" w:rsidP="0036028C">
            <w:pPr>
              <w:tabs>
                <w:tab w:val="left" w:pos="4140"/>
                <w:tab w:val="left" w:pos="4680"/>
              </w:tabs>
              <w:ind w:right="-108"/>
              <w:rPr>
                <w:b/>
              </w:rPr>
            </w:pPr>
            <w:r w:rsidRPr="002847CF">
              <w:rPr>
                <w:b/>
              </w:rPr>
              <w:t>Сегодня в номере:</w:t>
            </w:r>
          </w:p>
          <w:p w:rsidR="0036028C" w:rsidRPr="002847CF" w:rsidRDefault="0036028C" w:rsidP="0036028C">
            <w:pPr>
              <w:tabs>
                <w:tab w:val="left" w:pos="4140"/>
                <w:tab w:val="left" w:pos="4680"/>
              </w:tabs>
              <w:ind w:right="-108"/>
              <w:rPr>
                <w:b/>
              </w:rPr>
            </w:pPr>
          </w:p>
          <w:p w:rsidR="009B70BF" w:rsidRPr="002847CF" w:rsidRDefault="009B70BF" w:rsidP="0036028C">
            <w:pPr>
              <w:numPr>
                <w:ilvl w:val="0"/>
                <w:numId w:val="1"/>
              </w:numPr>
              <w:jc w:val="both"/>
            </w:pPr>
            <w:r w:rsidRPr="002847CF">
              <w:t>Постановление администрации Инсарского муниципального района от</w:t>
            </w:r>
            <w:r w:rsidRPr="002847CF">
              <w:rPr>
                <w:b/>
              </w:rPr>
              <w:t xml:space="preserve"> </w:t>
            </w:r>
            <w:r w:rsidRPr="002847CF">
              <w:t>16.03.2020 года № 90 «О внесении изменений в постановление администрации Инсарского муниципального района от 09.12.2015 г. № 618»;</w:t>
            </w:r>
          </w:p>
          <w:p w:rsidR="009B70BF" w:rsidRPr="002847CF" w:rsidRDefault="009B70BF" w:rsidP="009B70BF">
            <w:pPr>
              <w:numPr>
                <w:ilvl w:val="0"/>
                <w:numId w:val="1"/>
              </w:numPr>
              <w:jc w:val="both"/>
            </w:pPr>
            <w:r w:rsidRPr="002847CF">
              <w:t>Постановление администрации Инсарского муниципального района от</w:t>
            </w:r>
            <w:r w:rsidRPr="002847CF">
              <w:rPr>
                <w:b/>
              </w:rPr>
              <w:t xml:space="preserve"> </w:t>
            </w:r>
            <w:r w:rsidRPr="002847CF">
              <w:t>18.03.2020 года № 91 «Об утверждении базовых нормативов затрат, территориальных и отраслевых корректирующих коэффициентов к базовым нормативам затрат на оказание муниципальных услуг, оказываемых муниципальными бюджетными образовательными</w:t>
            </w:r>
          </w:p>
          <w:p w:rsidR="009B70BF" w:rsidRPr="002847CF" w:rsidRDefault="009B70BF" w:rsidP="009B70BF">
            <w:pPr>
              <w:ind w:left="900"/>
              <w:jc w:val="both"/>
            </w:pPr>
            <w:r w:rsidRPr="002847CF">
              <w:t>учреждениями Инсарского муниципального района на 2020 год и плановый период 2021 и 2022 годов»;</w:t>
            </w:r>
          </w:p>
          <w:p w:rsidR="009B70BF" w:rsidRPr="002847CF" w:rsidRDefault="009B70BF" w:rsidP="009B70BF">
            <w:pPr>
              <w:numPr>
                <w:ilvl w:val="0"/>
                <w:numId w:val="1"/>
              </w:numPr>
              <w:jc w:val="both"/>
            </w:pPr>
            <w:r w:rsidRPr="002847CF">
              <w:t>Постановление администрации Инсарского муниципального района от</w:t>
            </w:r>
            <w:r w:rsidRPr="002847CF">
              <w:rPr>
                <w:b/>
              </w:rPr>
              <w:t xml:space="preserve"> </w:t>
            </w:r>
            <w:r w:rsidRPr="002847CF">
              <w:t xml:space="preserve">19.03.2020 года № 92 «О создании оперативного штаба по организации проведения мероприятий, направленных на предупреждение завоза и распространения </w:t>
            </w:r>
            <w:proofErr w:type="spellStart"/>
            <w:r w:rsidRPr="002847CF">
              <w:t>коронавирусной</w:t>
            </w:r>
            <w:proofErr w:type="spellEnd"/>
            <w:r w:rsidRPr="002847CF">
              <w:t xml:space="preserve"> инфекции, вызванной новым </w:t>
            </w:r>
            <w:proofErr w:type="spellStart"/>
            <w:r w:rsidRPr="002847CF">
              <w:t>коронавирусом</w:t>
            </w:r>
            <w:proofErr w:type="spellEnd"/>
            <w:r w:rsidRPr="002847CF">
              <w:t xml:space="preserve"> 2019-nCоV на территории Инсарского муниципального района»;</w:t>
            </w:r>
          </w:p>
          <w:p w:rsidR="009B70BF" w:rsidRPr="002847CF" w:rsidRDefault="007F1D30" w:rsidP="007F1D30">
            <w:pPr>
              <w:numPr>
                <w:ilvl w:val="0"/>
                <w:numId w:val="1"/>
              </w:numPr>
              <w:jc w:val="both"/>
            </w:pPr>
            <w:r w:rsidRPr="002847CF">
              <w:t>Постановление администрации Инсарского муниципального района от</w:t>
            </w:r>
            <w:r w:rsidRPr="002847CF">
              <w:rPr>
                <w:b/>
              </w:rPr>
              <w:t xml:space="preserve"> </w:t>
            </w:r>
            <w:r w:rsidRPr="002847CF">
              <w:t>24.03.2020 года № 96 «О создании межведомственной комиссии по обследованию жилых помещений инвалидов и общего имущества в многоквартирных домах, в которых проживают инвалиды, входящих в состав муниципального жилого фонда, в целях их приспособления с учетом потребностей инвалидов и обеспечения условий их доступности для инвалидов на территории Инсарского муниципального района»;</w:t>
            </w:r>
          </w:p>
          <w:p w:rsidR="007F1D30" w:rsidRPr="002847CF" w:rsidRDefault="007F1D30" w:rsidP="007F1D30">
            <w:pPr>
              <w:numPr>
                <w:ilvl w:val="0"/>
                <w:numId w:val="1"/>
              </w:numPr>
              <w:jc w:val="both"/>
            </w:pPr>
            <w:r w:rsidRPr="002847CF">
              <w:t>Постановление администрации Инсарского муниципального района от</w:t>
            </w:r>
            <w:r w:rsidRPr="002847CF">
              <w:rPr>
                <w:b/>
              </w:rPr>
              <w:t xml:space="preserve"> </w:t>
            </w:r>
            <w:r w:rsidRPr="002847CF">
              <w:t>25.03.2020 года № 97 «О внесении изменений в постановление администрации Инсарского муниципального района от 27.11.2012 г. № 1107»;</w:t>
            </w:r>
          </w:p>
          <w:p w:rsidR="00835724" w:rsidRPr="002847CF" w:rsidRDefault="00835724" w:rsidP="007F1D30">
            <w:pPr>
              <w:numPr>
                <w:ilvl w:val="0"/>
                <w:numId w:val="1"/>
              </w:numPr>
              <w:jc w:val="both"/>
            </w:pPr>
            <w:r w:rsidRPr="002847CF">
              <w:t>Постановление главы Инсарского муниципального района от 25.03.2020 г. № 9 «</w:t>
            </w:r>
            <w:r w:rsidR="002C4369" w:rsidRPr="002847CF">
              <w:t>О проведении публичных слушаний»;</w:t>
            </w:r>
          </w:p>
          <w:p w:rsidR="007F1D30" w:rsidRPr="002847CF" w:rsidRDefault="007F1D30" w:rsidP="002C4369">
            <w:pPr>
              <w:numPr>
                <w:ilvl w:val="0"/>
                <w:numId w:val="1"/>
              </w:numPr>
              <w:jc w:val="both"/>
            </w:pPr>
            <w:r w:rsidRPr="002847CF">
              <w:t>Постановление администрации Инсарского муниципального района от</w:t>
            </w:r>
            <w:r w:rsidRPr="002847CF">
              <w:rPr>
                <w:b/>
              </w:rPr>
              <w:t xml:space="preserve"> </w:t>
            </w:r>
            <w:r w:rsidRPr="002847CF">
              <w:t xml:space="preserve">26.03.2020 года № 98 «О межведомственной комиссии по снижению неформальной занятости в хозяйствующих субъектах, действующих на территории Инсарского муниципального района, обеспечению занятости граждан </w:t>
            </w:r>
            <w:proofErr w:type="spellStart"/>
            <w:r w:rsidRPr="002847CF">
              <w:t>предпенсионного</w:t>
            </w:r>
            <w:proofErr w:type="spellEnd"/>
            <w:r w:rsidRPr="002847CF">
              <w:t xml:space="preserve"> возраста и формированию сведений о трудовой деятельности работников в электронном виде»; </w:t>
            </w:r>
          </w:p>
          <w:p w:rsidR="001B7457" w:rsidRPr="002847CF" w:rsidRDefault="0036028C" w:rsidP="00BE713C">
            <w:pPr>
              <w:numPr>
                <w:ilvl w:val="0"/>
                <w:numId w:val="1"/>
              </w:numPr>
              <w:jc w:val="both"/>
            </w:pPr>
            <w:r w:rsidRPr="002847CF">
              <w:t>Решение Совета депутатов Инсарского муниципального района от 2</w:t>
            </w:r>
            <w:r w:rsidR="001B7457" w:rsidRPr="002847CF">
              <w:t>7</w:t>
            </w:r>
            <w:r w:rsidRPr="002847CF">
              <w:t>.</w:t>
            </w:r>
            <w:r w:rsidR="001B7457" w:rsidRPr="002847CF">
              <w:t>03</w:t>
            </w:r>
            <w:r w:rsidRPr="002847CF">
              <w:t>.20</w:t>
            </w:r>
            <w:r w:rsidR="001B7457" w:rsidRPr="002847CF">
              <w:t>20</w:t>
            </w:r>
            <w:r w:rsidRPr="002847CF">
              <w:t xml:space="preserve"> г. № </w:t>
            </w:r>
            <w:r w:rsidR="001B7457" w:rsidRPr="002847CF">
              <w:t>16 «</w:t>
            </w:r>
            <w:r w:rsidR="00BE713C" w:rsidRPr="00BE713C">
              <w:t>Об утверждении мероприятий по реализации задач в свете Послания Главы Республики Мордовия Государственному Собранию Республики Мордовия на 2020 год</w:t>
            </w:r>
            <w:r w:rsidR="00BE713C">
              <w:t>»;</w:t>
            </w:r>
          </w:p>
          <w:p w:rsidR="001B7457" w:rsidRDefault="001B7457" w:rsidP="001B7457">
            <w:pPr>
              <w:numPr>
                <w:ilvl w:val="0"/>
                <w:numId w:val="1"/>
              </w:numPr>
              <w:jc w:val="both"/>
            </w:pPr>
            <w:r w:rsidRPr="002847CF">
              <w:t>Решение Совета депутатов Инсарского муниципального района от 27.03.2020 г. № 17 «Об утверждении мероприятий по реализации задач в свете Послания Главы Республики Мордовия Государственному Собранию Республики Мордовия на 2020 год»</w:t>
            </w:r>
            <w:r w:rsidR="0060172C">
              <w:t>;</w:t>
            </w:r>
          </w:p>
          <w:p w:rsidR="0060172C" w:rsidRDefault="0060172C" w:rsidP="0060172C">
            <w:pPr>
              <w:numPr>
                <w:ilvl w:val="0"/>
                <w:numId w:val="1"/>
              </w:numPr>
              <w:jc w:val="both"/>
            </w:pPr>
            <w:r w:rsidRPr="002847CF">
              <w:t>Постановление администрации Инсарского муниципального района от</w:t>
            </w:r>
            <w:r w:rsidRPr="0060172C">
              <w:rPr>
                <w:b/>
              </w:rPr>
              <w:t xml:space="preserve"> </w:t>
            </w:r>
            <w:r w:rsidRPr="002847CF">
              <w:t>2</w:t>
            </w:r>
            <w:r>
              <w:t>7</w:t>
            </w:r>
            <w:r w:rsidRPr="002847CF">
              <w:t xml:space="preserve">.03.2020 года № </w:t>
            </w:r>
            <w:r>
              <w:t>100 «</w:t>
            </w:r>
            <w:r>
              <w:t>О внесении изменений в постановление администрации Инсарского муниципального района от 10.12.2015 г. № 626</w:t>
            </w:r>
            <w:r>
              <w:t>»;</w:t>
            </w:r>
          </w:p>
          <w:p w:rsidR="0036028C" w:rsidRDefault="0060172C" w:rsidP="0060172C">
            <w:pPr>
              <w:numPr>
                <w:ilvl w:val="0"/>
                <w:numId w:val="1"/>
              </w:numPr>
              <w:jc w:val="both"/>
            </w:pPr>
            <w:r w:rsidRPr="002847CF">
              <w:t>Постановление администрации Инсарского муниципального района от</w:t>
            </w:r>
            <w:r w:rsidRPr="0060172C">
              <w:rPr>
                <w:b/>
              </w:rPr>
              <w:t xml:space="preserve"> </w:t>
            </w:r>
            <w:r w:rsidRPr="002847CF">
              <w:t>2</w:t>
            </w:r>
            <w:r>
              <w:t>7</w:t>
            </w:r>
            <w:r w:rsidRPr="002847CF">
              <w:t xml:space="preserve">.03.2020 года № </w:t>
            </w:r>
            <w:r>
              <w:t>101 «</w:t>
            </w:r>
            <w:r>
              <w:t>О внесении изменений в постановление администрации Инсарского муниципального района от 10.12.2015 г. № 627</w:t>
            </w:r>
            <w:r>
              <w:t>».</w:t>
            </w:r>
          </w:p>
          <w:p w:rsidR="0060172C" w:rsidRPr="002847CF" w:rsidRDefault="0060172C" w:rsidP="0060172C">
            <w:pPr>
              <w:ind w:left="900"/>
              <w:jc w:val="both"/>
            </w:pPr>
            <w:bookmarkStart w:id="0" w:name="_GoBack"/>
            <w:bookmarkEnd w:id="0"/>
          </w:p>
        </w:tc>
      </w:tr>
    </w:tbl>
    <w:p w:rsidR="0036028C" w:rsidRPr="002847CF" w:rsidRDefault="0036028C" w:rsidP="0036028C"/>
    <w:p w:rsidR="0036028C" w:rsidRPr="002847CF" w:rsidRDefault="0036028C" w:rsidP="0036028C">
      <w:pPr>
        <w:tabs>
          <w:tab w:val="left" w:pos="4470"/>
        </w:tabs>
        <w:ind w:firstLine="698"/>
        <w:jc w:val="center"/>
        <w:rPr>
          <w:b/>
        </w:rPr>
      </w:pPr>
    </w:p>
    <w:p w:rsidR="00BE713C" w:rsidRDefault="00BE713C" w:rsidP="008A148F">
      <w:pPr>
        <w:pStyle w:val="32"/>
        <w:shd w:val="clear" w:color="auto" w:fill="auto"/>
        <w:rPr>
          <w:rStyle w:val="31"/>
          <w:rFonts w:ascii="Times New Roman" w:hAnsi="Times New Roman"/>
          <w:b/>
          <w:bCs/>
          <w:sz w:val="24"/>
        </w:rPr>
      </w:pPr>
    </w:p>
    <w:p w:rsidR="008A148F" w:rsidRPr="002847CF" w:rsidRDefault="008A148F" w:rsidP="008A148F">
      <w:pPr>
        <w:pStyle w:val="32"/>
        <w:shd w:val="clear" w:color="auto" w:fill="auto"/>
        <w:rPr>
          <w:rFonts w:ascii="Times New Roman" w:hAnsi="Times New Roman"/>
          <w:sz w:val="24"/>
        </w:rPr>
      </w:pPr>
      <w:r w:rsidRPr="002847CF">
        <w:rPr>
          <w:rStyle w:val="31"/>
          <w:rFonts w:ascii="Times New Roman" w:hAnsi="Times New Roman"/>
          <w:b/>
          <w:bCs/>
          <w:sz w:val="24"/>
        </w:rPr>
        <w:lastRenderedPageBreak/>
        <w:t>АДМИНИСТРАЦИЯ</w:t>
      </w:r>
    </w:p>
    <w:p w:rsidR="008A148F" w:rsidRPr="002847CF" w:rsidRDefault="008A148F" w:rsidP="008A148F">
      <w:pPr>
        <w:pStyle w:val="32"/>
        <w:shd w:val="clear" w:color="auto" w:fill="auto"/>
        <w:spacing w:after="301"/>
        <w:rPr>
          <w:rFonts w:ascii="Times New Roman" w:hAnsi="Times New Roman"/>
          <w:sz w:val="24"/>
        </w:rPr>
      </w:pPr>
      <w:r w:rsidRPr="002847CF">
        <w:rPr>
          <w:rStyle w:val="31"/>
          <w:rFonts w:ascii="Times New Roman" w:hAnsi="Times New Roman"/>
          <w:b/>
          <w:bCs/>
          <w:sz w:val="24"/>
        </w:rPr>
        <w:t>ИНСАРСКОГО МУНИЦИПАЛЬНОГО РАЙОНА</w:t>
      </w:r>
      <w:r w:rsidRPr="002847CF">
        <w:rPr>
          <w:rStyle w:val="31"/>
          <w:rFonts w:ascii="Times New Roman" w:hAnsi="Times New Roman"/>
          <w:b/>
          <w:bCs/>
          <w:sz w:val="24"/>
        </w:rPr>
        <w:br/>
        <w:t>РЕСПУБЛИКИ МОРДОВИЯ</w:t>
      </w:r>
    </w:p>
    <w:p w:rsidR="008A148F" w:rsidRPr="002847CF" w:rsidRDefault="008A148F" w:rsidP="008A148F">
      <w:pPr>
        <w:pStyle w:val="12"/>
        <w:keepNext/>
        <w:keepLines/>
        <w:shd w:val="clear" w:color="auto" w:fill="auto"/>
        <w:spacing w:before="0" w:after="335" w:line="320" w:lineRule="exact"/>
        <w:rPr>
          <w:rFonts w:ascii="Times New Roman" w:hAnsi="Times New Roman"/>
          <w:sz w:val="28"/>
        </w:rPr>
      </w:pPr>
      <w:bookmarkStart w:id="1" w:name="bookmark0"/>
      <w:r w:rsidRPr="002847CF">
        <w:rPr>
          <w:rStyle w:val="11"/>
          <w:rFonts w:ascii="Times New Roman" w:hAnsi="Times New Roman"/>
          <w:b/>
          <w:bCs/>
          <w:sz w:val="28"/>
        </w:rPr>
        <w:t>ПОСТАНОВЛЕНИЕ</w:t>
      </w:r>
      <w:bookmarkEnd w:id="1"/>
    </w:p>
    <w:p w:rsidR="008A148F" w:rsidRPr="002847CF" w:rsidRDefault="008A148F" w:rsidP="008A148F">
      <w:pPr>
        <w:pStyle w:val="210"/>
        <w:shd w:val="clear" w:color="auto" w:fill="auto"/>
        <w:spacing w:before="0" w:after="243" w:line="260" w:lineRule="exact"/>
        <w:rPr>
          <w:b/>
          <w:sz w:val="24"/>
        </w:rPr>
      </w:pPr>
      <w:r w:rsidRPr="002847CF">
        <w:rPr>
          <w:rStyle w:val="21"/>
          <w:b/>
          <w:color w:val="000000"/>
          <w:sz w:val="24"/>
        </w:rPr>
        <w:t>г. Инсар</w:t>
      </w:r>
    </w:p>
    <w:p w:rsidR="008A148F" w:rsidRPr="002847CF" w:rsidRDefault="008A148F" w:rsidP="008A148F">
      <w:pPr>
        <w:rPr>
          <w:szCs w:val="28"/>
        </w:rPr>
      </w:pPr>
    </w:p>
    <w:p w:rsidR="008A148F" w:rsidRPr="002847CF" w:rsidRDefault="008A148F" w:rsidP="008A148F">
      <w:pPr>
        <w:rPr>
          <w:szCs w:val="28"/>
          <w:u w:val="single"/>
        </w:rPr>
      </w:pPr>
      <w:r w:rsidRPr="002847CF">
        <w:rPr>
          <w:b/>
          <w:szCs w:val="28"/>
          <w:u w:val="single"/>
        </w:rPr>
        <w:t>от 16.03.2020 г</w:t>
      </w:r>
      <w:r w:rsidRPr="002847CF">
        <w:rPr>
          <w:szCs w:val="28"/>
          <w:u w:val="single"/>
        </w:rPr>
        <w:t>.</w:t>
      </w:r>
      <w:r w:rsidRPr="002847CF">
        <w:rPr>
          <w:szCs w:val="28"/>
        </w:rPr>
        <w:t xml:space="preserve">                                                                                                                        </w:t>
      </w:r>
      <w:r w:rsidRPr="002847CF">
        <w:rPr>
          <w:b/>
          <w:szCs w:val="28"/>
        </w:rPr>
        <w:t>№ 90</w:t>
      </w:r>
      <w:r w:rsidRPr="002847CF">
        <w:rPr>
          <w:b/>
          <w:szCs w:val="28"/>
          <w:u w:val="single"/>
        </w:rPr>
        <w:t xml:space="preserve"> </w:t>
      </w:r>
    </w:p>
    <w:p w:rsidR="008A148F" w:rsidRPr="002847CF" w:rsidRDefault="008A148F" w:rsidP="008A148F">
      <w:pPr>
        <w:rPr>
          <w:szCs w:val="28"/>
        </w:rPr>
      </w:pPr>
    </w:p>
    <w:p w:rsidR="008A148F" w:rsidRPr="002847CF" w:rsidRDefault="008A148F" w:rsidP="008A148F">
      <w:pPr>
        <w:rPr>
          <w:rStyle w:val="a3"/>
          <w:b w:val="0"/>
          <w:bCs/>
          <w:color w:val="auto"/>
          <w:szCs w:val="28"/>
        </w:rPr>
      </w:pPr>
      <w:r w:rsidRPr="002847CF">
        <w:rPr>
          <w:rStyle w:val="a3"/>
          <w:b w:val="0"/>
          <w:bCs/>
          <w:color w:val="auto"/>
          <w:szCs w:val="28"/>
        </w:rPr>
        <w:t xml:space="preserve">О внесении изменений в постановление                                                       </w:t>
      </w:r>
    </w:p>
    <w:p w:rsidR="008A148F" w:rsidRPr="002847CF" w:rsidRDefault="008A148F" w:rsidP="008A148F">
      <w:pPr>
        <w:rPr>
          <w:rStyle w:val="a3"/>
          <w:b w:val="0"/>
          <w:bCs/>
          <w:color w:val="auto"/>
          <w:szCs w:val="28"/>
        </w:rPr>
      </w:pPr>
      <w:r w:rsidRPr="002847CF">
        <w:rPr>
          <w:rStyle w:val="a3"/>
          <w:b w:val="0"/>
          <w:bCs/>
          <w:color w:val="auto"/>
          <w:szCs w:val="28"/>
        </w:rPr>
        <w:t xml:space="preserve">администрации Инсарского муниципального                                                         </w:t>
      </w:r>
    </w:p>
    <w:p w:rsidR="008A148F" w:rsidRPr="002847CF" w:rsidRDefault="008A148F" w:rsidP="008A148F">
      <w:pPr>
        <w:rPr>
          <w:szCs w:val="28"/>
        </w:rPr>
      </w:pPr>
      <w:r w:rsidRPr="002847CF">
        <w:rPr>
          <w:rStyle w:val="a3"/>
          <w:b w:val="0"/>
          <w:bCs/>
          <w:color w:val="auto"/>
          <w:szCs w:val="28"/>
        </w:rPr>
        <w:t>района</w:t>
      </w:r>
      <w:r w:rsidRPr="002847CF">
        <w:rPr>
          <w:szCs w:val="28"/>
        </w:rPr>
        <w:t xml:space="preserve"> от 09.12.2015 г. № 618</w:t>
      </w:r>
    </w:p>
    <w:p w:rsidR="008A148F" w:rsidRPr="002847CF" w:rsidRDefault="008A148F" w:rsidP="008A148F">
      <w:pPr>
        <w:pStyle w:val="1"/>
        <w:jc w:val="left"/>
        <w:rPr>
          <w:rFonts w:ascii="Times New Roman" w:hAnsi="Times New Roman" w:cs="Times New Roman"/>
          <w:sz w:val="22"/>
        </w:rPr>
      </w:pPr>
    </w:p>
    <w:p w:rsidR="008A148F" w:rsidRPr="002847CF" w:rsidRDefault="008A148F" w:rsidP="008A148F">
      <w:pPr>
        <w:jc w:val="both"/>
        <w:rPr>
          <w:szCs w:val="28"/>
        </w:rPr>
      </w:pPr>
      <w:r w:rsidRPr="002847CF">
        <w:rPr>
          <w:szCs w:val="28"/>
        </w:rPr>
        <w:t xml:space="preserve">            В соответствии с </w:t>
      </w:r>
      <w:r w:rsidRPr="002847CF">
        <w:rPr>
          <w:rStyle w:val="a3"/>
          <w:b w:val="0"/>
          <w:color w:val="auto"/>
          <w:szCs w:val="28"/>
        </w:rPr>
        <w:t>Устав</w:t>
      </w:r>
      <w:r w:rsidRPr="002847CF">
        <w:rPr>
          <w:szCs w:val="28"/>
        </w:rPr>
        <w:t>ом   Инсарского муниципального района, Администрация Инсарского муниципального района</w:t>
      </w:r>
    </w:p>
    <w:p w:rsidR="008A148F" w:rsidRPr="002847CF" w:rsidRDefault="008A148F" w:rsidP="008A148F">
      <w:pPr>
        <w:jc w:val="center"/>
        <w:rPr>
          <w:szCs w:val="28"/>
        </w:rPr>
      </w:pPr>
      <w:r w:rsidRPr="002847CF">
        <w:rPr>
          <w:szCs w:val="28"/>
        </w:rPr>
        <w:t>ПОСТАНОВЛЯЕТ:</w:t>
      </w:r>
    </w:p>
    <w:p w:rsidR="008A148F" w:rsidRPr="002847CF" w:rsidRDefault="008A148F" w:rsidP="008A148F">
      <w:pPr>
        <w:jc w:val="both"/>
        <w:rPr>
          <w:szCs w:val="28"/>
        </w:rPr>
      </w:pPr>
      <w:r w:rsidRPr="002847CF">
        <w:rPr>
          <w:szCs w:val="28"/>
        </w:rPr>
        <w:tab/>
        <w:t xml:space="preserve">1. «Внести в постановление администрации Инсарского муниципального района от 09.12.2015г. №618 </w:t>
      </w:r>
      <w:r w:rsidRPr="002847CF">
        <w:t>«</w:t>
      </w:r>
      <w:r w:rsidRPr="002847CF">
        <w:rPr>
          <w:szCs w:val="28"/>
        </w:rPr>
        <w:t>Об утверждении муниципальной программы «Развитие культуры и туризма Инсарского муниципального района на 2016 - 2024 годы»</w:t>
      </w:r>
      <w:r w:rsidRPr="002847CF">
        <w:rPr>
          <w:color w:val="22272F"/>
          <w:szCs w:val="28"/>
          <w:shd w:val="clear" w:color="auto" w:fill="FFFFFF"/>
        </w:rPr>
        <w:t xml:space="preserve"> </w:t>
      </w:r>
      <w:r w:rsidRPr="002847CF">
        <w:rPr>
          <w:szCs w:val="28"/>
        </w:rPr>
        <w:t>следующие изменения:</w:t>
      </w:r>
    </w:p>
    <w:p w:rsidR="008A148F" w:rsidRPr="002847CF" w:rsidRDefault="008A148F" w:rsidP="008A148F">
      <w:pPr>
        <w:jc w:val="both"/>
        <w:rPr>
          <w:szCs w:val="28"/>
        </w:rPr>
      </w:pPr>
      <w:r w:rsidRPr="002847CF">
        <w:rPr>
          <w:szCs w:val="28"/>
        </w:rPr>
        <w:t xml:space="preserve">    «в паспорте муниципальной программы «Развитие культуры и туризма Инсарского муниципального района на 2016 - 2024 годы»</w:t>
      </w:r>
      <w:r w:rsidRPr="002847CF">
        <w:rPr>
          <w:color w:val="22272F"/>
          <w:szCs w:val="28"/>
          <w:shd w:val="clear" w:color="auto" w:fill="FFFFFF"/>
        </w:rPr>
        <w:t xml:space="preserve"> </w:t>
      </w:r>
      <w:r w:rsidRPr="002847CF">
        <w:rPr>
          <w:szCs w:val="28"/>
        </w:rPr>
        <w:t xml:space="preserve">позицию «Расчетные объемы финансирования» изложить в новой редакции: </w:t>
      </w:r>
    </w:p>
    <w:p w:rsidR="008A148F" w:rsidRPr="002847CF" w:rsidRDefault="008A148F" w:rsidP="008A148F">
      <w:pPr>
        <w:jc w:val="both"/>
        <w:rPr>
          <w:szCs w:val="28"/>
        </w:rPr>
      </w:pPr>
      <w:r w:rsidRPr="002847CF">
        <w:rPr>
          <w:szCs w:val="28"/>
        </w:rPr>
        <w:t>«</w:t>
      </w:r>
    </w:p>
    <w:tbl>
      <w:tblPr>
        <w:tblW w:w="10206" w:type="dxa"/>
        <w:tblInd w:w="25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18"/>
        <w:gridCol w:w="7688"/>
      </w:tblGrid>
      <w:tr w:rsidR="008A148F" w:rsidRPr="002847CF" w:rsidTr="00787A5C">
        <w:tc>
          <w:tcPr>
            <w:tcW w:w="2518" w:type="dxa"/>
            <w:tcBorders>
              <w:top w:val="single" w:sz="4" w:space="0" w:color="auto"/>
              <w:bottom w:val="single" w:sz="4" w:space="0" w:color="auto"/>
              <w:right w:val="single" w:sz="4" w:space="0" w:color="auto"/>
            </w:tcBorders>
          </w:tcPr>
          <w:p w:rsidR="008A148F" w:rsidRPr="002847CF" w:rsidRDefault="008A148F" w:rsidP="00787A5C">
            <w:pPr>
              <w:jc w:val="both"/>
              <w:rPr>
                <w:szCs w:val="28"/>
              </w:rPr>
            </w:pPr>
            <w:r w:rsidRPr="002847CF">
              <w:rPr>
                <w:b/>
                <w:szCs w:val="28"/>
              </w:rPr>
              <w:t>Расчетные объемы финансирования</w:t>
            </w:r>
          </w:p>
        </w:tc>
        <w:tc>
          <w:tcPr>
            <w:tcW w:w="7688" w:type="dxa"/>
            <w:tcBorders>
              <w:top w:val="single" w:sz="4" w:space="0" w:color="auto"/>
              <w:left w:val="single" w:sz="4" w:space="0" w:color="auto"/>
              <w:bottom w:val="single" w:sz="4" w:space="0" w:color="auto"/>
            </w:tcBorders>
          </w:tcPr>
          <w:p w:rsidR="008A148F" w:rsidRPr="002847CF" w:rsidRDefault="008A148F" w:rsidP="00787A5C">
            <w:pPr>
              <w:jc w:val="both"/>
              <w:rPr>
                <w:szCs w:val="28"/>
              </w:rPr>
            </w:pPr>
            <w:r w:rsidRPr="002847CF">
              <w:rPr>
                <w:szCs w:val="28"/>
              </w:rPr>
              <w:t>Бюджет Инсарского муниципального района, внебюджетные источники, тыс. руб.</w:t>
            </w:r>
          </w:p>
        </w:tc>
      </w:tr>
    </w:tbl>
    <w:p w:rsidR="008A148F" w:rsidRPr="002847CF" w:rsidRDefault="008A148F" w:rsidP="008A148F">
      <w:pPr>
        <w:jc w:val="both"/>
        <w:rPr>
          <w:b/>
          <w:bCs/>
          <w:szCs w:val="28"/>
        </w:rPr>
      </w:pPr>
    </w:p>
    <w:tbl>
      <w:tblPr>
        <w:tblW w:w="1023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69"/>
        <w:gridCol w:w="866"/>
        <w:gridCol w:w="817"/>
        <w:gridCol w:w="817"/>
        <w:gridCol w:w="817"/>
        <w:gridCol w:w="817"/>
        <w:gridCol w:w="750"/>
        <w:gridCol w:w="802"/>
        <w:gridCol w:w="750"/>
        <w:gridCol w:w="895"/>
        <w:gridCol w:w="936"/>
      </w:tblGrid>
      <w:tr w:rsidR="008A148F" w:rsidRPr="002847CF" w:rsidTr="00787A5C">
        <w:tc>
          <w:tcPr>
            <w:tcW w:w="1969" w:type="dxa"/>
          </w:tcPr>
          <w:p w:rsidR="008A148F" w:rsidRPr="002847CF" w:rsidRDefault="008A148F" w:rsidP="00787A5C">
            <w:pPr>
              <w:jc w:val="both"/>
              <w:rPr>
                <w:szCs w:val="28"/>
              </w:rPr>
            </w:pPr>
            <w:r w:rsidRPr="002847CF">
              <w:rPr>
                <w:szCs w:val="28"/>
              </w:rPr>
              <w:t>Источник финансирования</w:t>
            </w:r>
          </w:p>
        </w:tc>
        <w:tc>
          <w:tcPr>
            <w:tcW w:w="866" w:type="dxa"/>
          </w:tcPr>
          <w:p w:rsidR="008A148F" w:rsidRPr="002847CF" w:rsidRDefault="008A148F" w:rsidP="00787A5C">
            <w:pPr>
              <w:jc w:val="both"/>
              <w:rPr>
                <w:szCs w:val="28"/>
              </w:rPr>
            </w:pPr>
            <w:r w:rsidRPr="002847CF">
              <w:rPr>
                <w:szCs w:val="28"/>
              </w:rPr>
              <w:t>2016 тыс. руб.</w:t>
            </w:r>
          </w:p>
        </w:tc>
        <w:tc>
          <w:tcPr>
            <w:tcW w:w="817" w:type="dxa"/>
          </w:tcPr>
          <w:p w:rsidR="008A148F" w:rsidRPr="002847CF" w:rsidRDefault="008A148F" w:rsidP="00787A5C">
            <w:pPr>
              <w:jc w:val="both"/>
              <w:rPr>
                <w:szCs w:val="28"/>
              </w:rPr>
            </w:pPr>
            <w:r w:rsidRPr="002847CF">
              <w:rPr>
                <w:szCs w:val="28"/>
              </w:rPr>
              <w:t>2017 тыс. руб.</w:t>
            </w:r>
          </w:p>
        </w:tc>
        <w:tc>
          <w:tcPr>
            <w:tcW w:w="817" w:type="dxa"/>
          </w:tcPr>
          <w:p w:rsidR="008A148F" w:rsidRPr="002847CF" w:rsidRDefault="008A148F" w:rsidP="00787A5C">
            <w:pPr>
              <w:jc w:val="both"/>
              <w:rPr>
                <w:szCs w:val="28"/>
              </w:rPr>
            </w:pPr>
            <w:r w:rsidRPr="002847CF">
              <w:rPr>
                <w:szCs w:val="28"/>
              </w:rPr>
              <w:t>2018 тыс. руб.</w:t>
            </w:r>
          </w:p>
        </w:tc>
        <w:tc>
          <w:tcPr>
            <w:tcW w:w="817" w:type="dxa"/>
          </w:tcPr>
          <w:p w:rsidR="008A148F" w:rsidRPr="002847CF" w:rsidRDefault="008A148F" w:rsidP="00787A5C">
            <w:pPr>
              <w:jc w:val="both"/>
              <w:rPr>
                <w:szCs w:val="28"/>
              </w:rPr>
            </w:pPr>
            <w:r w:rsidRPr="002847CF">
              <w:rPr>
                <w:szCs w:val="28"/>
              </w:rPr>
              <w:t>2019 тыс. руб.</w:t>
            </w:r>
          </w:p>
        </w:tc>
        <w:tc>
          <w:tcPr>
            <w:tcW w:w="817" w:type="dxa"/>
          </w:tcPr>
          <w:p w:rsidR="008A148F" w:rsidRPr="002847CF" w:rsidRDefault="008A148F" w:rsidP="00787A5C">
            <w:pPr>
              <w:jc w:val="both"/>
              <w:rPr>
                <w:szCs w:val="28"/>
              </w:rPr>
            </w:pPr>
            <w:r w:rsidRPr="002847CF">
              <w:rPr>
                <w:szCs w:val="28"/>
              </w:rPr>
              <w:t>2020 тыс. руб.</w:t>
            </w:r>
          </w:p>
        </w:tc>
        <w:tc>
          <w:tcPr>
            <w:tcW w:w="750" w:type="dxa"/>
          </w:tcPr>
          <w:p w:rsidR="008A148F" w:rsidRPr="002847CF" w:rsidRDefault="008A148F" w:rsidP="00787A5C">
            <w:pPr>
              <w:jc w:val="both"/>
              <w:rPr>
                <w:szCs w:val="28"/>
              </w:rPr>
            </w:pPr>
            <w:r w:rsidRPr="002847CF">
              <w:rPr>
                <w:szCs w:val="28"/>
              </w:rPr>
              <w:t>2021 тыс. руб.</w:t>
            </w:r>
          </w:p>
        </w:tc>
        <w:tc>
          <w:tcPr>
            <w:tcW w:w="802" w:type="dxa"/>
          </w:tcPr>
          <w:p w:rsidR="008A148F" w:rsidRPr="002847CF" w:rsidRDefault="008A148F" w:rsidP="00787A5C">
            <w:pPr>
              <w:jc w:val="both"/>
              <w:rPr>
                <w:bCs/>
                <w:szCs w:val="28"/>
              </w:rPr>
            </w:pPr>
            <w:r w:rsidRPr="002847CF">
              <w:rPr>
                <w:bCs/>
                <w:szCs w:val="28"/>
              </w:rPr>
              <w:t>2022 тыс. руб.</w:t>
            </w:r>
          </w:p>
        </w:tc>
        <w:tc>
          <w:tcPr>
            <w:tcW w:w="750" w:type="dxa"/>
          </w:tcPr>
          <w:p w:rsidR="008A148F" w:rsidRPr="002847CF" w:rsidRDefault="008A148F" w:rsidP="00787A5C">
            <w:pPr>
              <w:jc w:val="both"/>
              <w:rPr>
                <w:bCs/>
                <w:szCs w:val="28"/>
              </w:rPr>
            </w:pPr>
            <w:r w:rsidRPr="002847CF">
              <w:rPr>
                <w:bCs/>
                <w:szCs w:val="28"/>
              </w:rPr>
              <w:t>2023 тыс. руб.</w:t>
            </w:r>
          </w:p>
        </w:tc>
        <w:tc>
          <w:tcPr>
            <w:tcW w:w="895" w:type="dxa"/>
          </w:tcPr>
          <w:p w:rsidR="008A148F" w:rsidRPr="002847CF" w:rsidRDefault="008A148F" w:rsidP="00787A5C">
            <w:pPr>
              <w:jc w:val="both"/>
              <w:rPr>
                <w:bCs/>
                <w:szCs w:val="28"/>
              </w:rPr>
            </w:pPr>
            <w:r w:rsidRPr="002847CF">
              <w:rPr>
                <w:bCs/>
                <w:szCs w:val="28"/>
              </w:rPr>
              <w:t>2024 тыс. руб.</w:t>
            </w:r>
          </w:p>
        </w:tc>
        <w:tc>
          <w:tcPr>
            <w:tcW w:w="936" w:type="dxa"/>
          </w:tcPr>
          <w:p w:rsidR="008A148F" w:rsidRPr="002847CF" w:rsidRDefault="008A148F" w:rsidP="00787A5C">
            <w:pPr>
              <w:jc w:val="both"/>
              <w:rPr>
                <w:bCs/>
                <w:szCs w:val="28"/>
              </w:rPr>
            </w:pPr>
            <w:r w:rsidRPr="002847CF">
              <w:rPr>
                <w:bCs/>
                <w:szCs w:val="28"/>
              </w:rPr>
              <w:t>Итого тыс. руб.</w:t>
            </w:r>
          </w:p>
        </w:tc>
      </w:tr>
      <w:tr w:rsidR="008A148F" w:rsidRPr="002847CF" w:rsidTr="00787A5C">
        <w:trPr>
          <w:trHeight w:val="681"/>
        </w:trPr>
        <w:tc>
          <w:tcPr>
            <w:tcW w:w="1969" w:type="dxa"/>
          </w:tcPr>
          <w:p w:rsidR="008A148F" w:rsidRPr="002847CF" w:rsidRDefault="008A148F" w:rsidP="00787A5C">
            <w:pPr>
              <w:jc w:val="both"/>
              <w:rPr>
                <w:szCs w:val="28"/>
              </w:rPr>
            </w:pPr>
            <w:r w:rsidRPr="002847CF">
              <w:rPr>
                <w:szCs w:val="28"/>
              </w:rPr>
              <w:t>Бюджет Инсарского муниципального района</w:t>
            </w:r>
          </w:p>
        </w:tc>
        <w:tc>
          <w:tcPr>
            <w:tcW w:w="866" w:type="dxa"/>
          </w:tcPr>
          <w:p w:rsidR="008A148F" w:rsidRPr="002847CF" w:rsidRDefault="008A148F" w:rsidP="00787A5C">
            <w:pPr>
              <w:jc w:val="center"/>
              <w:rPr>
                <w:szCs w:val="28"/>
              </w:rPr>
            </w:pPr>
            <w:r w:rsidRPr="002847CF">
              <w:rPr>
                <w:szCs w:val="28"/>
              </w:rPr>
              <w:t>1 4911,6</w:t>
            </w:r>
          </w:p>
        </w:tc>
        <w:tc>
          <w:tcPr>
            <w:tcW w:w="817" w:type="dxa"/>
          </w:tcPr>
          <w:p w:rsidR="008A148F" w:rsidRPr="002847CF" w:rsidRDefault="008A148F" w:rsidP="00787A5C">
            <w:pPr>
              <w:jc w:val="center"/>
              <w:rPr>
                <w:bCs/>
                <w:szCs w:val="28"/>
              </w:rPr>
            </w:pPr>
            <w:r w:rsidRPr="002847CF">
              <w:rPr>
                <w:bCs/>
                <w:szCs w:val="28"/>
              </w:rPr>
              <w:t>24 562,1</w:t>
            </w:r>
          </w:p>
        </w:tc>
        <w:tc>
          <w:tcPr>
            <w:tcW w:w="817" w:type="dxa"/>
          </w:tcPr>
          <w:p w:rsidR="008A148F" w:rsidRPr="002847CF" w:rsidRDefault="008A148F" w:rsidP="00787A5C">
            <w:pPr>
              <w:jc w:val="center"/>
              <w:rPr>
                <w:bCs/>
                <w:szCs w:val="28"/>
                <w:lang w:val="en-US"/>
              </w:rPr>
            </w:pPr>
            <w:r w:rsidRPr="002847CF">
              <w:rPr>
                <w:bCs/>
                <w:szCs w:val="28"/>
              </w:rPr>
              <w:t>35 </w:t>
            </w:r>
            <w:r w:rsidRPr="002847CF">
              <w:rPr>
                <w:bCs/>
                <w:szCs w:val="28"/>
                <w:lang w:val="en-US"/>
              </w:rPr>
              <w:t>526</w:t>
            </w:r>
            <w:r w:rsidRPr="002847CF">
              <w:rPr>
                <w:bCs/>
                <w:szCs w:val="28"/>
              </w:rPr>
              <w:t>,</w:t>
            </w:r>
            <w:r w:rsidRPr="002847CF">
              <w:rPr>
                <w:bCs/>
                <w:szCs w:val="28"/>
                <w:lang w:val="en-US"/>
              </w:rPr>
              <w:t>7</w:t>
            </w:r>
          </w:p>
        </w:tc>
        <w:tc>
          <w:tcPr>
            <w:tcW w:w="817" w:type="dxa"/>
          </w:tcPr>
          <w:p w:rsidR="008A148F" w:rsidRPr="002847CF" w:rsidRDefault="008A148F" w:rsidP="00787A5C">
            <w:pPr>
              <w:jc w:val="center"/>
              <w:rPr>
                <w:bCs/>
                <w:szCs w:val="28"/>
                <w:lang w:val="en-US"/>
              </w:rPr>
            </w:pPr>
            <w:r w:rsidRPr="002847CF">
              <w:rPr>
                <w:bCs/>
                <w:szCs w:val="28"/>
                <w:lang w:val="en-US"/>
              </w:rPr>
              <w:t>29926</w:t>
            </w:r>
            <w:r w:rsidRPr="002847CF">
              <w:rPr>
                <w:bCs/>
                <w:szCs w:val="28"/>
              </w:rPr>
              <w:t>,</w:t>
            </w:r>
            <w:r w:rsidRPr="002847CF">
              <w:rPr>
                <w:bCs/>
                <w:szCs w:val="28"/>
                <w:lang w:val="en-US"/>
              </w:rPr>
              <w:t>8</w:t>
            </w:r>
          </w:p>
        </w:tc>
        <w:tc>
          <w:tcPr>
            <w:tcW w:w="817" w:type="dxa"/>
          </w:tcPr>
          <w:p w:rsidR="008A148F" w:rsidRPr="002847CF" w:rsidRDefault="008A148F" w:rsidP="00787A5C">
            <w:pPr>
              <w:jc w:val="center"/>
              <w:rPr>
                <w:bCs/>
                <w:szCs w:val="28"/>
                <w:lang w:val="en-US"/>
              </w:rPr>
            </w:pPr>
            <w:r w:rsidRPr="002847CF">
              <w:rPr>
                <w:bCs/>
                <w:szCs w:val="28"/>
                <w:lang w:val="en-US"/>
              </w:rPr>
              <w:t>29543</w:t>
            </w:r>
            <w:r w:rsidRPr="002847CF">
              <w:rPr>
                <w:bCs/>
                <w:szCs w:val="28"/>
              </w:rPr>
              <w:t>,</w:t>
            </w:r>
            <w:r w:rsidRPr="002847CF">
              <w:rPr>
                <w:bCs/>
                <w:szCs w:val="28"/>
                <w:lang w:val="en-US"/>
              </w:rPr>
              <w:t>6</w:t>
            </w:r>
          </w:p>
        </w:tc>
        <w:tc>
          <w:tcPr>
            <w:tcW w:w="750" w:type="dxa"/>
          </w:tcPr>
          <w:p w:rsidR="008A148F" w:rsidRPr="002847CF" w:rsidRDefault="008A148F" w:rsidP="00787A5C">
            <w:pPr>
              <w:jc w:val="center"/>
              <w:rPr>
                <w:bCs/>
                <w:szCs w:val="28"/>
                <w:lang w:val="en-US"/>
              </w:rPr>
            </w:pPr>
            <w:r w:rsidRPr="002847CF">
              <w:rPr>
                <w:bCs/>
                <w:szCs w:val="28"/>
                <w:lang w:val="en-US"/>
              </w:rPr>
              <w:t>15370</w:t>
            </w:r>
            <w:r w:rsidRPr="002847CF">
              <w:rPr>
                <w:bCs/>
                <w:szCs w:val="28"/>
              </w:rPr>
              <w:t>,</w:t>
            </w:r>
            <w:r w:rsidRPr="002847CF">
              <w:rPr>
                <w:bCs/>
                <w:szCs w:val="28"/>
                <w:lang w:val="en-US"/>
              </w:rPr>
              <w:t>5</w:t>
            </w:r>
          </w:p>
        </w:tc>
        <w:tc>
          <w:tcPr>
            <w:tcW w:w="802" w:type="dxa"/>
          </w:tcPr>
          <w:p w:rsidR="008A148F" w:rsidRPr="002847CF" w:rsidRDefault="008A148F" w:rsidP="00787A5C">
            <w:pPr>
              <w:spacing w:before="108" w:after="108"/>
              <w:jc w:val="both"/>
              <w:outlineLvl w:val="0"/>
              <w:rPr>
                <w:bCs/>
                <w:szCs w:val="28"/>
                <w:lang w:val="en-US"/>
              </w:rPr>
            </w:pPr>
            <w:r w:rsidRPr="002847CF">
              <w:rPr>
                <w:bCs/>
                <w:szCs w:val="28"/>
                <w:lang w:val="en-US"/>
              </w:rPr>
              <w:t>13909</w:t>
            </w:r>
            <w:r w:rsidRPr="002847CF">
              <w:rPr>
                <w:bCs/>
                <w:szCs w:val="28"/>
              </w:rPr>
              <w:t>,</w:t>
            </w:r>
            <w:r w:rsidRPr="002847CF">
              <w:rPr>
                <w:bCs/>
                <w:szCs w:val="28"/>
                <w:lang w:val="en-US"/>
              </w:rPr>
              <w:t>9</w:t>
            </w:r>
          </w:p>
        </w:tc>
        <w:tc>
          <w:tcPr>
            <w:tcW w:w="750" w:type="dxa"/>
          </w:tcPr>
          <w:p w:rsidR="008A148F" w:rsidRPr="002847CF" w:rsidRDefault="008A148F" w:rsidP="00787A5C">
            <w:pPr>
              <w:spacing w:before="108" w:after="108"/>
              <w:jc w:val="center"/>
              <w:outlineLvl w:val="0"/>
              <w:rPr>
                <w:bCs/>
                <w:szCs w:val="28"/>
              </w:rPr>
            </w:pPr>
            <w:r w:rsidRPr="002847CF">
              <w:rPr>
                <w:bCs/>
                <w:szCs w:val="28"/>
              </w:rPr>
              <w:t>37621,6</w:t>
            </w:r>
          </w:p>
        </w:tc>
        <w:tc>
          <w:tcPr>
            <w:tcW w:w="895" w:type="dxa"/>
          </w:tcPr>
          <w:p w:rsidR="008A148F" w:rsidRPr="002847CF" w:rsidRDefault="008A148F" w:rsidP="00787A5C">
            <w:pPr>
              <w:spacing w:before="108" w:after="108"/>
              <w:jc w:val="center"/>
              <w:outlineLvl w:val="0"/>
              <w:rPr>
                <w:bCs/>
                <w:szCs w:val="28"/>
              </w:rPr>
            </w:pPr>
            <w:r w:rsidRPr="002847CF">
              <w:rPr>
                <w:bCs/>
                <w:szCs w:val="28"/>
              </w:rPr>
              <w:t>37621,6</w:t>
            </w:r>
          </w:p>
        </w:tc>
        <w:tc>
          <w:tcPr>
            <w:tcW w:w="936" w:type="dxa"/>
          </w:tcPr>
          <w:p w:rsidR="008A148F" w:rsidRPr="002847CF" w:rsidRDefault="008A148F" w:rsidP="00787A5C">
            <w:pPr>
              <w:spacing w:before="108" w:after="108"/>
              <w:jc w:val="center"/>
              <w:outlineLvl w:val="0"/>
              <w:rPr>
                <w:bCs/>
                <w:szCs w:val="28"/>
                <w:lang w:val="en-US"/>
              </w:rPr>
            </w:pPr>
            <w:r w:rsidRPr="002847CF">
              <w:rPr>
                <w:bCs/>
                <w:szCs w:val="28"/>
                <w:lang w:val="en-US"/>
              </w:rPr>
              <w:t>238994</w:t>
            </w:r>
            <w:r w:rsidRPr="002847CF">
              <w:rPr>
                <w:bCs/>
                <w:szCs w:val="28"/>
              </w:rPr>
              <w:t>,</w:t>
            </w:r>
            <w:r w:rsidRPr="002847CF">
              <w:rPr>
                <w:bCs/>
                <w:szCs w:val="28"/>
                <w:lang w:val="en-US"/>
              </w:rPr>
              <w:t>4</w:t>
            </w:r>
          </w:p>
        </w:tc>
      </w:tr>
      <w:tr w:rsidR="008A148F" w:rsidRPr="002847CF" w:rsidTr="00787A5C">
        <w:tc>
          <w:tcPr>
            <w:tcW w:w="1969" w:type="dxa"/>
          </w:tcPr>
          <w:p w:rsidR="008A148F" w:rsidRPr="002847CF" w:rsidRDefault="008A148F" w:rsidP="00787A5C">
            <w:pPr>
              <w:jc w:val="both"/>
              <w:rPr>
                <w:bCs/>
                <w:szCs w:val="28"/>
              </w:rPr>
            </w:pPr>
            <w:r w:rsidRPr="002847CF">
              <w:rPr>
                <w:bCs/>
                <w:szCs w:val="28"/>
              </w:rPr>
              <w:t>Внебюджетные источники</w:t>
            </w:r>
          </w:p>
        </w:tc>
        <w:tc>
          <w:tcPr>
            <w:tcW w:w="866" w:type="dxa"/>
          </w:tcPr>
          <w:p w:rsidR="008A148F" w:rsidRPr="002847CF" w:rsidRDefault="008A148F" w:rsidP="00787A5C">
            <w:pPr>
              <w:spacing w:before="108" w:after="108"/>
              <w:jc w:val="center"/>
              <w:outlineLvl w:val="0"/>
              <w:rPr>
                <w:bCs/>
                <w:szCs w:val="28"/>
              </w:rPr>
            </w:pPr>
            <w:r w:rsidRPr="002847CF">
              <w:rPr>
                <w:bCs/>
                <w:szCs w:val="28"/>
              </w:rPr>
              <w:t>757,3</w:t>
            </w:r>
          </w:p>
        </w:tc>
        <w:tc>
          <w:tcPr>
            <w:tcW w:w="817" w:type="dxa"/>
          </w:tcPr>
          <w:p w:rsidR="008A148F" w:rsidRPr="002847CF" w:rsidRDefault="008A148F" w:rsidP="00787A5C">
            <w:pPr>
              <w:spacing w:before="108" w:after="108"/>
              <w:jc w:val="center"/>
              <w:outlineLvl w:val="0"/>
              <w:rPr>
                <w:bCs/>
                <w:szCs w:val="28"/>
                <w:lang w:val="en-US"/>
              </w:rPr>
            </w:pPr>
            <w:r w:rsidRPr="002847CF">
              <w:rPr>
                <w:bCs/>
                <w:szCs w:val="28"/>
              </w:rPr>
              <w:t>78</w:t>
            </w:r>
            <w:r w:rsidRPr="002847CF">
              <w:rPr>
                <w:bCs/>
                <w:szCs w:val="28"/>
                <w:lang w:val="en-US"/>
              </w:rPr>
              <w:t>8</w:t>
            </w:r>
            <w:r w:rsidRPr="002847CF">
              <w:rPr>
                <w:bCs/>
                <w:szCs w:val="28"/>
              </w:rPr>
              <w:t>,</w:t>
            </w:r>
            <w:r w:rsidRPr="002847CF">
              <w:rPr>
                <w:bCs/>
                <w:szCs w:val="28"/>
                <w:lang w:val="en-US"/>
              </w:rPr>
              <w:t>2</w:t>
            </w:r>
          </w:p>
        </w:tc>
        <w:tc>
          <w:tcPr>
            <w:tcW w:w="817" w:type="dxa"/>
          </w:tcPr>
          <w:p w:rsidR="008A148F" w:rsidRPr="002847CF" w:rsidRDefault="008A148F" w:rsidP="00787A5C">
            <w:pPr>
              <w:spacing w:before="108" w:after="108"/>
              <w:outlineLvl w:val="0"/>
              <w:rPr>
                <w:bCs/>
                <w:szCs w:val="28"/>
              </w:rPr>
            </w:pPr>
            <w:r w:rsidRPr="002847CF">
              <w:rPr>
                <w:bCs/>
                <w:szCs w:val="28"/>
              </w:rPr>
              <w:t>959,6</w:t>
            </w:r>
          </w:p>
        </w:tc>
        <w:tc>
          <w:tcPr>
            <w:tcW w:w="817" w:type="dxa"/>
          </w:tcPr>
          <w:p w:rsidR="008A148F" w:rsidRPr="002847CF" w:rsidRDefault="008A148F" w:rsidP="00787A5C">
            <w:pPr>
              <w:spacing w:before="108" w:after="108"/>
              <w:jc w:val="center"/>
              <w:outlineLvl w:val="0"/>
              <w:rPr>
                <w:bCs/>
                <w:szCs w:val="28"/>
                <w:lang w:val="en-US"/>
              </w:rPr>
            </w:pPr>
            <w:r w:rsidRPr="002847CF">
              <w:rPr>
                <w:bCs/>
                <w:szCs w:val="28"/>
                <w:lang w:val="en-US"/>
              </w:rPr>
              <w:t>930</w:t>
            </w:r>
          </w:p>
        </w:tc>
        <w:tc>
          <w:tcPr>
            <w:tcW w:w="817" w:type="dxa"/>
          </w:tcPr>
          <w:p w:rsidR="008A148F" w:rsidRPr="002847CF" w:rsidRDefault="008A148F" w:rsidP="00787A5C">
            <w:pPr>
              <w:spacing w:before="108" w:after="108"/>
              <w:jc w:val="center"/>
              <w:outlineLvl w:val="0"/>
              <w:rPr>
                <w:bCs/>
                <w:szCs w:val="28"/>
                <w:lang w:val="en-US"/>
              </w:rPr>
            </w:pPr>
            <w:r w:rsidRPr="002847CF">
              <w:rPr>
                <w:bCs/>
                <w:szCs w:val="28"/>
                <w:lang w:val="en-US"/>
              </w:rPr>
              <w:t>850</w:t>
            </w:r>
          </w:p>
        </w:tc>
        <w:tc>
          <w:tcPr>
            <w:tcW w:w="750" w:type="dxa"/>
          </w:tcPr>
          <w:p w:rsidR="008A148F" w:rsidRPr="002847CF" w:rsidRDefault="008A148F" w:rsidP="00787A5C">
            <w:pPr>
              <w:spacing w:before="108" w:after="108"/>
              <w:jc w:val="center"/>
              <w:outlineLvl w:val="0"/>
              <w:rPr>
                <w:bCs/>
                <w:szCs w:val="28"/>
                <w:lang w:val="en-US"/>
              </w:rPr>
            </w:pPr>
            <w:r w:rsidRPr="002847CF">
              <w:rPr>
                <w:bCs/>
                <w:szCs w:val="28"/>
              </w:rPr>
              <w:t>7</w:t>
            </w:r>
            <w:r w:rsidRPr="002847CF">
              <w:rPr>
                <w:bCs/>
                <w:szCs w:val="28"/>
                <w:lang w:val="en-US"/>
              </w:rPr>
              <w:t>00</w:t>
            </w:r>
          </w:p>
        </w:tc>
        <w:tc>
          <w:tcPr>
            <w:tcW w:w="802" w:type="dxa"/>
          </w:tcPr>
          <w:p w:rsidR="008A148F" w:rsidRPr="002847CF" w:rsidRDefault="008A148F" w:rsidP="00787A5C">
            <w:pPr>
              <w:spacing w:before="108" w:after="108"/>
              <w:jc w:val="center"/>
              <w:outlineLvl w:val="0"/>
              <w:rPr>
                <w:bCs/>
                <w:szCs w:val="28"/>
                <w:lang w:val="en-US"/>
              </w:rPr>
            </w:pPr>
            <w:r w:rsidRPr="002847CF">
              <w:rPr>
                <w:bCs/>
                <w:szCs w:val="28"/>
                <w:lang w:val="en-US"/>
              </w:rPr>
              <w:t>750</w:t>
            </w:r>
          </w:p>
        </w:tc>
        <w:tc>
          <w:tcPr>
            <w:tcW w:w="750" w:type="dxa"/>
          </w:tcPr>
          <w:p w:rsidR="008A148F" w:rsidRPr="002847CF" w:rsidRDefault="008A148F" w:rsidP="00787A5C">
            <w:pPr>
              <w:spacing w:before="108" w:after="108"/>
              <w:jc w:val="center"/>
              <w:outlineLvl w:val="0"/>
              <w:rPr>
                <w:bCs/>
                <w:szCs w:val="28"/>
                <w:lang w:val="en-US"/>
              </w:rPr>
            </w:pPr>
            <w:r w:rsidRPr="002847CF">
              <w:rPr>
                <w:bCs/>
                <w:szCs w:val="28"/>
                <w:lang w:val="en-US"/>
              </w:rPr>
              <w:t>750</w:t>
            </w:r>
          </w:p>
        </w:tc>
        <w:tc>
          <w:tcPr>
            <w:tcW w:w="895" w:type="dxa"/>
          </w:tcPr>
          <w:p w:rsidR="008A148F" w:rsidRPr="002847CF" w:rsidRDefault="008A148F" w:rsidP="00787A5C">
            <w:pPr>
              <w:spacing w:before="108" w:after="108"/>
              <w:jc w:val="center"/>
              <w:outlineLvl w:val="0"/>
              <w:rPr>
                <w:bCs/>
                <w:szCs w:val="28"/>
                <w:lang w:val="en-US"/>
              </w:rPr>
            </w:pPr>
            <w:r w:rsidRPr="002847CF">
              <w:rPr>
                <w:bCs/>
                <w:szCs w:val="28"/>
                <w:lang w:val="en-US"/>
              </w:rPr>
              <w:t>750</w:t>
            </w:r>
          </w:p>
        </w:tc>
        <w:tc>
          <w:tcPr>
            <w:tcW w:w="936" w:type="dxa"/>
          </w:tcPr>
          <w:p w:rsidR="008A148F" w:rsidRPr="002847CF" w:rsidRDefault="008A148F" w:rsidP="00787A5C">
            <w:pPr>
              <w:spacing w:before="108" w:after="108"/>
              <w:jc w:val="center"/>
              <w:outlineLvl w:val="0"/>
              <w:rPr>
                <w:bCs/>
                <w:szCs w:val="28"/>
                <w:lang w:val="en-US"/>
              </w:rPr>
            </w:pPr>
            <w:r w:rsidRPr="002847CF">
              <w:rPr>
                <w:bCs/>
                <w:szCs w:val="28"/>
                <w:lang w:val="en-US"/>
              </w:rPr>
              <w:t>7235</w:t>
            </w:r>
            <w:r w:rsidRPr="002847CF">
              <w:rPr>
                <w:bCs/>
                <w:szCs w:val="28"/>
              </w:rPr>
              <w:t>,</w:t>
            </w:r>
            <w:r w:rsidRPr="002847CF">
              <w:rPr>
                <w:bCs/>
                <w:szCs w:val="28"/>
                <w:lang w:val="en-US"/>
              </w:rPr>
              <w:t>1</w:t>
            </w:r>
          </w:p>
        </w:tc>
      </w:tr>
    </w:tbl>
    <w:p w:rsidR="008A148F" w:rsidRPr="002847CF" w:rsidRDefault="008A148F" w:rsidP="008A148F">
      <w:pPr>
        <w:jc w:val="both"/>
        <w:rPr>
          <w:szCs w:val="28"/>
        </w:rPr>
      </w:pPr>
      <w:r w:rsidRPr="002847CF">
        <w:rPr>
          <w:szCs w:val="28"/>
        </w:rPr>
        <w:t>»</w:t>
      </w:r>
    </w:p>
    <w:p w:rsidR="008A148F" w:rsidRPr="002847CF" w:rsidRDefault="008A148F" w:rsidP="008A148F">
      <w:pPr>
        <w:jc w:val="both"/>
        <w:rPr>
          <w:szCs w:val="28"/>
        </w:rPr>
      </w:pPr>
      <w:r w:rsidRPr="002847CF">
        <w:rPr>
          <w:bCs/>
          <w:color w:val="26282F"/>
          <w:szCs w:val="28"/>
        </w:rPr>
        <w:t xml:space="preserve">       2)  раздел IV </w:t>
      </w:r>
      <w:proofErr w:type="gramStart"/>
      <w:r w:rsidRPr="002847CF">
        <w:rPr>
          <w:bCs/>
          <w:color w:val="26282F"/>
          <w:szCs w:val="28"/>
        </w:rPr>
        <w:t>« Перечень</w:t>
      </w:r>
      <w:proofErr w:type="gramEnd"/>
      <w:r w:rsidRPr="002847CF">
        <w:rPr>
          <w:bCs/>
          <w:color w:val="26282F"/>
          <w:szCs w:val="28"/>
        </w:rPr>
        <w:t xml:space="preserve"> основных мероприятий Программы»</w:t>
      </w:r>
      <w:r w:rsidRPr="002847CF">
        <w:rPr>
          <w:szCs w:val="28"/>
        </w:rPr>
        <w:t xml:space="preserve"> муниципальной программы «Развитие культуры и туризма Инсарского муниципального района на 2016 - 2024 годы» изложить в новой редакции, согласно приложению.</w:t>
      </w:r>
    </w:p>
    <w:p w:rsidR="008A148F" w:rsidRPr="002847CF" w:rsidRDefault="008A148F" w:rsidP="008A148F">
      <w:pPr>
        <w:ind w:firstLine="708"/>
        <w:jc w:val="both"/>
        <w:rPr>
          <w:szCs w:val="28"/>
          <w:lang w:eastAsia="en-US"/>
        </w:rPr>
      </w:pPr>
      <w:r w:rsidRPr="002847CF">
        <w:rPr>
          <w:szCs w:val="28"/>
        </w:rPr>
        <w:t xml:space="preserve">2.  Контроль за исполнением настоящего постановления возложить на Пронина А.Б. – первого </w:t>
      </w:r>
      <w:proofErr w:type="gramStart"/>
      <w:r w:rsidRPr="002847CF">
        <w:rPr>
          <w:szCs w:val="28"/>
        </w:rPr>
        <w:t>заместителя  главы</w:t>
      </w:r>
      <w:proofErr w:type="gramEnd"/>
      <w:r w:rsidRPr="002847CF">
        <w:rPr>
          <w:szCs w:val="28"/>
        </w:rPr>
        <w:t xml:space="preserve"> Инсарского муниципального района.</w:t>
      </w:r>
    </w:p>
    <w:p w:rsidR="008A148F" w:rsidRPr="002847CF" w:rsidRDefault="008A148F" w:rsidP="008A148F">
      <w:pPr>
        <w:ind w:firstLine="708"/>
        <w:jc w:val="both"/>
        <w:rPr>
          <w:szCs w:val="28"/>
        </w:rPr>
      </w:pPr>
      <w:r w:rsidRPr="002847CF">
        <w:rPr>
          <w:szCs w:val="28"/>
        </w:rPr>
        <w:t xml:space="preserve">3. Настоящее постановление вступает в законную силу со дня его официального опубликования </w:t>
      </w:r>
      <w:proofErr w:type="gramStart"/>
      <w:r w:rsidRPr="002847CF">
        <w:rPr>
          <w:szCs w:val="28"/>
        </w:rPr>
        <w:t>и  распространяет</w:t>
      </w:r>
      <w:proofErr w:type="gramEnd"/>
      <w:r w:rsidRPr="002847CF">
        <w:rPr>
          <w:szCs w:val="28"/>
        </w:rPr>
        <w:t xml:space="preserve"> свое действие на правоотношения, возникшие с  1 февраля 2020 года</w:t>
      </w:r>
    </w:p>
    <w:p w:rsidR="008A148F" w:rsidRPr="002847CF" w:rsidRDefault="008A148F" w:rsidP="008A148F">
      <w:pPr>
        <w:ind w:firstLine="708"/>
        <w:jc w:val="both"/>
        <w:rPr>
          <w:szCs w:val="28"/>
        </w:rPr>
      </w:pPr>
    </w:p>
    <w:p w:rsidR="008A148F" w:rsidRPr="002847CF" w:rsidRDefault="008A148F" w:rsidP="008A148F">
      <w:pPr>
        <w:ind w:firstLine="720"/>
        <w:jc w:val="both"/>
        <w:rPr>
          <w:b/>
          <w:szCs w:val="28"/>
        </w:rPr>
      </w:pPr>
    </w:p>
    <w:p w:rsidR="008A148F" w:rsidRPr="002847CF" w:rsidRDefault="008A148F" w:rsidP="008A148F">
      <w:pPr>
        <w:rPr>
          <w:szCs w:val="28"/>
        </w:rPr>
      </w:pPr>
      <w:r w:rsidRPr="002847CF">
        <w:rPr>
          <w:szCs w:val="28"/>
        </w:rPr>
        <w:t>Глава Инсарского</w:t>
      </w:r>
    </w:p>
    <w:p w:rsidR="008A148F" w:rsidRPr="002847CF" w:rsidRDefault="008A148F" w:rsidP="008A148F">
      <w:pPr>
        <w:rPr>
          <w:szCs w:val="28"/>
        </w:rPr>
        <w:sectPr w:rsidR="008A148F" w:rsidRPr="002847CF" w:rsidSect="00956704">
          <w:pgSz w:w="11906" w:h="16838"/>
          <w:pgMar w:top="1134" w:right="567" w:bottom="567" w:left="1134" w:header="720" w:footer="720" w:gutter="0"/>
          <w:cols w:space="720"/>
          <w:noEndnote/>
        </w:sectPr>
      </w:pPr>
      <w:r w:rsidRPr="002847CF">
        <w:rPr>
          <w:szCs w:val="28"/>
        </w:rPr>
        <w:t xml:space="preserve">муниципального района                                                                                                       К.А. </w:t>
      </w:r>
      <w:proofErr w:type="spellStart"/>
      <w:r w:rsidRPr="002847CF">
        <w:rPr>
          <w:szCs w:val="28"/>
        </w:rPr>
        <w:t>Мангутов</w:t>
      </w:r>
      <w:proofErr w:type="spellEnd"/>
    </w:p>
    <w:p w:rsidR="008A148F" w:rsidRPr="002847CF" w:rsidRDefault="008A148F" w:rsidP="008A148F">
      <w:pPr>
        <w:jc w:val="right"/>
        <w:rPr>
          <w:sz w:val="22"/>
        </w:rPr>
      </w:pPr>
      <w:r w:rsidRPr="002847CF">
        <w:rPr>
          <w:color w:val="FFFFFF"/>
          <w:sz w:val="22"/>
        </w:rPr>
        <w:lastRenderedPageBreak/>
        <w:tab/>
      </w:r>
      <w:r w:rsidRPr="002847CF">
        <w:rPr>
          <w:color w:val="FFFFFF"/>
          <w:sz w:val="22"/>
        </w:rPr>
        <w:tab/>
      </w:r>
      <w:r w:rsidRPr="002847CF">
        <w:rPr>
          <w:color w:val="FFFFFF"/>
          <w:sz w:val="22"/>
        </w:rPr>
        <w:tab/>
      </w:r>
      <w:r w:rsidRPr="002847CF">
        <w:rPr>
          <w:color w:val="FFFFFF"/>
          <w:sz w:val="22"/>
        </w:rPr>
        <w:tab/>
      </w:r>
      <w:r w:rsidRPr="002847CF">
        <w:rPr>
          <w:color w:val="FFFFFF"/>
          <w:sz w:val="22"/>
        </w:rPr>
        <w:tab/>
      </w:r>
      <w:r w:rsidRPr="002847CF">
        <w:rPr>
          <w:color w:val="FFFFFF"/>
          <w:sz w:val="22"/>
        </w:rPr>
        <w:tab/>
      </w:r>
      <w:r w:rsidRPr="002847CF">
        <w:rPr>
          <w:color w:val="FFFFFF"/>
          <w:sz w:val="22"/>
        </w:rPr>
        <w:tab/>
      </w:r>
      <w:r w:rsidRPr="002847CF">
        <w:rPr>
          <w:color w:val="FFFFFF"/>
          <w:sz w:val="22"/>
        </w:rPr>
        <w:tab/>
      </w:r>
      <w:r w:rsidRPr="002847CF">
        <w:rPr>
          <w:color w:val="FFFFFF"/>
          <w:sz w:val="22"/>
        </w:rPr>
        <w:tab/>
      </w:r>
      <w:r w:rsidRPr="002847CF">
        <w:rPr>
          <w:color w:val="FFFFFF"/>
          <w:sz w:val="22"/>
        </w:rPr>
        <w:tab/>
      </w:r>
      <w:r w:rsidRPr="002847CF">
        <w:rPr>
          <w:color w:val="FF0000"/>
          <w:sz w:val="22"/>
        </w:rPr>
        <w:tab/>
      </w:r>
      <w:r w:rsidRPr="002847CF">
        <w:rPr>
          <w:color w:val="FF0000"/>
          <w:sz w:val="22"/>
        </w:rPr>
        <w:tab/>
        <w:t xml:space="preserve"> </w:t>
      </w:r>
      <w:r w:rsidRPr="002847CF">
        <w:rPr>
          <w:szCs w:val="28"/>
        </w:rPr>
        <w:t>Приложение</w:t>
      </w:r>
    </w:p>
    <w:p w:rsidR="008A148F" w:rsidRPr="002847CF" w:rsidRDefault="008A148F" w:rsidP="008A148F">
      <w:pPr>
        <w:jc w:val="right"/>
        <w:rPr>
          <w:szCs w:val="28"/>
        </w:rPr>
      </w:pPr>
      <w:r w:rsidRPr="002847CF">
        <w:rPr>
          <w:szCs w:val="28"/>
        </w:rPr>
        <w:t xml:space="preserve">                                                                                   </w:t>
      </w:r>
      <w:r w:rsidRPr="002847CF">
        <w:rPr>
          <w:szCs w:val="28"/>
        </w:rPr>
        <w:tab/>
      </w:r>
      <w:r w:rsidRPr="002847CF">
        <w:rPr>
          <w:szCs w:val="28"/>
        </w:rPr>
        <w:tab/>
      </w:r>
      <w:r w:rsidRPr="002847CF">
        <w:rPr>
          <w:szCs w:val="28"/>
        </w:rPr>
        <w:tab/>
      </w:r>
      <w:r w:rsidRPr="002847CF">
        <w:rPr>
          <w:szCs w:val="28"/>
        </w:rPr>
        <w:tab/>
      </w:r>
      <w:r w:rsidRPr="002847CF">
        <w:rPr>
          <w:szCs w:val="28"/>
        </w:rPr>
        <w:tab/>
      </w:r>
      <w:r w:rsidRPr="002847CF">
        <w:rPr>
          <w:szCs w:val="28"/>
        </w:rPr>
        <w:tab/>
        <w:t xml:space="preserve"> к постановлению администрации</w:t>
      </w:r>
    </w:p>
    <w:p w:rsidR="008A148F" w:rsidRPr="002847CF" w:rsidRDefault="008A148F" w:rsidP="008A148F">
      <w:pPr>
        <w:jc w:val="right"/>
        <w:rPr>
          <w:szCs w:val="28"/>
        </w:rPr>
      </w:pPr>
      <w:r w:rsidRPr="002847CF">
        <w:rPr>
          <w:szCs w:val="28"/>
        </w:rPr>
        <w:t xml:space="preserve">Инсарского муниципального района </w:t>
      </w:r>
    </w:p>
    <w:p w:rsidR="008A148F" w:rsidRPr="002847CF" w:rsidRDefault="008A148F" w:rsidP="008A148F">
      <w:pPr>
        <w:jc w:val="right"/>
        <w:rPr>
          <w:szCs w:val="28"/>
        </w:rPr>
      </w:pPr>
      <w:r w:rsidRPr="002847CF">
        <w:rPr>
          <w:szCs w:val="28"/>
        </w:rPr>
        <w:t xml:space="preserve">                                                                                                                                                  от 16.03.2020 года № 90 </w:t>
      </w:r>
    </w:p>
    <w:p w:rsidR="008A148F" w:rsidRPr="002847CF" w:rsidRDefault="008A148F" w:rsidP="008A148F">
      <w:pPr>
        <w:spacing w:before="108" w:after="108"/>
        <w:jc w:val="center"/>
        <w:outlineLvl w:val="0"/>
        <w:rPr>
          <w:b/>
          <w:bCs/>
          <w:szCs w:val="28"/>
        </w:rPr>
      </w:pPr>
      <w:r w:rsidRPr="002847CF">
        <w:rPr>
          <w:szCs w:val="28"/>
        </w:rPr>
        <w:tab/>
        <w:t xml:space="preserve">                                                                                                                       </w:t>
      </w:r>
    </w:p>
    <w:p w:rsidR="008A148F" w:rsidRPr="002847CF" w:rsidRDefault="008A148F" w:rsidP="008A148F">
      <w:pPr>
        <w:tabs>
          <w:tab w:val="left" w:pos="225"/>
        </w:tabs>
        <w:spacing w:before="108" w:after="108"/>
        <w:outlineLvl w:val="0"/>
        <w:rPr>
          <w:bCs/>
          <w:color w:val="26282F"/>
          <w:szCs w:val="28"/>
        </w:rPr>
      </w:pPr>
      <w:r w:rsidRPr="002847CF">
        <w:rPr>
          <w:bCs/>
          <w:color w:val="26282F"/>
          <w:szCs w:val="28"/>
        </w:rPr>
        <w:t>«</w:t>
      </w:r>
    </w:p>
    <w:p w:rsidR="008A148F" w:rsidRPr="002847CF" w:rsidRDefault="008A148F" w:rsidP="008A148F">
      <w:pPr>
        <w:spacing w:before="108" w:after="108"/>
        <w:jc w:val="center"/>
        <w:outlineLvl w:val="0"/>
        <w:rPr>
          <w:b/>
          <w:bCs/>
          <w:color w:val="26282F"/>
          <w:szCs w:val="28"/>
        </w:rPr>
      </w:pPr>
      <w:r w:rsidRPr="002847CF">
        <w:rPr>
          <w:b/>
          <w:bCs/>
          <w:color w:val="26282F"/>
          <w:szCs w:val="28"/>
        </w:rPr>
        <w:t>Раздел IV. Перечень основных мероприятий Программы</w:t>
      </w:r>
    </w:p>
    <w:tbl>
      <w:tblPr>
        <w:tblW w:w="1530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1"/>
        <w:gridCol w:w="1559"/>
        <w:gridCol w:w="851"/>
        <w:gridCol w:w="1275"/>
        <w:gridCol w:w="1134"/>
        <w:gridCol w:w="1134"/>
        <w:gridCol w:w="992"/>
        <w:gridCol w:w="1134"/>
        <w:gridCol w:w="993"/>
        <w:gridCol w:w="1134"/>
        <w:gridCol w:w="1134"/>
        <w:gridCol w:w="1134"/>
        <w:gridCol w:w="992"/>
        <w:gridCol w:w="992"/>
      </w:tblGrid>
      <w:tr w:rsidR="008A148F" w:rsidRPr="002847CF" w:rsidTr="00787A5C">
        <w:tc>
          <w:tcPr>
            <w:tcW w:w="851" w:type="dxa"/>
            <w:vMerge w:val="restart"/>
            <w:tcBorders>
              <w:top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п/п</w:t>
            </w:r>
          </w:p>
          <w:p w:rsidR="008A148F" w:rsidRPr="002847CF" w:rsidRDefault="008A148F" w:rsidP="00787A5C">
            <w:pPr>
              <w:rPr>
                <w:szCs w:val="28"/>
                <w:lang w:eastAsia="en-US"/>
              </w:rPr>
            </w:pPr>
          </w:p>
          <w:p w:rsidR="008A148F" w:rsidRPr="002847CF" w:rsidRDefault="008A148F" w:rsidP="00787A5C">
            <w:pPr>
              <w:rPr>
                <w:szCs w:val="28"/>
                <w:lang w:eastAsia="en-US"/>
              </w:rPr>
            </w:pPr>
          </w:p>
          <w:p w:rsidR="008A148F" w:rsidRPr="002847CF" w:rsidRDefault="008A148F" w:rsidP="00787A5C">
            <w:pPr>
              <w:rPr>
                <w:szCs w:val="28"/>
                <w:lang w:eastAsia="en-US"/>
              </w:rPr>
            </w:pPr>
          </w:p>
          <w:p w:rsidR="008A148F" w:rsidRPr="002847CF" w:rsidRDefault="008A148F" w:rsidP="00787A5C">
            <w:pPr>
              <w:rPr>
                <w:szCs w:val="28"/>
                <w:lang w:eastAsia="en-US"/>
              </w:rPr>
            </w:pPr>
          </w:p>
          <w:p w:rsidR="008A148F" w:rsidRPr="002847CF" w:rsidRDefault="008A148F" w:rsidP="00787A5C">
            <w:pPr>
              <w:rPr>
                <w:szCs w:val="28"/>
                <w:lang w:eastAsia="en-US"/>
              </w:rPr>
            </w:pPr>
            <w:r w:rsidRPr="002847CF">
              <w:rPr>
                <w:b/>
                <w:szCs w:val="28"/>
                <w:lang w:val="en-US" w:eastAsia="en-US"/>
              </w:rPr>
              <w:t>I</w:t>
            </w:r>
            <w:r w:rsidRPr="002847CF">
              <w:rPr>
                <w:b/>
                <w:szCs w:val="28"/>
                <w:lang w:eastAsia="en-US"/>
              </w:rPr>
              <w:t>.</w:t>
            </w:r>
          </w:p>
        </w:tc>
        <w:tc>
          <w:tcPr>
            <w:tcW w:w="1559"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Наименование мероприятия</w:t>
            </w:r>
          </w:p>
        </w:tc>
        <w:tc>
          <w:tcPr>
            <w:tcW w:w="851" w:type="dxa"/>
            <w:vMerge w:val="restart"/>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Сроки реализации (годы)</w:t>
            </w:r>
          </w:p>
        </w:tc>
        <w:tc>
          <w:tcPr>
            <w:tcW w:w="1275"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Источники финансирования</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Всего</w:t>
            </w:r>
          </w:p>
          <w:p w:rsidR="008A148F" w:rsidRPr="002847CF" w:rsidRDefault="008A148F" w:rsidP="00787A5C">
            <w:pPr>
              <w:rPr>
                <w:szCs w:val="28"/>
                <w:highlight w:val="yellow"/>
                <w:lang w:eastAsia="en-US"/>
              </w:rPr>
            </w:pPr>
            <w:r w:rsidRPr="002847CF">
              <w:rPr>
                <w:szCs w:val="28"/>
                <w:lang w:eastAsia="en-US"/>
              </w:rPr>
              <w:t>(</w:t>
            </w:r>
            <w:proofErr w:type="spellStart"/>
            <w:r w:rsidRPr="002847CF">
              <w:rPr>
                <w:szCs w:val="28"/>
                <w:lang w:eastAsia="en-US"/>
              </w:rPr>
              <w:t>тыс.руб</w:t>
            </w:r>
            <w:proofErr w:type="spellEnd"/>
            <w:r w:rsidRPr="002847CF">
              <w:rPr>
                <w:szCs w:val="28"/>
                <w:lang w:eastAsia="en-US"/>
              </w:rPr>
              <w:t>)</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2016</w:t>
            </w:r>
          </w:p>
        </w:tc>
        <w:tc>
          <w:tcPr>
            <w:tcW w:w="992"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2017</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2018</w:t>
            </w:r>
          </w:p>
        </w:tc>
        <w:tc>
          <w:tcPr>
            <w:tcW w:w="993"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2019</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2020</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2021</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val="en-US" w:eastAsia="en-US"/>
              </w:rPr>
            </w:pPr>
            <w:r w:rsidRPr="002847CF">
              <w:rPr>
                <w:szCs w:val="28"/>
                <w:lang w:val="en-US" w:eastAsia="en-US"/>
              </w:rPr>
              <w:t>2022</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2023</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2024</w:t>
            </w:r>
          </w:p>
        </w:tc>
      </w:tr>
      <w:tr w:rsidR="008A148F" w:rsidRPr="002847CF" w:rsidTr="00787A5C">
        <w:tc>
          <w:tcPr>
            <w:tcW w:w="851" w:type="dxa"/>
            <w:vMerge/>
            <w:tcBorders>
              <w:top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559" w:type="dxa"/>
            <w:vMerge w:val="restart"/>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"Сохранение традиционного народного творчества, национальных культур</w:t>
            </w:r>
          </w:p>
          <w:p w:rsidR="008A148F" w:rsidRPr="002847CF" w:rsidRDefault="008A148F" w:rsidP="00787A5C">
            <w:pPr>
              <w:rPr>
                <w:szCs w:val="28"/>
                <w:lang w:eastAsia="en-US"/>
              </w:rPr>
            </w:pPr>
            <w:r w:rsidRPr="002847CF">
              <w:rPr>
                <w:szCs w:val="28"/>
                <w:lang w:eastAsia="en-US"/>
              </w:rPr>
              <w:t>и развитие культурно-досуговой деятельности"</w:t>
            </w:r>
          </w:p>
        </w:tc>
        <w:tc>
          <w:tcPr>
            <w:tcW w:w="851" w:type="dxa"/>
            <w:vMerge/>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highlight w:val="yellow"/>
                <w:lang w:eastAsia="en-US"/>
              </w:rPr>
            </w:pPr>
            <w:r w:rsidRPr="002847CF">
              <w:rPr>
                <w:szCs w:val="28"/>
                <w:lang w:eastAsia="en-US"/>
              </w:rPr>
              <w:t>1</w:t>
            </w:r>
            <w:r w:rsidRPr="002847CF">
              <w:rPr>
                <w:szCs w:val="28"/>
                <w:lang w:val="en-US" w:eastAsia="en-US"/>
              </w:rPr>
              <w:t>37247</w:t>
            </w:r>
            <w:r w:rsidRPr="002847CF">
              <w:rPr>
                <w:szCs w:val="28"/>
                <w:lang w:eastAsia="en-US"/>
              </w:rPr>
              <w:t>,3</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7077</w:t>
            </w:r>
          </w:p>
        </w:tc>
        <w:tc>
          <w:tcPr>
            <w:tcW w:w="992"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13183,7</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21480,2</w:t>
            </w:r>
          </w:p>
        </w:tc>
        <w:tc>
          <w:tcPr>
            <w:tcW w:w="993"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val="en-US" w:eastAsia="en-US"/>
              </w:rPr>
            </w:pPr>
            <w:r w:rsidRPr="002847CF">
              <w:rPr>
                <w:szCs w:val="28"/>
                <w:lang w:val="en-US" w:eastAsia="en-US"/>
              </w:rPr>
              <w:t>16754</w:t>
            </w:r>
            <w:r w:rsidRPr="002847CF">
              <w:rPr>
                <w:szCs w:val="28"/>
                <w:lang w:eastAsia="en-US"/>
              </w:rPr>
              <w:t>,</w:t>
            </w:r>
            <w:r w:rsidRPr="002847CF">
              <w:rPr>
                <w:szCs w:val="28"/>
                <w:lang w:val="en-US" w:eastAsia="en-US"/>
              </w:rPr>
              <w:t>7</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18045,3</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8285,5</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8024,9</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22198</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22198</w:t>
            </w:r>
          </w:p>
        </w:tc>
      </w:tr>
      <w:tr w:rsidR="008A148F" w:rsidRPr="002847CF" w:rsidTr="00787A5C">
        <w:tc>
          <w:tcPr>
            <w:tcW w:w="851" w:type="dxa"/>
            <w:vMerge/>
            <w:tcBorders>
              <w:top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559" w:type="dxa"/>
            <w:vMerge/>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851" w:type="dxa"/>
            <w:vMerge/>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6732,5</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668,6</w:t>
            </w:r>
          </w:p>
        </w:tc>
        <w:tc>
          <w:tcPr>
            <w:tcW w:w="992"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695</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872,0</w:t>
            </w:r>
          </w:p>
        </w:tc>
        <w:tc>
          <w:tcPr>
            <w:tcW w:w="993"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val="en-US" w:eastAsia="en-US"/>
              </w:rPr>
              <w:t>8</w:t>
            </w:r>
            <w:r w:rsidRPr="002847CF">
              <w:rPr>
                <w:szCs w:val="28"/>
                <w:lang w:eastAsia="en-US"/>
              </w:rPr>
              <w:t>50</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val="en-US" w:eastAsia="en-US"/>
              </w:rPr>
            </w:pPr>
            <w:r w:rsidRPr="002847CF">
              <w:rPr>
                <w:szCs w:val="28"/>
                <w:lang w:val="en-US" w:eastAsia="en-US"/>
              </w:rPr>
              <w:t>850</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700</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750</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750</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750</w:t>
            </w:r>
          </w:p>
        </w:tc>
      </w:tr>
      <w:tr w:rsidR="008A148F" w:rsidRPr="002847CF" w:rsidTr="00787A5C">
        <w:trPr>
          <w:trHeight w:val="667"/>
        </w:trPr>
        <w:tc>
          <w:tcPr>
            <w:tcW w:w="851" w:type="dxa"/>
            <w:vMerge w:val="restart"/>
            <w:tcBorders>
              <w:top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1.</w:t>
            </w:r>
          </w:p>
          <w:p w:rsidR="008A148F" w:rsidRPr="002847CF" w:rsidRDefault="008A148F" w:rsidP="00787A5C">
            <w:pPr>
              <w:rPr>
                <w:szCs w:val="28"/>
                <w:lang w:eastAsia="en-US"/>
              </w:rPr>
            </w:pPr>
          </w:p>
          <w:p w:rsidR="008A148F" w:rsidRPr="002847CF" w:rsidRDefault="008A148F" w:rsidP="00787A5C">
            <w:pPr>
              <w:rPr>
                <w:szCs w:val="28"/>
                <w:lang w:eastAsia="en-US"/>
              </w:rPr>
            </w:pPr>
          </w:p>
          <w:p w:rsidR="008A148F" w:rsidRPr="002847CF" w:rsidRDefault="008A148F" w:rsidP="00787A5C">
            <w:pPr>
              <w:rPr>
                <w:szCs w:val="28"/>
                <w:lang w:eastAsia="en-US"/>
              </w:rPr>
            </w:pPr>
          </w:p>
          <w:p w:rsidR="008A148F" w:rsidRPr="002847CF" w:rsidRDefault="008A148F" w:rsidP="00787A5C">
            <w:pPr>
              <w:rPr>
                <w:szCs w:val="28"/>
                <w:lang w:eastAsia="en-US"/>
              </w:rPr>
            </w:pPr>
          </w:p>
          <w:p w:rsidR="008A148F" w:rsidRPr="002847CF" w:rsidRDefault="008A148F" w:rsidP="00787A5C">
            <w:pPr>
              <w:rPr>
                <w:szCs w:val="28"/>
                <w:lang w:eastAsia="en-US"/>
              </w:rPr>
            </w:pPr>
          </w:p>
          <w:p w:rsidR="008A148F" w:rsidRPr="002847CF" w:rsidRDefault="008A148F" w:rsidP="00787A5C">
            <w:pPr>
              <w:rPr>
                <w:szCs w:val="28"/>
                <w:lang w:eastAsia="en-US"/>
              </w:rPr>
            </w:pPr>
          </w:p>
          <w:p w:rsidR="008A148F" w:rsidRPr="002847CF" w:rsidRDefault="008A148F" w:rsidP="00787A5C">
            <w:pPr>
              <w:rPr>
                <w:szCs w:val="28"/>
                <w:lang w:eastAsia="en-US"/>
              </w:rPr>
            </w:pPr>
          </w:p>
        </w:tc>
        <w:tc>
          <w:tcPr>
            <w:tcW w:w="1559" w:type="dxa"/>
            <w:vMerge w:val="restart"/>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Проведение районных и республиканских фестивалей, смотров и конкурсов по традиционной народной культуре, народному художествен</w:t>
            </w:r>
            <w:r w:rsidRPr="002847CF">
              <w:rPr>
                <w:szCs w:val="28"/>
                <w:lang w:eastAsia="en-US"/>
              </w:rPr>
              <w:lastRenderedPageBreak/>
              <w:t>ному творчеству и культурно-досуговой деятельности:</w:t>
            </w:r>
          </w:p>
          <w:p w:rsidR="008A148F" w:rsidRPr="002847CF" w:rsidRDefault="008A148F" w:rsidP="00787A5C">
            <w:pPr>
              <w:rPr>
                <w:szCs w:val="28"/>
                <w:lang w:eastAsia="en-US"/>
              </w:rPr>
            </w:pPr>
            <w:r w:rsidRPr="002847CF">
              <w:rPr>
                <w:szCs w:val="28"/>
                <w:lang w:eastAsia="en-US"/>
              </w:rPr>
              <w:t>Республиканский фестиваль народного творчества "</w:t>
            </w:r>
            <w:proofErr w:type="spellStart"/>
            <w:r w:rsidRPr="002847CF">
              <w:rPr>
                <w:szCs w:val="28"/>
                <w:lang w:eastAsia="en-US"/>
              </w:rPr>
              <w:t>Шумбрат</w:t>
            </w:r>
            <w:proofErr w:type="spellEnd"/>
            <w:r w:rsidRPr="002847CF">
              <w:rPr>
                <w:szCs w:val="28"/>
                <w:lang w:eastAsia="en-US"/>
              </w:rPr>
              <w:t>, Мордовия!"</w:t>
            </w:r>
          </w:p>
        </w:tc>
        <w:tc>
          <w:tcPr>
            <w:tcW w:w="851" w:type="dxa"/>
            <w:vMerge w:val="restart"/>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lastRenderedPageBreak/>
              <w:t>2016 - 2024</w:t>
            </w:r>
          </w:p>
        </w:tc>
        <w:tc>
          <w:tcPr>
            <w:tcW w:w="1275"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1367</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52</w:t>
            </w:r>
          </w:p>
        </w:tc>
        <w:tc>
          <w:tcPr>
            <w:tcW w:w="992"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152</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152</w:t>
            </w:r>
          </w:p>
        </w:tc>
        <w:tc>
          <w:tcPr>
            <w:tcW w:w="993"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152</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152</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152</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val="en-US" w:eastAsia="en-US"/>
              </w:rPr>
            </w:pPr>
            <w:r w:rsidRPr="002847CF">
              <w:rPr>
                <w:szCs w:val="28"/>
                <w:lang w:val="en-US" w:eastAsia="en-US"/>
              </w:rPr>
              <w:t>200</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val="en-US" w:eastAsia="en-US"/>
              </w:rPr>
            </w:pPr>
            <w:r w:rsidRPr="002847CF">
              <w:rPr>
                <w:szCs w:val="28"/>
                <w:lang w:val="en-US" w:eastAsia="en-US"/>
              </w:rPr>
              <w:t>200</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val="en-US" w:eastAsia="en-US"/>
              </w:rPr>
            </w:pPr>
            <w:r w:rsidRPr="002847CF">
              <w:rPr>
                <w:szCs w:val="28"/>
                <w:lang w:val="en-US" w:eastAsia="en-US"/>
              </w:rPr>
              <w:t>200</w:t>
            </w:r>
          </w:p>
        </w:tc>
      </w:tr>
      <w:tr w:rsidR="008A148F" w:rsidRPr="002847CF" w:rsidTr="00787A5C">
        <w:tc>
          <w:tcPr>
            <w:tcW w:w="851" w:type="dxa"/>
            <w:vMerge/>
            <w:tcBorders>
              <w:top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559" w:type="dxa"/>
            <w:vMerge/>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851" w:type="dxa"/>
            <w:vMerge/>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430</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30</w:t>
            </w:r>
          </w:p>
        </w:tc>
        <w:tc>
          <w:tcPr>
            <w:tcW w:w="992"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50</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50</w:t>
            </w:r>
          </w:p>
        </w:tc>
        <w:tc>
          <w:tcPr>
            <w:tcW w:w="993"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50</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val="en-US" w:eastAsia="en-US"/>
              </w:rPr>
            </w:pPr>
            <w:r w:rsidRPr="002847CF">
              <w:rPr>
                <w:szCs w:val="28"/>
                <w:lang w:eastAsia="en-US"/>
              </w:rPr>
              <w:t>5</w:t>
            </w:r>
            <w:r w:rsidRPr="002847CF">
              <w:rPr>
                <w:szCs w:val="28"/>
                <w:lang w:val="en-US" w:eastAsia="en-US"/>
              </w:rPr>
              <w:t>0</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50</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50</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50</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50</w:t>
            </w:r>
          </w:p>
        </w:tc>
      </w:tr>
      <w:tr w:rsidR="008A148F" w:rsidRPr="002847CF" w:rsidTr="00787A5C">
        <w:tc>
          <w:tcPr>
            <w:tcW w:w="851" w:type="dxa"/>
            <w:vMerge/>
            <w:tcBorders>
              <w:top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559" w:type="dxa"/>
            <w:vMerge/>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851" w:type="dxa"/>
            <w:vMerge/>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982</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22</w:t>
            </w:r>
          </w:p>
        </w:tc>
        <w:tc>
          <w:tcPr>
            <w:tcW w:w="992"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102</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102</w:t>
            </w:r>
          </w:p>
        </w:tc>
        <w:tc>
          <w:tcPr>
            <w:tcW w:w="993"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102</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102</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val="en-US" w:eastAsia="en-US"/>
              </w:rPr>
            </w:pPr>
            <w:r w:rsidRPr="002847CF">
              <w:rPr>
                <w:szCs w:val="28"/>
                <w:lang w:eastAsia="en-US"/>
              </w:rPr>
              <w:t>102</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val="en-US" w:eastAsia="en-US"/>
              </w:rPr>
            </w:pPr>
            <w:r w:rsidRPr="002847CF">
              <w:rPr>
                <w:szCs w:val="28"/>
                <w:lang w:val="en-US" w:eastAsia="en-US"/>
              </w:rPr>
              <w:t>150</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150</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150</w:t>
            </w:r>
          </w:p>
        </w:tc>
      </w:tr>
      <w:tr w:rsidR="008A148F" w:rsidRPr="002847CF" w:rsidTr="00787A5C">
        <w:trPr>
          <w:trHeight w:val="415"/>
        </w:trPr>
        <w:tc>
          <w:tcPr>
            <w:tcW w:w="851" w:type="dxa"/>
            <w:vMerge w:val="restart"/>
            <w:tcBorders>
              <w:top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val="en-US" w:eastAsia="en-US"/>
              </w:rPr>
              <w:t>2</w:t>
            </w:r>
            <w:r w:rsidRPr="002847CF">
              <w:rPr>
                <w:szCs w:val="28"/>
                <w:lang w:eastAsia="en-US"/>
              </w:rPr>
              <w:t>.</w:t>
            </w:r>
          </w:p>
        </w:tc>
        <w:tc>
          <w:tcPr>
            <w:tcW w:w="1559" w:type="dxa"/>
            <w:vMerge w:val="restart"/>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ФОТ МБУК "Дом культуры Инсарского муниципального района"</w:t>
            </w:r>
          </w:p>
        </w:tc>
        <w:tc>
          <w:tcPr>
            <w:tcW w:w="851" w:type="dxa"/>
            <w:vMerge w:val="restart"/>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val="en-US" w:eastAsia="en-US"/>
              </w:rPr>
            </w:pPr>
            <w:r w:rsidRPr="002847CF">
              <w:rPr>
                <w:szCs w:val="28"/>
                <w:lang w:eastAsia="en-US"/>
              </w:rPr>
              <w:t>2016 - 2024</w:t>
            </w:r>
          </w:p>
        </w:tc>
        <w:tc>
          <w:tcPr>
            <w:tcW w:w="1275"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92992,6</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6207,3</w:t>
            </w:r>
          </w:p>
        </w:tc>
        <w:tc>
          <w:tcPr>
            <w:tcW w:w="992"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9535,4</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13331,7</w:t>
            </w:r>
          </w:p>
        </w:tc>
        <w:tc>
          <w:tcPr>
            <w:tcW w:w="993"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12520,4</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12610,6</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4823,8</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4680,4</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val="en-US" w:eastAsia="en-US"/>
              </w:rPr>
            </w:pPr>
            <w:r w:rsidRPr="002847CF">
              <w:rPr>
                <w:szCs w:val="28"/>
                <w:lang w:eastAsia="en-US"/>
              </w:rPr>
              <w:t>1</w:t>
            </w:r>
            <w:r w:rsidRPr="002847CF">
              <w:rPr>
                <w:szCs w:val="28"/>
                <w:lang w:val="en-US" w:eastAsia="en-US"/>
              </w:rPr>
              <w:t>4641</w:t>
            </w:r>
            <w:r w:rsidRPr="002847CF">
              <w:rPr>
                <w:szCs w:val="28"/>
                <w:lang w:eastAsia="en-US"/>
              </w:rPr>
              <w:t>,</w:t>
            </w:r>
            <w:r w:rsidRPr="002847CF">
              <w:rPr>
                <w:szCs w:val="28"/>
                <w:lang w:val="en-US" w:eastAsia="en-US"/>
              </w:rPr>
              <w:t>5</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val="en-US" w:eastAsia="en-US"/>
              </w:rPr>
            </w:pPr>
            <w:r w:rsidRPr="002847CF">
              <w:rPr>
                <w:szCs w:val="28"/>
                <w:lang w:eastAsia="en-US"/>
              </w:rPr>
              <w:t>1</w:t>
            </w:r>
            <w:r w:rsidRPr="002847CF">
              <w:rPr>
                <w:szCs w:val="28"/>
                <w:lang w:val="en-US" w:eastAsia="en-US"/>
              </w:rPr>
              <w:t>4641</w:t>
            </w:r>
            <w:r w:rsidRPr="002847CF">
              <w:rPr>
                <w:szCs w:val="28"/>
                <w:lang w:eastAsia="en-US"/>
              </w:rPr>
              <w:t>,</w:t>
            </w:r>
            <w:r w:rsidRPr="002847CF">
              <w:rPr>
                <w:szCs w:val="28"/>
                <w:lang w:val="en-US" w:eastAsia="en-US"/>
              </w:rPr>
              <w:t>5</w:t>
            </w:r>
          </w:p>
        </w:tc>
      </w:tr>
      <w:tr w:rsidR="008A148F" w:rsidRPr="002847CF" w:rsidTr="00787A5C">
        <w:tc>
          <w:tcPr>
            <w:tcW w:w="851" w:type="dxa"/>
            <w:vMerge/>
            <w:tcBorders>
              <w:top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559" w:type="dxa"/>
            <w:vMerge/>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851" w:type="dxa"/>
            <w:vMerge/>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89956,2</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5938,7</w:t>
            </w:r>
          </w:p>
        </w:tc>
        <w:tc>
          <w:tcPr>
            <w:tcW w:w="992"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9335,4</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13151,4</w:t>
            </w:r>
          </w:p>
        </w:tc>
        <w:tc>
          <w:tcPr>
            <w:tcW w:w="993"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12232,9</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val="en-US" w:eastAsia="en-US"/>
              </w:rPr>
            </w:pPr>
            <w:r w:rsidRPr="002847CF">
              <w:rPr>
                <w:szCs w:val="28"/>
                <w:lang w:eastAsia="en-US"/>
              </w:rPr>
              <w:t>12310,6</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3623,8</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4480,4</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val="en-US" w:eastAsia="en-US"/>
              </w:rPr>
              <w:t>14441</w:t>
            </w:r>
            <w:r w:rsidRPr="002847CF">
              <w:rPr>
                <w:szCs w:val="28"/>
                <w:lang w:eastAsia="en-US"/>
              </w:rPr>
              <w:t>,</w:t>
            </w:r>
            <w:r w:rsidRPr="002847CF">
              <w:rPr>
                <w:szCs w:val="28"/>
                <w:lang w:val="en-US" w:eastAsia="en-US"/>
              </w:rPr>
              <w:t>5</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val="en-US" w:eastAsia="en-US"/>
              </w:rPr>
            </w:pPr>
            <w:r w:rsidRPr="002847CF">
              <w:rPr>
                <w:szCs w:val="28"/>
                <w:lang w:eastAsia="en-US"/>
              </w:rPr>
              <w:t>1</w:t>
            </w:r>
            <w:r w:rsidRPr="002847CF">
              <w:rPr>
                <w:szCs w:val="28"/>
                <w:lang w:val="en-US" w:eastAsia="en-US"/>
              </w:rPr>
              <w:t>4441</w:t>
            </w:r>
            <w:r w:rsidRPr="002847CF">
              <w:rPr>
                <w:szCs w:val="28"/>
                <w:lang w:eastAsia="en-US"/>
              </w:rPr>
              <w:t>,</w:t>
            </w:r>
            <w:r w:rsidRPr="002847CF">
              <w:rPr>
                <w:szCs w:val="28"/>
                <w:lang w:val="en-US" w:eastAsia="en-US"/>
              </w:rPr>
              <w:t>5</w:t>
            </w:r>
          </w:p>
        </w:tc>
      </w:tr>
      <w:tr w:rsidR="008A148F" w:rsidRPr="002847CF" w:rsidTr="00787A5C">
        <w:tc>
          <w:tcPr>
            <w:tcW w:w="851" w:type="dxa"/>
            <w:vMerge/>
            <w:tcBorders>
              <w:top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559" w:type="dxa"/>
            <w:vMerge/>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851" w:type="dxa"/>
            <w:vMerge/>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2036,4</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268,6</w:t>
            </w:r>
          </w:p>
        </w:tc>
        <w:tc>
          <w:tcPr>
            <w:tcW w:w="992"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200</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180,3</w:t>
            </w:r>
          </w:p>
        </w:tc>
        <w:tc>
          <w:tcPr>
            <w:tcW w:w="993"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287,5</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300</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200</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val="en-US" w:eastAsia="en-US"/>
              </w:rPr>
            </w:pPr>
            <w:r w:rsidRPr="002847CF">
              <w:rPr>
                <w:szCs w:val="28"/>
                <w:lang w:val="en-US" w:eastAsia="en-US"/>
              </w:rPr>
              <w:t>200</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200</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200</w:t>
            </w:r>
          </w:p>
        </w:tc>
      </w:tr>
      <w:tr w:rsidR="008A148F" w:rsidRPr="002847CF" w:rsidTr="00787A5C">
        <w:trPr>
          <w:trHeight w:val="346"/>
        </w:trPr>
        <w:tc>
          <w:tcPr>
            <w:tcW w:w="851" w:type="dxa"/>
            <w:vMerge w:val="restart"/>
            <w:tcBorders>
              <w:top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3.</w:t>
            </w:r>
          </w:p>
        </w:tc>
        <w:tc>
          <w:tcPr>
            <w:tcW w:w="1559" w:type="dxa"/>
            <w:vMerge w:val="restart"/>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roofErr w:type="gramStart"/>
            <w:r w:rsidRPr="002847CF">
              <w:rPr>
                <w:szCs w:val="28"/>
                <w:lang w:eastAsia="en-US"/>
              </w:rPr>
              <w:t>О</w:t>
            </w:r>
            <w:r w:rsidRPr="002847CF">
              <w:rPr>
                <w:szCs w:val="28"/>
              </w:rPr>
              <w:t>беспечение  развития</w:t>
            </w:r>
            <w:proofErr w:type="gramEnd"/>
            <w:r w:rsidRPr="002847CF">
              <w:rPr>
                <w:szCs w:val="28"/>
              </w:rPr>
              <w:t xml:space="preserve"> и укрепления материально- технической базы Домов культуры в населенных пунктах с числом </w:t>
            </w:r>
            <w:r w:rsidRPr="002847CF">
              <w:rPr>
                <w:szCs w:val="28"/>
              </w:rPr>
              <w:lastRenderedPageBreak/>
              <w:t>жителей до 50 тыс. человек.</w:t>
            </w:r>
            <w:r w:rsidRPr="002847CF">
              <w:rPr>
                <w:szCs w:val="28"/>
                <w:lang w:eastAsia="en-US"/>
              </w:rPr>
              <w:t xml:space="preserve">  Содержание МБУК "Дом культуры. Инсарского муниципального района" Коммунальные услуги, услуги связи. Ремонт учреждений культуры. Приобретение канцелярских и хозяйственных товаров, запчастей, ГСМ, основных средств (оргтехника, </w:t>
            </w:r>
            <w:proofErr w:type="spellStart"/>
            <w:r w:rsidRPr="002847CF">
              <w:rPr>
                <w:szCs w:val="28"/>
                <w:lang w:eastAsia="en-US"/>
              </w:rPr>
              <w:t>звукоусилительная</w:t>
            </w:r>
            <w:proofErr w:type="spellEnd"/>
            <w:r w:rsidRPr="002847CF">
              <w:rPr>
                <w:szCs w:val="28"/>
                <w:lang w:eastAsia="en-US"/>
              </w:rPr>
              <w:t xml:space="preserve"> и световая аппаратура, мебель, одежда сцены, музыкальные </w:t>
            </w:r>
            <w:r w:rsidRPr="002847CF">
              <w:rPr>
                <w:szCs w:val="28"/>
                <w:lang w:eastAsia="en-US"/>
              </w:rPr>
              <w:lastRenderedPageBreak/>
              <w:t>инструменты</w:t>
            </w:r>
            <w:proofErr w:type="gramStart"/>
            <w:r w:rsidRPr="002847CF">
              <w:rPr>
                <w:szCs w:val="28"/>
                <w:lang w:eastAsia="en-US"/>
              </w:rPr>
              <w:t>),  налоги</w:t>
            </w:r>
            <w:proofErr w:type="gramEnd"/>
            <w:r w:rsidRPr="002847CF">
              <w:rPr>
                <w:szCs w:val="28"/>
                <w:lang w:eastAsia="en-US"/>
              </w:rPr>
              <w:t xml:space="preserve"> и прочие расходы</w:t>
            </w:r>
          </w:p>
        </w:tc>
        <w:tc>
          <w:tcPr>
            <w:tcW w:w="851" w:type="dxa"/>
            <w:vMerge w:val="restart"/>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val="en-US" w:eastAsia="en-US"/>
              </w:rPr>
            </w:pPr>
            <w:r w:rsidRPr="002847CF">
              <w:rPr>
                <w:szCs w:val="28"/>
                <w:lang w:eastAsia="en-US"/>
              </w:rPr>
              <w:lastRenderedPageBreak/>
              <w:t>2016 - 2024</w:t>
            </w:r>
          </w:p>
        </w:tc>
        <w:tc>
          <w:tcPr>
            <w:tcW w:w="1275"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48253,6</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1486,3</w:t>
            </w:r>
          </w:p>
        </w:tc>
        <w:tc>
          <w:tcPr>
            <w:tcW w:w="992"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4191,3</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val="en-US" w:eastAsia="en-US"/>
              </w:rPr>
            </w:pPr>
            <w:r w:rsidRPr="002847CF">
              <w:rPr>
                <w:szCs w:val="28"/>
                <w:lang w:val="en-US" w:eastAsia="en-US"/>
              </w:rPr>
              <w:t>8868</w:t>
            </w:r>
            <w:r w:rsidRPr="002847CF">
              <w:rPr>
                <w:szCs w:val="28"/>
                <w:lang w:eastAsia="en-US"/>
              </w:rPr>
              <w:t>,</w:t>
            </w:r>
            <w:r w:rsidRPr="002847CF">
              <w:rPr>
                <w:szCs w:val="28"/>
                <w:lang w:val="en-US" w:eastAsia="en-US"/>
              </w:rPr>
              <w:t>5</w:t>
            </w:r>
          </w:p>
        </w:tc>
        <w:tc>
          <w:tcPr>
            <w:tcW w:w="993"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4932,3</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6108</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3309,7</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3144,5</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8106,5</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8106,5</w:t>
            </w:r>
          </w:p>
        </w:tc>
      </w:tr>
      <w:tr w:rsidR="008A148F" w:rsidRPr="002847CF" w:rsidTr="00787A5C">
        <w:tc>
          <w:tcPr>
            <w:tcW w:w="851" w:type="dxa"/>
            <w:vMerge/>
            <w:tcBorders>
              <w:top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559" w:type="dxa"/>
            <w:vMerge/>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851" w:type="dxa"/>
            <w:vMerge/>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44410,4</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1108,3</w:t>
            </w:r>
          </w:p>
        </w:tc>
        <w:tc>
          <w:tcPr>
            <w:tcW w:w="992"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3798,3</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8278,8</w:t>
            </w:r>
          </w:p>
        </w:tc>
        <w:tc>
          <w:tcPr>
            <w:tcW w:w="993"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4471,8</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5684,7</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2911,7</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2744,5</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7706,5</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7706,5</w:t>
            </w:r>
          </w:p>
        </w:tc>
      </w:tr>
      <w:tr w:rsidR="008A148F" w:rsidRPr="002847CF" w:rsidTr="00787A5C">
        <w:tc>
          <w:tcPr>
            <w:tcW w:w="851" w:type="dxa"/>
            <w:vMerge/>
            <w:tcBorders>
              <w:top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559" w:type="dxa"/>
            <w:vMerge/>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851" w:type="dxa"/>
            <w:vMerge/>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3842,5</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378</w:t>
            </w:r>
          </w:p>
        </w:tc>
        <w:tc>
          <w:tcPr>
            <w:tcW w:w="992"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393</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val="en-US" w:eastAsia="en-US"/>
              </w:rPr>
            </w:pPr>
            <w:r w:rsidRPr="002847CF">
              <w:rPr>
                <w:szCs w:val="28"/>
                <w:lang w:val="en-US" w:eastAsia="en-US"/>
              </w:rPr>
              <w:t>589</w:t>
            </w:r>
            <w:r w:rsidRPr="002847CF">
              <w:rPr>
                <w:szCs w:val="28"/>
                <w:lang w:eastAsia="en-US"/>
              </w:rPr>
              <w:t>,</w:t>
            </w:r>
            <w:r w:rsidRPr="002847CF">
              <w:rPr>
                <w:szCs w:val="28"/>
                <w:lang w:val="en-US" w:eastAsia="en-US"/>
              </w:rPr>
              <w:t>7</w:t>
            </w:r>
          </w:p>
        </w:tc>
        <w:tc>
          <w:tcPr>
            <w:tcW w:w="993"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val="en-US" w:eastAsia="en-US"/>
              </w:rPr>
            </w:pPr>
            <w:r w:rsidRPr="002847CF">
              <w:rPr>
                <w:szCs w:val="28"/>
                <w:lang w:eastAsia="en-US"/>
              </w:rPr>
              <w:t>460,5</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highlight w:val="yellow"/>
                <w:lang w:val="en-US" w:eastAsia="en-US"/>
              </w:rPr>
            </w:pPr>
            <w:r w:rsidRPr="002847CF">
              <w:rPr>
                <w:szCs w:val="28"/>
                <w:lang w:eastAsia="en-US"/>
              </w:rPr>
              <w:t>423,3</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398</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400</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400</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400</w:t>
            </w:r>
          </w:p>
        </w:tc>
      </w:tr>
      <w:tr w:rsidR="008A148F" w:rsidRPr="002847CF" w:rsidTr="00787A5C">
        <w:tc>
          <w:tcPr>
            <w:tcW w:w="851" w:type="dxa"/>
            <w:tcBorders>
              <w:top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lastRenderedPageBreak/>
              <w:t>II.</w:t>
            </w:r>
          </w:p>
        </w:tc>
        <w:tc>
          <w:tcPr>
            <w:tcW w:w="1559"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"Совершенствование и развитие библиотечно-информационной деятельности"</w:t>
            </w:r>
          </w:p>
        </w:tc>
        <w:tc>
          <w:tcPr>
            <w:tcW w:w="851"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59089,6</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3701,4</w:t>
            </w:r>
          </w:p>
        </w:tc>
        <w:tc>
          <w:tcPr>
            <w:tcW w:w="992"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6759,6</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9402,3</w:t>
            </w:r>
          </w:p>
        </w:tc>
        <w:tc>
          <w:tcPr>
            <w:tcW w:w="993"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8462,8</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6798,3</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3685</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2985</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8647,6</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8647,6</w:t>
            </w:r>
          </w:p>
        </w:tc>
      </w:tr>
      <w:tr w:rsidR="008A148F" w:rsidRPr="002847CF" w:rsidTr="00787A5C">
        <w:tc>
          <w:tcPr>
            <w:tcW w:w="851" w:type="dxa"/>
            <w:tcBorders>
              <w:top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1.</w:t>
            </w:r>
          </w:p>
        </w:tc>
        <w:tc>
          <w:tcPr>
            <w:tcW w:w="1559"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Комплектование библиотечного фонда, подписка на периодические издания, организация мероприятий</w:t>
            </w:r>
          </w:p>
        </w:tc>
        <w:tc>
          <w:tcPr>
            <w:tcW w:w="851"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val="en-US" w:eastAsia="en-US"/>
              </w:rPr>
            </w:pPr>
            <w:r w:rsidRPr="002847CF">
              <w:rPr>
                <w:szCs w:val="28"/>
                <w:lang w:eastAsia="en-US"/>
              </w:rPr>
              <w:t>2016 - 2024</w:t>
            </w:r>
          </w:p>
        </w:tc>
        <w:tc>
          <w:tcPr>
            <w:tcW w:w="1275"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326</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16,9</w:t>
            </w:r>
          </w:p>
        </w:tc>
        <w:tc>
          <w:tcPr>
            <w:tcW w:w="992"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53,6</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63,7</w:t>
            </w:r>
          </w:p>
        </w:tc>
        <w:tc>
          <w:tcPr>
            <w:tcW w:w="993"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53,6</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53,6</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53,6</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10,5</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10,5</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10,5</w:t>
            </w:r>
          </w:p>
        </w:tc>
      </w:tr>
      <w:tr w:rsidR="008A148F" w:rsidRPr="002847CF" w:rsidTr="00787A5C">
        <w:trPr>
          <w:trHeight w:val="3614"/>
        </w:trPr>
        <w:tc>
          <w:tcPr>
            <w:tcW w:w="851" w:type="dxa"/>
            <w:tcBorders>
              <w:top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2.</w:t>
            </w:r>
          </w:p>
        </w:tc>
        <w:tc>
          <w:tcPr>
            <w:tcW w:w="1559"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ФОТ МБУК "Центральная библиотека Инсарского муниципального района"</w:t>
            </w:r>
          </w:p>
        </w:tc>
        <w:tc>
          <w:tcPr>
            <w:tcW w:w="851"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2016 - 2024</w:t>
            </w:r>
          </w:p>
        </w:tc>
        <w:tc>
          <w:tcPr>
            <w:tcW w:w="1275"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highlight w:val="yellow"/>
                <w:lang w:eastAsia="en-US"/>
              </w:rPr>
            </w:pPr>
            <w:r w:rsidRPr="002847CF">
              <w:rPr>
                <w:szCs w:val="28"/>
                <w:lang w:eastAsia="en-US"/>
              </w:rPr>
              <w:t>54277,9</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3168,7</w:t>
            </w:r>
          </w:p>
        </w:tc>
        <w:tc>
          <w:tcPr>
            <w:tcW w:w="992"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6156,1</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val="en-US" w:eastAsia="en-US"/>
              </w:rPr>
            </w:pPr>
            <w:r w:rsidRPr="002847CF">
              <w:rPr>
                <w:szCs w:val="28"/>
                <w:lang w:eastAsia="en-US"/>
              </w:rPr>
              <w:t>8821,2</w:t>
            </w:r>
          </w:p>
        </w:tc>
        <w:tc>
          <w:tcPr>
            <w:tcW w:w="993"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8018,0</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6271,5</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3348,9</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2604,5</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7944,5</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7944,5</w:t>
            </w:r>
          </w:p>
        </w:tc>
      </w:tr>
      <w:tr w:rsidR="008A148F" w:rsidRPr="002847CF" w:rsidTr="00787A5C">
        <w:tc>
          <w:tcPr>
            <w:tcW w:w="851" w:type="dxa"/>
            <w:tcBorders>
              <w:top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lastRenderedPageBreak/>
              <w:t>3.</w:t>
            </w:r>
          </w:p>
          <w:p w:rsidR="008A148F" w:rsidRPr="002847CF" w:rsidRDefault="008A148F" w:rsidP="00787A5C">
            <w:pPr>
              <w:rPr>
                <w:szCs w:val="28"/>
                <w:lang w:eastAsia="en-US"/>
              </w:rPr>
            </w:pPr>
          </w:p>
        </w:tc>
        <w:tc>
          <w:tcPr>
            <w:tcW w:w="1559"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 xml:space="preserve">Укрепление и развитие материально-технической базы МБУК "Центральная библиотека Инсарского муниципального района». Государственная поддержка лучших сельских учреждений культуры. Подключение </w:t>
            </w:r>
            <w:proofErr w:type="gramStart"/>
            <w:r w:rsidRPr="002847CF">
              <w:rPr>
                <w:szCs w:val="28"/>
                <w:lang w:eastAsia="en-US"/>
              </w:rPr>
              <w:t>муниципальных  общедоступных</w:t>
            </w:r>
            <w:proofErr w:type="gramEnd"/>
            <w:r w:rsidRPr="002847CF">
              <w:rPr>
                <w:szCs w:val="28"/>
                <w:lang w:eastAsia="en-US"/>
              </w:rPr>
              <w:t xml:space="preserve"> библиотек и государственных центральных библиотек в субъектах Российской Федерации к информационно – </w:t>
            </w:r>
            <w:r w:rsidRPr="002847CF">
              <w:rPr>
                <w:szCs w:val="28"/>
                <w:lang w:eastAsia="en-US"/>
              </w:rPr>
              <w:lastRenderedPageBreak/>
              <w:t xml:space="preserve">телекоммуникационной сети «Интернет» и развитие библиотечного дела с учетом задачи расширения информационных технологий и оцифровки. Коммунальные услуги, услуги связи, ремонт здания и помещений учреждения, приобретение канцелярских и хозяйственных материалов, приобретение основных средств, компьютеризация библиотеки, </w:t>
            </w:r>
            <w:r w:rsidRPr="002847CF">
              <w:rPr>
                <w:szCs w:val="28"/>
                <w:lang w:eastAsia="en-US"/>
              </w:rPr>
              <w:lastRenderedPageBreak/>
              <w:t>налоги и прочие расходы</w:t>
            </w:r>
          </w:p>
        </w:tc>
        <w:tc>
          <w:tcPr>
            <w:tcW w:w="851"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val="en-US" w:eastAsia="en-US"/>
              </w:rPr>
            </w:pPr>
            <w:r w:rsidRPr="002847CF">
              <w:rPr>
                <w:szCs w:val="28"/>
                <w:lang w:eastAsia="en-US"/>
              </w:rPr>
              <w:lastRenderedPageBreak/>
              <w:t>2016 - 2024</w:t>
            </w:r>
          </w:p>
        </w:tc>
        <w:tc>
          <w:tcPr>
            <w:tcW w:w="1275"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4485,8</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515,837</w:t>
            </w:r>
          </w:p>
        </w:tc>
        <w:tc>
          <w:tcPr>
            <w:tcW w:w="992"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549,9</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val="en-US" w:eastAsia="en-US"/>
              </w:rPr>
            </w:pPr>
            <w:r w:rsidRPr="002847CF">
              <w:rPr>
                <w:szCs w:val="28"/>
                <w:lang w:val="en-US" w:eastAsia="en-US"/>
              </w:rPr>
              <w:t>517</w:t>
            </w:r>
            <w:r w:rsidRPr="002847CF">
              <w:rPr>
                <w:szCs w:val="28"/>
                <w:lang w:eastAsia="en-US"/>
              </w:rPr>
              <w:t>,</w:t>
            </w:r>
            <w:r w:rsidRPr="002847CF">
              <w:rPr>
                <w:szCs w:val="28"/>
                <w:lang w:val="en-US" w:eastAsia="en-US"/>
              </w:rPr>
              <w:t>4</w:t>
            </w:r>
          </w:p>
        </w:tc>
        <w:tc>
          <w:tcPr>
            <w:tcW w:w="993"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391,8</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highlight w:val="yellow"/>
                <w:lang w:eastAsia="en-US"/>
              </w:rPr>
            </w:pPr>
            <w:r w:rsidRPr="002847CF">
              <w:rPr>
                <w:szCs w:val="28"/>
                <w:lang w:eastAsia="en-US"/>
              </w:rPr>
              <w:t>473,2</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282,5</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370</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692,6</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692,6</w:t>
            </w:r>
          </w:p>
        </w:tc>
      </w:tr>
      <w:tr w:rsidR="008A148F" w:rsidRPr="002847CF" w:rsidTr="00787A5C">
        <w:tc>
          <w:tcPr>
            <w:tcW w:w="851" w:type="dxa"/>
            <w:vMerge w:val="restart"/>
            <w:tcBorders>
              <w:top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lastRenderedPageBreak/>
              <w:t>III.</w:t>
            </w:r>
          </w:p>
        </w:tc>
        <w:tc>
          <w:tcPr>
            <w:tcW w:w="1559" w:type="dxa"/>
            <w:vMerge w:val="restart"/>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"Развитие дополнительного образования в сфере культуры"</w:t>
            </w:r>
          </w:p>
        </w:tc>
        <w:tc>
          <w:tcPr>
            <w:tcW w:w="851" w:type="dxa"/>
            <w:vMerge w:val="restart"/>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37948,2</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4133,2</w:t>
            </w:r>
          </w:p>
        </w:tc>
        <w:tc>
          <w:tcPr>
            <w:tcW w:w="992"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4618,8</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4644,2</w:t>
            </w:r>
          </w:p>
        </w:tc>
        <w:tc>
          <w:tcPr>
            <w:tcW w:w="993"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4709,3</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4700</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3400</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2900</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6776</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6776</w:t>
            </w:r>
          </w:p>
        </w:tc>
      </w:tr>
      <w:tr w:rsidR="008A148F" w:rsidRPr="002847CF" w:rsidTr="00787A5C">
        <w:tc>
          <w:tcPr>
            <w:tcW w:w="851" w:type="dxa"/>
            <w:vMerge/>
            <w:tcBorders>
              <w:top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559" w:type="dxa"/>
            <w:vMerge/>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851" w:type="dxa"/>
            <w:vMerge/>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349,5</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88,7</w:t>
            </w:r>
          </w:p>
        </w:tc>
        <w:tc>
          <w:tcPr>
            <w:tcW w:w="992"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93,2</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87,6</w:t>
            </w:r>
          </w:p>
        </w:tc>
        <w:tc>
          <w:tcPr>
            <w:tcW w:w="993"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80</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p>
        </w:tc>
      </w:tr>
      <w:tr w:rsidR="008A148F" w:rsidRPr="002847CF" w:rsidTr="00787A5C">
        <w:tc>
          <w:tcPr>
            <w:tcW w:w="851" w:type="dxa"/>
            <w:vMerge w:val="restart"/>
            <w:tcBorders>
              <w:top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1.</w:t>
            </w:r>
          </w:p>
        </w:tc>
        <w:tc>
          <w:tcPr>
            <w:tcW w:w="1559" w:type="dxa"/>
            <w:vMerge w:val="restart"/>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Участие в областных педагогических конференциях, совещаниях преподавателей МБУДО "</w:t>
            </w:r>
            <w:proofErr w:type="spellStart"/>
            <w:r w:rsidRPr="002847CF">
              <w:rPr>
                <w:szCs w:val="28"/>
                <w:lang w:eastAsia="en-US"/>
              </w:rPr>
              <w:t>Инсарская</w:t>
            </w:r>
            <w:proofErr w:type="spellEnd"/>
            <w:r w:rsidRPr="002847CF">
              <w:rPr>
                <w:szCs w:val="28"/>
                <w:lang w:eastAsia="en-US"/>
              </w:rPr>
              <w:t xml:space="preserve"> школа искусств"</w:t>
            </w:r>
          </w:p>
        </w:tc>
        <w:tc>
          <w:tcPr>
            <w:tcW w:w="851" w:type="dxa"/>
            <w:vMerge w:val="restart"/>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val="en-US" w:eastAsia="en-US"/>
              </w:rPr>
            </w:pPr>
            <w:r w:rsidRPr="002847CF">
              <w:rPr>
                <w:szCs w:val="28"/>
                <w:lang w:eastAsia="en-US"/>
              </w:rPr>
              <w:t>2016 - 2024</w:t>
            </w:r>
          </w:p>
        </w:tc>
        <w:tc>
          <w:tcPr>
            <w:tcW w:w="1275"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30</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992"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15</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15</w:t>
            </w:r>
          </w:p>
        </w:tc>
        <w:tc>
          <w:tcPr>
            <w:tcW w:w="993"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p>
        </w:tc>
      </w:tr>
      <w:tr w:rsidR="008A148F" w:rsidRPr="002847CF" w:rsidTr="00787A5C">
        <w:tc>
          <w:tcPr>
            <w:tcW w:w="851" w:type="dxa"/>
            <w:vMerge/>
            <w:tcBorders>
              <w:top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559" w:type="dxa"/>
            <w:vMerge/>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851" w:type="dxa"/>
            <w:vMerge/>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highlight w:val="yellow"/>
                <w:lang w:eastAsia="en-US"/>
              </w:rPr>
            </w:pP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992"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993"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p>
        </w:tc>
      </w:tr>
      <w:tr w:rsidR="008A148F" w:rsidRPr="002847CF" w:rsidTr="00787A5C">
        <w:tc>
          <w:tcPr>
            <w:tcW w:w="851" w:type="dxa"/>
            <w:vMerge/>
            <w:tcBorders>
              <w:top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559" w:type="dxa"/>
            <w:vMerge/>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851" w:type="dxa"/>
            <w:vMerge/>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30</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992"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15</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15</w:t>
            </w:r>
          </w:p>
        </w:tc>
        <w:tc>
          <w:tcPr>
            <w:tcW w:w="993"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p>
        </w:tc>
      </w:tr>
      <w:tr w:rsidR="008A148F" w:rsidRPr="002847CF" w:rsidTr="00787A5C">
        <w:trPr>
          <w:trHeight w:val="317"/>
        </w:trPr>
        <w:tc>
          <w:tcPr>
            <w:tcW w:w="851" w:type="dxa"/>
            <w:vMerge w:val="restart"/>
            <w:tcBorders>
              <w:top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2.</w:t>
            </w:r>
          </w:p>
        </w:tc>
        <w:tc>
          <w:tcPr>
            <w:tcW w:w="1559" w:type="dxa"/>
            <w:vMerge w:val="restart"/>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ФОТ работников МБУДО "</w:t>
            </w:r>
            <w:proofErr w:type="spellStart"/>
            <w:r w:rsidRPr="002847CF">
              <w:rPr>
                <w:szCs w:val="28"/>
                <w:lang w:eastAsia="en-US"/>
              </w:rPr>
              <w:t>Инсарская</w:t>
            </w:r>
            <w:proofErr w:type="spellEnd"/>
            <w:r w:rsidRPr="002847CF">
              <w:rPr>
                <w:szCs w:val="28"/>
                <w:lang w:eastAsia="en-US"/>
              </w:rPr>
              <w:t xml:space="preserve"> школа искусств"</w:t>
            </w:r>
          </w:p>
        </w:tc>
        <w:tc>
          <w:tcPr>
            <w:tcW w:w="851" w:type="dxa"/>
            <w:vMerge w:val="restart"/>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val="en-US" w:eastAsia="en-US"/>
              </w:rPr>
            </w:pPr>
            <w:r w:rsidRPr="002847CF">
              <w:rPr>
                <w:szCs w:val="28"/>
                <w:lang w:eastAsia="en-US"/>
              </w:rPr>
              <w:t>2016 - 2024</w:t>
            </w:r>
          </w:p>
        </w:tc>
        <w:tc>
          <w:tcPr>
            <w:tcW w:w="1275"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highlight w:val="yellow"/>
                <w:lang w:eastAsia="en-US"/>
              </w:rPr>
            </w:pPr>
            <w:r w:rsidRPr="002847CF">
              <w:rPr>
                <w:szCs w:val="28"/>
                <w:lang w:eastAsia="en-US"/>
              </w:rPr>
              <w:t>40064</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3941,1</w:t>
            </w:r>
          </w:p>
        </w:tc>
        <w:tc>
          <w:tcPr>
            <w:tcW w:w="992"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4414,5</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val="en-US" w:eastAsia="en-US"/>
              </w:rPr>
            </w:pPr>
            <w:r w:rsidRPr="002847CF">
              <w:rPr>
                <w:szCs w:val="28"/>
                <w:lang w:val="en-US" w:eastAsia="en-US"/>
              </w:rPr>
              <w:t>4498</w:t>
            </w:r>
          </w:p>
        </w:tc>
        <w:tc>
          <w:tcPr>
            <w:tcW w:w="993"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4487,3</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4545,1</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3191,5</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2552,7</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6216,9</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6216,9</w:t>
            </w:r>
          </w:p>
        </w:tc>
      </w:tr>
      <w:tr w:rsidR="008A148F" w:rsidRPr="002847CF" w:rsidTr="00787A5C">
        <w:tc>
          <w:tcPr>
            <w:tcW w:w="851" w:type="dxa"/>
            <w:vMerge/>
            <w:tcBorders>
              <w:top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559" w:type="dxa"/>
            <w:vMerge/>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851" w:type="dxa"/>
            <w:vMerge/>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highlight w:val="yellow"/>
                <w:lang w:eastAsia="en-US"/>
              </w:rPr>
            </w:pPr>
            <w:r w:rsidRPr="002847CF">
              <w:rPr>
                <w:szCs w:val="28"/>
                <w:lang w:eastAsia="en-US"/>
              </w:rPr>
              <w:t>39895,3</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3895,7</w:t>
            </w:r>
          </w:p>
        </w:tc>
        <w:tc>
          <w:tcPr>
            <w:tcW w:w="992"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4375,4</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4452,9</w:t>
            </w:r>
          </w:p>
        </w:tc>
        <w:tc>
          <w:tcPr>
            <w:tcW w:w="993"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val="en-US" w:eastAsia="en-US"/>
              </w:rPr>
            </w:pPr>
            <w:r w:rsidRPr="002847CF">
              <w:rPr>
                <w:szCs w:val="28"/>
                <w:lang w:eastAsia="en-US"/>
              </w:rPr>
              <w:t>4448,2</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4545,1</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3191,5</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2552,7</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6216,9</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6216,9</w:t>
            </w:r>
          </w:p>
        </w:tc>
      </w:tr>
      <w:tr w:rsidR="008A148F" w:rsidRPr="002847CF" w:rsidTr="00787A5C">
        <w:tc>
          <w:tcPr>
            <w:tcW w:w="851" w:type="dxa"/>
            <w:vMerge/>
            <w:tcBorders>
              <w:top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559" w:type="dxa"/>
            <w:vMerge/>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851" w:type="dxa"/>
            <w:vMerge/>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highlight w:val="yellow"/>
                <w:lang w:eastAsia="en-US"/>
              </w:rPr>
            </w:pPr>
            <w:r w:rsidRPr="002847CF">
              <w:rPr>
                <w:szCs w:val="28"/>
                <w:lang w:eastAsia="en-US"/>
              </w:rPr>
              <w:t>168,7</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45,4</w:t>
            </w:r>
          </w:p>
        </w:tc>
        <w:tc>
          <w:tcPr>
            <w:tcW w:w="992"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39,1</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45,1</w:t>
            </w:r>
          </w:p>
        </w:tc>
        <w:tc>
          <w:tcPr>
            <w:tcW w:w="993"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39,1</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p>
        </w:tc>
      </w:tr>
      <w:tr w:rsidR="008A148F" w:rsidRPr="002847CF" w:rsidTr="00787A5C">
        <w:tc>
          <w:tcPr>
            <w:tcW w:w="851" w:type="dxa"/>
            <w:vMerge w:val="restart"/>
            <w:tcBorders>
              <w:top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lastRenderedPageBreak/>
              <w:t>3.</w:t>
            </w:r>
          </w:p>
        </w:tc>
        <w:tc>
          <w:tcPr>
            <w:tcW w:w="1559" w:type="dxa"/>
            <w:vMerge w:val="restart"/>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Укрепление и развитие материально-технической базы, содержание МБУДО "</w:t>
            </w:r>
            <w:proofErr w:type="spellStart"/>
            <w:r w:rsidRPr="002847CF">
              <w:rPr>
                <w:szCs w:val="28"/>
                <w:lang w:eastAsia="en-US"/>
              </w:rPr>
              <w:t>Инсарская</w:t>
            </w:r>
            <w:proofErr w:type="spellEnd"/>
            <w:r w:rsidRPr="002847CF">
              <w:rPr>
                <w:szCs w:val="28"/>
                <w:lang w:eastAsia="en-US"/>
              </w:rPr>
              <w:t xml:space="preserve"> школа искусств" (Коммунальные услуги, услуги связи, ремонт здания и помещений учреждения;</w:t>
            </w:r>
          </w:p>
          <w:p w:rsidR="008A148F" w:rsidRPr="002847CF" w:rsidRDefault="008A148F" w:rsidP="00787A5C">
            <w:pPr>
              <w:rPr>
                <w:szCs w:val="28"/>
                <w:lang w:eastAsia="en-US"/>
              </w:rPr>
            </w:pPr>
            <w:r w:rsidRPr="002847CF">
              <w:rPr>
                <w:szCs w:val="28"/>
                <w:lang w:eastAsia="en-US"/>
              </w:rPr>
              <w:t>Приобретение канцелярских и хозяйственных товаров материалов, приобретение основных средств, компьютеризация, налоги и прочие расходы)</w:t>
            </w:r>
          </w:p>
          <w:p w:rsidR="008A148F" w:rsidRPr="002847CF" w:rsidRDefault="008A148F" w:rsidP="00787A5C">
            <w:pPr>
              <w:rPr>
                <w:szCs w:val="28"/>
                <w:lang w:eastAsia="en-US"/>
              </w:rPr>
            </w:pPr>
          </w:p>
        </w:tc>
        <w:tc>
          <w:tcPr>
            <w:tcW w:w="851" w:type="dxa"/>
            <w:vMerge w:val="restart"/>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val="en-US" w:eastAsia="en-US"/>
              </w:rPr>
            </w:pPr>
            <w:r w:rsidRPr="002847CF">
              <w:rPr>
                <w:szCs w:val="28"/>
                <w:lang w:eastAsia="en-US"/>
              </w:rPr>
              <w:t>2016 - 2024</w:t>
            </w:r>
          </w:p>
        </w:tc>
        <w:tc>
          <w:tcPr>
            <w:tcW w:w="1275"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Всего</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2864,9</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280,8</w:t>
            </w:r>
          </w:p>
        </w:tc>
        <w:tc>
          <w:tcPr>
            <w:tcW w:w="992"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275,3</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val="en-US" w:eastAsia="en-US"/>
              </w:rPr>
            </w:pPr>
            <w:r w:rsidRPr="002847CF">
              <w:rPr>
                <w:szCs w:val="28"/>
                <w:lang w:eastAsia="en-US"/>
              </w:rPr>
              <w:t>2</w:t>
            </w:r>
            <w:r w:rsidRPr="002847CF">
              <w:rPr>
                <w:szCs w:val="28"/>
                <w:lang w:val="en-US" w:eastAsia="en-US"/>
              </w:rPr>
              <w:t>18</w:t>
            </w:r>
            <w:r w:rsidRPr="002847CF">
              <w:rPr>
                <w:szCs w:val="28"/>
                <w:lang w:eastAsia="en-US"/>
              </w:rPr>
              <w:t>,</w:t>
            </w:r>
            <w:r w:rsidRPr="002847CF">
              <w:rPr>
                <w:szCs w:val="28"/>
                <w:lang w:val="en-US" w:eastAsia="en-US"/>
              </w:rPr>
              <w:t>8</w:t>
            </w:r>
          </w:p>
        </w:tc>
        <w:tc>
          <w:tcPr>
            <w:tcW w:w="993"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261,1</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154,9</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208,5</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347,3</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559,1</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559,1</w:t>
            </w:r>
          </w:p>
        </w:tc>
      </w:tr>
      <w:tr w:rsidR="008A148F" w:rsidRPr="002847CF" w:rsidTr="00787A5C">
        <w:tc>
          <w:tcPr>
            <w:tcW w:w="851" w:type="dxa"/>
            <w:vMerge/>
            <w:tcBorders>
              <w:top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559" w:type="dxa"/>
            <w:vMerge/>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851" w:type="dxa"/>
            <w:vMerge/>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2721,3</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237,5</w:t>
            </w:r>
          </w:p>
        </w:tc>
        <w:tc>
          <w:tcPr>
            <w:tcW w:w="992"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243,4</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val="en-US" w:eastAsia="en-US"/>
              </w:rPr>
            </w:pPr>
            <w:r w:rsidRPr="002847CF">
              <w:rPr>
                <w:szCs w:val="28"/>
                <w:lang w:eastAsia="en-US"/>
              </w:rPr>
              <w:t>1</w:t>
            </w:r>
            <w:r w:rsidRPr="002847CF">
              <w:rPr>
                <w:szCs w:val="28"/>
                <w:lang w:val="en-US" w:eastAsia="en-US"/>
              </w:rPr>
              <w:t>91</w:t>
            </w:r>
            <w:r w:rsidRPr="002847CF">
              <w:rPr>
                <w:szCs w:val="28"/>
                <w:lang w:eastAsia="en-US"/>
              </w:rPr>
              <w:t>,</w:t>
            </w:r>
            <w:r w:rsidRPr="002847CF">
              <w:rPr>
                <w:szCs w:val="28"/>
                <w:lang w:val="en-US" w:eastAsia="en-US"/>
              </w:rPr>
              <w:t>3</w:t>
            </w:r>
          </w:p>
        </w:tc>
        <w:tc>
          <w:tcPr>
            <w:tcW w:w="993"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220,2</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154,9</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208,5</w:t>
            </w: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347,3</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559,1</w:t>
            </w: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r w:rsidRPr="002847CF">
              <w:rPr>
                <w:szCs w:val="28"/>
                <w:lang w:eastAsia="en-US"/>
              </w:rPr>
              <w:t>559,1</w:t>
            </w:r>
          </w:p>
        </w:tc>
      </w:tr>
      <w:tr w:rsidR="008A148F" w:rsidRPr="002847CF" w:rsidTr="00787A5C">
        <w:tc>
          <w:tcPr>
            <w:tcW w:w="851" w:type="dxa"/>
            <w:vMerge/>
            <w:tcBorders>
              <w:top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559" w:type="dxa"/>
            <w:vMerge/>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851" w:type="dxa"/>
            <w:vMerge/>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highlight w:val="yellow"/>
                <w:lang w:eastAsia="en-US"/>
              </w:rPr>
            </w:pPr>
            <w:r w:rsidRPr="002847CF">
              <w:rPr>
                <w:szCs w:val="28"/>
                <w:lang w:eastAsia="en-US"/>
              </w:rPr>
              <w:t>143,6</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43,3</w:t>
            </w:r>
          </w:p>
        </w:tc>
        <w:tc>
          <w:tcPr>
            <w:tcW w:w="992"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31,9</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val="en-US" w:eastAsia="en-US"/>
              </w:rPr>
            </w:pPr>
            <w:r w:rsidRPr="002847CF">
              <w:rPr>
                <w:szCs w:val="28"/>
                <w:lang w:val="en-US" w:eastAsia="en-US"/>
              </w:rPr>
              <w:t>27</w:t>
            </w:r>
            <w:r w:rsidRPr="002847CF">
              <w:rPr>
                <w:szCs w:val="28"/>
                <w:lang w:eastAsia="en-US"/>
              </w:rPr>
              <w:t>,</w:t>
            </w:r>
            <w:r w:rsidRPr="002847CF">
              <w:rPr>
                <w:szCs w:val="28"/>
                <w:lang w:val="en-US" w:eastAsia="en-US"/>
              </w:rPr>
              <w:t>5</w:t>
            </w:r>
          </w:p>
        </w:tc>
        <w:tc>
          <w:tcPr>
            <w:tcW w:w="993"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r w:rsidRPr="002847CF">
              <w:rPr>
                <w:szCs w:val="28"/>
                <w:lang w:eastAsia="en-US"/>
              </w:rPr>
              <w:t>40,9</w:t>
            </w:r>
          </w:p>
        </w:tc>
        <w:tc>
          <w:tcPr>
            <w:tcW w:w="1134" w:type="dxa"/>
            <w:tcBorders>
              <w:top w:val="single" w:sz="4" w:space="0" w:color="auto"/>
              <w:left w:val="single" w:sz="4" w:space="0" w:color="auto"/>
              <w:bottom w:val="single" w:sz="4" w:space="0" w:color="auto"/>
              <w:right w:val="single" w:sz="4" w:space="0" w:color="auto"/>
            </w:tcBorders>
          </w:tcPr>
          <w:p w:rsidR="008A148F" w:rsidRPr="002847CF" w:rsidRDefault="008A148F" w:rsidP="00787A5C">
            <w:pPr>
              <w:rPr>
                <w:szCs w:val="28"/>
                <w:lang w:eastAsia="en-US"/>
              </w:rPr>
            </w:pP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p>
        </w:tc>
        <w:tc>
          <w:tcPr>
            <w:tcW w:w="1134"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p>
        </w:tc>
        <w:tc>
          <w:tcPr>
            <w:tcW w:w="992" w:type="dxa"/>
            <w:tcBorders>
              <w:top w:val="single" w:sz="4" w:space="0" w:color="auto"/>
              <w:left w:val="single" w:sz="4" w:space="0" w:color="auto"/>
              <w:bottom w:val="single" w:sz="4" w:space="0" w:color="auto"/>
            </w:tcBorders>
          </w:tcPr>
          <w:p w:rsidR="008A148F" w:rsidRPr="002847CF" w:rsidRDefault="008A148F" w:rsidP="00787A5C">
            <w:pPr>
              <w:rPr>
                <w:szCs w:val="28"/>
                <w:lang w:eastAsia="en-US"/>
              </w:rPr>
            </w:pPr>
          </w:p>
        </w:tc>
      </w:tr>
    </w:tbl>
    <w:p w:rsidR="008A148F" w:rsidRPr="002847CF" w:rsidRDefault="008A148F" w:rsidP="008A148F">
      <w:pPr>
        <w:ind w:firstLine="720"/>
        <w:jc w:val="both"/>
        <w:rPr>
          <w:szCs w:val="28"/>
        </w:rPr>
        <w:sectPr w:rsidR="008A148F" w:rsidRPr="002847CF" w:rsidSect="008A148F">
          <w:pgSz w:w="16838" w:h="11906" w:orient="landscape"/>
          <w:pgMar w:top="1134" w:right="1134" w:bottom="567" w:left="567" w:header="709" w:footer="709" w:gutter="0"/>
          <w:cols w:space="708"/>
          <w:docGrid w:linePitch="360"/>
        </w:sectPr>
      </w:pPr>
      <w:r w:rsidRPr="002847CF">
        <w:rPr>
          <w:szCs w:val="28"/>
        </w:rPr>
        <w:tab/>
      </w:r>
      <w:r w:rsidRPr="002847CF">
        <w:rPr>
          <w:szCs w:val="28"/>
        </w:rPr>
        <w:tab/>
      </w:r>
      <w:r w:rsidRPr="002847CF">
        <w:rPr>
          <w:szCs w:val="28"/>
        </w:rPr>
        <w:tab/>
      </w:r>
      <w:r w:rsidRPr="002847CF">
        <w:rPr>
          <w:szCs w:val="28"/>
        </w:rPr>
        <w:tab/>
      </w:r>
      <w:r w:rsidRPr="002847CF">
        <w:rPr>
          <w:szCs w:val="28"/>
        </w:rPr>
        <w:tab/>
      </w:r>
      <w:r w:rsidRPr="002847CF">
        <w:rPr>
          <w:szCs w:val="28"/>
        </w:rPr>
        <w:tab/>
      </w:r>
      <w:r w:rsidRPr="002847CF">
        <w:rPr>
          <w:szCs w:val="28"/>
        </w:rPr>
        <w:tab/>
      </w:r>
      <w:r w:rsidRPr="002847CF">
        <w:rPr>
          <w:szCs w:val="28"/>
        </w:rPr>
        <w:tab/>
      </w:r>
      <w:r w:rsidRPr="002847CF">
        <w:rPr>
          <w:szCs w:val="28"/>
        </w:rPr>
        <w:tab/>
      </w:r>
      <w:r w:rsidRPr="002847CF">
        <w:rPr>
          <w:szCs w:val="28"/>
        </w:rPr>
        <w:tab/>
      </w:r>
      <w:r w:rsidRPr="002847CF">
        <w:rPr>
          <w:szCs w:val="28"/>
        </w:rPr>
        <w:tab/>
      </w:r>
      <w:r w:rsidRPr="002847CF">
        <w:rPr>
          <w:szCs w:val="28"/>
        </w:rPr>
        <w:tab/>
      </w:r>
      <w:r w:rsidRPr="002847CF">
        <w:rPr>
          <w:szCs w:val="28"/>
        </w:rPr>
        <w:tab/>
      </w:r>
      <w:r w:rsidRPr="002847CF">
        <w:rPr>
          <w:szCs w:val="28"/>
        </w:rPr>
        <w:tab/>
      </w:r>
      <w:r w:rsidRPr="002847CF">
        <w:rPr>
          <w:szCs w:val="28"/>
        </w:rPr>
        <w:tab/>
      </w:r>
      <w:r w:rsidRPr="002847CF">
        <w:rPr>
          <w:szCs w:val="28"/>
        </w:rPr>
        <w:tab/>
      </w:r>
      <w:r w:rsidRPr="002847CF">
        <w:rPr>
          <w:szCs w:val="28"/>
        </w:rPr>
        <w:tab/>
      </w:r>
    </w:p>
    <w:p w:rsidR="008A148F" w:rsidRPr="002847CF" w:rsidRDefault="008A148F" w:rsidP="008A148F">
      <w:pPr>
        <w:jc w:val="center"/>
        <w:rPr>
          <w:b/>
          <w:szCs w:val="28"/>
        </w:rPr>
      </w:pPr>
      <w:r w:rsidRPr="002847CF">
        <w:rPr>
          <w:b/>
          <w:szCs w:val="28"/>
        </w:rPr>
        <w:lastRenderedPageBreak/>
        <w:t xml:space="preserve">АДМИНИСТРАЦИЯ  </w:t>
      </w:r>
    </w:p>
    <w:p w:rsidR="008A148F" w:rsidRPr="002847CF" w:rsidRDefault="008A148F" w:rsidP="008A148F">
      <w:pPr>
        <w:jc w:val="center"/>
        <w:rPr>
          <w:b/>
          <w:szCs w:val="28"/>
        </w:rPr>
      </w:pPr>
      <w:r w:rsidRPr="002847CF">
        <w:rPr>
          <w:b/>
          <w:szCs w:val="28"/>
        </w:rPr>
        <w:t>ИНСАРСКОГО МУНИЦИПАЛЬНОГО РАЙОНА</w:t>
      </w:r>
    </w:p>
    <w:p w:rsidR="008A148F" w:rsidRPr="002847CF" w:rsidRDefault="008A148F" w:rsidP="008A148F">
      <w:pPr>
        <w:jc w:val="center"/>
        <w:rPr>
          <w:b/>
          <w:szCs w:val="28"/>
        </w:rPr>
      </w:pPr>
      <w:r w:rsidRPr="002847CF">
        <w:rPr>
          <w:b/>
          <w:szCs w:val="28"/>
        </w:rPr>
        <w:t>РЕСПУБЛИКИ МОРДОВИЯ</w:t>
      </w:r>
    </w:p>
    <w:p w:rsidR="008A148F" w:rsidRPr="002847CF" w:rsidRDefault="008A148F" w:rsidP="008A148F">
      <w:pPr>
        <w:jc w:val="center"/>
        <w:rPr>
          <w:szCs w:val="28"/>
        </w:rPr>
      </w:pPr>
    </w:p>
    <w:p w:rsidR="008A148F" w:rsidRPr="002847CF" w:rsidRDefault="008A148F" w:rsidP="008A148F">
      <w:pPr>
        <w:jc w:val="center"/>
        <w:rPr>
          <w:b/>
          <w:sz w:val="32"/>
          <w:szCs w:val="28"/>
        </w:rPr>
      </w:pPr>
      <w:r w:rsidRPr="002847CF">
        <w:rPr>
          <w:b/>
          <w:sz w:val="32"/>
          <w:szCs w:val="28"/>
        </w:rPr>
        <w:t>П О С Т А Н О В Л Е Н И Е</w:t>
      </w:r>
    </w:p>
    <w:p w:rsidR="008A148F" w:rsidRPr="002847CF" w:rsidRDefault="008A148F" w:rsidP="008A148F">
      <w:pPr>
        <w:jc w:val="center"/>
        <w:rPr>
          <w:szCs w:val="28"/>
        </w:rPr>
      </w:pPr>
      <w:r w:rsidRPr="002847CF">
        <w:rPr>
          <w:szCs w:val="28"/>
        </w:rPr>
        <w:t>г. Инсар</w:t>
      </w:r>
    </w:p>
    <w:p w:rsidR="008A148F" w:rsidRPr="002847CF" w:rsidRDefault="008A148F" w:rsidP="008A148F">
      <w:pPr>
        <w:rPr>
          <w:b/>
          <w:sz w:val="28"/>
          <w:szCs w:val="32"/>
        </w:rPr>
      </w:pPr>
      <w:r w:rsidRPr="002847CF">
        <w:rPr>
          <w:b/>
          <w:sz w:val="28"/>
          <w:szCs w:val="32"/>
          <w:u w:val="single"/>
        </w:rPr>
        <w:t>от 18.03.2020 г.</w:t>
      </w:r>
      <w:r w:rsidRPr="002847CF">
        <w:rPr>
          <w:b/>
          <w:sz w:val="28"/>
          <w:szCs w:val="32"/>
        </w:rPr>
        <w:t xml:space="preserve">                                                                                          № 91</w:t>
      </w:r>
    </w:p>
    <w:p w:rsidR="008A148F" w:rsidRPr="002847CF" w:rsidRDefault="008A148F" w:rsidP="008A148F">
      <w:pPr>
        <w:rPr>
          <w:b/>
          <w:sz w:val="28"/>
          <w:szCs w:val="32"/>
        </w:rPr>
      </w:pPr>
    </w:p>
    <w:p w:rsidR="008A148F" w:rsidRPr="002847CF" w:rsidRDefault="008A148F" w:rsidP="008A148F">
      <w:r w:rsidRPr="002847CF">
        <w:t>Об утверждении базовых нормативов затрат,</w:t>
      </w:r>
    </w:p>
    <w:p w:rsidR="008A148F" w:rsidRPr="002847CF" w:rsidRDefault="008A148F" w:rsidP="008A148F">
      <w:r w:rsidRPr="002847CF">
        <w:t>территориальных и отраслевых корректирующих</w:t>
      </w:r>
    </w:p>
    <w:p w:rsidR="008A148F" w:rsidRPr="002847CF" w:rsidRDefault="008A148F" w:rsidP="008A148F">
      <w:r w:rsidRPr="002847CF">
        <w:t>коэффициентов к базовым нормативам затрат</w:t>
      </w:r>
    </w:p>
    <w:p w:rsidR="008A148F" w:rsidRPr="002847CF" w:rsidRDefault="008A148F" w:rsidP="008A148F">
      <w:r w:rsidRPr="002847CF">
        <w:t>на оказание муниципальных услуг, оказываемых</w:t>
      </w:r>
    </w:p>
    <w:p w:rsidR="008A148F" w:rsidRPr="002847CF" w:rsidRDefault="008A148F" w:rsidP="008A148F">
      <w:r w:rsidRPr="002847CF">
        <w:t>муниципальными бюджетными образовательными</w:t>
      </w:r>
    </w:p>
    <w:p w:rsidR="008A148F" w:rsidRPr="002847CF" w:rsidRDefault="008A148F" w:rsidP="008A148F">
      <w:r w:rsidRPr="002847CF">
        <w:t xml:space="preserve">учреждениями Инсарского муниципального </w:t>
      </w:r>
    </w:p>
    <w:p w:rsidR="008A148F" w:rsidRPr="002847CF" w:rsidRDefault="008A148F" w:rsidP="008A148F">
      <w:pPr>
        <w:spacing w:after="240"/>
        <w:rPr>
          <w:szCs w:val="28"/>
        </w:rPr>
      </w:pPr>
      <w:r w:rsidRPr="002847CF">
        <w:rPr>
          <w:szCs w:val="28"/>
        </w:rPr>
        <w:t>района на 2020 год и плановый период 2021 и 2022 годов</w:t>
      </w:r>
    </w:p>
    <w:p w:rsidR="008A148F" w:rsidRPr="002847CF" w:rsidRDefault="008A148F" w:rsidP="008A148F">
      <w:pPr>
        <w:jc w:val="both"/>
      </w:pPr>
      <w:r w:rsidRPr="002847CF">
        <w:rPr>
          <w:szCs w:val="28"/>
        </w:rPr>
        <w:t xml:space="preserve">        В соответствии с пунктом 4 статьи 69.2 Бюджетного кодекса</w:t>
      </w:r>
      <w:r w:rsidRPr="002847CF">
        <w:rPr>
          <w:sz w:val="20"/>
          <w:szCs w:val="22"/>
        </w:rPr>
        <w:t xml:space="preserve"> </w:t>
      </w:r>
      <w:r w:rsidRPr="002847CF">
        <w:rPr>
          <w:szCs w:val="28"/>
        </w:rPr>
        <w:t xml:space="preserve">Российской </w:t>
      </w:r>
      <w:r w:rsidRPr="002847CF">
        <w:t>Федерации, постановлением администрации Инсарского муниципального района от 21.11.2015 г. № 582 «О Порядке формирования муниципального задания на оказание муниципальных услуг (выполнение работ) в отношении муниципальных учреждений Инсарского муниципального района и финансового обеспечения выполнения муниципального задания», с изменениями от 28.12. 2016 г. №685; от 28.12.2017 г. №545, администрация Инсарского муниципального района</w:t>
      </w:r>
    </w:p>
    <w:p w:rsidR="008A148F" w:rsidRPr="002847CF" w:rsidRDefault="008A148F" w:rsidP="008A148F">
      <w:pPr>
        <w:jc w:val="center"/>
      </w:pPr>
      <w:r w:rsidRPr="002847CF">
        <w:t>ПОСТАНОВЛЯЕТ:</w:t>
      </w:r>
    </w:p>
    <w:p w:rsidR="008A148F" w:rsidRPr="002847CF" w:rsidRDefault="008A148F" w:rsidP="008A148F">
      <w:pPr>
        <w:jc w:val="both"/>
      </w:pPr>
      <w:r w:rsidRPr="002847CF">
        <w:t xml:space="preserve">   1. Утвердить:</w:t>
      </w:r>
    </w:p>
    <w:p w:rsidR="008A148F" w:rsidRPr="002847CF" w:rsidRDefault="008A148F" w:rsidP="008A148F">
      <w:pPr>
        <w:jc w:val="both"/>
      </w:pPr>
      <w:r w:rsidRPr="002847CF">
        <w:t xml:space="preserve">     1) базовые нормативы затрат на оказание муниципальных услуг муниципальными бюджетными образовательными учреждениями Инсарского муниципального района на 2020 </w:t>
      </w:r>
      <w:r w:rsidRPr="002847CF">
        <w:rPr>
          <w:szCs w:val="28"/>
        </w:rPr>
        <w:t xml:space="preserve">год и плановый период 2021 и </w:t>
      </w:r>
      <w:proofErr w:type="gramStart"/>
      <w:r w:rsidRPr="002847CF">
        <w:rPr>
          <w:szCs w:val="28"/>
        </w:rPr>
        <w:t>2022  годов</w:t>
      </w:r>
      <w:proofErr w:type="gramEnd"/>
      <w:r w:rsidRPr="002847CF">
        <w:t>, согласно приложению №1;</w:t>
      </w:r>
    </w:p>
    <w:p w:rsidR="008A148F" w:rsidRPr="002847CF" w:rsidRDefault="008A148F" w:rsidP="008A148F">
      <w:pPr>
        <w:jc w:val="both"/>
        <w:rPr>
          <w:szCs w:val="28"/>
        </w:rPr>
      </w:pPr>
      <w:r w:rsidRPr="002847CF">
        <w:rPr>
          <w:szCs w:val="28"/>
        </w:rPr>
        <w:t xml:space="preserve">     2) значения территориальных и отраслевых корректирующих коэффициентов к базовым нормативам затрат на оказание муниципальных услуг муниципальными бюджетными образовательными учреждениями Инсарского муниципального района на 2020 год и плановый период 2021 и </w:t>
      </w:r>
      <w:proofErr w:type="gramStart"/>
      <w:r w:rsidRPr="002847CF">
        <w:rPr>
          <w:szCs w:val="28"/>
        </w:rPr>
        <w:t>2022  годов</w:t>
      </w:r>
      <w:proofErr w:type="gramEnd"/>
      <w:r w:rsidRPr="002847CF">
        <w:rPr>
          <w:szCs w:val="28"/>
        </w:rPr>
        <w:t>, согласно приложению №2.</w:t>
      </w:r>
    </w:p>
    <w:p w:rsidR="008A148F" w:rsidRPr="002847CF" w:rsidRDefault="008A148F" w:rsidP="008A148F">
      <w:pPr>
        <w:jc w:val="both"/>
      </w:pPr>
      <w:r w:rsidRPr="002847CF">
        <w:rPr>
          <w:szCs w:val="28"/>
        </w:rPr>
        <w:t xml:space="preserve">    2.  </w:t>
      </w:r>
      <w:r w:rsidRPr="002847CF">
        <w:t>Контроль за исполнением настоящего постановления возложить на Синичкина А.П. – заместителя главы, начальника Финансового управления администрации Инсарского муниципального района.</w:t>
      </w:r>
    </w:p>
    <w:p w:rsidR="008A148F" w:rsidRPr="002847CF" w:rsidRDefault="008A148F" w:rsidP="008A148F">
      <w:pPr>
        <w:jc w:val="both"/>
      </w:pPr>
      <w:r w:rsidRPr="002847CF">
        <w:t xml:space="preserve">    3. Настоящее постановление вступает в законную силу со дня его официального опубликования и распространяет своё действие на правоотношения, возникшие с 1 января 2020 года.</w:t>
      </w:r>
    </w:p>
    <w:p w:rsidR="008A148F" w:rsidRPr="002847CF" w:rsidRDefault="008A148F" w:rsidP="008A148F">
      <w:pPr>
        <w:ind w:firstLine="708"/>
        <w:jc w:val="both"/>
      </w:pPr>
    </w:p>
    <w:p w:rsidR="008A148F" w:rsidRPr="002847CF" w:rsidRDefault="008A148F" w:rsidP="008A148F">
      <w:pPr>
        <w:jc w:val="both"/>
        <w:rPr>
          <w:szCs w:val="28"/>
        </w:rPr>
      </w:pPr>
      <w:r w:rsidRPr="002847CF">
        <w:rPr>
          <w:szCs w:val="28"/>
        </w:rPr>
        <w:t>Глава Инсарского</w:t>
      </w:r>
    </w:p>
    <w:p w:rsidR="008A148F" w:rsidRPr="002847CF" w:rsidRDefault="008A148F" w:rsidP="008A148F">
      <w:pPr>
        <w:rPr>
          <w:szCs w:val="28"/>
        </w:rPr>
      </w:pPr>
      <w:r w:rsidRPr="002847CF">
        <w:rPr>
          <w:szCs w:val="28"/>
        </w:rPr>
        <w:t xml:space="preserve">муниципального района                                                                                                       К.А. </w:t>
      </w:r>
      <w:proofErr w:type="spellStart"/>
      <w:r w:rsidRPr="002847CF">
        <w:rPr>
          <w:szCs w:val="28"/>
        </w:rPr>
        <w:t>Мангутов</w:t>
      </w:r>
      <w:proofErr w:type="spellEnd"/>
    </w:p>
    <w:p w:rsidR="008A148F" w:rsidRPr="002847CF" w:rsidRDefault="008A148F" w:rsidP="008A148F">
      <w:pPr>
        <w:jc w:val="both"/>
        <w:rPr>
          <w:sz w:val="22"/>
        </w:rPr>
      </w:pPr>
      <w:r w:rsidRPr="002847CF">
        <w:rPr>
          <w:sz w:val="22"/>
        </w:rPr>
        <w:t xml:space="preserve"> </w:t>
      </w:r>
    </w:p>
    <w:p w:rsidR="008A148F" w:rsidRPr="002847CF" w:rsidRDefault="008A148F" w:rsidP="008A148F">
      <w:pPr>
        <w:rPr>
          <w:sz w:val="22"/>
        </w:rPr>
      </w:pPr>
    </w:p>
    <w:p w:rsidR="008A148F" w:rsidRPr="002847CF" w:rsidRDefault="008A148F" w:rsidP="008A148F">
      <w:pPr>
        <w:jc w:val="both"/>
        <w:rPr>
          <w:sz w:val="22"/>
        </w:rPr>
      </w:pPr>
    </w:p>
    <w:p w:rsidR="008A148F" w:rsidRPr="002847CF" w:rsidRDefault="008A148F" w:rsidP="008A148F">
      <w:pPr>
        <w:rPr>
          <w:sz w:val="22"/>
        </w:rPr>
      </w:pPr>
    </w:p>
    <w:p w:rsidR="008A148F" w:rsidRPr="002847CF" w:rsidRDefault="008A148F" w:rsidP="008A148F">
      <w:pPr>
        <w:rPr>
          <w:sz w:val="22"/>
        </w:rPr>
        <w:sectPr w:rsidR="008A148F" w:rsidRPr="002847CF" w:rsidSect="00093348">
          <w:pgSz w:w="11906" w:h="16838"/>
          <w:pgMar w:top="964" w:right="567" w:bottom="232" w:left="1134" w:header="709" w:footer="709" w:gutter="0"/>
          <w:cols w:space="708"/>
          <w:docGrid w:linePitch="360"/>
        </w:sectPr>
      </w:pPr>
      <w:r w:rsidRPr="002847CF">
        <w:rPr>
          <w:sz w:val="22"/>
        </w:rPr>
        <w:t xml:space="preserve">                                                                                                      </w:t>
      </w:r>
    </w:p>
    <w:p w:rsidR="008A148F" w:rsidRPr="002847CF" w:rsidRDefault="008A148F" w:rsidP="008A148F">
      <w:pPr>
        <w:rPr>
          <w:szCs w:val="28"/>
        </w:rPr>
      </w:pPr>
      <w:r w:rsidRPr="002847CF">
        <w:rPr>
          <w:szCs w:val="28"/>
        </w:rPr>
        <w:lastRenderedPageBreak/>
        <w:t xml:space="preserve">             </w:t>
      </w:r>
    </w:p>
    <w:tbl>
      <w:tblPr>
        <w:tblW w:w="0" w:type="auto"/>
        <w:jc w:val="right"/>
        <w:tblLook w:val="04A0" w:firstRow="1" w:lastRow="0" w:firstColumn="1" w:lastColumn="0" w:noHBand="0" w:noVBand="1"/>
      </w:tblPr>
      <w:tblGrid>
        <w:gridCol w:w="4613"/>
      </w:tblGrid>
      <w:tr w:rsidR="008A148F" w:rsidRPr="002847CF" w:rsidTr="00787A5C">
        <w:trPr>
          <w:trHeight w:val="1620"/>
          <w:jc w:val="right"/>
        </w:trPr>
        <w:tc>
          <w:tcPr>
            <w:tcW w:w="4613" w:type="dxa"/>
            <w:shd w:val="clear" w:color="auto" w:fill="auto"/>
          </w:tcPr>
          <w:p w:rsidR="008A148F" w:rsidRPr="002847CF" w:rsidRDefault="008A148F" w:rsidP="00787A5C">
            <w:pPr>
              <w:rPr>
                <w:szCs w:val="28"/>
              </w:rPr>
            </w:pPr>
            <w:r w:rsidRPr="002847CF">
              <w:rPr>
                <w:szCs w:val="28"/>
              </w:rPr>
              <w:t>Приложение № 1</w:t>
            </w:r>
          </w:p>
          <w:p w:rsidR="008A148F" w:rsidRPr="002847CF" w:rsidRDefault="008A148F" w:rsidP="00787A5C">
            <w:pPr>
              <w:rPr>
                <w:szCs w:val="28"/>
              </w:rPr>
            </w:pPr>
            <w:r w:rsidRPr="002847CF">
              <w:rPr>
                <w:szCs w:val="28"/>
              </w:rPr>
              <w:t>к постановлению администрации                                                                                 Инсарского муниципального                                                   района от «</w:t>
            </w:r>
            <w:r w:rsidRPr="002847CF">
              <w:rPr>
                <w:szCs w:val="28"/>
                <w:u w:val="single"/>
              </w:rPr>
              <w:t>18</w:t>
            </w:r>
            <w:r w:rsidRPr="002847CF">
              <w:rPr>
                <w:szCs w:val="28"/>
              </w:rPr>
              <w:t xml:space="preserve">» </w:t>
            </w:r>
            <w:r w:rsidRPr="002847CF">
              <w:rPr>
                <w:szCs w:val="28"/>
                <w:u w:val="single"/>
              </w:rPr>
              <w:t>марта</w:t>
            </w:r>
            <w:r w:rsidRPr="002847CF">
              <w:rPr>
                <w:szCs w:val="28"/>
              </w:rPr>
              <w:t xml:space="preserve"> 2020 г. № </w:t>
            </w:r>
            <w:r w:rsidRPr="002847CF">
              <w:rPr>
                <w:szCs w:val="28"/>
                <w:u w:val="single"/>
              </w:rPr>
              <w:t>91</w:t>
            </w:r>
          </w:p>
          <w:p w:rsidR="008A148F" w:rsidRPr="002847CF" w:rsidRDefault="008A148F" w:rsidP="00787A5C">
            <w:pPr>
              <w:rPr>
                <w:szCs w:val="28"/>
              </w:rPr>
            </w:pPr>
          </w:p>
        </w:tc>
      </w:tr>
    </w:tbl>
    <w:p w:rsidR="008A148F" w:rsidRPr="002847CF" w:rsidRDefault="008A148F" w:rsidP="008A148F">
      <w:pPr>
        <w:jc w:val="center"/>
        <w:rPr>
          <w:b/>
          <w:szCs w:val="28"/>
        </w:rPr>
      </w:pPr>
      <w:r w:rsidRPr="002847CF">
        <w:rPr>
          <w:b/>
          <w:szCs w:val="28"/>
        </w:rPr>
        <w:t>Базовые нормативы затрат на оказание муниципальных услуг муниципальными бюджетными учреждениями Инсарского муниципального района на 2020 год и плановый период 2021 и 2022 годов</w:t>
      </w:r>
    </w:p>
    <w:p w:rsidR="008A148F" w:rsidRPr="002847CF" w:rsidRDefault="008A148F" w:rsidP="008A148F">
      <w:pPr>
        <w:jc w:val="center"/>
        <w:rPr>
          <w:b/>
          <w:szCs w:val="28"/>
        </w:rPr>
      </w:pPr>
      <w:r w:rsidRPr="002847CF">
        <w:rPr>
          <w:b/>
          <w:szCs w:val="28"/>
        </w:rPr>
        <w:t>Базовые нормативы затрат на оказание муниципальных услуг муниципальными бюджетными учреждениями Инсарского муниципального района на 2020 год</w:t>
      </w:r>
    </w:p>
    <w:p w:rsidR="008A148F" w:rsidRPr="002847CF" w:rsidRDefault="008A148F" w:rsidP="008A148F">
      <w:pPr>
        <w:jc w:val="center"/>
        <w:rPr>
          <w:szCs w:val="28"/>
        </w:rPr>
      </w:pPr>
    </w:p>
    <w:tbl>
      <w:tblPr>
        <w:tblW w:w="15260" w:type="dxa"/>
        <w:tblInd w:w="-152" w:type="dxa"/>
        <w:tblLook w:val="04A0" w:firstRow="1" w:lastRow="0" w:firstColumn="1" w:lastColumn="0" w:noHBand="0" w:noVBand="1"/>
      </w:tblPr>
      <w:tblGrid>
        <w:gridCol w:w="4237"/>
        <w:gridCol w:w="4709"/>
        <w:gridCol w:w="2265"/>
        <w:gridCol w:w="2643"/>
        <w:gridCol w:w="1406"/>
      </w:tblGrid>
      <w:tr w:rsidR="008A148F" w:rsidRPr="002847CF" w:rsidTr="008A148F">
        <w:trPr>
          <w:trHeight w:val="2321"/>
        </w:trPr>
        <w:tc>
          <w:tcPr>
            <w:tcW w:w="4237"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8A148F" w:rsidRPr="002847CF" w:rsidRDefault="008A148F" w:rsidP="00787A5C">
            <w:pPr>
              <w:jc w:val="center"/>
              <w:rPr>
                <w:color w:val="000000"/>
                <w:szCs w:val="28"/>
              </w:rPr>
            </w:pPr>
            <w:r w:rsidRPr="002847CF">
              <w:rPr>
                <w:color w:val="000000"/>
                <w:szCs w:val="28"/>
              </w:rPr>
              <w:t>Наименование учреждений</w:t>
            </w:r>
          </w:p>
        </w:tc>
        <w:tc>
          <w:tcPr>
            <w:tcW w:w="4709" w:type="dxa"/>
            <w:tcBorders>
              <w:top w:val="single" w:sz="8" w:space="0" w:color="auto"/>
              <w:left w:val="nil"/>
              <w:bottom w:val="single" w:sz="4" w:space="0" w:color="auto"/>
              <w:right w:val="single" w:sz="8" w:space="0" w:color="auto"/>
            </w:tcBorders>
            <w:shd w:val="clear" w:color="000000" w:fill="FFFFFF"/>
            <w:vAlign w:val="center"/>
            <w:hideMark/>
          </w:tcPr>
          <w:p w:rsidR="008A148F" w:rsidRPr="002847CF" w:rsidRDefault="008A148F" w:rsidP="00787A5C">
            <w:pPr>
              <w:jc w:val="center"/>
              <w:rPr>
                <w:color w:val="000000"/>
                <w:szCs w:val="28"/>
              </w:rPr>
            </w:pPr>
            <w:r w:rsidRPr="002847CF">
              <w:rPr>
                <w:color w:val="000000"/>
                <w:szCs w:val="28"/>
              </w:rPr>
              <w:t>Наименование муниципальной услуги</w:t>
            </w:r>
          </w:p>
        </w:tc>
        <w:tc>
          <w:tcPr>
            <w:tcW w:w="2265"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8A148F" w:rsidRPr="002847CF" w:rsidRDefault="008A148F" w:rsidP="00787A5C">
            <w:pPr>
              <w:jc w:val="center"/>
              <w:rPr>
                <w:color w:val="000000"/>
                <w:szCs w:val="28"/>
              </w:rPr>
            </w:pPr>
            <w:r w:rsidRPr="002847CF">
              <w:rPr>
                <w:color w:val="000000"/>
                <w:szCs w:val="28"/>
              </w:rPr>
              <w:t>Базовый норматив затрат, непосредственно связанных с оказанием муниципальной услуги, руб.</w:t>
            </w:r>
          </w:p>
        </w:tc>
        <w:tc>
          <w:tcPr>
            <w:tcW w:w="2643"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8A148F" w:rsidRPr="002847CF" w:rsidRDefault="008A148F" w:rsidP="00787A5C">
            <w:pPr>
              <w:jc w:val="center"/>
              <w:rPr>
                <w:color w:val="000000"/>
                <w:szCs w:val="28"/>
              </w:rPr>
            </w:pPr>
            <w:r w:rsidRPr="002847CF">
              <w:rPr>
                <w:color w:val="000000"/>
                <w:szCs w:val="28"/>
              </w:rPr>
              <w:t>Базовый норматив затрат на общехозяйственные нужды, руб.</w:t>
            </w:r>
          </w:p>
          <w:p w:rsidR="008A148F" w:rsidRPr="002847CF" w:rsidRDefault="008A148F" w:rsidP="00787A5C">
            <w:pPr>
              <w:jc w:val="center"/>
              <w:rPr>
                <w:color w:val="000000"/>
                <w:szCs w:val="28"/>
              </w:rPr>
            </w:pPr>
          </w:p>
        </w:tc>
        <w:tc>
          <w:tcPr>
            <w:tcW w:w="1406"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8A148F" w:rsidRPr="002847CF" w:rsidRDefault="008A148F" w:rsidP="00787A5C">
            <w:pPr>
              <w:jc w:val="center"/>
              <w:rPr>
                <w:color w:val="000000"/>
                <w:szCs w:val="28"/>
              </w:rPr>
            </w:pPr>
            <w:r w:rsidRPr="002847CF">
              <w:rPr>
                <w:color w:val="000000"/>
                <w:szCs w:val="28"/>
              </w:rPr>
              <w:t>Базовый норматив затрат на оказание услуги, руб.</w:t>
            </w:r>
          </w:p>
        </w:tc>
      </w:tr>
      <w:tr w:rsidR="008A148F" w:rsidRPr="002847CF" w:rsidTr="008A148F">
        <w:trPr>
          <w:trHeight w:val="300"/>
        </w:trPr>
        <w:tc>
          <w:tcPr>
            <w:tcW w:w="8946" w:type="dxa"/>
            <w:gridSpan w:val="2"/>
            <w:tcBorders>
              <w:top w:val="nil"/>
              <w:left w:val="single" w:sz="8" w:space="0" w:color="auto"/>
              <w:bottom w:val="single" w:sz="4" w:space="0" w:color="auto"/>
              <w:right w:val="single" w:sz="8" w:space="0" w:color="000000"/>
            </w:tcBorders>
            <w:shd w:val="clear" w:color="000000" w:fill="FFFFFF"/>
            <w:vAlign w:val="bottom"/>
            <w:hideMark/>
          </w:tcPr>
          <w:p w:rsidR="008A148F" w:rsidRPr="002847CF" w:rsidRDefault="008A148F" w:rsidP="00787A5C">
            <w:pPr>
              <w:rPr>
                <w:bCs/>
                <w:color w:val="000000"/>
                <w:szCs w:val="28"/>
              </w:rPr>
            </w:pPr>
            <w:r w:rsidRPr="002847CF">
              <w:rPr>
                <w:bCs/>
                <w:color w:val="000000"/>
                <w:szCs w:val="28"/>
              </w:rPr>
              <w:t>Дошкольные образовательные учреждения Инсарского муниципального района</w:t>
            </w:r>
          </w:p>
        </w:tc>
        <w:tc>
          <w:tcPr>
            <w:tcW w:w="2265"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52455,10</w:t>
            </w:r>
          </w:p>
        </w:tc>
        <w:tc>
          <w:tcPr>
            <w:tcW w:w="2643" w:type="dxa"/>
            <w:tcBorders>
              <w:top w:val="single" w:sz="8" w:space="0" w:color="auto"/>
              <w:left w:val="nil"/>
              <w:bottom w:val="single" w:sz="8"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10058,68</w:t>
            </w:r>
          </w:p>
        </w:tc>
        <w:tc>
          <w:tcPr>
            <w:tcW w:w="1406" w:type="dxa"/>
            <w:tcBorders>
              <w:top w:val="single" w:sz="8" w:space="0" w:color="auto"/>
              <w:left w:val="nil"/>
              <w:bottom w:val="single" w:sz="8"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62513,78</w:t>
            </w:r>
          </w:p>
        </w:tc>
      </w:tr>
      <w:tr w:rsidR="008A148F" w:rsidRPr="002847CF" w:rsidTr="008A148F">
        <w:trPr>
          <w:trHeight w:val="1035"/>
        </w:trPr>
        <w:tc>
          <w:tcPr>
            <w:tcW w:w="4237" w:type="dxa"/>
            <w:tcBorders>
              <w:top w:val="nil"/>
              <w:left w:val="single" w:sz="8" w:space="0" w:color="auto"/>
              <w:bottom w:val="single" w:sz="4" w:space="0" w:color="auto"/>
              <w:right w:val="single" w:sz="4" w:space="0" w:color="auto"/>
            </w:tcBorders>
            <w:shd w:val="clear" w:color="auto" w:fill="auto"/>
            <w:vAlign w:val="bottom"/>
            <w:hideMark/>
          </w:tcPr>
          <w:p w:rsidR="008A148F" w:rsidRPr="002847CF" w:rsidRDefault="008A148F" w:rsidP="00787A5C">
            <w:pPr>
              <w:rPr>
                <w:szCs w:val="28"/>
              </w:rPr>
            </w:pPr>
            <w:r w:rsidRPr="002847CF">
              <w:rPr>
                <w:szCs w:val="28"/>
              </w:rPr>
              <w:t>МБДОО «</w:t>
            </w:r>
            <w:proofErr w:type="spellStart"/>
            <w:r w:rsidRPr="002847CF">
              <w:rPr>
                <w:szCs w:val="28"/>
              </w:rPr>
              <w:t>Нововерхиссенский</w:t>
            </w:r>
            <w:proofErr w:type="spellEnd"/>
            <w:r w:rsidRPr="002847CF">
              <w:rPr>
                <w:szCs w:val="28"/>
              </w:rPr>
              <w:t xml:space="preserve"> детский сад «Ручеек» Инсарского муниципального района Республики Мордовия</w:t>
            </w:r>
          </w:p>
        </w:tc>
        <w:tc>
          <w:tcPr>
            <w:tcW w:w="4709"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Реализации основных общеобразовательных программ дошкольного образования, присмотр и уход (число обучающихся, чел.)</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110530,00</w:t>
            </w:r>
          </w:p>
        </w:tc>
        <w:tc>
          <w:tcPr>
            <w:tcW w:w="2643" w:type="dxa"/>
            <w:tcBorders>
              <w:top w:val="single" w:sz="8" w:space="0" w:color="auto"/>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21220,00</w:t>
            </w:r>
          </w:p>
        </w:tc>
        <w:tc>
          <w:tcPr>
            <w:tcW w:w="1406" w:type="dxa"/>
            <w:tcBorders>
              <w:top w:val="single" w:sz="8" w:space="0" w:color="auto"/>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131750,00</w:t>
            </w:r>
          </w:p>
        </w:tc>
      </w:tr>
      <w:tr w:rsidR="008A148F" w:rsidRPr="002847CF" w:rsidTr="008A148F">
        <w:trPr>
          <w:trHeight w:val="416"/>
        </w:trPr>
        <w:tc>
          <w:tcPr>
            <w:tcW w:w="4237" w:type="dxa"/>
            <w:tcBorders>
              <w:top w:val="nil"/>
              <w:left w:val="single" w:sz="8" w:space="0" w:color="auto"/>
              <w:bottom w:val="single" w:sz="4" w:space="0" w:color="auto"/>
              <w:right w:val="single" w:sz="4" w:space="0" w:color="auto"/>
            </w:tcBorders>
            <w:shd w:val="clear" w:color="auto" w:fill="auto"/>
            <w:vAlign w:val="bottom"/>
            <w:hideMark/>
          </w:tcPr>
          <w:p w:rsidR="008A148F" w:rsidRPr="002847CF" w:rsidRDefault="008A148F" w:rsidP="00787A5C">
            <w:pPr>
              <w:rPr>
                <w:szCs w:val="28"/>
              </w:rPr>
            </w:pPr>
            <w:r w:rsidRPr="002847CF">
              <w:rPr>
                <w:szCs w:val="28"/>
              </w:rPr>
              <w:t>МБДОУ «Инсарский детский сад Солнышко»</w:t>
            </w:r>
          </w:p>
        </w:tc>
        <w:tc>
          <w:tcPr>
            <w:tcW w:w="4709"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Реализации основных общеобразовательных программ дошкольного образования, присмотр и уход (число обучающихся, чел.)</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47167,00</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9346,34</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56513,34</w:t>
            </w:r>
          </w:p>
        </w:tc>
      </w:tr>
      <w:tr w:rsidR="008A148F" w:rsidRPr="002847CF" w:rsidTr="008A148F">
        <w:trPr>
          <w:trHeight w:val="945"/>
        </w:trPr>
        <w:tc>
          <w:tcPr>
            <w:tcW w:w="4237" w:type="dxa"/>
            <w:tcBorders>
              <w:top w:val="nil"/>
              <w:left w:val="single" w:sz="8" w:space="0" w:color="auto"/>
              <w:bottom w:val="single" w:sz="4" w:space="0" w:color="auto"/>
              <w:right w:val="single" w:sz="4" w:space="0" w:color="auto"/>
            </w:tcBorders>
            <w:shd w:val="clear" w:color="auto" w:fill="auto"/>
            <w:vAlign w:val="bottom"/>
            <w:hideMark/>
          </w:tcPr>
          <w:p w:rsidR="008A148F" w:rsidRPr="002847CF" w:rsidRDefault="008A148F" w:rsidP="00787A5C">
            <w:pPr>
              <w:rPr>
                <w:szCs w:val="28"/>
              </w:rPr>
            </w:pPr>
            <w:r w:rsidRPr="002847CF">
              <w:rPr>
                <w:szCs w:val="28"/>
              </w:rPr>
              <w:t>МБДОУ «Инсарский детский сад «Светлячок» комбинированного вида</w:t>
            </w:r>
          </w:p>
        </w:tc>
        <w:tc>
          <w:tcPr>
            <w:tcW w:w="4709"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Реализации основных общеобразовательных программ дошкольного образования, присмотр и уход (число обучающихся, чел.)</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53404,29</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9489,91</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62894,2</w:t>
            </w:r>
          </w:p>
        </w:tc>
      </w:tr>
      <w:tr w:rsidR="008A148F" w:rsidRPr="002847CF" w:rsidTr="008A148F">
        <w:trPr>
          <w:trHeight w:val="990"/>
        </w:trPr>
        <w:tc>
          <w:tcPr>
            <w:tcW w:w="4237" w:type="dxa"/>
            <w:tcBorders>
              <w:top w:val="nil"/>
              <w:left w:val="single" w:sz="8" w:space="0" w:color="auto"/>
              <w:bottom w:val="single" w:sz="4" w:space="0" w:color="auto"/>
              <w:right w:val="single" w:sz="4" w:space="0" w:color="auto"/>
            </w:tcBorders>
            <w:shd w:val="clear" w:color="auto" w:fill="auto"/>
            <w:vAlign w:val="bottom"/>
            <w:hideMark/>
          </w:tcPr>
          <w:p w:rsidR="008A148F" w:rsidRPr="002847CF" w:rsidRDefault="008A148F" w:rsidP="00787A5C">
            <w:pPr>
              <w:rPr>
                <w:szCs w:val="28"/>
              </w:rPr>
            </w:pPr>
            <w:r w:rsidRPr="002847CF">
              <w:rPr>
                <w:szCs w:val="28"/>
              </w:rPr>
              <w:lastRenderedPageBreak/>
              <w:t>МБДОУ "Инсарский детский сад «Золотой ключик» комбинированного вида</w:t>
            </w:r>
          </w:p>
        </w:tc>
        <w:tc>
          <w:tcPr>
            <w:tcW w:w="4709"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Реализации основных общеобразовательных программ дошкольного образования, присмотр и уход (число обучающихся, чел.)</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51071,03</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10314,51</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61385,54</w:t>
            </w:r>
          </w:p>
        </w:tc>
      </w:tr>
      <w:tr w:rsidR="008A148F" w:rsidRPr="002847CF" w:rsidTr="008A148F">
        <w:trPr>
          <w:trHeight w:val="510"/>
        </w:trPr>
        <w:tc>
          <w:tcPr>
            <w:tcW w:w="8946" w:type="dxa"/>
            <w:gridSpan w:val="2"/>
            <w:tcBorders>
              <w:top w:val="single" w:sz="4" w:space="0" w:color="auto"/>
              <w:left w:val="single" w:sz="8" w:space="0" w:color="auto"/>
              <w:bottom w:val="single" w:sz="4" w:space="0" w:color="auto"/>
              <w:right w:val="single" w:sz="8" w:space="0" w:color="000000"/>
            </w:tcBorders>
            <w:shd w:val="clear" w:color="000000" w:fill="FFFFFF"/>
            <w:vAlign w:val="bottom"/>
            <w:hideMark/>
          </w:tcPr>
          <w:p w:rsidR="008A148F" w:rsidRPr="002847CF" w:rsidRDefault="008A148F" w:rsidP="00787A5C">
            <w:pPr>
              <w:rPr>
                <w:bCs/>
                <w:color w:val="000000"/>
                <w:szCs w:val="28"/>
              </w:rPr>
            </w:pPr>
            <w:r w:rsidRPr="002847CF">
              <w:rPr>
                <w:bCs/>
                <w:color w:val="000000"/>
                <w:szCs w:val="28"/>
              </w:rPr>
              <w:t>Общеобразовательные учреждения Инсарского муниципального района</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50728,76</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7448,08</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58176,84</w:t>
            </w:r>
          </w:p>
        </w:tc>
      </w:tr>
      <w:tr w:rsidR="008A148F" w:rsidRPr="002847CF" w:rsidTr="008A148F">
        <w:trPr>
          <w:trHeight w:val="1275"/>
        </w:trPr>
        <w:tc>
          <w:tcPr>
            <w:tcW w:w="4237" w:type="dxa"/>
            <w:tcBorders>
              <w:top w:val="nil"/>
              <w:left w:val="single" w:sz="8" w:space="0" w:color="auto"/>
              <w:bottom w:val="single" w:sz="4" w:space="0" w:color="auto"/>
              <w:right w:val="single" w:sz="4"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Инсарская</w:t>
            </w:r>
            <w:proofErr w:type="spellEnd"/>
            <w:r w:rsidRPr="002847CF">
              <w:rPr>
                <w:szCs w:val="28"/>
              </w:rPr>
              <w:t xml:space="preserve"> СОШ №1»</w:t>
            </w:r>
          </w:p>
        </w:tc>
        <w:tc>
          <w:tcPr>
            <w:tcW w:w="4709"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34076,73</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4893,52</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38970,25</w:t>
            </w:r>
          </w:p>
        </w:tc>
      </w:tr>
      <w:tr w:rsidR="008A148F" w:rsidRPr="002847CF" w:rsidTr="008A148F">
        <w:trPr>
          <w:trHeight w:val="1140"/>
        </w:trPr>
        <w:tc>
          <w:tcPr>
            <w:tcW w:w="4237" w:type="dxa"/>
            <w:tcBorders>
              <w:top w:val="nil"/>
              <w:left w:val="single" w:sz="8" w:space="0" w:color="auto"/>
              <w:bottom w:val="single" w:sz="4" w:space="0" w:color="auto"/>
              <w:right w:val="single" w:sz="4"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Инсарская</w:t>
            </w:r>
            <w:proofErr w:type="spellEnd"/>
            <w:r w:rsidRPr="002847CF">
              <w:rPr>
                <w:szCs w:val="28"/>
              </w:rPr>
              <w:t xml:space="preserve"> СОШ №2»</w:t>
            </w:r>
          </w:p>
        </w:tc>
        <w:tc>
          <w:tcPr>
            <w:tcW w:w="4709"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32653,05</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3789,59</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36442,64</w:t>
            </w:r>
          </w:p>
        </w:tc>
      </w:tr>
      <w:tr w:rsidR="008A148F" w:rsidRPr="002847CF" w:rsidTr="008A148F">
        <w:trPr>
          <w:trHeight w:val="1815"/>
        </w:trPr>
        <w:tc>
          <w:tcPr>
            <w:tcW w:w="4237" w:type="dxa"/>
            <w:tcBorders>
              <w:top w:val="nil"/>
              <w:left w:val="single" w:sz="8" w:space="0" w:color="auto"/>
              <w:bottom w:val="single" w:sz="4" w:space="0" w:color="auto"/>
              <w:right w:val="single" w:sz="4"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Кочетовская</w:t>
            </w:r>
            <w:proofErr w:type="spellEnd"/>
            <w:r w:rsidRPr="002847CF">
              <w:rPr>
                <w:szCs w:val="28"/>
              </w:rPr>
              <w:t xml:space="preserve"> СОШ»</w:t>
            </w:r>
          </w:p>
        </w:tc>
        <w:tc>
          <w:tcPr>
            <w:tcW w:w="4709"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193203,69</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46481,5</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239685,19</w:t>
            </w:r>
          </w:p>
        </w:tc>
      </w:tr>
      <w:tr w:rsidR="008A148F" w:rsidRPr="002847CF" w:rsidTr="008A148F">
        <w:trPr>
          <w:trHeight w:val="1785"/>
        </w:trPr>
        <w:tc>
          <w:tcPr>
            <w:tcW w:w="4237" w:type="dxa"/>
            <w:tcBorders>
              <w:top w:val="nil"/>
              <w:left w:val="single" w:sz="8" w:space="0" w:color="auto"/>
              <w:bottom w:val="single" w:sz="4" w:space="0" w:color="auto"/>
              <w:right w:val="single" w:sz="4"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Мордовско</w:t>
            </w:r>
            <w:proofErr w:type="spellEnd"/>
            <w:r w:rsidRPr="002847CF">
              <w:rPr>
                <w:szCs w:val="28"/>
              </w:rPr>
              <w:t xml:space="preserve"> - </w:t>
            </w:r>
            <w:proofErr w:type="spellStart"/>
            <w:r w:rsidRPr="002847CF">
              <w:rPr>
                <w:szCs w:val="28"/>
              </w:rPr>
              <w:t>Паевская</w:t>
            </w:r>
            <w:proofErr w:type="spellEnd"/>
            <w:r w:rsidRPr="002847CF">
              <w:rPr>
                <w:szCs w:val="28"/>
              </w:rPr>
              <w:t xml:space="preserve"> СОШ»</w:t>
            </w:r>
          </w:p>
        </w:tc>
        <w:tc>
          <w:tcPr>
            <w:tcW w:w="4709"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292018,75</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31450,00</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323468,75</w:t>
            </w:r>
          </w:p>
        </w:tc>
      </w:tr>
      <w:tr w:rsidR="008A148F" w:rsidRPr="002847CF" w:rsidTr="008A148F">
        <w:trPr>
          <w:trHeight w:val="1230"/>
        </w:trPr>
        <w:tc>
          <w:tcPr>
            <w:tcW w:w="4237" w:type="dxa"/>
            <w:tcBorders>
              <w:top w:val="nil"/>
              <w:left w:val="single" w:sz="8" w:space="0" w:color="auto"/>
              <w:bottom w:val="single" w:sz="4" w:space="0" w:color="auto"/>
              <w:right w:val="single" w:sz="4"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Нововерхиссенская</w:t>
            </w:r>
            <w:proofErr w:type="spellEnd"/>
            <w:r w:rsidRPr="002847CF">
              <w:rPr>
                <w:szCs w:val="28"/>
              </w:rPr>
              <w:t xml:space="preserve"> СОШ»</w:t>
            </w:r>
          </w:p>
        </w:tc>
        <w:tc>
          <w:tcPr>
            <w:tcW w:w="4709"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136872,97</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15378,35</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152251,32</w:t>
            </w:r>
          </w:p>
        </w:tc>
      </w:tr>
      <w:tr w:rsidR="008A148F" w:rsidRPr="002847CF" w:rsidTr="008A148F">
        <w:trPr>
          <w:trHeight w:val="1215"/>
        </w:trPr>
        <w:tc>
          <w:tcPr>
            <w:tcW w:w="4237" w:type="dxa"/>
            <w:tcBorders>
              <w:top w:val="nil"/>
              <w:left w:val="single" w:sz="8" w:space="0" w:color="auto"/>
              <w:bottom w:val="single" w:sz="4" w:space="0" w:color="auto"/>
              <w:right w:val="single" w:sz="4" w:space="0" w:color="auto"/>
            </w:tcBorders>
            <w:shd w:val="clear" w:color="auto" w:fill="auto"/>
            <w:hideMark/>
          </w:tcPr>
          <w:p w:rsidR="008A148F" w:rsidRPr="002847CF" w:rsidRDefault="008A148F" w:rsidP="00787A5C">
            <w:pPr>
              <w:rPr>
                <w:szCs w:val="28"/>
              </w:rPr>
            </w:pPr>
            <w:r w:rsidRPr="002847CF">
              <w:rPr>
                <w:szCs w:val="28"/>
              </w:rPr>
              <w:lastRenderedPageBreak/>
              <w:t xml:space="preserve"> МБОУ «</w:t>
            </w:r>
            <w:proofErr w:type="spellStart"/>
            <w:r w:rsidRPr="002847CF">
              <w:rPr>
                <w:szCs w:val="28"/>
              </w:rPr>
              <w:t>Русско</w:t>
            </w:r>
            <w:proofErr w:type="spellEnd"/>
            <w:r w:rsidRPr="002847CF">
              <w:rPr>
                <w:szCs w:val="28"/>
              </w:rPr>
              <w:t xml:space="preserve"> - </w:t>
            </w:r>
            <w:proofErr w:type="spellStart"/>
            <w:r w:rsidRPr="002847CF">
              <w:rPr>
                <w:szCs w:val="28"/>
              </w:rPr>
              <w:t>Паевская</w:t>
            </w:r>
            <w:proofErr w:type="spellEnd"/>
            <w:r w:rsidRPr="002847CF">
              <w:rPr>
                <w:szCs w:val="28"/>
              </w:rPr>
              <w:t xml:space="preserve"> СОШ»</w:t>
            </w:r>
          </w:p>
        </w:tc>
        <w:tc>
          <w:tcPr>
            <w:tcW w:w="4709"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99681,20</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20609,42</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120290,62</w:t>
            </w:r>
          </w:p>
        </w:tc>
      </w:tr>
      <w:tr w:rsidR="008A148F" w:rsidRPr="002847CF" w:rsidTr="008A148F">
        <w:trPr>
          <w:trHeight w:val="1155"/>
        </w:trPr>
        <w:tc>
          <w:tcPr>
            <w:tcW w:w="4237" w:type="dxa"/>
            <w:tcBorders>
              <w:top w:val="nil"/>
              <w:left w:val="single" w:sz="8" w:space="0" w:color="auto"/>
              <w:bottom w:val="single" w:sz="4" w:space="0" w:color="auto"/>
              <w:right w:val="single" w:sz="4"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Сиалеевско</w:t>
            </w:r>
            <w:proofErr w:type="spellEnd"/>
            <w:r w:rsidRPr="002847CF">
              <w:rPr>
                <w:szCs w:val="28"/>
              </w:rPr>
              <w:t xml:space="preserve"> - </w:t>
            </w:r>
            <w:proofErr w:type="spellStart"/>
            <w:r w:rsidRPr="002847CF">
              <w:rPr>
                <w:szCs w:val="28"/>
              </w:rPr>
              <w:t>Пятинская</w:t>
            </w:r>
            <w:proofErr w:type="spellEnd"/>
            <w:r w:rsidRPr="002847CF">
              <w:rPr>
                <w:szCs w:val="28"/>
              </w:rPr>
              <w:t xml:space="preserve"> СОШ» </w:t>
            </w:r>
          </w:p>
        </w:tc>
        <w:tc>
          <w:tcPr>
            <w:tcW w:w="4709"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80909,22</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11907,71</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92816,93</w:t>
            </w:r>
          </w:p>
        </w:tc>
      </w:tr>
      <w:tr w:rsidR="008A148F" w:rsidRPr="002847CF" w:rsidTr="008A148F">
        <w:trPr>
          <w:trHeight w:val="754"/>
        </w:trPr>
        <w:tc>
          <w:tcPr>
            <w:tcW w:w="8946" w:type="dxa"/>
            <w:gridSpan w:val="2"/>
            <w:tcBorders>
              <w:top w:val="single" w:sz="8" w:space="0" w:color="auto"/>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rPr>
                <w:color w:val="000000"/>
                <w:szCs w:val="28"/>
              </w:rPr>
            </w:pPr>
            <w:r w:rsidRPr="002847CF">
              <w:rPr>
                <w:color w:val="000000"/>
                <w:szCs w:val="28"/>
              </w:rPr>
              <w:t>Учреждения дополнительного образования Инсарского муниципального района</w:t>
            </w:r>
          </w:p>
        </w:tc>
        <w:tc>
          <w:tcPr>
            <w:tcW w:w="2265" w:type="dxa"/>
            <w:tcBorders>
              <w:top w:val="single" w:sz="8" w:space="0" w:color="auto"/>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5764,40</w:t>
            </w:r>
          </w:p>
        </w:tc>
        <w:tc>
          <w:tcPr>
            <w:tcW w:w="2643" w:type="dxa"/>
            <w:tcBorders>
              <w:top w:val="single" w:sz="8" w:space="0" w:color="auto"/>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3665,44</w:t>
            </w:r>
          </w:p>
        </w:tc>
        <w:tc>
          <w:tcPr>
            <w:tcW w:w="1406" w:type="dxa"/>
            <w:tcBorders>
              <w:top w:val="single" w:sz="8" w:space="0" w:color="auto"/>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9429,84</w:t>
            </w:r>
          </w:p>
        </w:tc>
      </w:tr>
      <w:tr w:rsidR="008A148F" w:rsidRPr="002847CF" w:rsidTr="008A148F">
        <w:trPr>
          <w:trHeight w:val="1350"/>
        </w:trPr>
        <w:tc>
          <w:tcPr>
            <w:tcW w:w="4237" w:type="dxa"/>
            <w:tcBorders>
              <w:top w:val="nil"/>
              <w:left w:val="single" w:sz="8" w:space="0" w:color="auto"/>
              <w:bottom w:val="single" w:sz="4" w:space="0" w:color="auto"/>
              <w:right w:val="single" w:sz="4"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Муниципальное бюджетное учреждение дополнительного </w:t>
            </w:r>
            <w:proofErr w:type="gramStart"/>
            <w:r w:rsidRPr="002847CF">
              <w:rPr>
                <w:color w:val="000000"/>
                <w:szCs w:val="28"/>
              </w:rPr>
              <w:t>образования  «</w:t>
            </w:r>
            <w:proofErr w:type="gramEnd"/>
            <w:r w:rsidRPr="002847CF">
              <w:rPr>
                <w:color w:val="000000"/>
                <w:szCs w:val="28"/>
              </w:rPr>
              <w:t>Инсарский районный Дом творчества»</w:t>
            </w:r>
          </w:p>
        </w:tc>
        <w:tc>
          <w:tcPr>
            <w:tcW w:w="4709" w:type="dxa"/>
            <w:tcBorders>
              <w:top w:val="nil"/>
              <w:left w:val="nil"/>
              <w:bottom w:val="single" w:sz="4" w:space="0" w:color="auto"/>
              <w:right w:val="single" w:sz="8" w:space="0" w:color="auto"/>
            </w:tcBorders>
            <w:shd w:val="clear" w:color="000000" w:fill="FFFFFF"/>
            <w:vAlign w:val="bottom"/>
            <w:hideMark/>
          </w:tcPr>
          <w:p w:rsidR="008A148F" w:rsidRPr="002847CF" w:rsidRDefault="008A148F" w:rsidP="00787A5C">
            <w:pPr>
              <w:rPr>
                <w:bCs/>
                <w:color w:val="000000"/>
                <w:szCs w:val="28"/>
              </w:rPr>
            </w:pPr>
            <w:r w:rsidRPr="002847CF">
              <w:rPr>
                <w:bCs/>
                <w:color w:val="000000"/>
                <w:szCs w:val="28"/>
              </w:rPr>
              <w:t>Услуга по реализации дополнительных общеразвивающих программ (чел.)</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3314,30</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1646,58</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4960,88</w:t>
            </w:r>
          </w:p>
        </w:tc>
      </w:tr>
      <w:tr w:rsidR="008A148F" w:rsidRPr="002847CF" w:rsidTr="008A148F">
        <w:trPr>
          <w:trHeight w:val="750"/>
        </w:trPr>
        <w:tc>
          <w:tcPr>
            <w:tcW w:w="4237" w:type="dxa"/>
            <w:tcBorders>
              <w:top w:val="nil"/>
              <w:left w:val="single" w:sz="8" w:space="0" w:color="auto"/>
              <w:bottom w:val="single" w:sz="4" w:space="0" w:color="auto"/>
              <w:right w:val="single" w:sz="4"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Муниципальное бюджетное учреждение дополнительного образования «</w:t>
            </w:r>
            <w:proofErr w:type="spellStart"/>
            <w:r w:rsidRPr="002847CF">
              <w:rPr>
                <w:color w:val="000000"/>
                <w:szCs w:val="28"/>
              </w:rPr>
              <w:t>Инсарская</w:t>
            </w:r>
            <w:proofErr w:type="spellEnd"/>
            <w:r w:rsidRPr="002847CF">
              <w:rPr>
                <w:color w:val="000000"/>
                <w:szCs w:val="28"/>
              </w:rPr>
              <w:t xml:space="preserve"> районная спортивная школа»</w:t>
            </w:r>
          </w:p>
        </w:tc>
        <w:tc>
          <w:tcPr>
            <w:tcW w:w="4709" w:type="dxa"/>
            <w:tcBorders>
              <w:top w:val="nil"/>
              <w:left w:val="nil"/>
              <w:bottom w:val="single" w:sz="4" w:space="0" w:color="auto"/>
              <w:right w:val="single" w:sz="8" w:space="0" w:color="auto"/>
            </w:tcBorders>
            <w:shd w:val="clear" w:color="000000" w:fill="FFFFFF"/>
            <w:vAlign w:val="bottom"/>
            <w:hideMark/>
          </w:tcPr>
          <w:p w:rsidR="008A148F" w:rsidRPr="002847CF" w:rsidRDefault="008A148F" w:rsidP="00787A5C">
            <w:pPr>
              <w:rPr>
                <w:color w:val="000000"/>
                <w:szCs w:val="28"/>
              </w:rPr>
            </w:pPr>
            <w:r w:rsidRPr="002847CF">
              <w:rPr>
                <w:bCs/>
                <w:color w:val="000000"/>
                <w:szCs w:val="28"/>
              </w:rPr>
              <w:t>Услуга по реализации дополнительных общеразвивающих программ (чел.)</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4769,00</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4046,03</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8815,03</w:t>
            </w:r>
          </w:p>
        </w:tc>
      </w:tr>
      <w:tr w:rsidR="008A148F" w:rsidRPr="002847CF" w:rsidTr="008A148F">
        <w:trPr>
          <w:trHeight w:val="1667"/>
        </w:trPr>
        <w:tc>
          <w:tcPr>
            <w:tcW w:w="4237" w:type="dxa"/>
            <w:tcBorders>
              <w:top w:val="nil"/>
              <w:left w:val="single" w:sz="8" w:space="0" w:color="auto"/>
              <w:bottom w:val="single" w:sz="8" w:space="0" w:color="auto"/>
              <w:right w:val="single" w:sz="4" w:space="0" w:color="auto"/>
            </w:tcBorders>
            <w:shd w:val="clear" w:color="auto" w:fill="auto"/>
            <w:noWrap/>
            <w:vAlign w:val="center"/>
            <w:hideMark/>
          </w:tcPr>
          <w:p w:rsidR="008A148F" w:rsidRPr="002847CF" w:rsidRDefault="008A148F" w:rsidP="00787A5C">
            <w:pPr>
              <w:jc w:val="both"/>
              <w:rPr>
                <w:szCs w:val="28"/>
              </w:rPr>
            </w:pPr>
            <w:r w:rsidRPr="002847CF">
              <w:rPr>
                <w:szCs w:val="28"/>
              </w:rPr>
              <w:t>МБУДО «</w:t>
            </w:r>
            <w:proofErr w:type="spellStart"/>
            <w:r w:rsidRPr="002847CF">
              <w:rPr>
                <w:szCs w:val="28"/>
              </w:rPr>
              <w:t>Инсарская</w:t>
            </w:r>
            <w:proofErr w:type="spellEnd"/>
            <w:r w:rsidRPr="002847CF">
              <w:rPr>
                <w:szCs w:val="28"/>
              </w:rPr>
              <w:t xml:space="preserve"> школа искусств»</w:t>
            </w:r>
          </w:p>
        </w:tc>
        <w:tc>
          <w:tcPr>
            <w:tcW w:w="4709" w:type="dxa"/>
            <w:tcBorders>
              <w:top w:val="nil"/>
              <w:left w:val="nil"/>
              <w:bottom w:val="single" w:sz="8" w:space="0" w:color="auto"/>
              <w:right w:val="single" w:sz="8" w:space="0" w:color="auto"/>
            </w:tcBorders>
            <w:shd w:val="clear" w:color="auto" w:fill="auto"/>
            <w:vAlign w:val="center"/>
            <w:hideMark/>
          </w:tcPr>
          <w:p w:rsidR="008A148F" w:rsidRPr="002847CF" w:rsidRDefault="008A148F" w:rsidP="00787A5C">
            <w:pPr>
              <w:jc w:val="both"/>
              <w:rPr>
                <w:szCs w:val="28"/>
              </w:rPr>
            </w:pPr>
            <w:r w:rsidRPr="002847CF">
              <w:rPr>
                <w:szCs w:val="28"/>
              </w:rPr>
              <w:t>Реализация дополнительных общеобразовательных предпрофессиональных программ в области искусств (показатель – чел.)</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20073,48</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10226,52</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rPr>
                <w:bCs/>
                <w:color w:val="000000"/>
                <w:szCs w:val="28"/>
              </w:rPr>
            </w:pPr>
          </w:p>
          <w:p w:rsidR="008A148F" w:rsidRPr="002847CF" w:rsidRDefault="008A148F" w:rsidP="00787A5C">
            <w:pPr>
              <w:jc w:val="center"/>
              <w:rPr>
                <w:bCs/>
                <w:color w:val="000000"/>
                <w:szCs w:val="28"/>
              </w:rPr>
            </w:pPr>
            <w:r w:rsidRPr="002847CF">
              <w:rPr>
                <w:bCs/>
                <w:color w:val="000000"/>
                <w:szCs w:val="28"/>
              </w:rPr>
              <w:t>30300,00</w:t>
            </w:r>
          </w:p>
        </w:tc>
      </w:tr>
      <w:tr w:rsidR="008A148F" w:rsidRPr="002847CF" w:rsidTr="008A148F">
        <w:trPr>
          <w:trHeight w:val="406"/>
        </w:trPr>
        <w:tc>
          <w:tcPr>
            <w:tcW w:w="8946" w:type="dxa"/>
            <w:gridSpan w:val="2"/>
            <w:tcBorders>
              <w:top w:val="single" w:sz="8" w:space="0" w:color="auto"/>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rPr>
                <w:szCs w:val="28"/>
              </w:rPr>
            </w:pPr>
            <w:r w:rsidRPr="002847CF">
              <w:rPr>
                <w:szCs w:val="28"/>
              </w:rPr>
              <w:t>Прочие учреждения образования Инсарского муниципального района</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2193,30</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612,70</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2806,00</w:t>
            </w:r>
          </w:p>
        </w:tc>
      </w:tr>
      <w:tr w:rsidR="008A148F" w:rsidRPr="002847CF" w:rsidTr="008A148F">
        <w:trPr>
          <w:trHeight w:val="930"/>
        </w:trPr>
        <w:tc>
          <w:tcPr>
            <w:tcW w:w="4237" w:type="dxa"/>
            <w:tcBorders>
              <w:top w:val="nil"/>
              <w:left w:val="single" w:sz="8" w:space="0" w:color="auto"/>
              <w:bottom w:val="single" w:sz="4" w:space="0" w:color="auto"/>
              <w:right w:val="single" w:sz="4" w:space="0" w:color="auto"/>
            </w:tcBorders>
            <w:shd w:val="clear" w:color="auto" w:fill="auto"/>
            <w:vAlign w:val="center"/>
            <w:hideMark/>
          </w:tcPr>
          <w:p w:rsidR="008A148F" w:rsidRPr="002847CF" w:rsidRDefault="008A148F" w:rsidP="00787A5C">
            <w:pPr>
              <w:rPr>
                <w:szCs w:val="28"/>
              </w:rPr>
            </w:pPr>
            <w:r w:rsidRPr="002847CF">
              <w:rPr>
                <w:szCs w:val="28"/>
              </w:rPr>
              <w:t>МБУ "Инсарский детский оздоровительный лагерь им. В. Я. Антропова»</w:t>
            </w:r>
          </w:p>
        </w:tc>
        <w:tc>
          <w:tcPr>
            <w:tcW w:w="4709"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Организация отдыха детей и молодежи (показатель объема - физические лица)</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2193,30</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612,70</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2806,00</w:t>
            </w:r>
          </w:p>
        </w:tc>
      </w:tr>
    </w:tbl>
    <w:p w:rsidR="008A148F" w:rsidRPr="002847CF" w:rsidRDefault="008A148F" w:rsidP="008A148F">
      <w:pPr>
        <w:tabs>
          <w:tab w:val="left" w:pos="11085"/>
        </w:tabs>
        <w:jc w:val="both"/>
        <w:rPr>
          <w:b/>
          <w:szCs w:val="28"/>
        </w:rPr>
      </w:pPr>
    </w:p>
    <w:p w:rsidR="008A148F" w:rsidRPr="002847CF" w:rsidRDefault="008A148F" w:rsidP="008A148F">
      <w:pPr>
        <w:tabs>
          <w:tab w:val="left" w:pos="11085"/>
        </w:tabs>
        <w:jc w:val="center"/>
        <w:rPr>
          <w:szCs w:val="28"/>
        </w:rPr>
      </w:pPr>
      <w:r w:rsidRPr="002847CF">
        <w:rPr>
          <w:b/>
          <w:szCs w:val="28"/>
        </w:rPr>
        <w:t>Базовые нормативы затрат на оказание муниципальных услуг муниципальными бюджетными учреждениями Инсарского муниципального района на 2021 год</w:t>
      </w:r>
    </w:p>
    <w:tbl>
      <w:tblPr>
        <w:tblW w:w="15260" w:type="dxa"/>
        <w:tblInd w:w="93" w:type="dxa"/>
        <w:tblLook w:val="04A0" w:firstRow="1" w:lastRow="0" w:firstColumn="1" w:lastColumn="0" w:noHBand="0" w:noVBand="1"/>
      </w:tblPr>
      <w:tblGrid>
        <w:gridCol w:w="4237"/>
        <w:gridCol w:w="4709"/>
        <w:gridCol w:w="2265"/>
        <w:gridCol w:w="2643"/>
        <w:gridCol w:w="1406"/>
      </w:tblGrid>
      <w:tr w:rsidR="008A148F" w:rsidRPr="002847CF" w:rsidTr="00787A5C">
        <w:trPr>
          <w:trHeight w:val="2357"/>
        </w:trPr>
        <w:tc>
          <w:tcPr>
            <w:tcW w:w="4237" w:type="dxa"/>
            <w:tcBorders>
              <w:top w:val="single" w:sz="8" w:space="0" w:color="auto"/>
              <w:left w:val="single" w:sz="8" w:space="0" w:color="auto"/>
              <w:bottom w:val="single" w:sz="8" w:space="0" w:color="000000"/>
              <w:right w:val="single" w:sz="8" w:space="0" w:color="auto"/>
            </w:tcBorders>
            <w:shd w:val="clear" w:color="000000" w:fill="FFFFFF"/>
            <w:vAlign w:val="center"/>
            <w:hideMark/>
          </w:tcPr>
          <w:p w:rsidR="008A148F" w:rsidRPr="002847CF" w:rsidRDefault="008A148F" w:rsidP="00787A5C">
            <w:pPr>
              <w:jc w:val="center"/>
              <w:rPr>
                <w:color w:val="000000"/>
                <w:szCs w:val="28"/>
              </w:rPr>
            </w:pPr>
            <w:r w:rsidRPr="002847CF">
              <w:rPr>
                <w:color w:val="000000"/>
                <w:szCs w:val="28"/>
              </w:rPr>
              <w:lastRenderedPageBreak/>
              <w:t>Наименование учреждений</w:t>
            </w:r>
          </w:p>
        </w:tc>
        <w:tc>
          <w:tcPr>
            <w:tcW w:w="4709" w:type="dxa"/>
            <w:tcBorders>
              <w:top w:val="single" w:sz="8" w:space="0" w:color="auto"/>
              <w:left w:val="nil"/>
              <w:bottom w:val="single" w:sz="4" w:space="0" w:color="auto"/>
              <w:right w:val="single" w:sz="8" w:space="0" w:color="auto"/>
            </w:tcBorders>
            <w:shd w:val="clear" w:color="000000" w:fill="FFFFFF"/>
            <w:vAlign w:val="center"/>
            <w:hideMark/>
          </w:tcPr>
          <w:p w:rsidR="008A148F" w:rsidRPr="002847CF" w:rsidRDefault="008A148F" w:rsidP="00787A5C">
            <w:pPr>
              <w:jc w:val="center"/>
              <w:rPr>
                <w:color w:val="000000"/>
                <w:szCs w:val="28"/>
              </w:rPr>
            </w:pPr>
            <w:r w:rsidRPr="002847CF">
              <w:rPr>
                <w:color w:val="000000"/>
                <w:szCs w:val="28"/>
              </w:rPr>
              <w:t>Наименование муниципальной услуги</w:t>
            </w:r>
          </w:p>
        </w:tc>
        <w:tc>
          <w:tcPr>
            <w:tcW w:w="2265"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8A148F" w:rsidRPr="002847CF" w:rsidRDefault="008A148F" w:rsidP="00787A5C">
            <w:pPr>
              <w:jc w:val="center"/>
              <w:rPr>
                <w:color w:val="000000"/>
                <w:szCs w:val="28"/>
              </w:rPr>
            </w:pPr>
            <w:r w:rsidRPr="002847CF">
              <w:rPr>
                <w:color w:val="000000"/>
                <w:szCs w:val="28"/>
              </w:rPr>
              <w:t>Базовый норматив затрат, непосредственно связанных с оказанием муниципальной услуги, руб.</w:t>
            </w:r>
          </w:p>
        </w:tc>
        <w:tc>
          <w:tcPr>
            <w:tcW w:w="2643"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8A148F" w:rsidRPr="002847CF" w:rsidRDefault="008A148F" w:rsidP="00787A5C">
            <w:pPr>
              <w:jc w:val="center"/>
              <w:rPr>
                <w:color w:val="000000"/>
                <w:szCs w:val="28"/>
              </w:rPr>
            </w:pPr>
            <w:r w:rsidRPr="002847CF">
              <w:rPr>
                <w:color w:val="000000"/>
                <w:szCs w:val="28"/>
              </w:rPr>
              <w:t>Базовый норматив затрат на общехозяйственные нужды, руб.</w:t>
            </w:r>
          </w:p>
          <w:p w:rsidR="008A148F" w:rsidRPr="002847CF" w:rsidRDefault="008A148F" w:rsidP="00787A5C">
            <w:pPr>
              <w:jc w:val="center"/>
              <w:rPr>
                <w:color w:val="000000"/>
                <w:szCs w:val="28"/>
              </w:rPr>
            </w:pPr>
          </w:p>
        </w:tc>
        <w:tc>
          <w:tcPr>
            <w:tcW w:w="1406"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8A148F" w:rsidRPr="002847CF" w:rsidRDefault="008A148F" w:rsidP="00787A5C">
            <w:pPr>
              <w:jc w:val="center"/>
              <w:rPr>
                <w:color w:val="000000"/>
                <w:szCs w:val="28"/>
              </w:rPr>
            </w:pPr>
            <w:r w:rsidRPr="002847CF">
              <w:rPr>
                <w:color w:val="000000"/>
                <w:szCs w:val="28"/>
              </w:rPr>
              <w:t>Базовый норматив затрат на оказание услуги, руб.</w:t>
            </w:r>
          </w:p>
        </w:tc>
      </w:tr>
      <w:tr w:rsidR="008A148F" w:rsidRPr="002847CF" w:rsidTr="00787A5C">
        <w:trPr>
          <w:trHeight w:val="300"/>
        </w:trPr>
        <w:tc>
          <w:tcPr>
            <w:tcW w:w="8946" w:type="dxa"/>
            <w:gridSpan w:val="2"/>
            <w:tcBorders>
              <w:top w:val="nil"/>
              <w:left w:val="single" w:sz="8" w:space="0" w:color="auto"/>
              <w:bottom w:val="single" w:sz="4" w:space="0" w:color="auto"/>
              <w:right w:val="single" w:sz="8" w:space="0" w:color="000000"/>
            </w:tcBorders>
            <w:shd w:val="clear" w:color="000000" w:fill="FFFFFF"/>
            <w:vAlign w:val="bottom"/>
            <w:hideMark/>
          </w:tcPr>
          <w:p w:rsidR="008A148F" w:rsidRPr="002847CF" w:rsidRDefault="008A148F" w:rsidP="00787A5C">
            <w:pPr>
              <w:rPr>
                <w:bCs/>
                <w:color w:val="000000"/>
                <w:szCs w:val="28"/>
              </w:rPr>
            </w:pPr>
            <w:r w:rsidRPr="002847CF">
              <w:rPr>
                <w:bCs/>
                <w:color w:val="000000"/>
                <w:szCs w:val="28"/>
              </w:rPr>
              <w:t>Дошкольные образовательные учреждения Инсарского муниципального района</w:t>
            </w:r>
          </w:p>
        </w:tc>
        <w:tc>
          <w:tcPr>
            <w:tcW w:w="2265"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44628,36</w:t>
            </w:r>
          </w:p>
        </w:tc>
        <w:tc>
          <w:tcPr>
            <w:tcW w:w="2643" w:type="dxa"/>
            <w:tcBorders>
              <w:top w:val="single" w:sz="8" w:space="0" w:color="auto"/>
              <w:left w:val="nil"/>
              <w:bottom w:val="single" w:sz="8"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6574,60</w:t>
            </w:r>
          </w:p>
        </w:tc>
        <w:tc>
          <w:tcPr>
            <w:tcW w:w="1406" w:type="dxa"/>
            <w:tcBorders>
              <w:top w:val="single" w:sz="8" w:space="0" w:color="auto"/>
              <w:left w:val="nil"/>
              <w:bottom w:val="single" w:sz="8"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51202,96</w:t>
            </w:r>
          </w:p>
        </w:tc>
      </w:tr>
      <w:tr w:rsidR="008A148F" w:rsidRPr="002847CF" w:rsidTr="00787A5C">
        <w:trPr>
          <w:trHeight w:val="1035"/>
        </w:trPr>
        <w:tc>
          <w:tcPr>
            <w:tcW w:w="4237" w:type="dxa"/>
            <w:tcBorders>
              <w:top w:val="nil"/>
              <w:left w:val="single" w:sz="8" w:space="0" w:color="auto"/>
              <w:bottom w:val="single" w:sz="4" w:space="0" w:color="auto"/>
              <w:right w:val="single" w:sz="4" w:space="0" w:color="auto"/>
            </w:tcBorders>
            <w:shd w:val="clear" w:color="auto" w:fill="auto"/>
            <w:vAlign w:val="bottom"/>
            <w:hideMark/>
          </w:tcPr>
          <w:p w:rsidR="008A148F" w:rsidRPr="002847CF" w:rsidRDefault="008A148F" w:rsidP="00787A5C">
            <w:pPr>
              <w:rPr>
                <w:szCs w:val="28"/>
              </w:rPr>
            </w:pPr>
            <w:r w:rsidRPr="002847CF">
              <w:rPr>
                <w:szCs w:val="28"/>
              </w:rPr>
              <w:t>МБДОО «</w:t>
            </w:r>
            <w:proofErr w:type="spellStart"/>
            <w:r w:rsidRPr="002847CF">
              <w:rPr>
                <w:szCs w:val="28"/>
              </w:rPr>
              <w:t>Нововерхиссенский</w:t>
            </w:r>
            <w:proofErr w:type="spellEnd"/>
            <w:r w:rsidRPr="002847CF">
              <w:rPr>
                <w:szCs w:val="28"/>
              </w:rPr>
              <w:t xml:space="preserve"> детский сад «Ручеек» Инсарского муниципального района Республики Мордовия</w:t>
            </w:r>
          </w:p>
        </w:tc>
        <w:tc>
          <w:tcPr>
            <w:tcW w:w="4709"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Реализации основных общеобразовательных программ дошкольного образования, присмотр и уход (число обучающихся, чел.)</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78320,00</w:t>
            </w:r>
          </w:p>
        </w:tc>
        <w:tc>
          <w:tcPr>
            <w:tcW w:w="2643" w:type="dxa"/>
            <w:tcBorders>
              <w:top w:val="single" w:sz="8" w:space="0" w:color="auto"/>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20520,00</w:t>
            </w:r>
          </w:p>
        </w:tc>
        <w:tc>
          <w:tcPr>
            <w:tcW w:w="1406" w:type="dxa"/>
            <w:tcBorders>
              <w:top w:val="single" w:sz="8" w:space="0" w:color="auto"/>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98840,00</w:t>
            </w:r>
          </w:p>
        </w:tc>
      </w:tr>
      <w:tr w:rsidR="008A148F" w:rsidRPr="002847CF" w:rsidTr="00787A5C">
        <w:trPr>
          <w:trHeight w:val="975"/>
        </w:trPr>
        <w:tc>
          <w:tcPr>
            <w:tcW w:w="4237" w:type="dxa"/>
            <w:tcBorders>
              <w:top w:val="nil"/>
              <w:left w:val="single" w:sz="8" w:space="0" w:color="auto"/>
              <w:bottom w:val="single" w:sz="4" w:space="0" w:color="auto"/>
              <w:right w:val="single" w:sz="4" w:space="0" w:color="auto"/>
            </w:tcBorders>
            <w:shd w:val="clear" w:color="auto" w:fill="auto"/>
            <w:vAlign w:val="bottom"/>
            <w:hideMark/>
          </w:tcPr>
          <w:p w:rsidR="008A148F" w:rsidRPr="002847CF" w:rsidRDefault="008A148F" w:rsidP="00787A5C">
            <w:pPr>
              <w:rPr>
                <w:szCs w:val="28"/>
              </w:rPr>
            </w:pPr>
            <w:r w:rsidRPr="002847CF">
              <w:rPr>
                <w:szCs w:val="28"/>
              </w:rPr>
              <w:t>МБДОУ «Инсарский детский сад Солнышко»</w:t>
            </w:r>
          </w:p>
        </w:tc>
        <w:tc>
          <w:tcPr>
            <w:tcW w:w="4709"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Реализации основных общеобразовательных программ дошкольного образования, присмотр и уход (число обучающихся, чел.)</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41169,00</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6470,09</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47639,09</w:t>
            </w:r>
          </w:p>
        </w:tc>
      </w:tr>
      <w:tr w:rsidR="008A148F" w:rsidRPr="002847CF" w:rsidTr="00787A5C">
        <w:trPr>
          <w:trHeight w:val="945"/>
        </w:trPr>
        <w:tc>
          <w:tcPr>
            <w:tcW w:w="4237" w:type="dxa"/>
            <w:tcBorders>
              <w:top w:val="nil"/>
              <w:left w:val="single" w:sz="8" w:space="0" w:color="auto"/>
              <w:bottom w:val="single" w:sz="4" w:space="0" w:color="auto"/>
              <w:right w:val="single" w:sz="4" w:space="0" w:color="auto"/>
            </w:tcBorders>
            <w:shd w:val="clear" w:color="auto" w:fill="auto"/>
            <w:vAlign w:val="bottom"/>
            <w:hideMark/>
          </w:tcPr>
          <w:p w:rsidR="008A148F" w:rsidRPr="002847CF" w:rsidRDefault="008A148F" w:rsidP="00787A5C">
            <w:pPr>
              <w:rPr>
                <w:szCs w:val="28"/>
              </w:rPr>
            </w:pPr>
            <w:r w:rsidRPr="002847CF">
              <w:rPr>
                <w:szCs w:val="28"/>
              </w:rPr>
              <w:t>МБДОУ «Инсарский детский сад «Светлячок» комбинированного вида</w:t>
            </w:r>
          </w:p>
        </w:tc>
        <w:tc>
          <w:tcPr>
            <w:tcW w:w="4709"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Реализации основных общеобразовательных программ дошкольного образования, присмотр и уход (число обучающихся, чел.)</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47262,86</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5918,57</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53181,43</w:t>
            </w:r>
          </w:p>
        </w:tc>
      </w:tr>
      <w:tr w:rsidR="008A148F" w:rsidRPr="002847CF" w:rsidTr="00787A5C">
        <w:trPr>
          <w:trHeight w:val="990"/>
        </w:trPr>
        <w:tc>
          <w:tcPr>
            <w:tcW w:w="4237" w:type="dxa"/>
            <w:tcBorders>
              <w:top w:val="nil"/>
              <w:left w:val="single" w:sz="8" w:space="0" w:color="auto"/>
              <w:bottom w:val="single" w:sz="4" w:space="0" w:color="auto"/>
              <w:right w:val="single" w:sz="4" w:space="0" w:color="auto"/>
            </w:tcBorders>
            <w:shd w:val="clear" w:color="auto" w:fill="auto"/>
            <w:vAlign w:val="bottom"/>
            <w:hideMark/>
          </w:tcPr>
          <w:p w:rsidR="008A148F" w:rsidRPr="002847CF" w:rsidRDefault="008A148F" w:rsidP="00787A5C">
            <w:pPr>
              <w:rPr>
                <w:szCs w:val="28"/>
              </w:rPr>
            </w:pPr>
            <w:r w:rsidRPr="002847CF">
              <w:rPr>
                <w:szCs w:val="28"/>
              </w:rPr>
              <w:t>МБДОУ "Инсарский детский сад «Золотой ключик» комбинированного вида</w:t>
            </w:r>
          </w:p>
        </w:tc>
        <w:tc>
          <w:tcPr>
            <w:tcW w:w="4709"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Реализации основных общеобразовательных программ дошкольного образования, присмотр и уход (число обучающихся, чел.)</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42240,00</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6332,90</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48572,90</w:t>
            </w:r>
          </w:p>
        </w:tc>
      </w:tr>
      <w:tr w:rsidR="008A148F" w:rsidRPr="002847CF" w:rsidTr="00787A5C">
        <w:trPr>
          <w:trHeight w:val="510"/>
        </w:trPr>
        <w:tc>
          <w:tcPr>
            <w:tcW w:w="8946" w:type="dxa"/>
            <w:gridSpan w:val="2"/>
            <w:tcBorders>
              <w:top w:val="single" w:sz="4" w:space="0" w:color="auto"/>
              <w:left w:val="single" w:sz="8" w:space="0" w:color="auto"/>
              <w:bottom w:val="single" w:sz="4" w:space="0" w:color="auto"/>
              <w:right w:val="single" w:sz="8" w:space="0" w:color="000000"/>
            </w:tcBorders>
            <w:shd w:val="clear" w:color="000000" w:fill="FFFFFF"/>
            <w:vAlign w:val="bottom"/>
            <w:hideMark/>
          </w:tcPr>
          <w:p w:rsidR="008A148F" w:rsidRPr="002847CF" w:rsidRDefault="008A148F" w:rsidP="00787A5C">
            <w:pPr>
              <w:rPr>
                <w:bCs/>
                <w:color w:val="000000"/>
                <w:szCs w:val="28"/>
              </w:rPr>
            </w:pPr>
            <w:r w:rsidRPr="002847CF">
              <w:rPr>
                <w:bCs/>
                <w:color w:val="000000"/>
                <w:szCs w:val="28"/>
              </w:rPr>
              <w:t>Общеобразовательные учреждения Инсарского муниципального района</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45550,08</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3310,88</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48860,96</w:t>
            </w:r>
          </w:p>
        </w:tc>
      </w:tr>
      <w:tr w:rsidR="008A148F" w:rsidRPr="002847CF" w:rsidTr="00787A5C">
        <w:trPr>
          <w:trHeight w:val="1275"/>
        </w:trPr>
        <w:tc>
          <w:tcPr>
            <w:tcW w:w="4237" w:type="dxa"/>
            <w:tcBorders>
              <w:top w:val="nil"/>
              <w:left w:val="single" w:sz="8" w:space="0" w:color="auto"/>
              <w:bottom w:val="single" w:sz="4" w:space="0" w:color="auto"/>
              <w:right w:val="single" w:sz="4"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Инсарская</w:t>
            </w:r>
            <w:proofErr w:type="spellEnd"/>
            <w:r w:rsidRPr="002847CF">
              <w:rPr>
                <w:szCs w:val="28"/>
              </w:rPr>
              <w:t xml:space="preserve"> СОШ №1»</w:t>
            </w:r>
          </w:p>
        </w:tc>
        <w:tc>
          <w:tcPr>
            <w:tcW w:w="4709"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30362,68</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2065,89</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32428,57</w:t>
            </w:r>
          </w:p>
        </w:tc>
      </w:tr>
      <w:tr w:rsidR="008A148F" w:rsidRPr="002847CF" w:rsidTr="00787A5C">
        <w:trPr>
          <w:trHeight w:val="1140"/>
        </w:trPr>
        <w:tc>
          <w:tcPr>
            <w:tcW w:w="4237" w:type="dxa"/>
            <w:tcBorders>
              <w:top w:val="nil"/>
              <w:left w:val="single" w:sz="8" w:space="0" w:color="auto"/>
              <w:bottom w:val="single" w:sz="4" w:space="0" w:color="auto"/>
              <w:right w:val="single" w:sz="4" w:space="0" w:color="auto"/>
            </w:tcBorders>
            <w:shd w:val="clear" w:color="auto" w:fill="auto"/>
            <w:hideMark/>
          </w:tcPr>
          <w:p w:rsidR="008A148F" w:rsidRPr="002847CF" w:rsidRDefault="008A148F" w:rsidP="00787A5C">
            <w:pPr>
              <w:rPr>
                <w:szCs w:val="28"/>
              </w:rPr>
            </w:pPr>
            <w:r w:rsidRPr="002847CF">
              <w:rPr>
                <w:szCs w:val="28"/>
              </w:rPr>
              <w:lastRenderedPageBreak/>
              <w:t xml:space="preserve"> МБОУ «</w:t>
            </w:r>
            <w:proofErr w:type="spellStart"/>
            <w:r w:rsidRPr="002847CF">
              <w:rPr>
                <w:szCs w:val="28"/>
              </w:rPr>
              <w:t>Инсарская</w:t>
            </w:r>
            <w:proofErr w:type="spellEnd"/>
            <w:r w:rsidRPr="002847CF">
              <w:rPr>
                <w:szCs w:val="28"/>
              </w:rPr>
              <w:t xml:space="preserve"> СОШ №2»</w:t>
            </w:r>
          </w:p>
        </w:tc>
        <w:tc>
          <w:tcPr>
            <w:tcW w:w="4709"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29348,34</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1414,67</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30763,01</w:t>
            </w:r>
          </w:p>
        </w:tc>
      </w:tr>
      <w:tr w:rsidR="008A148F" w:rsidRPr="002847CF" w:rsidTr="00787A5C">
        <w:trPr>
          <w:trHeight w:val="1815"/>
        </w:trPr>
        <w:tc>
          <w:tcPr>
            <w:tcW w:w="4237" w:type="dxa"/>
            <w:tcBorders>
              <w:top w:val="nil"/>
              <w:left w:val="single" w:sz="8" w:space="0" w:color="auto"/>
              <w:bottom w:val="single" w:sz="4" w:space="0" w:color="auto"/>
              <w:right w:val="single" w:sz="4"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Кочетовская</w:t>
            </w:r>
            <w:proofErr w:type="spellEnd"/>
            <w:r w:rsidRPr="002847CF">
              <w:rPr>
                <w:szCs w:val="28"/>
              </w:rPr>
              <w:t xml:space="preserve"> СОШ»</w:t>
            </w:r>
          </w:p>
        </w:tc>
        <w:tc>
          <w:tcPr>
            <w:tcW w:w="4709"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209831,82</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24545,49</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234377,31</w:t>
            </w:r>
          </w:p>
        </w:tc>
      </w:tr>
      <w:tr w:rsidR="008A148F" w:rsidRPr="002847CF" w:rsidTr="00787A5C">
        <w:trPr>
          <w:trHeight w:val="1785"/>
        </w:trPr>
        <w:tc>
          <w:tcPr>
            <w:tcW w:w="4237" w:type="dxa"/>
            <w:tcBorders>
              <w:top w:val="nil"/>
              <w:left w:val="single" w:sz="8" w:space="0" w:color="auto"/>
              <w:bottom w:val="single" w:sz="4" w:space="0" w:color="auto"/>
              <w:right w:val="single" w:sz="4"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Мордовско</w:t>
            </w:r>
            <w:proofErr w:type="spellEnd"/>
            <w:r w:rsidRPr="002847CF">
              <w:rPr>
                <w:szCs w:val="28"/>
              </w:rPr>
              <w:t xml:space="preserve"> - </w:t>
            </w:r>
            <w:proofErr w:type="spellStart"/>
            <w:r w:rsidRPr="002847CF">
              <w:rPr>
                <w:szCs w:val="28"/>
              </w:rPr>
              <w:t>Паевская</w:t>
            </w:r>
            <w:proofErr w:type="spellEnd"/>
            <w:r w:rsidRPr="002847CF">
              <w:rPr>
                <w:szCs w:val="28"/>
              </w:rPr>
              <w:t xml:space="preserve"> СОШ»</w:t>
            </w:r>
          </w:p>
        </w:tc>
        <w:tc>
          <w:tcPr>
            <w:tcW w:w="4709"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318030,77</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14861,53</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332892,30</w:t>
            </w:r>
          </w:p>
        </w:tc>
      </w:tr>
      <w:tr w:rsidR="008A148F" w:rsidRPr="002847CF" w:rsidTr="00787A5C">
        <w:trPr>
          <w:trHeight w:val="1230"/>
        </w:trPr>
        <w:tc>
          <w:tcPr>
            <w:tcW w:w="4237" w:type="dxa"/>
            <w:tcBorders>
              <w:top w:val="nil"/>
              <w:left w:val="single" w:sz="8" w:space="0" w:color="auto"/>
              <w:bottom w:val="single" w:sz="4" w:space="0" w:color="auto"/>
              <w:right w:val="single" w:sz="4"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Нововерхиссенская</w:t>
            </w:r>
            <w:proofErr w:type="spellEnd"/>
            <w:r w:rsidRPr="002847CF">
              <w:rPr>
                <w:szCs w:val="28"/>
              </w:rPr>
              <w:t xml:space="preserve"> СОШ»</w:t>
            </w:r>
          </w:p>
        </w:tc>
        <w:tc>
          <w:tcPr>
            <w:tcW w:w="4709"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124550,00</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12055,50</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136605,50</w:t>
            </w:r>
          </w:p>
        </w:tc>
      </w:tr>
      <w:tr w:rsidR="008A148F" w:rsidRPr="002847CF" w:rsidTr="00787A5C">
        <w:trPr>
          <w:trHeight w:val="1215"/>
        </w:trPr>
        <w:tc>
          <w:tcPr>
            <w:tcW w:w="4237" w:type="dxa"/>
            <w:tcBorders>
              <w:top w:val="nil"/>
              <w:left w:val="single" w:sz="8" w:space="0" w:color="auto"/>
              <w:bottom w:val="single" w:sz="4" w:space="0" w:color="auto"/>
              <w:right w:val="single" w:sz="4"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Русско</w:t>
            </w:r>
            <w:proofErr w:type="spellEnd"/>
            <w:r w:rsidRPr="002847CF">
              <w:rPr>
                <w:szCs w:val="28"/>
              </w:rPr>
              <w:t xml:space="preserve"> - </w:t>
            </w:r>
            <w:proofErr w:type="spellStart"/>
            <w:r w:rsidRPr="002847CF">
              <w:rPr>
                <w:szCs w:val="28"/>
              </w:rPr>
              <w:t>Паевская</w:t>
            </w:r>
            <w:proofErr w:type="spellEnd"/>
            <w:r w:rsidRPr="002847CF">
              <w:rPr>
                <w:szCs w:val="28"/>
              </w:rPr>
              <w:t xml:space="preserve"> СОШ»</w:t>
            </w:r>
          </w:p>
        </w:tc>
        <w:tc>
          <w:tcPr>
            <w:tcW w:w="4709"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88245,32</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9577,35</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97822,67</w:t>
            </w:r>
          </w:p>
        </w:tc>
      </w:tr>
      <w:tr w:rsidR="008A148F" w:rsidRPr="002847CF" w:rsidTr="00787A5C">
        <w:trPr>
          <w:trHeight w:val="1155"/>
        </w:trPr>
        <w:tc>
          <w:tcPr>
            <w:tcW w:w="4237" w:type="dxa"/>
            <w:tcBorders>
              <w:top w:val="nil"/>
              <w:left w:val="single" w:sz="8" w:space="0" w:color="auto"/>
              <w:bottom w:val="single" w:sz="4" w:space="0" w:color="auto"/>
              <w:right w:val="single" w:sz="4"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Сиалеевско</w:t>
            </w:r>
            <w:proofErr w:type="spellEnd"/>
            <w:r w:rsidRPr="002847CF">
              <w:rPr>
                <w:szCs w:val="28"/>
              </w:rPr>
              <w:t xml:space="preserve"> - </w:t>
            </w:r>
            <w:proofErr w:type="spellStart"/>
            <w:r w:rsidRPr="002847CF">
              <w:rPr>
                <w:szCs w:val="28"/>
              </w:rPr>
              <w:t>Пятинская</w:t>
            </w:r>
            <w:proofErr w:type="spellEnd"/>
            <w:r w:rsidRPr="002847CF">
              <w:rPr>
                <w:szCs w:val="28"/>
              </w:rPr>
              <w:t xml:space="preserve"> СОШ» </w:t>
            </w:r>
          </w:p>
        </w:tc>
        <w:tc>
          <w:tcPr>
            <w:tcW w:w="4709"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75138,67</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5709,65</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80848,32</w:t>
            </w:r>
          </w:p>
        </w:tc>
      </w:tr>
      <w:tr w:rsidR="008A148F" w:rsidRPr="002847CF" w:rsidTr="00787A5C">
        <w:trPr>
          <w:trHeight w:val="623"/>
        </w:trPr>
        <w:tc>
          <w:tcPr>
            <w:tcW w:w="8946" w:type="dxa"/>
            <w:gridSpan w:val="2"/>
            <w:tcBorders>
              <w:top w:val="single" w:sz="8" w:space="0" w:color="auto"/>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rPr>
                <w:color w:val="000000"/>
                <w:szCs w:val="28"/>
              </w:rPr>
            </w:pPr>
            <w:r w:rsidRPr="002847CF">
              <w:rPr>
                <w:color w:val="000000"/>
                <w:szCs w:val="28"/>
              </w:rPr>
              <w:t>Учреждения дополнительного образования Инсарского муниципального района</w:t>
            </w:r>
          </w:p>
        </w:tc>
        <w:tc>
          <w:tcPr>
            <w:tcW w:w="2265" w:type="dxa"/>
            <w:tcBorders>
              <w:top w:val="single" w:sz="8" w:space="0" w:color="auto"/>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4147,46</w:t>
            </w:r>
          </w:p>
        </w:tc>
        <w:tc>
          <w:tcPr>
            <w:tcW w:w="2643" w:type="dxa"/>
            <w:tcBorders>
              <w:top w:val="single" w:sz="8" w:space="0" w:color="auto"/>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2856,04</w:t>
            </w:r>
          </w:p>
        </w:tc>
        <w:tc>
          <w:tcPr>
            <w:tcW w:w="1406" w:type="dxa"/>
            <w:tcBorders>
              <w:top w:val="single" w:sz="8" w:space="0" w:color="auto"/>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7003,50</w:t>
            </w:r>
          </w:p>
        </w:tc>
      </w:tr>
      <w:tr w:rsidR="008A148F" w:rsidRPr="002847CF" w:rsidTr="00787A5C">
        <w:trPr>
          <w:trHeight w:val="1350"/>
        </w:trPr>
        <w:tc>
          <w:tcPr>
            <w:tcW w:w="4237" w:type="dxa"/>
            <w:tcBorders>
              <w:top w:val="nil"/>
              <w:left w:val="single" w:sz="8" w:space="0" w:color="auto"/>
              <w:bottom w:val="single" w:sz="4" w:space="0" w:color="auto"/>
              <w:right w:val="single" w:sz="4"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lastRenderedPageBreak/>
              <w:t xml:space="preserve">Муниципальное бюджетное учреждение дополнительного </w:t>
            </w:r>
            <w:proofErr w:type="gramStart"/>
            <w:r w:rsidRPr="002847CF">
              <w:rPr>
                <w:color w:val="000000"/>
                <w:szCs w:val="28"/>
              </w:rPr>
              <w:t>образования  «</w:t>
            </w:r>
            <w:proofErr w:type="gramEnd"/>
            <w:r w:rsidRPr="002847CF">
              <w:rPr>
                <w:color w:val="000000"/>
                <w:szCs w:val="28"/>
              </w:rPr>
              <w:t>Инсарский районный Дом творчества»</w:t>
            </w:r>
          </w:p>
        </w:tc>
        <w:tc>
          <w:tcPr>
            <w:tcW w:w="4709" w:type="dxa"/>
            <w:tcBorders>
              <w:top w:val="nil"/>
              <w:left w:val="nil"/>
              <w:bottom w:val="single" w:sz="4" w:space="0" w:color="auto"/>
              <w:right w:val="single" w:sz="8" w:space="0" w:color="auto"/>
            </w:tcBorders>
            <w:shd w:val="clear" w:color="000000" w:fill="FFFFFF"/>
            <w:vAlign w:val="bottom"/>
            <w:hideMark/>
          </w:tcPr>
          <w:p w:rsidR="008A148F" w:rsidRPr="002847CF" w:rsidRDefault="008A148F" w:rsidP="00787A5C">
            <w:pPr>
              <w:rPr>
                <w:bCs/>
                <w:color w:val="000000"/>
                <w:szCs w:val="28"/>
              </w:rPr>
            </w:pPr>
            <w:r w:rsidRPr="002847CF">
              <w:rPr>
                <w:bCs/>
                <w:color w:val="000000"/>
                <w:szCs w:val="28"/>
              </w:rPr>
              <w:t>Услуга по реализации дополнительных общеразвивающих программ (чел.)</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2282,60</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1414,72</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3697,32</w:t>
            </w:r>
          </w:p>
        </w:tc>
      </w:tr>
      <w:tr w:rsidR="008A148F" w:rsidRPr="002847CF" w:rsidTr="00787A5C">
        <w:trPr>
          <w:trHeight w:val="750"/>
        </w:trPr>
        <w:tc>
          <w:tcPr>
            <w:tcW w:w="4237" w:type="dxa"/>
            <w:tcBorders>
              <w:top w:val="nil"/>
              <w:left w:val="single" w:sz="8" w:space="0" w:color="auto"/>
              <w:bottom w:val="single" w:sz="4" w:space="0" w:color="auto"/>
              <w:right w:val="single" w:sz="4"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Муниципальное бюджетное учреждение дополнительного образования «</w:t>
            </w:r>
            <w:proofErr w:type="spellStart"/>
            <w:r w:rsidRPr="002847CF">
              <w:rPr>
                <w:color w:val="000000"/>
                <w:szCs w:val="28"/>
              </w:rPr>
              <w:t>Инсарская</w:t>
            </w:r>
            <w:proofErr w:type="spellEnd"/>
            <w:r w:rsidRPr="002847CF">
              <w:rPr>
                <w:color w:val="000000"/>
                <w:szCs w:val="28"/>
              </w:rPr>
              <w:t xml:space="preserve"> районная спортивная школа»</w:t>
            </w:r>
          </w:p>
        </w:tc>
        <w:tc>
          <w:tcPr>
            <w:tcW w:w="4709" w:type="dxa"/>
            <w:tcBorders>
              <w:top w:val="nil"/>
              <w:left w:val="nil"/>
              <w:bottom w:val="single" w:sz="4" w:space="0" w:color="auto"/>
              <w:right w:val="single" w:sz="8" w:space="0" w:color="auto"/>
            </w:tcBorders>
            <w:shd w:val="clear" w:color="000000" w:fill="FFFFFF"/>
            <w:vAlign w:val="bottom"/>
            <w:hideMark/>
          </w:tcPr>
          <w:p w:rsidR="008A148F" w:rsidRPr="002847CF" w:rsidRDefault="008A148F" w:rsidP="00787A5C">
            <w:pPr>
              <w:rPr>
                <w:color w:val="000000"/>
                <w:szCs w:val="28"/>
              </w:rPr>
            </w:pPr>
            <w:r w:rsidRPr="002847CF">
              <w:rPr>
                <w:bCs/>
                <w:color w:val="000000"/>
                <w:szCs w:val="28"/>
              </w:rPr>
              <w:t>Услуга по реализации дополнительных общеразвивающих программ (чел.)</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3092,05</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3564,01</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6656,06</w:t>
            </w:r>
          </w:p>
        </w:tc>
      </w:tr>
      <w:tr w:rsidR="008A148F" w:rsidRPr="002847CF" w:rsidTr="00787A5C">
        <w:trPr>
          <w:trHeight w:val="1343"/>
        </w:trPr>
        <w:tc>
          <w:tcPr>
            <w:tcW w:w="4237" w:type="dxa"/>
            <w:tcBorders>
              <w:top w:val="nil"/>
              <w:left w:val="single" w:sz="8" w:space="0" w:color="auto"/>
              <w:bottom w:val="single" w:sz="8" w:space="0" w:color="auto"/>
              <w:right w:val="single" w:sz="4" w:space="0" w:color="auto"/>
            </w:tcBorders>
            <w:shd w:val="clear" w:color="auto" w:fill="auto"/>
            <w:noWrap/>
            <w:vAlign w:val="center"/>
            <w:hideMark/>
          </w:tcPr>
          <w:p w:rsidR="008A148F" w:rsidRPr="002847CF" w:rsidRDefault="008A148F" w:rsidP="00787A5C">
            <w:pPr>
              <w:jc w:val="both"/>
              <w:rPr>
                <w:szCs w:val="28"/>
              </w:rPr>
            </w:pPr>
            <w:r w:rsidRPr="002847CF">
              <w:rPr>
                <w:szCs w:val="28"/>
              </w:rPr>
              <w:t>МБУДО «</w:t>
            </w:r>
            <w:proofErr w:type="spellStart"/>
            <w:r w:rsidRPr="002847CF">
              <w:rPr>
                <w:szCs w:val="28"/>
              </w:rPr>
              <w:t>Инсарская</w:t>
            </w:r>
            <w:proofErr w:type="spellEnd"/>
            <w:r w:rsidRPr="002847CF">
              <w:rPr>
                <w:szCs w:val="28"/>
              </w:rPr>
              <w:t xml:space="preserve"> школа искусств»</w:t>
            </w:r>
          </w:p>
        </w:tc>
        <w:tc>
          <w:tcPr>
            <w:tcW w:w="4709" w:type="dxa"/>
            <w:tcBorders>
              <w:top w:val="nil"/>
              <w:left w:val="nil"/>
              <w:bottom w:val="single" w:sz="8" w:space="0" w:color="auto"/>
              <w:right w:val="single" w:sz="8" w:space="0" w:color="auto"/>
            </w:tcBorders>
            <w:shd w:val="clear" w:color="auto" w:fill="auto"/>
            <w:vAlign w:val="center"/>
            <w:hideMark/>
          </w:tcPr>
          <w:p w:rsidR="008A148F" w:rsidRPr="002847CF" w:rsidRDefault="008A148F" w:rsidP="00787A5C">
            <w:pPr>
              <w:jc w:val="both"/>
              <w:rPr>
                <w:szCs w:val="28"/>
              </w:rPr>
            </w:pPr>
            <w:r w:rsidRPr="002847CF">
              <w:rPr>
                <w:szCs w:val="28"/>
              </w:rPr>
              <w:t>Реализация дополнительных общеобразовательных предпрофессиональных программ в области искусств (показатель – чел.)</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15960,84</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5952,06</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rPr>
                <w:bCs/>
                <w:color w:val="000000"/>
                <w:szCs w:val="28"/>
              </w:rPr>
            </w:pPr>
          </w:p>
          <w:p w:rsidR="008A148F" w:rsidRPr="002847CF" w:rsidRDefault="008A148F" w:rsidP="00787A5C">
            <w:pPr>
              <w:jc w:val="center"/>
              <w:rPr>
                <w:bCs/>
                <w:color w:val="000000"/>
                <w:szCs w:val="28"/>
              </w:rPr>
            </w:pPr>
            <w:r w:rsidRPr="002847CF">
              <w:rPr>
                <w:bCs/>
                <w:color w:val="000000"/>
                <w:szCs w:val="28"/>
              </w:rPr>
              <w:t>21912,90</w:t>
            </w:r>
          </w:p>
        </w:tc>
      </w:tr>
      <w:tr w:rsidR="008A148F" w:rsidRPr="002847CF" w:rsidTr="00787A5C">
        <w:trPr>
          <w:trHeight w:val="406"/>
        </w:trPr>
        <w:tc>
          <w:tcPr>
            <w:tcW w:w="8946" w:type="dxa"/>
            <w:gridSpan w:val="2"/>
            <w:tcBorders>
              <w:top w:val="single" w:sz="8" w:space="0" w:color="auto"/>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rPr>
                <w:szCs w:val="28"/>
              </w:rPr>
            </w:pPr>
            <w:r w:rsidRPr="002847CF">
              <w:rPr>
                <w:szCs w:val="28"/>
              </w:rPr>
              <w:t>Прочие учреждения образования Инсарского муниципального района</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1404,24</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371,52</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1775,76</w:t>
            </w:r>
          </w:p>
        </w:tc>
      </w:tr>
      <w:tr w:rsidR="008A148F" w:rsidRPr="002847CF" w:rsidTr="00787A5C">
        <w:trPr>
          <w:trHeight w:val="930"/>
        </w:trPr>
        <w:tc>
          <w:tcPr>
            <w:tcW w:w="4237" w:type="dxa"/>
            <w:tcBorders>
              <w:top w:val="nil"/>
              <w:left w:val="single" w:sz="8" w:space="0" w:color="auto"/>
              <w:bottom w:val="single" w:sz="4" w:space="0" w:color="auto"/>
              <w:right w:val="single" w:sz="4" w:space="0" w:color="auto"/>
            </w:tcBorders>
            <w:shd w:val="clear" w:color="auto" w:fill="auto"/>
            <w:vAlign w:val="bottom"/>
            <w:hideMark/>
          </w:tcPr>
          <w:p w:rsidR="008A148F" w:rsidRPr="002847CF" w:rsidRDefault="008A148F" w:rsidP="00787A5C">
            <w:pPr>
              <w:rPr>
                <w:szCs w:val="28"/>
              </w:rPr>
            </w:pPr>
            <w:r w:rsidRPr="002847CF">
              <w:rPr>
                <w:szCs w:val="28"/>
              </w:rPr>
              <w:t>МБУ «Инсарский детский оздоровительный лагерь им. В. Я. Антропова»</w:t>
            </w:r>
          </w:p>
        </w:tc>
        <w:tc>
          <w:tcPr>
            <w:tcW w:w="4709"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Организация отдыха детей и молодежи</w:t>
            </w:r>
          </w:p>
        </w:tc>
        <w:tc>
          <w:tcPr>
            <w:tcW w:w="2265"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1404,24</w:t>
            </w:r>
          </w:p>
        </w:tc>
        <w:tc>
          <w:tcPr>
            <w:tcW w:w="2643"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371,52</w:t>
            </w:r>
          </w:p>
        </w:tc>
        <w:tc>
          <w:tcPr>
            <w:tcW w:w="1406"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1775,76</w:t>
            </w:r>
          </w:p>
        </w:tc>
      </w:tr>
    </w:tbl>
    <w:p w:rsidR="008A148F" w:rsidRPr="002847CF" w:rsidRDefault="008A148F" w:rsidP="008A148F">
      <w:pPr>
        <w:rPr>
          <w:b/>
          <w:szCs w:val="28"/>
        </w:rPr>
      </w:pPr>
    </w:p>
    <w:p w:rsidR="008A148F" w:rsidRPr="002847CF" w:rsidRDefault="008A148F" w:rsidP="008A148F">
      <w:pPr>
        <w:jc w:val="center"/>
        <w:rPr>
          <w:szCs w:val="28"/>
        </w:rPr>
      </w:pPr>
      <w:r w:rsidRPr="002847CF">
        <w:rPr>
          <w:b/>
          <w:szCs w:val="28"/>
        </w:rPr>
        <w:t>Базовые нормативы затрат на оказание муниципальных услуг муниципальными бюджетными учреждениями Инсарского муниципального района на 2022 год</w:t>
      </w:r>
    </w:p>
    <w:tbl>
      <w:tblPr>
        <w:tblW w:w="15260" w:type="dxa"/>
        <w:tblInd w:w="93" w:type="dxa"/>
        <w:tblLayout w:type="fixed"/>
        <w:tblLook w:val="04A0" w:firstRow="1" w:lastRow="0" w:firstColumn="1" w:lastColumn="0" w:noHBand="0" w:noVBand="1"/>
      </w:tblPr>
      <w:tblGrid>
        <w:gridCol w:w="4233"/>
        <w:gridCol w:w="16"/>
        <w:gridCol w:w="4691"/>
        <w:gridCol w:w="2268"/>
        <w:gridCol w:w="2554"/>
        <w:gridCol w:w="1498"/>
      </w:tblGrid>
      <w:tr w:rsidR="008A148F" w:rsidRPr="002847CF" w:rsidTr="00787A5C">
        <w:trPr>
          <w:trHeight w:val="2357"/>
        </w:trPr>
        <w:tc>
          <w:tcPr>
            <w:tcW w:w="4249" w:type="dxa"/>
            <w:gridSpan w:val="2"/>
            <w:tcBorders>
              <w:top w:val="single" w:sz="8" w:space="0" w:color="auto"/>
              <w:left w:val="single" w:sz="8" w:space="0" w:color="auto"/>
              <w:bottom w:val="single" w:sz="8" w:space="0" w:color="000000"/>
              <w:right w:val="single" w:sz="8" w:space="0" w:color="auto"/>
            </w:tcBorders>
            <w:shd w:val="clear" w:color="000000" w:fill="FFFFFF"/>
            <w:vAlign w:val="center"/>
            <w:hideMark/>
          </w:tcPr>
          <w:p w:rsidR="008A148F" w:rsidRPr="002847CF" w:rsidRDefault="008A148F" w:rsidP="00787A5C">
            <w:pPr>
              <w:jc w:val="center"/>
              <w:rPr>
                <w:color w:val="000000"/>
                <w:szCs w:val="28"/>
              </w:rPr>
            </w:pPr>
            <w:r w:rsidRPr="002847CF">
              <w:rPr>
                <w:color w:val="000000"/>
                <w:szCs w:val="28"/>
              </w:rPr>
              <w:t>Наименование учреждений</w:t>
            </w:r>
          </w:p>
        </w:tc>
        <w:tc>
          <w:tcPr>
            <w:tcW w:w="4691" w:type="dxa"/>
            <w:tcBorders>
              <w:top w:val="single" w:sz="8" w:space="0" w:color="auto"/>
              <w:left w:val="nil"/>
              <w:bottom w:val="single" w:sz="4" w:space="0" w:color="auto"/>
              <w:right w:val="single" w:sz="8" w:space="0" w:color="auto"/>
            </w:tcBorders>
            <w:shd w:val="clear" w:color="000000" w:fill="FFFFFF"/>
            <w:vAlign w:val="center"/>
            <w:hideMark/>
          </w:tcPr>
          <w:p w:rsidR="008A148F" w:rsidRPr="002847CF" w:rsidRDefault="008A148F" w:rsidP="00787A5C">
            <w:pPr>
              <w:jc w:val="center"/>
              <w:rPr>
                <w:color w:val="000000"/>
                <w:szCs w:val="28"/>
              </w:rPr>
            </w:pPr>
            <w:r w:rsidRPr="002847CF">
              <w:rPr>
                <w:color w:val="000000"/>
                <w:szCs w:val="28"/>
              </w:rPr>
              <w:t>Наименование муниципальной услуги</w:t>
            </w:r>
          </w:p>
        </w:tc>
        <w:tc>
          <w:tcPr>
            <w:tcW w:w="2268"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8A148F" w:rsidRPr="002847CF" w:rsidRDefault="008A148F" w:rsidP="00787A5C">
            <w:pPr>
              <w:jc w:val="center"/>
              <w:rPr>
                <w:color w:val="000000"/>
                <w:szCs w:val="28"/>
              </w:rPr>
            </w:pPr>
            <w:r w:rsidRPr="002847CF">
              <w:rPr>
                <w:color w:val="000000"/>
                <w:szCs w:val="28"/>
              </w:rPr>
              <w:t>Базовый норматив затрат, непосредственно связанных с оказанием муниципальной услуги, руб.</w:t>
            </w:r>
          </w:p>
        </w:tc>
        <w:tc>
          <w:tcPr>
            <w:tcW w:w="2554"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8A148F" w:rsidRPr="002847CF" w:rsidRDefault="008A148F" w:rsidP="00787A5C">
            <w:pPr>
              <w:jc w:val="center"/>
              <w:rPr>
                <w:color w:val="000000"/>
                <w:szCs w:val="28"/>
              </w:rPr>
            </w:pPr>
            <w:r w:rsidRPr="002847CF">
              <w:rPr>
                <w:color w:val="000000"/>
                <w:szCs w:val="28"/>
              </w:rPr>
              <w:t>Базовый норматив затрат на общехозяйственные нужды, руб.</w:t>
            </w:r>
          </w:p>
          <w:p w:rsidR="008A148F" w:rsidRPr="002847CF" w:rsidRDefault="008A148F" w:rsidP="00787A5C">
            <w:pPr>
              <w:jc w:val="center"/>
              <w:rPr>
                <w:color w:val="000000"/>
                <w:szCs w:val="28"/>
              </w:rPr>
            </w:pPr>
          </w:p>
        </w:tc>
        <w:tc>
          <w:tcPr>
            <w:tcW w:w="1498"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8A148F" w:rsidRPr="002847CF" w:rsidRDefault="008A148F" w:rsidP="00787A5C">
            <w:pPr>
              <w:jc w:val="center"/>
              <w:rPr>
                <w:color w:val="000000"/>
                <w:szCs w:val="28"/>
              </w:rPr>
            </w:pPr>
            <w:r w:rsidRPr="002847CF">
              <w:rPr>
                <w:color w:val="000000"/>
                <w:szCs w:val="28"/>
              </w:rPr>
              <w:t>Базовый норматив затрат на оказание услуги, руб.</w:t>
            </w:r>
          </w:p>
        </w:tc>
      </w:tr>
      <w:tr w:rsidR="008A148F" w:rsidRPr="002847CF" w:rsidTr="00787A5C">
        <w:trPr>
          <w:trHeight w:val="300"/>
        </w:trPr>
        <w:tc>
          <w:tcPr>
            <w:tcW w:w="8940" w:type="dxa"/>
            <w:gridSpan w:val="3"/>
            <w:tcBorders>
              <w:top w:val="nil"/>
              <w:left w:val="single" w:sz="8" w:space="0" w:color="auto"/>
              <w:bottom w:val="single" w:sz="4" w:space="0" w:color="auto"/>
              <w:right w:val="single" w:sz="8" w:space="0" w:color="000000"/>
            </w:tcBorders>
            <w:shd w:val="clear" w:color="000000" w:fill="FFFFFF"/>
            <w:vAlign w:val="bottom"/>
            <w:hideMark/>
          </w:tcPr>
          <w:p w:rsidR="008A148F" w:rsidRPr="002847CF" w:rsidRDefault="008A148F" w:rsidP="00787A5C">
            <w:pPr>
              <w:rPr>
                <w:bCs/>
                <w:color w:val="000000"/>
                <w:szCs w:val="28"/>
              </w:rPr>
            </w:pPr>
            <w:r w:rsidRPr="002847CF">
              <w:rPr>
                <w:bCs/>
                <w:color w:val="000000"/>
                <w:szCs w:val="28"/>
              </w:rPr>
              <w:t>Дошкольные образовательные учреждения Инсарского муниципального района</w:t>
            </w:r>
          </w:p>
        </w:tc>
        <w:tc>
          <w:tcPr>
            <w:tcW w:w="2268"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43000,75</w:t>
            </w:r>
          </w:p>
        </w:tc>
        <w:tc>
          <w:tcPr>
            <w:tcW w:w="2554" w:type="dxa"/>
            <w:tcBorders>
              <w:top w:val="single" w:sz="8" w:space="0" w:color="auto"/>
              <w:left w:val="nil"/>
              <w:bottom w:val="single" w:sz="8"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6077,08</w:t>
            </w:r>
          </w:p>
        </w:tc>
        <w:tc>
          <w:tcPr>
            <w:tcW w:w="1498" w:type="dxa"/>
            <w:tcBorders>
              <w:top w:val="single" w:sz="8" w:space="0" w:color="auto"/>
              <w:left w:val="nil"/>
              <w:bottom w:val="single" w:sz="8"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49077,83</w:t>
            </w:r>
          </w:p>
        </w:tc>
      </w:tr>
      <w:tr w:rsidR="008A148F" w:rsidRPr="002847CF" w:rsidTr="00787A5C">
        <w:trPr>
          <w:trHeight w:val="1035"/>
        </w:trPr>
        <w:tc>
          <w:tcPr>
            <w:tcW w:w="4233" w:type="dxa"/>
            <w:tcBorders>
              <w:top w:val="nil"/>
              <w:left w:val="single" w:sz="8" w:space="0" w:color="auto"/>
              <w:bottom w:val="single" w:sz="4" w:space="0" w:color="auto"/>
              <w:right w:val="single" w:sz="4" w:space="0" w:color="auto"/>
            </w:tcBorders>
            <w:shd w:val="clear" w:color="auto" w:fill="auto"/>
            <w:vAlign w:val="bottom"/>
            <w:hideMark/>
          </w:tcPr>
          <w:p w:rsidR="008A148F" w:rsidRPr="002847CF" w:rsidRDefault="008A148F" w:rsidP="00787A5C">
            <w:pPr>
              <w:rPr>
                <w:szCs w:val="28"/>
              </w:rPr>
            </w:pPr>
            <w:r w:rsidRPr="002847CF">
              <w:rPr>
                <w:szCs w:val="28"/>
              </w:rPr>
              <w:t>МБДОО «</w:t>
            </w:r>
            <w:proofErr w:type="spellStart"/>
            <w:r w:rsidRPr="002847CF">
              <w:rPr>
                <w:szCs w:val="28"/>
              </w:rPr>
              <w:t>Нововерхиссенский</w:t>
            </w:r>
            <w:proofErr w:type="spellEnd"/>
            <w:r w:rsidRPr="002847CF">
              <w:rPr>
                <w:szCs w:val="28"/>
              </w:rPr>
              <w:t xml:space="preserve"> детский сад «Ручеек» Инсарского муниципального района Республики Мордовия</w:t>
            </w:r>
          </w:p>
        </w:tc>
        <w:tc>
          <w:tcPr>
            <w:tcW w:w="4707" w:type="dxa"/>
            <w:gridSpan w:val="2"/>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Реализации основных общеобразовательных программ дошкольного образования, присмотр и уход (число обучающихся, чел.)</w:t>
            </w:r>
          </w:p>
        </w:tc>
        <w:tc>
          <w:tcPr>
            <w:tcW w:w="2268"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77170,00</w:t>
            </w:r>
          </w:p>
        </w:tc>
        <w:tc>
          <w:tcPr>
            <w:tcW w:w="2554" w:type="dxa"/>
            <w:tcBorders>
              <w:top w:val="single" w:sz="8" w:space="0" w:color="auto"/>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20520,00</w:t>
            </w:r>
          </w:p>
        </w:tc>
        <w:tc>
          <w:tcPr>
            <w:tcW w:w="1498" w:type="dxa"/>
            <w:tcBorders>
              <w:top w:val="single" w:sz="8" w:space="0" w:color="auto"/>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97690,00</w:t>
            </w:r>
          </w:p>
        </w:tc>
      </w:tr>
      <w:tr w:rsidR="008A148F" w:rsidRPr="002847CF" w:rsidTr="00787A5C">
        <w:trPr>
          <w:trHeight w:val="975"/>
        </w:trPr>
        <w:tc>
          <w:tcPr>
            <w:tcW w:w="4233" w:type="dxa"/>
            <w:tcBorders>
              <w:top w:val="nil"/>
              <w:left w:val="single" w:sz="8" w:space="0" w:color="auto"/>
              <w:bottom w:val="single" w:sz="4" w:space="0" w:color="auto"/>
              <w:right w:val="single" w:sz="4" w:space="0" w:color="auto"/>
            </w:tcBorders>
            <w:shd w:val="clear" w:color="auto" w:fill="auto"/>
            <w:vAlign w:val="bottom"/>
            <w:hideMark/>
          </w:tcPr>
          <w:p w:rsidR="008A148F" w:rsidRPr="002847CF" w:rsidRDefault="008A148F" w:rsidP="00787A5C">
            <w:pPr>
              <w:rPr>
                <w:szCs w:val="28"/>
              </w:rPr>
            </w:pPr>
            <w:r w:rsidRPr="002847CF">
              <w:rPr>
                <w:szCs w:val="28"/>
              </w:rPr>
              <w:lastRenderedPageBreak/>
              <w:t>МБДОУ «Инсарский детский сад Солнышко»</w:t>
            </w:r>
          </w:p>
        </w:tc>
        <w:tc>
          <w:tcPr>
            <w:tcW w:w="4707" w:type="dxa"/>
            <w:gridSpan w:val="2"/>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Реализации основных общеобразовательных программ дошкольного образования, присмотр и уход (число обучающихся, чел.)</w:t>
            </w:r>
          </w:p>
        </w:tc>
        <w:tc>
          <w:tcPr>
            <w:tcW w:w="2268"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37611,34</w:t>
            </w:r>
          </w:p>
        </w:tc>
        <w:tc>
          <w:tcPr>
            <w:tcW w:w="2554"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6470,09</w:t>
            </w:r>
          </w:p>
        </w:tc>
        <w:tc>
          <w:tcPr>
            <w:tcW w:w="1498"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44081,43</w:t>
            </w:r>
          </w:p>
        </w:tc>
      </w:tr>
      <w:tr w:rsidR="008A148F" w:rsidRPr="002847CF" w:rsidTr="00787A5C">
        <w:trPr>
          <w:trHeight w:val="945"/>
        </w:trPr>
        <w:tc>
          <w:tcPr>
            <w:tcW w:w="4233" w:type="dxa"/>
            <w:tcBorders>
              <w:top w:val="nil"/>
              <w:left w:val="single" w:sz="8" w:space="0" w:color="auto"/>
              <w:bottom w:val="single" w:sz="4" w:space="0" w:color="auto"/>
              <w:right w:val="single" w:sz="4" w:space="0" w:color="auto"/>
            </w:tcBorders>
            <w:shd w:val="clear" w:color="auto" w:fill="auto"/>
            <w:vAlign w:val="bottom"/>
            <w:hideMark/>
          </w:tcPr>
          <w:p w:rsidR="008A148F" w:rsidRPr="002847CF" w:rsidRDefault="008A148F" w:rsidP="00787A5C">
            <w:pPr>
              <w:rPr>
                <w:szCs w:val="28"/>
              </w:rPr>
            </w:pPr>
            <w:r w:rsidRPr="002847CF">
              <w:rPr>
                <w:szCs w:val="28"/>
              </w:rPr>
              <w:t>МБДОУ «Инсарский детский сад «Светлячок» комбинированного вида</w:t>
            </w:r>
          </w:p>
        </w:tc>
        <w:tc>
          <w:tcPr>
            <w:tcW w:w="4707" w:type="dxa"/>
            <w:gridSpan w:val="2"/>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Реализации основных общеобразовательных программ дошкольного образования, присмотр и уход (число обучающихся, чел.)</w:t>
            </w:r>
          </w:p>
        </w:tc>
        <w:tc>
          <w:tcPr>
            <w:tcW w:w="2268"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46202,14</w:t>
            </w:r>
          </w:p>
        </w:tc>
        <w:tc>
          <w:tcPr>
            <w:tcW w:w="2554"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5918,56</w:t>
            </w:r>
          </w:p>
        </w:tc>
        <w:tc>
          <w:tcPr>
            <w:tcW w:w="1498"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52120,70</w:t>
            </w:r>
          </w:p>
        </w:tc>
      </w:tr>
      <w:tr w:rsidR="008A148F" w:rsidRPr="002847CF" w:rsidTr="00787A5C">
        <w:trPr>
          <w:trHeight w:val="990"/>
        </w:trPr>
        <w:tc>
          <w:tcPr>
            <w:tcW w:w="4233" w:type="dxa"/>
            <w:tcBorders>
              <w:top w:val="nil"/>
              <w:left w:val="single" w:sz="8" w:space="0" w:color="auto"/>
              <w:bottom w:val="single" w:sz="4" w:space="0" w:color="auto"/>
              <w:right w:val="single" w:sz="4" w:space="0" w:color="auto"/>
            </w:tcBorders>
            <w:shd w:val="clear" w:color="auto" w:fill="auto"/>
            <w:vAlign w:val="bottom"/>
            <w:hideMark/>
          </w:tcPr>
          <w:p w:rsidR="008A148F" w:rsidRPr="002847CF" w:rsidRDefault="008A148F" w:rsidP="00787A5C">
            <w:pPr>
              <w:rPr>
                <w:szCs w:val="28"/>
              </w:rPr>
            </w:pPr>
            <w:r w:rsidRPr="002847CF">
              <w:rPr>
                <w:szCs w:val="28"/>
              </w:rPr>
              <w:t>МБДОУ "Инсарский детский сад «Золотой ключик» комбинированного вида</w:t>
            </w:r>
          </w:p>
        </w:tc>
        <w:tc>
          <w:tcPr>
            <w:tcW w:w="4707" w:type="dxa"/>
            <w:gridSpan w:val="2"/>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Реализации основных общеобразовательных программ дошкольного образования, присмотр и уход (число обучающихся, чел.)</w:t>
            </w:r>
          </w:p>
        </w:tc>
        <w:tc>
          <w:tcPr>
            <w:tcW w:w="2268"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41277,42</w:t>
            </w:r>
          </w:p>
        </w:tc>
        <w:tc>
          <w:tcPr>
            <w:tcW w:w="2554"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5042,58</w:t>
            </w:r>
          </w:p>
        </w:tc>
        <w:tc>
          <w:tcPr>
            <w:tcW w:w="1498"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46320,00</w:t>
            </w:r>
          </w:p>
        </w:tc>
      </w:tr>
      <w:tr w:rsidR="008A148F" w:rsidRPr="002847CF" w:rsidTr="00787A5C">
        <w:trPr>
          <w:trHeight w:val="510"/>
        </w:trPr>
        <w:tc>
          <w:tcPr>
            <w:tcW w:w="8940" w:type="dxa"/>
            <w:gridSpan w:val="3"/>
            <w:tcBorders>
              <w:top w:val="single" w:sz="4" w:space="0" w:color="auto"/>
              <w:left w:val="single" w:sz="8" w:space="0" w:color="auto"/>
              <w:bottom w:val="single" w:sz="4" w:space="0" w:color="auto"/>
              <w:right w:val="single" w:sz="8" w:space="0" w:color="000000"/>
            </w:tcBorders>
            <w:shd w:val="clear" w:color="000000" w:fill="FFFFFF"/>
            <w:vAlign w:val="bottom"/>
            <w:hideMark/>
          </w:tcPr>
          <w:p w:rsidR="008A148F" w:rsidRPr="002847CF" w:rsidRDefault="008A148F" w:rsidP="00787A5C">
            <w:pPr>
              <w:rPr>
                <w:bCs/>
                <w:color w:val="000000"/>
                <w:szCs w:val="28"/>
              </w:rPr>
            </w:pPr>
            <w:r w:rsidRPr="002847CF">
              <w:rPr>
                <w:bCs/>
                <w:color w:val="000000"/>
                <w:szCs w:val="28"/>
              </w:rPr>
              <w:t>Общеобразовательные учреждения Инсарского муниципального района</w:t>
            </w:r>
          </w:p>
        </w:tc>
        <w:tc>
          <w:tcPr>
            <w:tcW w:w="2268"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44516,78</w:t>
            </w:r>
          </w:p>
        </w:tc>
        <w:tc>
          <w:tcPr>
            <w:tcW w:w="2554"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5936,92</w:t>
            </w:r>
          </w:p>
        </w:tc>
        <w:tc>
          <w:tcPr>
            <w:tcW w:w="1498"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50453,70</w:t>
            </w:r>
          </w:p>
        </w:tc>
      </w:tr>
      <w:tr w:rsidR="008A148F" w:rsidRPr="002847CF" w:rsidTr="00787A5C">
        <w:trPr>
          <w:trHeight w:val="1275"/>
        </w:trPr>
        <w:tc>
          <w:tcPr>
            <w:tcW w:w="4233" w:type="dxa"/>
            <w:tcBorders>
              <w:top w:val="nil"/>
              <w:left w:val="single" w:sz="8" w:space="0" w:color="auto"/>
              <w:bottom w:val="single" w:sz="4" w:space="0" w:color="auto"/>
              <w:right w:val="single" w:sz="4"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Инсарская</w:t>
            </w:r>
            <w:proofErr w:type="spellEnd"/>
            <w:r w:rsidRPr="002847CF">
              <w:rPr>
                <w:szCs w:val="28"/>
              </w:rPr>
              <w:t xml:space="preserve"> СОШ №1»</w:t>
            </w:r>
          </w:p>
        </w:tc>
        <w:tc>
          <w:tcPr>
            <w:tcW w:w="4707" w:type="dxa"/>
            <w:gridSpan w:val="2"/>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2268"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30186,29</w:t>
            </w:r>
          </w:p>
        </w:tc>
        <w:tc>
          <w:tcPr>
            <w:tcW w:w="2554"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2066,07</w:t>
            </w:r>
          </w:p>
        </w:tc>
        <w:tc>
          <w:tcPr>
            <w:tcW w:w="1498"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32252,36</w:t>
            </w:r>
          </w:p>
        </w:tc>
      </w:tr>
      <w:tr w:rsidR="008A148F" w:rsidRPr="002847CF" w:rsidTr="00787A5C">
        <w:trPr>
          <w:trHeight w:val="1140"/>
        </w:trPr>
        <w:tc>
          <w:tcPr>
            <w:tcW w:w="4233" w:type="dxa"/>
            <w:tcBorders>
              <w:top w:val="nil"/>
              <w:left w:val="single" w:sz="8" w:space="0" w:color="auto"/>
              <w:bottom w:val="single" w:sz="4" w:space="0" w:color="auto"/>
              <w:right w:val="single" w:sz="4"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Инсарская</w:t>
            </w:r>
            <w:proofErr w:type="spellEnd"/>
            <w:r w:rsidRPr="002847CF">
              <w:rPr>
                <w:szCs w:val="28"/>
              </w:rPr>
              <w:t xml:space="preserve"> СОШ №2»</w:t>
            </w:r>
          </w:p>
        </w:tc>
        <w:tc>
          <w:tcPr>
            <w:tcW w:w="4707" w:type="dxa"/>
            <w:gridSpan w:val="2"/>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2268"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26579,60</w:t>
            </w:r>
          </w:p>
        </w:tc>
        <w:tc>
          <w:tcPr>
            <w:tcW w:w="2554"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1390,06</w:t>
            </w:r>
          </w:p>
        </w:tc>
        <w:tc>
          <w:tcPr>
            <w:tcW w:w="1498"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27969,66</w:t>
            </w:r>
          </w:p>
        </w:tc>
      </w:tr>
      <w:tr w:rsidR="008A148F" w:rsidRPr="002847CF" w:rsidTr="00787A5C">
        <w:trPr>
          <w:trHeight w:val="1815"/>
        </w:trPr>
        <w:tc>
          <w:tcPr>
            <w:tcW w:w="4233" w:type="dxa"/>
            <w:tcBorders>
              <w:top w:val="nil"/>
              <w:left w:val="single" w:sz="8" w:space="0" w:color="auto"/>
              <w:bottom w:val="single" w:sz="4" w:space="0" w:color="auto"/>
              <w:right w:val="single" w:sz="4"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Кочетовская</w:t>
            </w:r>
            <w:proofErr w:type="spellEnd"/>
            <w:r w:rsidRPr="002847CF">
              <w:rPr>
                <w:szCs w:val="28"/>
              </w:rPr>
              <w:t xml:space="preserve"> СОШ»</w:t>
            </w:r>
          </w:p>
        </w:tc>
        <w:tc>
          <w:tcPr>
            <w:tcW w:w="4707" w:type="dxa"/>
            <w:gridSpan w:val="2"/>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2268"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230815,00</w:t>
            </w:r>
          </w:p>
        </w:tc>
        <w:tc>
          <w:tcPr>
            <w:tcW w:w="2554"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27000,00</w:t>
            </w:r>
          </w:p>
        </w:tc>
        <w:tc>
          <w:tcPr>
            <w:tcW w:w="1498"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257815,00</w:t>
            </w:r>
          </w:p>
        </w:tc>
      </w:tr>
      <w:tr w:rsidR="008A148F" w:rsidRPr="002847CF" w:rsidTr="00787A5C">
        <w:trPr>
          <w:trHeight w:val="1785"/>
        </w:trPr>
        <w:tc>
          <w:tcPr>
            <w:tcW w:w="4233" w:type="dxa"/>
            <w:tcBorders>
              <w:top w:val="nil"/>
              <w:left w:val="single" w:sz="8" w:space="0" w:color="auto"/>
              <w:bottom w:val="single" w:sz="4" w:space="0" w:color="auto"/>
              <w:right w:val="single" w:sz="4" w:space="0" w:color="auto"/>
            </w:tcBorders>
            <w:shd w:val="clear" w:color="auto" w:fill="auto"/>
            <w:hideMark/>
          </w:tcPr>
          <w:p w:rsidR="008A148F" w:rsidRPr="002847CF" w:rsidRDefault="008A148F" w:rsidP="00787A5C">
            <w:pPr>
              <w:rPr>
                <w:szCs w:val="28"/>
              </w:rPr>
            </w:pPr>
            <w:r w:rsidRPr="002847CF">
              <w:rPr>
                <w:szCs w:val="28"/>
              </w:rPr>
              <w:lastRenderedPageBreak/>
              <w:t xml:space="preserve"> МБОУ «</w:t>
            </w:r>
            <w:proofErr w:type="spellStart"/>
            <w:r w:rsidRPr="002847CF">
              <w:rPr>
                <w:szCs w:val="28"/>
              </w:rPr>
              <w:t>Мордовско</w:t>
            </w:r>
            <w:proofErr w:type="spellEnd"/>
            <w:r w:rsidRPr="002847CF">
              <w:rPr>
                <w:szCs w:val="28"/>
              </w:rPr>
              <w:t xml:space="preserve"> - </w:t>
            </w:r>
            <w:proofErr w:type="spellStart"/>
            <w:r w:rsidRPr="002847CF">
              <w:rPr>
                <w:szCs w:val="28"/>
              </w:rPr>
              <w:t>Паевская</w:t>
            </w:r>
            <w:proofErr w:type="spellEnd"/>
            <w:r w:rsidRPr="002847CF">
              <w:rPr>
                <w:szCs w:val="28"/>
              </w:rPr>
              <w:t xml:space="preserve"> СОШ»</w:t>
            </w:r>
          </w:p>
        </w:tc>
        <w:tc>
          <w:tcPr>
            <w:tcW w:w="4707" w:type="dxa"/>
            <w:gridSpan w:val="2"/>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2268"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413440,00</w:t>
            </w:r>
          </w:p>
        </w:tc>
        <w:tc>
          <w:tcPr>
            <w:tcW w:w="2554"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19320,00</w:t>
            </w:r>
          </w:p>
        </w:tc>
        <w:tc>
          <w:tcPr>
            <w:tcW w:w="1498"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432760,00</w:t>
            </w:r>
          </w:p>
        </w:tc>
      </w:tr>
      <w:tr w:rsidR="008A148F" w:rsidRPr="002847CF" w:rsidTr="00787A5C">
        <w:trPr>
          <w:trHeight w:val="1230"/>
        </w:trPr>
        <w:tc>
          <w:tcPr>
            <w:tcW w:w="4233" w:type="dxa"/>
            <w:tcBorders>
              <w:top w:val="nil"/>
              <w:left w:val="single" w:sz="8" w:space="0" w:color="auto"/>
              <w:bottom w:val="single" w:sz="4" w:space="0" w:color="auto"/>
              <w:right w:val="single" w:sz="4"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Нововерхиссенская</w:t>
            </w:r>
            <w:proofErr w:type="spellEnd"/>
            <w:r w:rsidRPr="002847CF">
              <w:rPr>
                <w:szCs w:val="28"/>
              </w:rPr>
              <w:t xml:space="preserve"> СОШ»</w:t>
            </w:r>
          </w:p>
        </w:tc>
        <w:tc>
          <w:tcPr>
            <w:tcW w:w="4707" w:type="dxa"/>
            <w:gridSpan w:val="2"/>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2268"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121183,78</w:t>
            </w:r>
          </w:p>
        </w:tc>
        <w:tc>
          <w:tcPr>
            <w:tcW w:w="2554"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10008,79</w:t>
            </w:r>
          </w:p>
        </w:tc>
        <w:tc>
          <w:tcPr>
            <w:tcW w:w="1498"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131192,57</w:t>
            </w:r>
          </w:p>
        </w:tc>
      </w:tr>
      <w:tr w:rsidR="008A148F" w:rsidRPr="002847CF" w:rsidTr="00787A5C">
        <w:trPr>
          <w:trHeight w:val="1215"/>
        </w:trPr>
        <w:tc>
          <w:tcPr>
            <w:tcW w:w="4233" w:type="dxa"/>
            <w:tcBorders>
              <w:top w:val="nil"/>
              <w:left w:val="single" w:sz="8" w:space="0" w:color="auto"/>
              <w:bottom w:val="single" w:sz="4" w:space="0" w:color="auto"/>
              <w:right w:val="single" w:sz="4"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Русско</w:t>
            </w:r>
            <w:proofErr w:type="spellEnd"/>
            <w:r w:rsidRPr="002847CF">
              <w:rPr>
                <w:szCs w:val="28"/>
              </w:rPr>
              <w:t xml:space="preserve"> - </w:t>
            </w:r>
            <w:proofErr w:type="spellStart"/>
            <w:r w:rsidRPr="002847CF">
              <w:rPr>
                <w:szCs w:val="28"/>
              </w:rPr>
              <w:t>Паевская</w:t>
            </w:r>
            <w:proofErr w:type="spellEnd"/>
            <w:r w:rsidRPr="002847CF">
              <w:rPr>
                <w:szCs w:val="28"/>
              </w:rPr>
              <w:t xml:space="preserve"> СОШ»</w:t>
            </w:r>
          </w:p>
        </w:tc>
        <w:tc>
          <w:tcPr>
            <w:tcW w:w="4707" w:type="dxa"/>
            <w:gridSpan w:val="2"/>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2268"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95448,97</w:t>
            </w:r>
          </w:p>
        </w:tc>
        <w:tc>
          <w:tcPr>
            <w:tcW w:w="2554"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10359,17</w:t>
            </w:r>
          </w:p>
        </w:tc>
        <w:tc>
          <w:tcPr>
            <w:tcW w:w="1498"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105808,14</w:t>
            </w:r>
          </w:p>
        </w:tc>
      </w:tr>
      <w:tr w:rsidR="008A148F" w:rsidRPr="002847CF" w:rsidTr="00787A5C">
        <w:trPr>
          <w:trHeight w:val="1155"/>
        </w:trPr>
        <w:tc>
          <w:tcPr>
            <w:tcW w:w="4233" w:type="dxa"/>
            <w:tcBorders>
              <w:top w:val="nil"/>
              <w:left w:val="single" w:sz="8" w:space="0" w:color="auto"/>
              <w:bottom w:val="single" w:sz="4" w:space="0" w:color="auto"/>
              <w:right w:val="single" w:sz="4"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Сиалеевско</w:t>
            </w:r>
            <w:proofErr w:type="spellEnd"/>
            <w:r w:rsidRPr="002847CF">
              <w:rPr>
                <w:szCs w:val="28"/>
              </w:rPr>
              <w:t xml:space="preserve"> - </w:t>
            </w:r>
            <w:proofErr w:type="spellStart"/>
            <w:r w:rsidRPr="002847CF">
              <w:rPr>
                <w:szCs w:val="28"/>
              </w:rPr>
              <w:t>Пятинская</w:t>
            </w:r>
            <w:proofErr w:type="spellEnd"/>
            <w:r w:rsidRPr="002847CF">
              <w:rPr>
                <w:szCs w:val="28"/>
              </w:rPr>
              <w:t xml:space="preserve"> СОШ» </w:t>
            </w:r>
          </w:p>
        </w:tc>
        <w:tc>
          <w:tcPr>
            <w:tcW w:w="4707" w:type="dxa"/>
            <w:gridSpan w:val="2"/>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2268"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75138,68</w:t>
            </w:r>
          </w:p>
        </w:tc>
        <w:tc>
          <w:tcPr>
            <w:tcW w:w="2554"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5709,65</w:t>
            </w:r>
          </w:p>
        </w:tc>
        <w:tc>
          <w:tcPr>
            <w:tcW w:w="1498"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80848,33</w:t>
            </w:r>
          </w:p>
        </w:tc>
      </w:tr>
      <w:tr w:rsidR="008A148F" w:rsidRPr="002847CF" w:rsidTr="00787A5C">
        <w:trPr>
          <w:trHeight w:val="623"/>
        </w:trPr>
        <w:tc>
          <w:tcPr>
            <w:tcW w:w="8940" w:type="dxa"/>
            <w:gridSpan w:val="3"/>
            <w:tcBorders>
              <w:top w:val="single" w:sz="8" w:space="0" w:color="auto"/>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rPr>
                <w:color w:val="000000"/>
                <w:szCs w:val="28"/>
              </w:rPr>
            </w:pPr>
            <w:r w:rsidRPr="002847CF">
              <w:rPr>
                <w:color w:val="000000"/>
                <w:szCs w:val="28"/>
              </w:rPr>
              <w:t>Учреждения дополнительного образования Инсарского муниципального района</w:t>
            </w:r>
          </w:p>
        </w:tc>
        <w:tc>
          <w:tcPr>
            <w:tcW w:w="2268" w:type="dxa"/>
            <w:tcBorders>
              <w:top w:val="single" w:sz="8" w:space="0" w:color="auto"/>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3281,52</w:t>
            </w:r>
          </w:p>
        </w:tc>
        <w:tc>
          <w:tcPr>
            <w:tcW w:w="2554" w:type="dxa"/>
            <w:tcBorders>
              <w:top w:val="single" w:sz="8" w:space="0" w:color="auto"/>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2841,88</w:t>
            </w:r>
          </w:p>
        </w:tc>
        <w:tc>
          <w:tcPr>
            <w:tcW w:w="1498" w:type="dxa"/>
            <w:tcBorders>
              <w:top w:val="single" w:sz="8" w:space="0" w:color="auto"/>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6123,40</w:t>
            </w:r>
          </w:p>
        </w:tc>
      </w:tr>
      <w:tr w:rsidR="008A148F" w:rsidRPr="002847CF" w:rsidTr="00787A5C">
        <w:trPr>
          <w:trHeight w:val="1350"/>
        </w:trPr>
        <w:tc>
          <w:tcPr>
            <w:tcW w:w="4233" w:type="dxa"/>
            <w:tcBorders>
              <w:top w:val="nil"/>
              <w:left w:val="single" w:sz="8" w:space="0" w:color="auto"/>
              <w:bottom w:val="single" w:sz="4" w:space="0" w:color="auto"/>
              <w:right w:val="single" w:sz="4"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Муниципальное бюджетное учреждение дополнительного </w:t>
            </w:r>
            <w:proofErr w:type="gramStart"/>
            <w:r w:rsidRPr="002847CF">
              <w:rPr>
                <w:color w:val="000000"/>
                <w:szCs w:val="28"/>
              </w:rPr>
              <w:t>образования  «</w:t>
            </w:r>
            <w:proofErr w:type="gramEnd"/>
            <w:r w:rsidRPr="002847CF">
              <w:rPr>
                <w:color w:val="000000"/>
                <w:szCs w:val="28"/>
              </w:rPr>
              <w:t>Инсарский районный Дом творчества»</w:t>
            </w:r>
          </w:p>
        </w:tc>
        <w:tc>
          <w:tcPr>
            <w:tcW w:w="4707" w:type="dxa"/>
            <w:gridSpan w:val="2"/>
            <w:tcBorders>
              <w:top w:val="nil"/>
              <w:left w:val="nil"/>
              <w:bottom w:val="single" w:sz="4" w:space="0" w:color="auto"/>
              <w:right w:val="single" w:sz="8" w:space="0" w:color="auto"/>
            </w:tcBorders>
            <w:shd w:val="clear" w:color="000000" w:fill="FFFFFF"/>
            <w:vAlign w:val="bottom"/>
            <w:hideMark/>
          </w:tcPr>
          <w:p w:rsidR="008A148F" w:rsidRPr="002847CF" w:rsidRDefault="008A148F" w:rsidP="00787A5C">
            <w:pPr>
              <w:rPr>
                <w:bCs/>
                <w:color w:val="000000"/>
                <w:szCs w:val="28"/>
              </w:rPr>
            </w:pPr>
            <w:r w:rsidRPr="002847CF">
              <w:rPr>
                <w:bCs/>
                <w:color w:val="000000"/>
                <w:szCs w:val="28"/>
              </w:rPr>
              <w:t>Услуга по реализации дополнительных общеразвивающих программ (чел.)</w:t>
            </w:r>
          </w:p>
        </w:tc>
        <w:tc>
          <w:tcPr>
            <w:tcW w:w="2268"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2107,30</w:t>
            </w:r>
          </w:p>
        </w:tc>
        <w:tc>
          <w:tcPr>
            <w:tcW w:w="2554"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1414,74</w:t>
            </w:r>
          </w:p>
        </w:tc>
        <w:tc>
          <w:tcPr>
            <w:tcW w:w="1498"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3522,04</w:t>
            </w:r>
          </w:p>
        </w:tc>
      </w:tr>
      <w:tr w:rsidR="008A148F" w:rsidRPr="002847CF" w:rsidTr="00787A5C">
        <w:trPr>
          <w:trHeight w:val="750"/>
        </w:trPr>
        <w:tc>
          <w:tcPr>
            <w:tcW w:w="4233" w:type="dxa"/>
            <w:tcBorders>
              <w:top w:val="nil"/>
              <w:left w:val="single" w:sz="8" w:space="0" w:color="auto"/>
              <w:bottom w:val="single" w:sz="4" w:space="0" w:color="auto"/>
              <w:right w:val="single" w:sz="4"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Муниципальное бюджетное учреждение дополнительного образования «</w:t>
            </w:r>
            <w:proofErr w:type="spellStart"/>
            <w:r w:rsidRPr="002847CF">
              <w:rPr>
                <w:color w:val="000000"/>
                <w:szCs w:val="28"/>
              </w:rPr>
              <w:t>Инсарская</w:t>
            </w:r>
            <w:proofErr w:type="spellEnd"/>
            <w:r w:rsidRPr="002847CF">
              <w:rPr>
                <w:color w:val="000000"/>
                <w:szCs w:val="28"/>
              </w:rPr>
              <w:t xml:space="preserve"> районная спортивная школа»</w:t>
            </w:r>
          </w:p>
        </w:tc>
        <w:tc>
          <w:tcPr>
            <w:tcW w:w="4707" w:type="dxa"/>
            <w:gridSpan w:val="2"/>
            <w:tcBorders>
              <w:top w:val="nil"/>
              <w:left w:val="nil"/>
              <w:bottom w:val="single" w:sz="4" w:space="0" w:color="auto"/>
              <w:right w:val="single" w:sz="8" w:space="0" w:color="auto"/>
            </w:tcBorders>
            <w:shd w:val="clear" w:color="000000" w:fill="FFFFFF"/>
            <w:vAlign w:val="bottom"/>
            <w:hideMark/>
          </w:tcPr>
          <w:p w:rsidR="008A148F" w:rsidRPr="002847CF" w:rsidRDefault="008A148F" w:rsidP="00787A5C">
            <w:pPr>
              <w:rPr>
                <w:color w:val="000000"/>
                <w:szCs w:val="28"/>
              </w:rPr>
            </w:pPr>
            <w:r w:rsidRPr="002847CF">
              <w:rPr>
                <w:bCs/>
                <w:color w:val="000000"/>
                <w:szCs w:val="28"/>
              </w:rPr>
              <w:t>Услуга по реализации дополнительных общеразвивающих программ (чел.)</w:t>
            </w:r>
          </w:p>
        </w:tc>
        <w:tc>
          <w:tcPr>
            <w:tcW w:w="2268"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2335,95</w:t>
            </w:r>
          </w:p>
        </w:tc>
        <w:tc>
          <w:tcPr>
            <w:tcW w:w="2554"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3564,98</w:t>
            </w:r>
          </w:p>
        </w:tc>
        <w:tc>
          <w:tcPr>
            <w:tcW w:w="1498"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5900,93</w:t>
            </w:r>
          </w:p>
        </w:tc>
      </w:tr>
      <w:tr w:rsidR="008A148F" w:rsidRPr="002847CF" w:rsidTr="00787A5C">
        <w:trPr>
          <w:trHeight w:val="1410"/>
        </w:trPr>
        <w:tc>
          <w:tcPr>
            <w:tcW w:w="4233" w:type="dxa"/>
            <w:tcBorders>
              <w:top w:val="nil"/>
              <w:left w:val="single" w:sz="8" w:space="0" w:color="auto"/>
              <w:bottom w:val="single" w:sz="8" w:space="0" w:color="auto"/>
              <w:right w:val="single" w:sz="4" w:space="0" w:color="auto"/>
            </w:tcBorders>
            <w:shd w:val="clear" w:color="auto" w:fill="auto"/>
            <w:noWrap/>
            <w:vAlign w:val="center"/>
            <w:hideMark/>
          </w:tcPr>
          <w:p w:rsidR="008A148F" w:rsidRPr="002847CF" w:rsidRDefault="008A148F" w:rsidP="00787A5C">
            <w:pPr>
              <w:jc w:val="both"/>
              <w:rPr>
                <w:szCs w:val="28"/>
              </w:rPr>
            </w:pPr>
            <w:r w:rsidRPr="002847CF">
              <w:rPr>
                <w:szCs w:val="28"/>
              </w:rPr>
              <w:lastRenderedPageBreak/>
              <w:t>МБУДО «</w:t>
            </w:r>
            <w:proofErr w:type="spellStart"/>
            <w:r w:rsidRPr="002847CF">
              <w:rPr>
                <w:szCs w:val="28"/>
              </w:rPr>
              <w:t>Инсарская</w:t>
            </w:r>
            <w:proofErr w:type="spellEnd"/>
            <w:r w:rsidRPr="002847CF">
              <w:rPr>
                <w:szCs w:val="28"/>
              </w:rPr>
              <w:t xml:space="preserve"> школа искусств»</w:t>
            </w:r>
          </w:p>
        </w:tc>
        <w:tc>
          <w:tcPr>
            <w:tcW w:w="4707" w:type="dxa"/>
            <w:gridSpan w:val="2"/>
            <w:tcBorders>
              <w:top w:val="nil"/>
              <w:left w:val="nil"/>
              <w:bottom w:val="single" w:sz="8" w:space="0" w:color="auto"/>
              <w:right w:val="single" w:sz="8" w:space="0" w:color="auto"/>
            </w:tcBorders>
            <w:shd w:val="clear" w:color="auto" w:fill="auto"/>
            <w:vAlign w:val="center"/>
            <w:hideMark/>
          </w:tcPr>
          <w:p w:rsidR="008A148F" w:rsidRPr="002847CF" w:rsidRDefault="008A148F" w:rsidP="00787A5C">
            <w:pPr>
              <w:jc w:val="both"/>
              <w:rPr>
                <w:szCs w:val="28"/>
              </w:rPr>
            </w:pPr>
            <w:r w:rsidRPr="002847CF">
              <w:rPr>
                <w:szCs w:val="28"/>
              </w:rPr>
              <w:t>Реализация дополнительных общеобразовательных предпрофессиональных программ в области искусств (показатель – чел.)</w:t>
            </w:r>
          </w:p>
        </w:tc>
        <w:tc>
          <w:tcPr>
            <w:tcW w:w="2268"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11844,00</w:t>
            </w:r>
          </w:p>
        </w:tc>
        <w:tc>
          <w:tcPr>
            <w:tcW w:w="2554"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6843,13</w:t>
            </w:r>
          </w:p>
        </w:tc>
        <w:tc>
          <w:tcPr>
            <w:tcW w:w="1498"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18687,13</w:t>
            </w:r>
          </w:p>
        </w:tc>
      </w:tr>
      <w:tr w:rsidR="008A148F" w:rsidRPr="002847CF" w:rsidTr="00787A5C">
        <w:trPr>
          <w:trHeight w:val="406"/>
        </w:trPr>
        <w:tc>
          <w:tcPr>
            <w:tcW w:w="8940" w:type="dxa"/>
            <w:gridSpan w:val="3"/>
            <w:tcBorders>
              <w:top w:val="single" w:sz="8" w:space="0" w:color="auto"/>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rPr>
                <w:szCs w:val="28"/>
              </w:rPr>
            </w:pPr>
            <w:r w:rsidRPr="002847CF">
              <w:rPr>
                <w:szCs w:val="28"/>
              </w:rPr>
              <w:t>Прочие учреждения образования Инсарского муниципального района</w:t>
            </w:r>
          </w:p>
        </w:tc>
        <w:tc>
          <w:tcPr>
            <w:tcW w:w="2268"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1404,24</w:t>
            </w:r>
          </w:p>
        </w:tc>
        <w:tc>
          <w:tcPr>
            <w:tcW w:w="2554"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371,50</w:t>
            </w:r>
          </w:p>
        </w:tc>
        <w:tc>
          <w:tcPr>
            <w:tcW w:w="1498"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1775,74</w:t>
            </w:r>
          </w:p>
        </w:tc>
      </w:tr>
      <w:tr w:rsidR="008A148F" w:rsidRPr="002847CF" w:rsidTr="00787A5C">
        <w:trPr>
          <w:trHeight w:val="930"/>
        </w:trPr>
        <w:tc>
          <w:tcPr>
            <w:tcW w:w="4233" w:type="dxa"/>
            <w:tcBorders>
              <w:top w:val="nil"/>
              <w:left w:val="single" w:sz="8" w:space="0" w:color="auto"/>
              <w:bottom w:val="single" w:sz="4" w:space="0" w:color="auto"/>
              <w:right w:val="single" w:sz="4" w:space="0" w:color="auto"/>
            </w:tcBorders>
            <w:shd w:val="clear" w:color="auto" w:fill="auto"/>
            <w:vAlign w:val="bottom"/>
            <w:hideMark/>
          </w:tcPr>
          <w:p w:rsidR="008A148F" w:rsidRPr="002847CF" w:rsidRDefault="008A148F" w:rsidP="00787A5C">
            <w:pPr>
              <w:rPr>
                <w:szCs w:val="28"/>
              </w:rPr>
            </w:pPr>
            <w:r w:rsidRPr="002847CF">
              <w:rPr>
                <w:szCs w:val="28"/>
              </w:rPr>
              <w:t>МБУ «Инсарский детский оздоровительный лагерь им. В. Я. Антропова»</w:t>
            </w:r>
          </w:p>
        </w:tc>
        <w:tc>
          <w:tcPr>
            <w:tcW w:w="4707" w:type="dxa"/>
            <w:gridSpan w:val="2"/>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Организация отдыха детей и молодежи</w:t>
            </w:r>
          </w:p>
        </w:tc>
        <w:tc>
          <w:tcPr>
            <w:tcW w:w="2268" w:type="dxa"/>
            <w:tcBorders>
              <w:top w:val="nil"/>
              <w:left w:val="single" w:sz="8" w:space="0" w:color="auto"/>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1404,24</w:t>
            </w:r>
          </w:p>
        </w:tc>
        <w:tc>
          <w:tcPr>
            <w:tcW w:w="2554"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371,50</w:t>
            </w:r>
          </w:p>
        </w:tc>
        <w:tc>
          <w:tcPr>
            <w:tcW w:w="1498"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bCs/>
                <w:color w:val="000000"/>
                <w:szCs w:val="28"/>
              </w:rPr>
            </w:pPr>
            <w:r w:rsidRPr="002847CF">
              <w:rPr>
                <w:bCs/>
                <w:color w:val="000000"/>
                <w:szCs w:val="28"/>
              </w:rPr>
              <w:t>1775,74</w:t>
            </w:r>
          </w:p>
        </w:tc>
      </w:tr>
    </w:tbl>
    <w:p w:rsidR="008A148F" w:rsidRPr="002847CF" w:rsidRDefault="008A148F" w:rsidP="008A148F">
      <w:pPr>
        <w:jc w:val="both"/>
        <w:rPr>
          <w:szCs w:val="28"/>
        </w:rPr>
      </w:pPr>
    </w:p>
    <w:p w:rsidR="008A148F" w:rsidRPr="002847CF" w:rsidRDefault="008A148F" w:rsidP="008A148F">
      <w:pPr>
        <w:tabs>
          <w:tab w:val="left" w:pos="5400"/>
        </w:tabs>
        <w:rPr>
          <w:sz w:val="22"/>
        </w:rPr>
      </w:pPr>
    </w:p>
    <w:p w:rsidR="008A148F" w:rsidRPr="002847CF" w:rsidRDefault="008A148F" w:rsidP="008A148F">
      <w:pPr>
        <w:tabs>
          <w:tab w:val="left" w:pos="5400"/>
        </w:tabs>
        <w:rPr>
          <w:sz w:val="22"/>
        </w:rPr>
      </w:pPr>
    </w:p>
    <w:p w:rsidR="008A148F" w:rsidRPr="002847CF" w:rsidRDefault="008A148F" w:rsidP="008A148F">
      <w:pPr>
        <w:tabs>
          <w:tab w:val="left" w:pos="5400"/>
        </w:tabs>
        <w:rPr>
          <w:sz w:val="22"/>
        </w:rPr>
      </w:pPr>
    </w:p>
    <w:tbl>
      <w:tblPr>
        <w:tblW w:w="0" w:type="auto"/>
        <w:tblInd w:w="9889" w:type="dxa"/>
        <w:tblLook w:val="04A0" w:firstRow="1" w:lastRow="0" w:firstColumn="1" w:lastColumn="0" w:noHBand="0" w:noVBand="1"/>
      </w:tblPr>
      <w:tblGrid>
        <w:gridCol w:w="5248"/>
      </w:tblGrid>
      <w:tr w:rsidR="008A148F" w:rsidRPr="002847CF" w:rsidTr="00787A5C">
        <w:trPr>
          <w:trHeight w:val="1549"/>
        </w:trPr>
        <w:tc>
          <w:tcPr>
            <w:tcW w:w="5464" w:type="dxa"/>
            <w:shd w:val="clear" w:color="auto" w:fill="auto"/>
          </w:tcPr>
          <w:p w:rsidR="008A148F" w:rsidRPr="002847CF" w:rsidRDefault="008A148F" w:rsidP="00787A5C">
            <w:pPr>
              <w:rPr>
                <w:szCs w:val="28"/>
              </w:rPr>
            </w:pPr>
            <w:r w:rsidRPr="002847CF">
              <w:rPr>
                <w:szCs w:val="28"/>
              </w:rPr>
              <w:t>Приложение №2</w:t>
            </w:r>
          </w:p>
          <w:p w:rsidR="008A148F" w:rsidRPr="002847CF" w:rsidRDefault="008A148F" w:rsidP="00787A5C">
            <w:pPr>
              <w:rPr>
                <w:szCs w:val="28"/>
              </w:rPr>
            </w:pPr>
            <w:r w:rsidRPr="002847CF">
              <w:rPr>
                <w:szCs w:val="28"/>
              </w:rPr>
              <w:t>к постановлению администрации                                                                                 Инсарского муниципального                                                   района                                                                           от «</w:t>
            </w:r>
            <w:r w:rsidRPr="002847CF">
              <w:rPr>
                <w:szCs w:val="28"/>
                <w:u w:val="single"/>
              </w:rPr>
              <w:t>18</w:t>
            </w:r>
            <w:r w:rsidRPr="002847CF">
              <w:rPr>
                <w:szCs w:val="28"/>
              </w:rPr>
              <w:t xml:space="preserve">» </w:t>
            </w:r>
            <w:r w:rsidRPr="002847CF">
              <w:rPr>
                <w:szCs w:val="28"/>
                <w:u w:val="single"/>
              </w:rPr>
              <w:t>марта</w:t>
            </w:r>
            <w:r w:rsidRPr="002847CF">
              <w:rPr>
                <w:szCs w:val="28"/>
              </w:rPr>
              <w:t xml:space="preserve"> 2020 г. №</w:t>
            </w:r>
            <w:r w:rsidRPr="002847CF">
              <w:rPr>
                <w:szCs w:val="28"/>
                <w:u w:val="single"/>
              </w:rPr>
              <w:t>91</w:t>
            </w:r>
          </w:p>
          <w:p w:rsidR="008A148F" w:rsidRPr="002847CF" w:rsidRDefault="008A148F" w:rsidP="00787A5C">
            <w:pPr>
              <w:jc w:val="right"/>
              <w:rPr>
                <w:sz w:val="18"/>
              </w:rPr>
            </w:pPr>
          </w:p>
        </w:tc>
      </w:tr>
    </w:tbl>
    <w:p w:rsidR="008A148F" w:rsidRPr="002847CF" w:rsidRDefault="008A148F" w:rsidP="008A148F">
      <w:pPr>
        <w:jc w:val="center"/>
        <w:rPr>
          <w:b/>
          <w:szCs w:val="28"/>
        </w:rPr>
      </w:pPr>
      <w:r w:rsidRPr="002847CF">
        <w:rPr>
          <w:b/>
          <w:szCs w:val="28"/>
        </w:rPr>
        <w:t xml:space="preserve">Значения территориальных и отраслевых корректирующих </w:t>
      </w:r>
      <w:proofErr w:type="gramStart"/>
      <w:r w:rsidRPr="002847CF">
        <w:rPr>
          <w:b/>
          <w:szCs w:val="28"/>
        </w:rPr>
        <w:t>коэффициентов  к</w:t>
      </w:r>
      <w:proofErr w:type="gramEnd"/>
      <w:r w:rsidRPr="002847CF">
        <w:rPr>
          <w:b/>
          <w:szCs w:val="28"/>
        </w:rPr>
        <w:t xml:space="preserve"> базовым нормативам затрат на оказание муниципальных услуг  муниципальными бюджетными учреждениями  Инсарского муниципального района на 2020 год и плановый период 2021 и 2022 годов</w:t>
      </w:r>
    </w:p>
    <w:p w:rsidR="008A148F" w:rsidRPr="002847CF" w:rsidRDefault="008A148F" w:rsidP="008A148F">
      <w:pPr>
        <w:jc w:val="center"/>
        <w:rPr>
          <w:b/>
          <w:szCs w:val="28"/>
        </w:rPr>
      </w:pPr>
    </w:p>
    <w:p w:rsidR="008A148F" w:rsidRPr="002847CF" w:rsidRDefault="008A148F" w:rsidP="008A148F">
      <w:pPr>
        <w:jc w:val="center"/>
        <w:rPr>
          <w:b/>
          <w:szCs w:val="28"/>
        </w:rPr>
      </w:pPr>
      <w:r w:rsidRPr="002847CF">
        <w:rPr>
          <w:b/>
          <w:szCs w:val="28"/>
        </w:rPr>
        <w:t xml:space="preserve">Значения территориальных и отраслевых корректирующих </w:t>
      </w:r>
      <w:proofErr w:type="gramStart"/>
      <w:r w:rsidRPr="002847CF">
        <w:rPr>
          <w:b/>
          <w:szCs w:val="28"/>
        </w:rPr>
        <w:t>коэффициентов  к</w:t>
      </w:r>
      <w:proofErr w:type="gramEnd"/>
      <w:r w:rsidRPr="002847CF">
        <w:rPr>
          <w:b/>
          <w:szCs w:val="28"/>
        </w:rPr>
        <w:t xml:space="preserve"> базовым нормативам затрат на оказание муниципальных услуг  муниципальными бюджетными учреждениями  Инсарского муниципального района на 2020 год</w:t>
      </w:r>
    </w:p>
    <w:tbl>
      <w:tblPr>
        <w:tblW w:w="15451" w:type="dxa"/>
        <w:tblInd w:w="108" w:type="dxa"/>
        <w:tblLayout w:type="fixed"/>
        <w:tblLook w:val="04A0" w:firstRow="1" w:lastRow="0" w:firstColumn="1" w:lastColumn="0" w:noHBand="0" w:noVBand="1"/>
      </w:tblPr>
      <w:tblGrid>
        <w:gridCol w:w="4111"/>
        <w:gridCol w:w="4678"/>
        <w:gridCol w:w="1843"/>
        <w:gridCol w:w="2409"/>
        <w:gridCol w:w="2410"/>
      </w:tblGrid>
      <w:tr w:rsidR="008A148F" w:rsidRPr="002847CF" w:rsidTr="00787A5C">
        <w:trPr>
          <w:trHeight w:val="1620"/>
        </w:trPr>
        <w:tc>
          <w:tcPr>
            <w:tcW w:w="4111" w:type="dxa"/>
            <w:tcBorders>
              <w:top w:val="single" w:sz="8" w:space="0" w:color="auto"/>
              <w:left w:val="single" w:sz="8" w:space="0" w:color="auto"/>
              <w:bottom w:val="nil"/>
              <w:right w:val="single" w:sz="8" w:space="0" w:color="auto"/>
            </w:tcBorders>
            <w:shd w:val="clear" w:color="000000" w:fill="FFFFFF"/>
            <w:vAlign w:val="center"/>
            <w:hideMark/>
          </w:tcPr>
          <w:p w:rsidR="008A148F" w:rsidRPr="002847CF" w:rsidRDefault="008A148F" w:rsidP="00787A5C">
            <w:pPr>
              <w:jc w:val="center"/>
              <w:rPr>
                <w:color w:val="000000"/>
                <w:szCs w:val="28"/>
              </w:rPr>
            </w:pPr>
            <w:r w:rsidRPr="002847CF">
              <w:rPr>
                <w:color w:val="000000"/>
                <w:szCs w:val="28"/>
              </w:rPr>
              <w:t>Муниципальными бюджетные образовательные учреждениями</w:t>
            </w:r>
          </w:p>
        </w:tc>
        <w:tc>
          <w:tcPr>
            <w:tcW w:w="4678" w:type="dxa"/>
            <w:tcBorders>
              <w:top w:val="single" w:sz="8" w:space="0" w:color="auto"/>
              <w:left w:val="nil"/>
              <w:bottom w:val="nil"/>
              <w:right w:val="single" w:sz="8" w:space="0" w:color="auto"/>
            </w:tcBorders>
            <w:shd w:val="clear" w:color="000000" w:fill="FFFFFF"/>
            <w:vAlign w:val="center"/>
            <w:hideMark/>
          </w:tcPr>
          <w:p w:rsidR="008A148F" w:rsidRPr="002847CF" w:rsidRDefault="008A148F" w:rsidP="00787A5C">
            <w:pPr>
              <w:jc w:val="center"/>
              <w:rPr>
                <w:color w:val="000000"/>
                <w:szCs w:val="28"/>
              </w:rPr>
            </w:pPr>
            <w:r w:rsidRPr="002847CF">
              <w:rPr>
                <w:color w:val="000000"/>
                <w:szCs w:val="28"/>
              </w:rPr>
              <w:t xml:space="preserve">Наименование муниципальной услуги </w:t>
            </w:r>
          </w:p>
        </w:tc>
        <w:tc>
          <w:tcPr>
            <w:tcW w:w="1843" w:type="dxa"/>
            <w:tcBorders>
              <w:top w:val="single" w:sz="8" w:space="0" w:color="auto"/>
              <w:left w:val="nil"/>
              <w:bottom w:val="nil"/>
              <w:right w:val="single" w:sz="8" w:space="0" w:color="auto"/>
            </w:tcBorders>
            <w:shd w:val="clear" w:color="000000" w:fill="FFFFFF"/>
            <w:vAlign w:val="center"/>
            <w:hideMark/>
          </w:tcPr>
          <w:p w:rsidR="008A148F" w:rsidRPr="002847CF" w:rsidRDefault="008A148F" w:rsidP="00787A5C">
            <w:pPr>
              <w:jc w:val="center"/>
              <w:rPr>
                <w:color w:val="000000"/>
                <w:szCs w:val="28"/>
              </w:rPr>
            </w:pPr>
            <w:r w:rsidRPr="002847CF">
              <w:rPr>
                <w:color w:val="000000"/>
                <w:szCs w:val="28"/>
              </w:rPr>
              <w:t>Условие, отражающее специфику оказания услуги</w:t>
            </w:r>
          </w:p>
        </w:tc>
        <w:tc>
          <w:tcPr>
            <w:tcW w:w="2409" w:type="dxa"/>
            <w:tcBorders>
              <w:top w:val="single" w:sz="8" w:space="0" w:color="auto"/>
              <w:left w:val="nil"/>
              <w:bottom w:val="nil"/>
              <w:right w:val="single" w:sz="8" w:space="0" w:color="auto"/>
            </w:tcBorders>
            <w:shd w:val="clear" w:color="000000" w:fill="FFFFFF"/>
            <w:vAlign w:val="center"/>
            <w:hideMark/>
          </w:tcPr>
          <w:p w:rsidR="008A148F" w:rsidRPr="002847CF" w:rsidRDefault="008A148F" w:rsidP="00787A5C">
            <w:pPr>
              <w:jc w:val="center"/>
              <w:rPr>
                <w:color w:val="000000"/>
                <w:szCs w:val="28"/>
              </w:rPr>
            </w:pPr>
            <w:r w:rsidRPr="002847CF">
              <w:rPr>
                <w:color w:val="000000"/>
                <w:szCs w:val="28"/>
              </w:rPr>
              <w:t>Территориальный корректирующий коэффициент</w:t>
            </w:r>
          </w:p>
        </w:tc>
        <w:tc>
          <w:tcPr>
            <w:tcW w:w="2410" w:type="dxa"/>
            <w:tcBorders>
              <w:top w:val="single" w:sz="8" w:space="0" w:color="auto"/>
              <w:left w:val="nil"/>
              <w:bottom w:val="nil"/>
              <w:right w:val="single" w:sz="8" w:space="0" w:color="auto"/>
            </w:tcBorders>
            <w:shd w:val="clear" w:color="000000" w:fill="FFFFFF"/>
            <w:vAlign w:val="center"/>
            <w:hideMark/>
          </w:tcPr>
          <w:p w:rsidR="008A148F" w:rsidRPr="002847CF" w:rsidRDefault="008A148F" w:rsidP="00787A5C">
            <w:pPr>
              <w:jc w:val="center"/>
              <w:rPr>
                <w:color w:val="000000"/>
                <w:szCs w:val="28"/>
              </w:rPr>
            </w:pPr>
            <w:r w:rsidRPr="002847CF">
              <w:rPr>
                <w:color w:val="000000"/>
                <w:szCs w:val="28"/>
              </w:rPr>
              <w:t>Отраслевой корректирующий коэффициент</w:t>
            </w:r>
          </w:p>
        </w:tc>
      </w:tr>
      <w:tr w:rsidR="008A148F" w:rsidRPr="002847CF" w:rsidTr="00787A5C">
        <w:trPr>
          <w:trHeight w:val="390"/>
        </w:trPr>
        <w:tc>
          <w:tcPr>
            <w:tcW w:w="4111"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w:t>
            </w:r>
          </w:p>
        </w:tc>
        <w:tc>
          <w:tcPr>
            <w:tcW w:w="4678" w:type="dxa"/>
            <w:tcBorders>
              <w:top w:val="single" w:sz="8" w:space="0" w:color="auto"/>
              <w:left w:val="nil"/>
              <w:bottom w:val="single" w:sz="8"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2</w:t>
            </w:r>
          </w:p>
        </w:tc>
        <w:tc>
          <w:tcPr>
            <w:tcW w:w="1843" w:type="dxa"/>
            <w:tcBorders>
              <w:top w:val="single" w:sz="8" w:space="0" w:color="auto"/>
              <w:left w:val="nil"/>
              <w:bottom w:val="single" w:sz="8"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3</w:t>
            </w:r>
          </w:p>
        </w:tc>
        <w:tc>
          <w:tcPr>
            <w:tcW w:w="2409" w:type="dxa"/>
            <w:tcBorders>
              <w:top w:val="single" w:sz="8" w:space="0" w:color="auto"/>
              <w:left w:val="nil"/>
              <w:bottom w:val="single" w:sz="8"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5</w:t>
            </w:r>
          </w:p>
        </w:tc>
        <w:tc>
          <w:tcPr>
            <w:tcW w:w="2410" w:type="dxa"/>
            <w:tcBorders>
              <w:top w:val="single" w:sz="8" w:space="0" w:color="auto"/>
              <w:left w:val="nil"/>
              <w:bottom w:val="single" w:sz="8"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6</w:t>
            </w:r>
          </w:p>
        </w:tc>
      </w:tr>
      <w:tr w:rsidR="008A148F" w:rsidRPr="002847CF" w:rsidTr="00787A5C">
        <w:trPr>
          <w:trHeight w:val="1707"/>
        </w:trPr>
        <w:tc>
          <w:tcPr>
            <w:tcW w:w="4111" w:type="dxa"/>
            <w:tcBorders>
              <w:top w:val="nil"/>
              <w:left w:val="single" w:sz="8" w:space="0" w:color="auto"/>
              <w:bottom w:val="single" w:sz="4" w:space="0" w:color="auto"/>
              <w:right w:val="single" w:sz="8" w:space="0" w:color="auto"/>
            </w:tcBorders>
            <w:shd w:val="clear" w:color="auto" w:fill="auto"/>
            <w:vAlign w:val="bottom"/>
            <w:hideMark/>
          </w:tcPr>
          <w:p w:rsidR="008A148F" w:rsidRPr="002847CF" w:rsidRDefault="008A148F" w:rsidP="00787A5C">
            <w:pPr>
              <w:rPr>
                <w:szCs w:val="28"/>
              </w:rPr>
            </w:pPr>
            <w:r w:rsidRPr="002847CF">
              <w:rPr>
                <w:szCs w:val="28"/>
              </w:rPr>
              <w:lastRenderedPageBreak/>
              <w:t>МБДОО «</w:t>
            </w:r>
            <w:proofErr w:type="spellStart"/>
            <w:r w:rsidRPr="002847CF">
              <w:rPr>
                <w:szCs w:val="28"/>
              </w:rPr>
              <w:t>Нововерхиссенский</w:t>
            </w:r>
            <w:proofErr w:type="spellEnd"/>
            <w:r w:rsidRPr="002847CF">
              <w:rPr>
                <w:szCs w:val="28"/>
              </w:rPr>
              <w:t xml:space="preserve"> детский сад «Ручеек» Инсарского муниципального района Республики Мордовия</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Реализации основных общеобразовательных программ дошкольного образования, присмотр и уход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2,11</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731"/>
        </w:trPr>
        <w:tc>
          <w:tcPr>
            <w:tcW w:w="4111" w:type="dxa"/>
            <w:tcBorders>
              <w:top w:val="nil"/>
              <w:left w:val="single" w:sz="8" w:space="0" w:color="auto"/>
              <w:bottom w:val="single" w:sz="4" w:space="0" w:color="auto"/>
              <w:right w:val="single" w:sz="8" w:space="0" w:color="auto"/>
            </w:tcBorders>
            <w:shd w:val="clear" w:color="auto" w:fill="auto"/>
            <w:vAlign w:val="bottom"/>
            <w:hideMark/>
          </w:tcPr>
          <w:p w:rsidR="008A148F" w:rsidRPr="002847CF" w:rsidRDefault="008A148F" w:rsidP="00787A5C">
            <w:pPr>
              <w:rPr>
                <w:szCs w:val="28"/>
              </w:rPr>
            </w:pPr>
            <w:r w:rsidRPr="002847CF">
              <w:rPr>
                <w:szCs w:val="28"/>
              </w:rPr>
              <w:t>МБДОУ «Инсарский детский сад Солнышко»</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Реализации основных общеобразовательных программ дошкольного образования, присмотр и уход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0,90</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875"/>
        </w:trPr>
        <w:tc>
          <w:tcPr>
            <w:tcW w:w="4111" w:type="dxa"/>
            <w:tcBorders>
              <w:top w:val="nil"/>
              <w:left w:val="single" w:sz="8" w:space="0" w:color="auto"/>
              <w:bottom w:val="single" w:sz="4" w:space="0" w:color="auto"/>
              <w:right w:val="single" w:sz="8" w:space="0" w:color="auto"/>
            </w:tcBorders>
            <w:shd w:val="clear" w:color="auto" w:fill="auto"/>
            <w:vAlign w:val="bottom"/>
            <w:hideMark/>
          </w:tcPr>
          <w:p w:rsidR="008A148F" w:rsidRPr="002847CF" w:rsidRDefault="008A148F" w:rsidP="00787A5C">
            <w:pPr>
              <w:rPr>
                <w:szCs w:val="28"/>
              </w:rPr>
            </w:pPr>
            <w:r w:rsidRPr="002847CF">
              <w:rPr>
                <w:szCs w:val="28"/>
              </w:rPr>
              <w:t>МБДОУ «Инсарский детский сад «Светлячок» комбинированного вида</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Реализации основных общеобразовательных программ дошкольного образования, присмотр и уход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1,01</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659"/>
        </w:trPr>
        <w:tc>
          <w:tcPr>
            <w:tcW w:w="4111" w:type="dxa"/>
            <w:tcBorders>
              <w:top w:val="nil"/>
              <w:left w:val="single" w:sz="8" w:space="0" w:color="auto"/>
              <w:bottom w:val="single" w:sz="4" w:space="0" w:color="auto"/>
              <w:right w:val="single" w:sz="8" w:space="0" w:color="auto"/>
            </w:tcBorders>
            <w:shd w:val="clear" w:color="auto" w:fill="auto"/>
            <w:vAlign w:val="bottom"/>
            <w:hideMark/>
          </w:tcPr>
          <w:p w:rsidR="008A148F" w:rsidRPr="002847CF" w:rsidRDefault="008A148F" w:rsidP="00787A5C">
            <w:pPr>
              <w:rPr>
                <w:szCs w:val="28"/>
              </w:rPr>
            </w:pPr>
            <w:r w:rsidRPr="002847CF">
              <w:rPr>
                <w:szCs w:val="28"/>
              </w:rPr>
              <w:t>МБДОУ "Инсарский детский сад «Золотой ключик» комбинированного вида</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Реализации основных общеобразовательных программ дошкольного образования, присмотр и уход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0,98</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980"/>
        </w:trPr>
        <w:tc>
          <w:tcPr>
            <w:tcW w:w="4111" w:type="dxa"/>
            <w:tcBorders>
              <w:top w:val="nil"/>
              <w:left w:val="single" w:sz="8" w:space="0" w:color="auto"/>
              <w:bottom w:val="single" w:sz="4" w:space="0" w:color="auto"/>
              <w:right w:val="single" w:sz="8"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Инсарская</w:t>
            </w:r>
            <w:proofErr w:type="spellEnd"/>
            <w:r w:rsidRPr="002847CF">
              <w:rPr>
                <w:szCs w:val="28"/>
              </w:rPr>
              <w:t xml:space="preserve"> СОШ №1»</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0,67</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2116"/>
        </w:trPr>
        <w:tc>
          <w:tcPr>
            <w:tcW w:w="4111" w:type="dxa"/>
            <w:tcBorders>
              <w:top w:val="nil"/>
              <w:left w:val="single" w:sz="8" w:space="0" w:color="auto"/>
              <w:bottom w:val="single" w:sz="4" w:space="0" w:color="auto"/>
              <w:right w:val="single" w:sz="8" w:space="0" w:color="auto"/>
            </w:tcBorders>
            <w:shd w:val="clear" w:color="auto" w:fill="auto"/>
            <w:hideMark/>
          </w:tcPr>
          <w:p w:rsidR="008A148F" w:rsidRPr="002847CF" w:rsidRDefault="008A148F" w:rsidP="00787A5C">
            <w:pPr>
              <w:rPr>
                <w:szCs w:val="28"/>
              </w:rPr>
            </w:pPr>
            <w:r w:rsidRPr="002847CF">
              <w:rPr>
                <w:szCs w:val="28"/>
              </w:rPr>
              <w:lastRenderedPageBreak/>
              <w:t xml:space="preserve"> МБОУ «</w:t>
            </w:r>
            <w:proofErr w:type="spellStart"/>
            <w:r w:rsidRPr="002847CF">
              <w:rPr>
                <w:szCs w:val="28"/>
              </w:rPr>
              <w:t>Инсарская</w:t>
            </w:r>
            <w:proofErr w:type="spellEnd"/>
            <w:r w:rsidRPr="002847CF">
              <w:rPr>
                <w:szCs w:val="28"/>
              </w:rPr>
              <w:t xml:space="preserve"> СОШ №2»</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0,63</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844"/>
        </w:trPr>
        <w:tc>
          <w:tcPr>
            <w:tcW w:w="4111" w:type="dxa"/>
            <w:tcBorders>
              <w:top w:val="nil"/>
              <w:left w:val="single" w:sz="8" w:space="0" w:color="auto"/>
              <w:bottom w:val="single" w:sz="4" w:space="0" w:color="auto"/>
              <w:right w:val="single" w:sz="8"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Кочетовская</w:t>
            </w:r>
            <w:proofErr w:type="spellEnd"/>
            <w:r w:rsidRPr="002847CF">
              <w:rPr>
                <w:szCs w:val="28"/>
              </w:rPr>
              <w:t xml:space="preserve"> СОШ»</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4,12</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832"/>
        </w:trPr>
        <w:tc>
          <w:tcPr>
            <w:tcW w:w="4111" w:type="dxa"/>
            <w:tcBorders>
              <w:top w:val="nil"/>
              <w:left w:val="single" w:sz="8" w:space="0" w:color="auto"/>
              <w:bottom w:val="single" w:sz="4" w:space="0" w:color="auto"/>
              <w:right w:val="single" w:sz="8"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Мордовско</w:t>
            </w:r>
            <w:proofErr w:type="spellEnd"/>
            <w:r w:rsidRPr="002847CF">
              <w:rPr>
                <w:szCs w:val="28"/>
              </w:rPr>
              <w:t xml:space="preserve"> - </w:t>
            </w:r>
            <w:proofErr w:type="spellStart"/>
            <w:r w:rsidRPr="002847CF">
              <w:rPr>
                <w:szCs w:val="28"/>
              </w:rPr>
              <w:t>Паевская</w:t>
            </w:r>
            <w:proofErr w:type="spellEnd"/>
            <w:r w:rsidRPr="002847CF">
              <w:rPr>
                <w:szCs w:val="28"/>
              </w:rPr>
              <w:t xml:space="preserve"> СОШ»</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5,56</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986"/>
        </w:trPr>
        <w:tc>
          <w:tcPr>
            <w:tcW w:w="4111" w:type="dxa"/>
            <w:tcBorders>
              <w:top w:val="nil"/>
              <w:left w:val="single" w:sz="8" w:space="0" w:color="auto"/>
              <w:bottom w:val="single" w:sz="4" w:space="0" w:color="auto"/>
              <w:right w:val="single" w:sz="8"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Нововерхиссенская</w:t>
            </w:r>
            <w:proofErr w:type="spellEnd"/>
            <w:r w:rsidRPr="002847CF">
              <w:rPr>
                <w:szCs w:val="28"/>
              </w:rPr>
              <w:t xml:space="preserve"> СОШ»</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2,62</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972"/>
        </w:trPr>
        <w:tc>
          <w:tcPr>
            <w:tcW w:w="4111" w:type="dxa"/>
            <w:tcBorders>
              <w:top w:val="nil"/>
              <w:left w:val="single" w:sz="8" w:space="0" w:color="auto"/>
              <w:bottom w:val="single" w:sz="4" w:space="0" w:color="auto"/>
              <w:right w:val="single" w:sz="8"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Русско</w:t>
            </w:r>
            <w:proofErr w:type="spellEnd"/>
            <w:r w:rsidRPr="002847CF">
              <w:rPr>
                <w:szCs w:val="28"/>
              </w:rPr>
              <w:t xml:space="preserve"> - </w:t>
            </w:r>
            <w:proofErr w:type="spellStart"/>
            <w:r w:rsidRPr="002847CF">
              <w:rPr>
                <w:szCs w:val="28"/>
              </w:rPr>
              <w:t>Паевская</w:t>
            </w:r>
            <w:proofErr w:type="spellEnd"/>
            <w:r w:rsidRPr="002847CF">
              <w:rPr>
                <w:szCs w:val="28"/>
              </w:rPr>
              <w:t xml:space="preserve"> СОШ»</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2,07</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986"/>
        </w:trPr>
        <w:tc>
          <w:tcPr>
            <w:tcW w:w="4111" w:type="dxa"/>
            <w:tcBorders>
              <w:top w:val="nil"/>
              <w:left w:val="single" w:sz="8" w:space="0" w:color="auto"/>
              <w:bottom w:val="single" w:sz="4" w:space="0" w:color="auto"/>
              <w:right w:val="single" w:sz="8" w:space="0" w:color="auto"/>
            </w:tcBorders>
            <w:shd w:val="clear" w:color="auto" w:fill="auto"/>
            <w:hideMark/>
          </w:tcPr>
          <w:p w:rsidR="008A148F" w:rsidRPr="002847CF" w:rsidRDefault="008A148F" w:rsidP="00787A5C">
            <w:pPr>
              <w:rPr>
                <w:szCs w:val="28"/>
              </w:rPr>
            </w:pPr>
            <w:r w:rsidRPr="002847CF">
              <w:rPr>
                <w:szCs w:val="28"/>
              </w:rPr>
              <w:lastRenderedPageBreak/>
              <w:t xml:space="preserve"> МБОУ «</w:t>
            </w:r>
            <w:proofErr w:type="spellStart"/>
            <w:r w:rsidRPr="002847CF">
              <w:rPr>
                <w:szCs w:val="28"/>
              </w:rPr>
              <w:t>Сиалеевско</w:t>
            </w:r>
            <w:proofErr w:type="spellEnd"/>
            <w:r w:rsidRPr="002847CF">
              <w:rPr>
                <w:szCs w:val="28"/>
              </w:rPr>
              <w:t xml:space="preserve"> - </w:t>
            </w:r>
            <w:proofErr w:type="spellStart"/>
            <w:r w:rsidRPr="002847CF">
              <w:rPr>
                <w:szCs w:val="28"/>
              </w:rPr>
              <w:t>Пятинская</w:t>
            </w:r>
            <w:proofErr w:type="spellEnd"/>
            <w:r w:rsidRPr="002847CF">
              <w:rPr>
                <w:szCs w:val="28"/>
              </w:rPr>
              <w:t xml:space="preserve"> СОШ» </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1,60</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402"/>
        </w:trPr>
        <w:tc>
          <w:tcPr>
            <w:tcW w:w="4111" w:type="dxa"/>
            <w:tcBorders>
              <w:top w:val="nil"/>
              <w:left w:val="single" w:sz="8" w:space="0" w:color="auto"/>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Муниципальное бюджетное учреждение дополнительного </w:t>
            </w:r>
            <w:proofErr w:type="gramStart"/>
            <w:r w:rsidRPr="002847CF">
              <w:rPr>
                <w:color w:val="000000"/>
                <w:szCs w:val="28"/>
              </w:rPr>
              <w:t>образования  «</w:t>
            </w:r>
            <w:proofErr w:type="gramEnd"/>
            <w:r w:rsidRPr="002847CF">
              <w:rPr>
                <w:color w:val="000000"/>
                <w:szCs w:val="28"/>
              </w:rPr>
              <w:t>Инсарский районный Дом творчества»</w:t>
            </w:r>
          </w:p>
        </w:tc>
        <w:tc>
          <w:tcPr>
            <w:tcW w:w="4678" w:type="dxa"/>
            <w:tcBorders>
              <w:top w:val="nil"/>
              <w:left w:val="nil"/>
              <w:bottom w:val="single" w:sz="4" w:space="0" w:color="auto"/>
              <w:right w:val="single" w:sz="8" w:space="0" w:color="auto"/>
            </w:tcBorders>
            <w:shd w:val="clear" w:color="000000" w:fill="FFFFFF"/>
            <w:vAlign w:val="bottom"/>
            <w:hideMark/>
          </w:tcPr>
          <w:p w:rsidR="008A148F" w:rsidRPr="002847CF" w:rsidRDefault="008A148F" w:rsidP="00787A5C">
            <w:pPr>
              <w:rPr>
                <w:bCs/>
                <w:color w:val="000000"/>
                <w:szCs w:val="28"/>
              </w:rPr>
            </w:pPr>
            <w:r w:rsidRPr="002847CF">
              <w:rPr>
                <w:bCs/>
                <w:color w:val="000000"/>
                <w:szCs w:val="28"/>
              </w:rPr>
              <w:t>Услуга по реализации дополнительных общеразвивающих программ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0,45</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575"/>
        </w:trPr>
        <w:tc>
          <w:tcPr>
            <w:tcW w:w="4111" w:type="dxa"/>
            <w:tcBorders>
              <w:top w:val="nil"/>
              <w:left w:val="single" w:sz="8" w:space="0" w:color="auto"/>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Муниципальное бюджетное учреждение дополнительного образования «</w:t>
            </w:r>
            <w:proofErr w:type="spellStart"/>
            <w:r w:rsidRPr="002847CF">
              <w:rPr>
                <w:color w:val="000000"/>
                <w:szCs w:val="28"/>
              </w:rPr>
              <w:t>Инсарская</w:t>
            </w:r>
            <w:proofErr w:type="spellEnd"/>
            <w:r w:rsidRPr="002847CF">
              <w:rPr>
                <w:color w:val="000000"/>
                <w:szCs w:val="28"/>
              </w:rPr>
              <w:t xml:space="preserve"> районная спортивная школа»</w:t>
            </w:r>
          </w:p>
        </w:tc>
        <w:tc>
          <w:tcPr>
            <w:tcW w:w="4678" w:type="dxa"/>
            <w:tcBorders>
              <w:top w:val="nil"/>
              <w:left w:val="nil"/>
              <w:bottom w:val="single" w:sz="4" w:space="0" w:color="auto"/>
              <w:right w:val="single" w:sz="8" w:space="0" w:color="auto"/>
            </w:tcBorders>
            <w:shd w:val="clear" w:color="000000" w:fill="FFFFFF"/>
            <w:vAlign w:val="bottom"/>
            <w:hideMark/>
          </w:tcPr>
          <w:p w:rsidR="008A148F" w:rsidRPr="002847CF" w:rsidRDefault="008A148F" w:rsidP="00787A5C">
            <w:pPr>
              <w:rPr>
                <w:color w:val="000000"/>
                <w:szCs w:val="28"/>
              </w:rPr>
            </w:pPr>
            <w:r w:rsidRPr="002847CF">
              <w:rPr>
                <w:bCs/>
                <w:color w:val="000000"/>
                <w:szCs w:val="28"/>
              </w:rPr>
              <w:t>Услуга по реализации дополнительных общеразвивающих программ (чел.)</w:t>
            </w:r>
          </w:p>
        </w:tc>
        <w:tc>
          <w:tcPr>
            <w:tcW w:w="1843" w:type="dxa"/>
            <w:tcBorders>
              <w:top w:val="nil"/>
              <w:left w:val="nil"/>
              <w:bottom w:val="single" w:sz="4" w:space="0" w:color="auto"/>
              <w:right w:val="single" w:sz="8" w:space="0" w:color="auto"/>
            </w:tcBorders>
            <w:shd w:val="clear" w:color="auto" w:fill="auto"/>
            <w:noWrap/>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1,10</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575"/>
        </w:trPr>
        <w:tc>
          <w:tcPr>
            <w:tcW w:w="4111" w:type="dxa"/>
            <w:tcBorders>
              <w:top w:val="nil"/>
              <w:left w:val="single" w:sz="8" w:space="0" w:color="auto"/>
              <w:bottom w:val="single" w:sz="4" w:space="0" w:color="auto"/>
              <w:right w:val="single" w:sz="8" w:space="0" w:color="auto"/>
            </w:tcBorders>
            <w:shd w:val="clear" w:color="auto" w:fill="auto"/>
            <w:vAlign w:val="center"/>
            <w:hideMark/>
          </w:tcPr>
          <w:p w:rsidR="008A148F" w:rsidRPr="002847CF" w:rsidRDefault="008A148F" w:rsidP="00787A5C">
            <w:pPr>
              <w:jc w:val="both"/>
              <w:rPr>
                <w:szCs w:val="28"/>
              </w:rPr>
            </w:pPr>
            <w:r w:rsidRPr="002847CF">
              <w:rPr>
                <w:szCs w:val="28"/>
              </w:rPr>
              <w:t>МБУДО «</w:t>
            </w:r>
            <w:proofErr w:type="spellStart"/>
            <w:r w:rsidRPr="002847CF">
              <w:rPr>
                <w:szCs w:val="28"/>
              </w:rPr>
              <w:t>Инсарская</w:t>
            </w:r>
            <w:proofErr w:type="spellEnd"/>
            <w:r w:rsidRPr="002847CF">
              <w:rPr>
                <w:szCs w:val="28"/>
              </w:rPr>
              <w:t xml:space="preserve"> школа искусств»</w:t>
            </w:r>
          </w:p>
        </w:tc>
        <w:tc>
          <w:tcPr>
            <w:tcW w:w="4678" w:type="dxa"/>
            <w:tcBorders>
              <w:top w:val="nil"/>
              <w:left w:val="nil"/>
              <w:bottom w:val="single" w:sz="4" w:space="0" w:color="auto"/>
              <w:right w:val="single" w:sz="8" w:space="0" w:color="auto"/>
            </w:tcBorders>
            <w:shd w:val="clear" w:color="000000" w:fill="FFFFFF"/>
            <w:vAlign w:val="center"/>
            <w:hideMark/>
          </w:tcPr>
          <w:p w:rsidR="008A148F" w:rsidRPr="002847CF" w:rsidRDefault="008A148F" w:rsidP="00787A5C">
            <w:pPr>
              <w:jc w:val="both"/>
              <w:rPr>
                <w:szCs w:val="28"/>
              </w:rPr>
            </w:pPr>
            <w:r w:rsidRPr="002847CF">
              <w:rPr>
                <w:szCs w:val="28"/>
              </w:rPr>
              <w:t>Реализация дополнительных общеобразовательных предпрофессиональных программ в области искусств (показатель – чел.)</w:t>
            </w:r>
          </w:p>
        </w:tc>
        <w:tc>
          <w:tcPr>
            <w:tcW w:w="1843" w:type="dxa"/>
            <w:tcBorders>
              <w:top w:val="nil"/>
              <w:left w:val="nil"/>
              <w:bottom w:val="single" w:sz="4" w:space="0" w:color="auto"/>
              <w:right w:val="single" w:sz="8" w:space="0" w:color="auto"/>
            </w:tcBorders>
            <w:shd w:val="clear" w:color="auto" w:fill="auto"/>
            <w:noWrap/>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2,79</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765"/>
        </w:trPr>
        <w:tc>
          <w:tcPr>
            <w:tcW w:w="4111"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8A148F" w:rsidRPr="002847CF" w:rsidRDefault="008A148F" w:rsidP="00787A5C">
            <w:pPr>
              <w:rPr>
                <w:szCs w:val="28"/>
              </w:rPr>
            </w:pPr>
            <w:r w:rsidRPr="002847CF">
              <w:rPr>
                <w:szCs w:val="28"/>
              </w:rPr>
              <w:t>МБУ "Инсарский детский оздоровительный лагерь им. В. Я. Антропова»</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Организация отдыха детей и молодежи (показатель объема - физические лица)</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p>
          <w:p w:rsidR="008A148F" w:rsidRPr="002847CF" w:rsidRDefault="008A148F" w:rsidP="00787A5C">
            <w:pPr>
              <w:jc w:val="center"/>
              <w:rPr>
                <w:color w:val="000000"/>
                <w:szCs w:val="28"/>
              </w:rPr>
            </w:pPr>
          </w:p>
          <w:p w:rsidR="008A148F" w:rsidRPr="002847CF" w:rsidRDefault="008A148F" w:rsidP="00787A5C">
            <w:pPr>
              <w:jc w:val="center"/>
              <w:rPr>
                <w:color w:val="000000"/>
                <w:szCs w:val="28"/>
              </w:rPr>
            </w:pPr>
            <w:r w:rsidRPr="002847CF">
              <w:rPr>
                <w:color w:val="000000"/>
                <w:szCs w:val="28"/>
              </w:rPr>
              <w:t>1,00</w:t>
            </w:r>
          </w:p>
        </w:tc>
      </w:tr>
    </w:tbl>
    <w:p w:rsidR="008A148F" w:rsidRPr="002847CF" w:rsidRDefault="008A148F" w:rsidP="008A148F">
      <w:pPr>
        <w:rPr>
          <w:b/>
          <w:szCs w:val="28"/>
        </w:rPr>
      </w:pPr>
    </w:p>
    <w:p w:rsidR="008A148F" w:rsidRPr="002847CF" w:rsidRDefault="008A148F" w:rsidP="008A148F">
      <w:pPr>
        <w:jc w:val="center"/>
        <w:rPr>
          <w:b/>
          <w:szCs w:val="28"/>
        </w:rPr>
      </w:pPr>
    </w:p>
    <w:p w:rsidR="008A148F" w:rsidRPr="002847CF" w:rsidRDefault="008A148F" w:rsidP="008A148F">
      <w:pPr>
        <w:jc w:val="center"/>
        <w:rPr>
          <w:b/>
          <w:szCs w:val="28"/>
        </w:rPr>
      </w:pPr>
    </w:p>
    <w:p w:rsidR="008A148F" w:rsidRPr="002847CF" w:rsidRDefault="008A148F" w:rsidP="008A148F">
      <w:pPr>
        <w:jc w:val="center"/>
        <w:rPr>
          <w:b/>
          <w:szCs w:val="28"/>
        </w:rPr>
      </w:pPr>
      <w:r w:rsidRPr="002847CF">
        <w:rPr>
          <w:b/>
          <w:szCs w:val="28"/>
        </w:rPr>
        <w:t xml:space="preserve">Значения территориальных и отраслевых корректирующих </w:t>
      </w:r>
      <w:proofErr w:type="gramStart"/>
      <w:r w:rsidRPr="002847CF">
        <w:rPr>
          <w:b/>
          <w:szCs w:val="28"/>
        </w:rPr>
        <w:t>коэффициентов  к</w:t>
      </w:r>
      <w:proofErr w:type="gramEnd"/>
      <w:r w:rsidRPr="002847CF">
        <w:rPr>
          <w:b/>
          <w:szCs w:val="28"/>
        </w:rPr>
        <w:t xml:space="preserve"> базовым нормативам затрат на оказание муниципальных услуг  муниципальными бюджетными учреждениями  Инсарского муниципального района на 2021 год</w:t>
      </w:r>
    </w:p>
    <w:tbl>
      <w:tblPr>
        <w:tblW w:w="15451" w:type="dxa"/>
        <w:tblInd w:w="108" w:type="dxa"/>
        <w:tblLayout w:type="fixed"/>
        <w:tblLook w:val="04A0" w:firstRow="1" w:lastRow="0" w:firstColumn="1" w:lastColumn="0" w:noHBand="0" w:noVBand="1"/>
      </w:tblPr>
      <w:tblGrid>
        <w:gridCol w:w="4111"/>
        <w:gridCol w:w="4678"/>
        <w:gridCol w:w="1843"/>
        <w:gridCol w:w="2409"/>
        <w:gridCol w:w="2410"/>
      </w:tblGrid>
      <w:tr w:rsidR="008A148F" w:rsidRPr="002847CF" w:rsidTr="00787A5C">
        <w:trPr>
          <w:trHeight w:val="1620"/>
        </w:trPr>
        <w:tc>
          <w:tcPr>
            <w:tcW w:w="4111" w:type="dxa"/>
            <w:tcBorders>
              <w:top w:val="single" w:sz="8" w:space="0" w:color="auto"/>
              <w:left w:val="single" w:sz="8" w:space="0" w:color="auto"/>
              <w:bottom w:val="nil"/>
              <w:right w:val="single" w:sz="8" w:space="0" w:color="auto"/>
            </w:tcBorders>
            <w:shd w:val="clear" w:color="000000" w:fill="FFFFFF"/>
            <w:vAlign w:val="center"/>
            <w:hideMark/>
          </w:tcPr>
          <w:p w:rsidR="008A148F" w:rsidRPr="002847CF" w:rsidRDefault="008A148F" w:rsidP="00787A5C">
            <w:pPr>
              <w:jc w:val="center"/>
              <w:rPr>
                <w:color w:val="000000"/>
                <w:szCs w:val="28"/>
              </w:rPr>
            </w:pPr>
            <w:r w:rsidRPr="002847CF">
              <w:rPr>
                <w:color w:val="000000"/>
                <w:szCs w:val="28"/>
              </w:rPr>
              <w:lastRenderedPageBreak/>
              <w:t>Муниципальными бюджетные образовательные учреждениями</w:t>
            </w:r>
          </w:p>
        </w:tc>
        <w:tc>
          <w:tcPr>
            <w:tcW w:w="4678" w:type="dxa"/>
            <w:tcBorders>
              <w:top w:val="single" w:sz="8" w:space="0" w:color="auto"/>
              <w:left w:val="nil"/>
              <w:bottom w:val="nil"/>
              <w:right w:val="single" w:sz="8" w:space="0" w:color="auto"/>
            </w:tcBorders>
            <w:shd w:val="clear" w:color="000000" w:fill="FFFFFF"/>
            <w:vAlign w:val="center"/>
            <w:hideMark/>
          </w:tcPr>
          <w:p w:rsidR="008A148F" w:rsidRPr="002847CF" w:rsidRDefault="008A148F" w:rsidP="00787A5C">
            <w:pPr>
              <w:jc w:val="center"/>
              <w:rPr>
                <w:color w:val="000000"/>
                <w:szCs w:val="28"/>
              </w:rPr>
            </w:pPr>
            <w:r w:rsidRPr="002847CF">
              <w:rPr>
                <w:color w:val="000000"/>
                <w:szCs w:val="28"/>
              </w:rPr>
              <w:t xml:space="preserve">Наименование муниципальной услуги </w:t>
            </w:r>
          </w:p>
        </w:tc>
        <w:tc>
          <w:tcPr>
            <w:tcW w:w="1843" w:type="dxa"/>
            <w:tcBorders>
              <w:top w:val="single" w:sz="8" w:space="0" w:color="auto"/>
              <w:left w:val="nil"/>
              <w:bottom w:val="nil"/>
              <w:right w:val="single" w:sz="8" w:space="0" w:color="auto"/>
            </w:tcBorders>
            <w:shd w:val="clear" w:color="000000" w:fill="FFFFFF"/>
            <w:vAlign w:val="center"/>
            <w:hideMark/>
          </w:tcPr>
          <w:p w:rsidR="008A148F" w:rsidRPr="002847CF" w:rsidRDefault="008A148F" w:rsidP="00787A5C">
            <w:pPr>
              <w:jc w:val="center"/>
              <w:rPr>
                <w:color w:val="000000"/>
                <w:szCs w:val="28"/>
              </w:rPr>
            </w:pPr>
            <w:r w:rsidRPr="002847CF">
              <w:rPr>
                <w:color w:val="000000"/>
                <w:szCs w:val="28"/>
              </w:rPr>
              <w:t>Условие, отражающее специфику оказания услуги</w:t>
            </w:r>
          </w:p>
        </w:tc>
        <w:tc>
          <w:tcPr>
            <w:tcW w:w="2409" w:type="dxa"/>
            <w:tcBorders>
              <w:top w:val="single" w:sz="8" w:space="0" w:color="auto"/>
              <w:left w:val="nil"/>
              <w:bottom w:val="nil"/>
              <w:right w:val="single" w:sz="8" w:space="0" w:color="auto"/>
            </w:tcBorders>
            <w:shd w:val="clear" w:color="000000" w:fill="FFFFFF"/>
            <w:vAlign w:val="center"/>
            <w:hideMark/>
          </w:tcPr>
          <w:p w:rsidR="008A148F" w:rsidRPr="002847CF" w:rsidRDefault="008A148F" w:rsidP="00787A5C">
            <w:pPr>
              <w:jc w:val="center"/>
              <w:rPr>
                <w:color w:val="000000"/>
                <w:szCs w:val="28"/>
              </w:rPr>
            </w:pPr>
            <w:r w:rsidRPr="002847CF">
              <w:rPr>
                <w:color w:val="000000"/>
                <w:szCs w:val="28"/>
              </w:rPr>
              <w:t>Территориальный корректирующий коэффициент</w:t>
            </w:r>
          </w:p>
        </w:tc>
        <w:tc>
          <w:tcPr>
            <w:tcW w:w="2410" w:type="dxa"/>
            <w:tcBorders>
              <w:top w:val="single" w:sz="8" w:space="0" w:color="auto"/>
              <w:left w:val="nil"/>
              <w:bottom w:val="nil"/>
              <w:right w:val="single" w:sz="8" w:space="0" w:color="auto"/>
            </w:tcBorders>
            <w:shd w:val="clear" w:color="000000" w:fill="FFFFFF"/>
            <w:vAlign w:val="center"/>
            <w:hideMark/>
          </w:tcPr>
          <w:p w:rsidR="008A148F" w:rsidRPr="002847CF" w:rsidRDefault="008A148F" w:rsidP="00787A5C">
            <w:pPr>
              <w:jc w:val="center"/>
              <w:rPr>
                <w:color w:val="000000"/>
                <w:szCs w:val="28"/>
              </w:rPr>
            </w:pPr>
            <w:r w:rsidRPr="002847CF">
              <w:rPr>
                <w:color w:val="000000"/>
                <w:szCs w:val="28"/>
              </w:rPr>
              <w:t>Отраслевой корректирующий коэффициент</w:t>
            </w:r>
          </w:p>
        </w:tc>
      </w:tr>
      <w:tr w:rsidR="008A148F" w:rsidRPr="002847CF" w:rsidTr="00787A5C">
        <w:trPr>
          <w:trHeight w:val="390"/>
        </w:trPr>
        <w:tc>
          <w:tcPr>
            <w:tcW w:w="4111"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w:t>
            </w:r>
          </w:p>
        </w:tc>
        <w:tc>
          <w:tcPr>
            <w:tcW w:w="4678" w:type="dxa"/>
            <w:tcBorders>
              <w:top w:val="single" w:sz="8" w:space="0" w:color="auto"/>
              <w:left w:val="nil"/>
              <w:bottom w:val="single" w:sz="8"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2</w:t>
            </w:r>
          </w:p>
        </w:tc>
        <w:tc>
          <w:tcPr>
            <w:tcW w:w="1843" w:type="dxa"/>
            <w:tcBorders>
              <w:top w:val="single" w:sz="8" w:space="0" w:color="auto"/>
              <w:left w:val="nil"/>
              <w:bottom w:val="single" w:sz="8"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3</w:t>
            </w:r>
          </w:p>
        </w:tc>
        <w:tc>
          <w:tcPr>
            <w:tcW w:w="2409" w:type="dxa"/>
            <w:tcBorders>
              <w:top w:val="single" w:sz="8" w:space="0" w:color="auto"/>
              <w:left w:val="nil"/>
              <w:bottom w:val="single" w:sz="8"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5</w:t>
            </w:r>
          </w:p>
        </w:tc>
        <w:tc>
          <w:tcPr>
            <w:tcW w:w="2410" w:type="dxa"/>
            <w:tcBorders>
              <w:top w:val="single" w:sz="8" w:space="0" w:color="auto"/>
              <w:left w:val="nil"/>
              <w:bottom w:val="single" w:sz="8"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6</w:t>
            </w:r>
          </w:p>
        </w:tc>
      </w:tr>
      <w:tr w:rsidR="008A148F" w:rsidRPr="002847CF" w:rsidTr="00787A5C">
        <w:trPr>
          <w:trHeight w:val="1707"/>
        </w:trPr>
        <w:tc>
          <w:tcPr>
            <w:tcW w:w="4111" w:type="dxa"/>
            <w:tcBorders>
              <w:top w:val="nil"/>
              <w:left w:val="single" w:sz="8" w:space="0" w:color="auto"/>
              <w:bottom w:val="single" w:sz="4" w:space="0" w:color="auto"/>
              <w:right w:val="single" w:sz="8" w:space="0" w:color="auto"/>
            </w:tcBorders>
            <w:shd w:val="clear" w:color="auto" w:fill="auto"/>
            <w:vAlign w:val="bottom"/>
            <w:hideMark/>
          </w:tcPr>
          <w:p w:rsidR="008A148F" w:rsidRPr="002847CF" w:rsidRDefault="008A148F" w:rsidP="00787A5C">
            <w:pPr>
              <w:rPr>
                <w:szCs w:val="28"/>
              </w:rPr>
            </w:pPr>
            <w:r w:rsidRPr="002847CF">
              <w:rPr>
                <w:szCs w:val="28"/>
              </w:rPr>
              <w:t>МБДОО «</w:t>
            </w:r>
            <w:proofErr w:type="spellStart"/>
            <w:r w:rsidRPr="002847CF">
              <w:rPr>
                <w:szCs w:val="28"/>
              </w:rPr>
              <w:t>Нововерхиссенский</w:t>
            </w:r>
            <w:proofErr w:type="spellEnd"/>
            <w:r w:rsidRPr="002847CF">
              <w:rPr>
                <w:szCs w:val="28"/>
              </w:rPr>
              <w:t xml:space="preserve"> детский сад «Ручеек» Инсарского муниципального района Республики Мордовия</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Реализации основных общеобразовательных программ дошкольного образования, присмотр и уход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1,93</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731"/>
        </w:trPr>
        <w:tc>
          <w:tcPr>
            <w:tcW w:w="4111" w:type="dxa"/>
            <w:tcBorders>
              <w:top w:val="nil"/>
              <w:left w:val="single" w:sz="8" w:space="0" w:color="auto"/>
              <w:bottom w:val="single" w:sz="4" w:space="0" w:color="auto"/>
              <w:right w:val="single" w:sz="8" w:space="0" w:color="auto"/>
            </w:tcBorders>
            <w:shd w:val="clear" w:color="auto" w:fill="auto"/>
            <w:vAlign w:val="bottom"/>
            <w:hideMark/>
          </w:tcPr>
          <w:p w:rsidR="008A148F" w:rsidRPr="002847CF" w:rsidRDefault="008A148F" w:rsidP="00787A5C">
            <w:pPr>
              <w:rPr>
                <w:szCs w:val="28"/>
              </w:rPr>
            </w:pPr>
            <w:r w:rsidRPr="002847CF">
              <w:rPr>
                <w:szCs w:val="28"/>
              </w:rPr>
              <w:t>МБДОУ «Инсарский детский сад Солнышко»</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Реализации основных общеобразовательных программ дошкольного образования, присмотр и уход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0,93</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875"/>
        </w:trPr>
        <w:tc>
          <w:tcPr>
            <w:tcW w:w="4111" w:type="dxa"/>
            <w:tcBorders>
              <w:top w:val="nil"/>
              <w:left w:val="single" w:sz="8" w:space="0" w:color="auto"/>
              <w:bottom w:val="single" w:sz="4" w:space="0" w:color="auto"/>
              <w:right w:val="single" w:sz="8" w:space="0" w:color="auto"/>
            </w:tcBorders>
            <w:shd w:val="clear" w:color="auto" w:fill="auto"/>
            <w:vAlign w:val="bottom"/>
            <w:hideMark/>
          </w:tcPr>
          <w:p w:rsidR="008A148F" w:rsidRPr="002847CF" w:rsidRDefault="008A148F" w:rsidP="00787A5C">
            <w:pPr>
              <w:rPr>
                <w:szCs w:val="28"/>
              </w:rPr>
            </w:pPr>
            <w:r w:rsidRPr="002847CF">
              <w:rPr>
                <w:szCs w:val="28"/>
              </w:rPr>
              <w:t>МБДОУ «Инсарский детский сад «Светлячок» комбинированного вида</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Реализации основных общеобразовательных программ дошкольного образования, присмотр и уход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1,04</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659"/>
        </w:trPr>
        <w:tc>
          <w:tcPr>
            <w:tcW w:w="4111" w:type="dxa"/>
            <w:tcBorders>
              <w:top w:val="nil"/>
              <w:left w:val="single" w:sz="8" w:space="0" w:color="auto"/>
              <w:bottom w:val="single" w:sz="4" w:space="0" w:color="auto"/>
              <w:right w:val="single" w:sz="8" w:space="0" w:color="auto"/>
            </w:tcBorders>
            <w:shd w:val="clear" w:color="auto" w:fill="auto"/>
            <w:vAlign w:val="bottom"/>
            <w:hideMark/>
          </w:tcPr>
          <w:p w:rsidR="008A148F" w:rsidRPr="002847CF" w:rsidRDefault="008A148F" w:rsidP="00787A5C">
            <w:pPr>
              <w:rPr>
                <w:szCs w:val="28"/>
              </w:rPr>
            </w:pPr>
            <w:r w:rsidRPr="002847CF">
              <w:rPr>
                <w:szCs w:val="28"/>
              </w:rPr>
              <w:t>МБДОУ "Инсарский детский сад «Золотой ключик» комбинированного вида</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Реализации основных общеобразовательных программ дошкольного образования, присмотр и уход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0,95</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980"/>
        </w:trPr>
        <w:tc>
          <w:tcPr>
            <w:tcW w:w="4111" w:type="dxa"/>
            <w:tcBorders>
              <w:top w:val="nil"/>
              <w:left w:val="single" w:sz="8" w:space="0" w:color="auto"/>
              <w:bottom w:val="single" w:sz="4" w:space="0" w:color="auto"/>
              <w:right w:val="single" w:sz="8" w:space="0" w:color="auto"/>
            </w:tcBorders>
            <w:shd w:val="clear" w:color="auto" w:fill="auto"/>
            <w:hideMark/>
          </w:tcPr>
          <w:p w:rsidR="008A148F" w:rsidRPr="002847CF" w:rsidRDefault="008A148F" w:rsidP="00787A5C">
            <w:pPr>
              <w:rPr>
                <w:szCs w:val="28"/>
              </w:rPr>
            </w:pPr>
            <w:r w:rsidRPr="002847CF">
              <w:rPr>
                <w:szCs w:val="28"/>
              </w:rPr>
              <w:lastRenderedPageBreak/>
              <w:t xml:space="preserve"> МБОУ «</w:t>
            </w:r>
            <w:proofErr w:type="spellStart"/>
            <w:r w:rsidRPr="002847CF">
              <w:rPr>
                <w:szCs w:val="28"/>
              </w:rPr>
              <w:t>Инсарская</w:t>
            </w:r>
            <w:proofErr w:type="spellEnd"/>
            <w:r w:rsidRPr="002847CF">
              <w:rPr>
                <w:szCs w:val="28"/>
              </w:rPr>
              <w:t xml:space="preserve"> СОШ №1»</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0,66</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2116"/>
        </w:trPr>
        <w:tc>
          <w:tcPr>
            <w:tcW w:w="4111" w:type="dxa"/>
            <w:tcBorders>
              <w:top w:val="nil"/>
              <w:left w:val="single" w:sz="8" w:space="0" w:color="auto"/>
              <w:bottom w:val="single" w:sz="4" w:space="0" w:color="auto"/>
              <w:right w:val="single" w:sz="8"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Инсарская</w:t>
            </w:r>
            <w:proofErr w:type="spellEnd"/>
            <w:r w:rsidRPr="002847CF">
              <w:rPr>
                <w:szCs w:val="28"/>
              </w:rPr>
              <w:t xml:space="preserve"> СОШ №2»</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0,63</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844"/>
        </w:trPr>
        <w:tc>
          <w:tcPr>
            <w:tcW w:w="4111" w:type="dxa"/>
            <w:tcBorders>
              <w:top w:val="nil"/>
              <w:left w:val="single" w:sz="8" w:space="0" w:color="auto"/>
              <w:bottom w:val="single" w:sz="4" w:space="0" w:color="auto"/>
              <w:right w:val="single" w:sz="8"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Кочетовская</w:t>
            </w:r>
            <w:proofErr w:type="spellEnd"/>
            <w:r w:rsidRPr="002847CF">
              <w:rPr>
                <w:szCs w:val="28"/>
              </w:rPr>
              <w:t xml:space="preserve"> СОШ»</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4,80</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832"/>
        </w:trPr>
        <w:tc>
          <w:tcPr>
            <w:tcW w:w="4111" w:type="dxa"/>
            <w:tcBorders>
              <w:top w:val="nil"/>
              <w:left w:val="single" w:sz="8" w:space="0" w:color="auto"/>
              <w:bottom w:val="single" w:sz="4" w:space="0" w:color="auto"/>
              <w:right w:val="single" w:sz="8"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Мордовско</w:t>
            </w:r>
            <w:proofErr w:type="spellEnd"/>
            <w:r w:rsidRPr="002847CF">
              <w:rPr>
                <w:szCs w:val="28"/>
              </w:rPr>
              <w:t xml:space="preserve"> - </w:t>
            </w:r>
            <w:proofErr w:type="spellStart"/>
            <w:r w:rsidRPr="002847CF">
              <w:rPr>
                <w:szCs w:val="28"/>
              </w:rPr>
              <w:t>Паевская</w:t>
            </w:r>
            <w:proofErr w:type="spellEnd"/>
            <w:r w:rsidRPr="002847CF">
              <w:rPr>
                <w:szCs w:val="28"/>
              </w:rPr>
              <w:t xml:space="preserve"> СОШ»</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6,81</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986"/>
        </w:trPr>
        <w:tc>
          <w:tcPr>
            <w:tcW w:w="4111" w:type="dxa"/>
            <w:tcBorders>
              <w:top w:val="nil"/>
              <w:left w:val="single" w:sz="8" w:space="0" w:color="auto"/>
              <w:bottom w:val="single" w:sz="4" w:space="0" w:color="auto"/>
              <w:right w:val="single" w:sz="8"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Нововерхиссенская</w:t>
            </w:r>
            <w:proofErr w:type="spellEnd"/>
            <w:r w:rsidRPr="002847CF">
              <w:rPr>
                <w:szCs w:val="28"/>
              </w:rPr>
              <w:t xml:space="preserve"> СОШ»</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2,80</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972"/>
        </w:trPr>
        <w:tc>
          <w:tcPr>
            <w:tcW w:w="4111" w:type="dxa"/>
            <w:tcBorders>
              <w:top w:val="nil"/>
              <w:left w:val="single" w:sz="8" w:space="0" w:color="auto"/>
              <w:bottom w:val="single" w:sz="4" w:space="0" w:color="auto"/>
              <w:right w:val="single" w:sz="8" w:space="0" w:color="auto"/>
            </w:tcBorders>
            <w:shd w:val="clear" w:color="auto" w:fill="auto"/>
            <w:hideMark/>
          </w:tcPr>
          <w:p w:rsidR="008A148F" w:rsidRPr="002847CF" w:rsidRDefault="008A148F" w:rsidP="00787A5C">
            <w:pPr>
              <w:rPr>
                <w:szCs w:val="28"/>
              </w:rPr>
            </w:pPr>
            <w:r w:rsidRPr="002847CF">
              <w:rPr>
                <w:szCs w:val="28"/>
              </w:rPr>
              <w:lastRenderedPageBreak/>
              <w:t xml:space="preserve"> МБОУ «</w:t>
            </w:r>
            <w:proofErr w:type="spellStart"/>
            <w:r w:rsidRPr="002847CF">
              <w:rPr>
                <w:szCs w:val="28"/>
              </w:rPr>
              <w:t>Русско</w:t>
            </w:r>
            <w:proofErr w:type="spellEnd"/>
            <w:r w:rsidRPr="002847CF">
              <w:rPr>
                <w:szCs w:val="28"/>
              </w:rPr>
              <w:t xml:space="preserve"> - </w:t>
            </w:r>
            <w:proofErr w:type="spellStart"/>
            <w:r w:rsidRPr="002847CF">
              <w:rPr>
                <w:szCs w:val="28"/>
              </w:rPr>
              <w:t>Паевская</w:t>
            </w:r>
            <w:proofErr w:type="spellEnd"/>
            <w:r w:rsidRPr="002847CF">
              <w:rPr>
                <w:szCs w:val="28"/>
              </w:rPr>
              <w:t xml:space="preserve"> СОШ»</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2,0</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986"/>
        </w:trPr>
        <w:tc>
          <w:tcPr>
            <w:tcW w:w="4111" w:type="dxa"/>
            <w:tcBorders>
              <w:top w:val="nil"/>
              <w:left w:val="single" w:sz="8" w:space="0" w:color="auto"/>
              <w:bottom w:val="single" w:sz="4" w:space="0" w:color="auto"/>
              <w:right w:val="single" w:sz="8"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Сиалеевско</w:t>
            </w:r>
            <w:proofErr w:type="spellEnd"/>
            <w:r w:rsidRPr="002847CF">
              <w:rPr>
                <w:szCs w:val="28"/>
              </w:rPr>
              <w:t xml:space="preserve"> - </w:t>
            </w:r>
            <w:proofErr w:type="spellStart"/>
            <w:r w:rsidRPr="002847CF">
              <w:rPr>
                <w:szCs w:val="28"/>
              </w:rPr>
              <w:t>Пятинская</w:t>
            </w:r>
            <w:proofErr w:type="spellEnd"/>
            <w:r w:rsidRPr="002847CF">
              <w:rPr>
                <w:szCs w:val="28"/>
              </w:rPr>
              <w:t xml:space="preserve"> СОШ» </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1,65</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402"/>
        </w:trPr>
        <w:tc>
          <w:tcPr>
            <w:tcW w:w="4111" w:type="dxa"/>
            <w:tcBorders>
              <w:top w:val="nil"/>
              <w:left w:val="single" w:sz="8" w:space="0" w:color="auto"/>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Муниципальное бюджетное учреждение дополнительного </w:t>
            </w:r>
            <w:proofErr w:type="gramStart"/>
            <w:r w:rsidRPr="002847CF">
              <w:rPr>
                <w:color w:val="000000"/>
                <w:szCs w:val="28"/>
              </w:rPr>
              <w:t>образования  «</w:t>
            </w:r>
            <w:proofErr w:type="gramEnd"/>
            <w:r w:rsidRPr="002847CF">
              <w:rPr>
                <w:color w:val="000000"/>
                <w:szCs w:val="28"/>
              </w:rPr>
              <w:t>Инсарский районный Дом творчества»</w:t>
            </w:r>
          </w:p>
        </w:tc>
        <w:tc>
          <w:tcPr>
            <w:tcW w:w="4678" w:type="dxa"/>
            <w:tcBorders>
              <w:top w:val="nil"/>
              <w:left w:val="nil"/>
              <w:bottom w:val="single" w:sz="4" w:space="0" w:color="auto"/>
              <w:right w:val="single" w:sz="8" w:space="0" w:color="auto"/>
            </w:tcBorders>
            <w:shd w:val="clear" w:color="000000" w:fill="FFFFFF"/>
            <w:vAlign w:val="bottom"/>
            <w:hideMark/>
          </w:tcPr>
          <w:p w:rsidR="008A148F" w:rsidRPr="002847CF" w:rsidRDefault="008A148F" w:rsidP="00787A5C">
            <w:pPr>
              <w:rPr>
                <w:bCs/>
                <w:color w:val="000000"/>
                <w:szCs w:val="28"/>
              </w:rPr>
            </w:pPr>
            <w:r w:rsidRPr="002847CF">
              <w:rPr>
                <w:bCs/>
                <w:color w:val="000000"/>
                <w:szCs w:val="28"/>
              </w:rPr>
              <w:t>Услуга по реализации дополнительных общеразвивающих программ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0,53</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575"/>
        </w:trPr>
        <w:tc>
          <w:tcPr>
            <w:tcW w:w="4111" w:type="dxa"/>
            <w:tcBorders>
              <w:top w:val="nil"/>
              <w:left w:val="single" w:sz="8" w:space="0" w:color="auto"/>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Муниципальное бюджетное учреждение дополнительного образования «</w:t>
            </w:r>
            <w:proofErr w:type="spellStart"/>
            <w:r w:rsidRPr="002847CF">
              <w:rPr>
                <w:color w:val="000000"/>
                <w:szCs w:val="28"/>
              </w:rPr>
              <w:t>Инсарская</w:t>
            </w:r>
            <w:proofErr w:type="spellEnd"/>
            <w:r w:rsidRPr="002847CF">
              <w:rPr>
                <w:color w:val="000000"/>
                <w:szCs w:val="28"/>
              </w:rPr>
              <w:t xml:space="preserve"> районная спортивная школа»</w:t>
            </w:r>
          </w:p>
        </w:tc>
        <w:tc>
          <w:tcPr>
            <w:tcW w:w="4678" w:type="dxa"/>
            <w:tcBorders>
              <w:top w:val="nil"/>
              <w:left w:val="nil"/>
              <w:bottom w:val="single" w:sz="4" w:space="0" w:color="auto"/>
              <w:right w:val="single" w:sz="8" w:space="0" w:color="auto"/>
            </w:tcBorders>
            <w:shd w:val="clear" w:color="000000" w:fill="FFFFFF"/>
            <w:vAlign w:val="bottom"/>
            <w:hideMark/>
          </w:tcPr>
          <w:p w:rsidR="008A148F" w:rsidRPr="002847CF" w:rsidRDefault="008A148F" w:rsidP="00787A5C">
            <w:pPr>
              <w:rPr>
                <w:color w:val="000000"/>
                <w:szCs w:val="28"/>
              </w:rPr>
            </w:pPr>
            <w:r w:rsidRPr="002847CF">
              <w:rPr>
                <w:bCs/>
                <w:color w:val="000000"/>
                <w:szCs w:val="28"/>
              </w:rPr>
              <w:t>Услуга по реализации дополнительных общеразвивающих программ (чел.)</w:t>
            </w:r>
          </w:p>
        </w:tc>
        <w:tc>
          <w:tcPr>
            <w:tcW w:w="1843" w:type="dxa"/>
            <w:tcBorders>
              <w:top w:val="nil"/>
              <w:left w:val="nil"/>
              <w:bottom w:val="single" w:sz="4" w:space="0" w:color="auto"/>
              <w:right w:val="single" w:sz="8" w:space="0" w:color="auto"/>
            </w:tcBorders>
            <w:shd w:val="clear" w:color="auto" w:fill="auto"/>
            <w:noWrap/>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0,95</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575"/>
        </w:trPr>
        <w:tc>
          <w:tcPr>
            <w:tcW w:w="4111" w:type="dxa"/>
            <w:tcBorders>
              <w:top w:val="nil"/>
              <w:left w:val="single" w:sz="8" w:space="0" w:color="auto"/>
              <w:bottom w:val="single" w:sz="4" w:space="0" w:color="auto"/>
              <w:right w:val="single" w:sz="8" w:space="0" w:color="auto"/>
            </w:tcBorders>
            <w:shd w:val="clear" w:color="auto" w:fill="auto"/>
            <w:vAlign w:val="center"/>
            <w:hideMark/>
          </w:tcPr>
          <w:p w:rsidR="008A148F" w:rsidRPr="002847CF" w:rsidRDefault="008A148F" w:rsidP="00787A5C">
            <w:pPr>
              <w:jc w:val="both"/>
              <w:rPr>
                <w:szCs w:val="28"/>
              </w:rPr>
            </w:pPr>
            <w:r w:rsidRPr="002847CF">
              <w:rPr>
                <w:szCs w:val="28"/>
              </w:rPr>
              <w:t>МБУДО «</w:t>
            </w:r>
            <w:proofErr w:type="spellStart"/>
            <w:r w:rsidRPr="002847CF">
              <w:rPr>
                <w:szCs w:val="28"/>
              </w:rPr>
              <w:t>Инсарская</w:t>
            </w:r>
            <w:proofErr w:type="spellEnd"/>
            <w:r w:rsidRPr="002847CF">
              <w:rPr>
                <w:szCs w:val="28"/>
              </w:rPr>
              <w:t xml:space="preserve"> школа искусств»</w:t>
            </w:r>
          </w:p>
        </w:tc>
        <w:tc>
          <w:tcPr>
            <w:tcW w:w="4678" w:type="dxa"/>
            <w:tcBorders>
              <w:top w:val="nil"/>
              <w:left w:val="nil"/>
              <w:bottom w:val="single" w:sz="4" w:space="0" w:color="auto"/>
              <w:right w:val="single" w:sz="8" w:space="0" w:color="auto"/>
            </w:tcBorders>
            <w:shd w:val="clear" w:color="000000" w:fill="FFFFFF"/>
            <w:vAlign w:val="center"/>
            <w:hideMark/>
          </w:tcPr>
          <w:p w:rsidR="008A148F" w:rsidRPr="002847CF" w:rsidRDefault="008A148F" w:rsidP="00787A5C">
            <w:pPr>
              <w:jc w:val="both"/>
              <w:rPr>
                <w:szCs w:val="28"/>
              </w:rPr>
            </w:pPr>
            <w:r w:rsidRPr="002847CF">
              <w:rPr>
                <w:szCs w:val="28"/>
              </w:rPr>
              <w:t>Реализация дополнительных общеобразовательных предпрофессиональных программ в области искусств (показатель – чел.)</w:t>
            </w:r>
          </w:p>
        </w:tc>
        <w:tc>
          <w:tcPr>
            <w:tcW w:w="1843" w:type="dxa"/>
            <w:tcBorders>
              <w:top w:val="nil"/>
              <w:left w:val="nil"/>
              <w:bottom w:val="single" w:sz="4" w:space="0" w:color="auto"/>
              <w:right w:val="single" w:sz="8" w:space="0" w:color="auto"/>
            </w:tcBorders>
            <w:shd w:val="clear" w:color="auto" w:fill="auto"/>
            <w:noWrap/>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3,13</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765"/>
        </w:trPr>
        <w:tc>
          <w:tcPr>
            <w:tcW w:w="4111"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8A148F" w:rsidRPr="002847CF" w:rsidRDefault="008A148F" w:rsidP="00787A5C">
            <w:pPr>
              <w:rPr>
                <w:szCs w:val="28"/>
              </w:rPr>
            </w:pPr>
            <w:r w:rsidRPr="002847CF">
              <w:rPr>
                <w:szCs w:val="28"/>
              </w:rPr>
              <w:t>МБУ "Инсарский детский оздоровительный лагерь им. В. Я. Антропова»</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Организация отдыха детей и молодежи (показатель объема - физические лица)</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p>
          <w:p w:rsidR="008A148F" w:rsidRPr="002847CF" w:rsidRDefault="008A148F" w:rsidP="00787A5C">
            <w:pPr>
              <w:jc w:val="center"/>
              <w:rPr>
                <w:color w:val="000000"/>
                <w:szCs w:val="28"/>
              </w:rPr>
            </w:pPr>
          </w:p>
          <w:p w:rsidR="008A148F" w:rsidRPr="002847CF" w:rsidRDefault="008A148F" w:rsidP="00787A5C">
            <w:pPr>
              <w:jc w:val="center"/>
              <w:rPr>
                <w:color w:val="000000"/>
                <w:szCs w:val="28"/>
              </w:rPr>
            </w:pPr>
            <w:r w:rsidRPr="002847CF">
              <w:rPr>
                <w:color w:val="000000"/>
                <w:szCs w:val="28"/>
              </w:rPr>
              <w:t>1,00</w:t>
            </w:r>
          </w:p>
        </w:tc>
      </w:tr>
    </w:tbl>
    <w:p w:rsidR="008A148F" w:rsidRPr="002847CF" w:rsidRDefault="008A148F" w:rsidP="008A148F">
      <w:pPr>
        <w:rPr>
          <w:b/>
          <w:szCs w:val="28"/>
        </w:rPr>
      </w:pPr>
    </w:p>
    <w:p w:rsidR="008A148F" w:rsidRPr="002847CF" w:rsidRDefault="008A148F" w:rsidP="008A148F">
      <w:pPr>
        <w:jc w:val="center"/>
        <w:rPr>
          <w:b/>
          <w:szCs w:val="28"/>
        </w:rPr>
      </w:pPr>
    </w:p>
    <w:p w:rsidR="008A148F" w:rsidRPr="002847CF" w:rsidRDefault="008A148F" w:rsidP="008A148F">
      <w:pPr>
        <w:jc w:val="center"/>
        <w:rPr>
          <w:b/>
          <w:szCs w:val="28"/>
        </w:rPr>
      </w:pPr>
      <w:r w:rsidRPr="002847CF">
        <w:rPr>
          <w:b/>
          <w:szCs w:val="28"/>
        </w:rPr>
        <w:lastRenderedPageBreak/>
        <w:t xml:space="preserve">Значения территориальных и отраслевых корректирующих </w:t>
      </w:r>
      <w:proofErr w:type="gramStart"/>
      <w:r w:rsidRPr="002847CF">
        <w:rPr>
          <w:b/>
          <w:szCs w:val="28"/>
        </w:rPr>
        <w:t>коэффициентов  к</w:t>
      </w:r>
      <w:proofErr w:type="gramEnd"/>
      <w:r w:rsidRPr="002847CF">
        <w:rPr>
          <w:b/>
          <w:szCs w:val="28"/>
        </w:rPr>
        <w:t xml:space="preserve"> базовым нормативам затрат на оказание муниципальных услуг  муниципальными бюджетными учреждениями  Инсарского муниципального района на 2022 год</w:t>
      </w:r>
    </w:p>
    <w:tbl>
      <w:tblPr>
        <w:tblW w:w="15451" w:type="dxa"/>
        <w:tblInd w:w="108" w:type="dxa"/>
        <w:tblLayout w:type="fixed"/>
        <w:tblLook w:val="04A0" w:firstRow="1" w:lastRow="0" w:firstColumn="1" w:lastColumn="0" w:noHBand="0" w:noVBand="1"/>
      </w:tblPr>
      <w:tblGrid>
        <w:gridCol w:w="4111"/>
        <w:gridCol w:w="4678"/>
        <w:gridCol w:w="1843"/>
        <w:gridCol w:w="2409"/>
        <w:gridCol w:w="2410"/>
      </w:tblGrid>
      <w:tr w:rsidR="008A148F" w:rsidRPr="002847CF" w:rsidTr="00787A5C">
        <w:trPr>
          <w:trHeight w:val="1620"/>
        </w:trPr>
        <w:tc>
          <w:tcPr>
            <w:tcW w:w="4111" w:type="dxa"/>
            <w:tcBorders>
              <w:top w:val="single" w:sz="8" w:space="0" w:color="auto"/>
              <w:left w:val="single" w:sz="8" w:space="0" w:color="auto"/>
              <w:bottom w:val="nil"/>
              <w:right w:val="single" w:sz="8" w:space="0" w:color="auto"/>
            </w:tcBorders>
            <w:shd w:val="clear" w:color="000000" w:fill="FFFFFF"/>
            <w:vAlign w:val="center"/>
            <w:hideMark/>
          </w:tcPr>
          <w:p w:rsidR="008A148F" w:rsidRPr="002847CF" w:rsidRDefault="008A148F" w:rsidP="00787A5C">
            <w:pPr>
              <w:jc w:val="center"/>
              <w:rPr>
                <w:color w:val="000000"/>
                <w:szCs w:val="28"/>
              </w:rPr>
            </w:pPr>
            <w:r w:rsidRPr="002847CF">
              <w:rPr>
                <w:color w:val="000000"/>
                <w:szCs w:val="28"/>
              </w:rPr>
              <w:t>Муниципальными бюджетные образовательные учреждениями</w:t>
            </w:r>
          </w:p>
        </w:tc>
        <w:tc>
          <w:tcPr>
            <w:tcW w:w="4678" w:type="dxa"/>
            <w:tcBorders>
              <w:top w:val="single" w:sz="8" w:space="0" w:color="auto"/>
              <w:left w:val="nil"/>
              <w:bottom w:val="nil"/>
              <w:right w:val="single" w:sz="8" w:space="0" w:color="auto"/>
            </w:tcBorders>
            <w:shd w:val="clear" w:color="000000" w:fill="FFFFFF"/>
            <w:vAlign w:val="center"/>
            <w:hideMark/>
          </w:tcPr>
          <w:p w:rsidR="008A148F" w:rsidRPr="002847CF" w:rsidRDefault="008A148F" w:rsidP="00787A5C">
            <w:pPr>
              <w:jc w:val="center"/>
              <w:rPr>
                <w:color w:val="000000"/>
                <w:szCs w:val="28"/>
              </w:rPr>
            </w:pPr>
            <w:r w:rsidRPr="002847CF">
              <w:rPr>
                <w:color w:val="000000"/>
                <w:szCs w:val="28"/>
              </w:rPr>
              <w:t xml:space="preserve">Наименование муниципальной услуги </w:t>
            </w:r>
          </w:p>
        </w:tc>
        <w:tc>
          <w:tcPr>
            <w:tcW w:w="1843" w:type="dxa"/>
            <w:tcBorders>
              <w:top w:val="single" w:sz="8" w:space="0" w:color="auto"/>
              <w:left w:val="nil"/>
              <w:bottom w:val="nil"/>
              <w:right w:val="single" w:sz="8" w:space="0" w:color="auto"/>
            </w:tcBorders>
            <w:shd w:val="clear" w:color="000000" w:fill="FFFFFF"/>
            <w:vAlign w:val="center"/>
            <w:hideMark/>
          </w:tcPr>
          <w:p w:rsidR="008A148F" w:rsidRPr="002847CF" w:rsidRDefault="008A148F" w:rsidP="00787A5C">
            <w:pPr>
              <w:jc w:val="center"/>
              <w:rPr>
                <w:color w:val="000000"/>
                <w:szCs w:val="28"/>
              </w:rPr>
            </w:pPr>
            <w:r w:rsidRPr="002847CF">
              <w:rPr>
                <w:color w:val="000000"/>
                <w:szCs w:val="28"/>
              </w:rPr>
              <w:t>Условие, отражающее специфику оказания услуги</w:t>
            </w:r>
          </w:p>
        </w:tc>
        <w:tc>
          <w:tcPr>
            <w:tcW w:w="2409" w:type="dxa"/>
            <w:tcBorders>
              <w:top w:val="single" w:sz="8" w:space="0" w:color="auto"/>
              <w:left w:val="nil"/>
              <w:bottom w:val="nil"/>
              <w:right w:val="single" w:sz="8" w:space="0" w:color="auto"/>
            </w:tcBorders>
            <w:shd w:val="clear" w:color="000000" w:fill="FFFFFF"/>
            <w:vAlign w:val="center"/>
            <w:hideMark/>
          </w:tcPr>
          <w:p w:rsidR="008A148F" w:rsidRPr="002847CF" w:rsidRDefault="008A148F" w:rsidP="00787A5C">
            <w:pPr>
              <w:jc w:val="center"/>
              <w:rPr>
                <w:color w:val="000000"/>
                <w:szCs w:val="28"/>
              </w:rPr>
            </w:pPr>
            <w:r w:rsidRPr="002847CF">
              <w:rPr>
                <w:color w:val="000000"/>
                <w:szCs w:val="28"/>
              </w:rPr>
              <w:t>Территориальный корректирующий коэффициент</w:t>
            </w:r>
          </w:p>
        </w:tc>
        <w:tc>
          <w:tcPr>
            <w:tcW w:w="2410" w:type="dxa"/>
            <w:tcBorders>
              <w:top w:val="single" w:sz="8" w:space="0" w:color="auto"/>
              <w:left w:val="nil"/>
              <w:bottom w:val="nil"/>
              <w:right w:val="single" w:sz="8" w:space="0" w:color="auto"/>
            </w:tcBorders>
            <w:shd w:val="clear" w:color="000000" w:fill="FFFFFF"/>
            <w:vAlign w:val="center"/>
            <w:hideMark/>
          </w:tcPr>
          <w:p w:rsidR="008A148F" w:rsidRPr="002847CF" w:rsidRDefault="008A148F" w:rsidP="00787A5C">
            <w:pPr>
              <w:jc w:val="center"/>
              <w:rPr>
                <w:color w:val="000000"/>
                <w:szCs w:val="28"/>
              </w:rPr>
            </w:pPr>
            <w:r w:rsidRPr="002847CF">
              <w:rPr>
                <w:color w:val="000000"/>
                <w:szCs w:val="28"/>
              </w:rPr>
              <w:t>Отраслевой корректирующий коэффициент</w:t>
            </w:r>
          </w:p>
        </w:tc>
      </w:tr>
      <w:tr w:rsidR="008A148F" w:rsidRPr="002847CF" w:rsidTr="00787A5C">
        <w:trPr>
          <w:trHeight w:val="390"/>
        </w:trPr>
        <w:tc>
          <w:tcPr>
            <w:tcW w:w="4111"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w:t>
            </w:r>
          </w:p>
        </w:tc>
        <w:tc>
          <w:tcPr>
            <w:tcW w:w="4678" w:type="dxa"/>
            <w:tcBorders>
              <w:top w:val="single" w:sz="8" w:space="0" w:color="auto"/>
              <w:left w:val="nil"/>
              <w:bottom w:val="single" w:sz="8"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2</w:t>
            </w:r>
          </w:p>
        </w:tc>
        <w:tc>
          <w:tcPr>
            <w:tcW w:w="1843" w:type="dxa"/>
            <w:tcBorders>
              <w:top w:val="single" w:sz="8" w:space="0" w:color="auto"/>
              <w:left w:val="nil"/>
              <w:bottom w:val="single" w:sz="8"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3</w:t>
            </w:r>
          </w:p>
        </w:tc>
        <w:tc>
          <w:tcPr>
            <w:tcW w:w="2409" w:type="dxa"/>
            <w:tcBorders>
              <w:top w:val="single" w:sz="8" w:space="0" w:color="auto"/>
              <w:left w:val="nil"/>
              <w:bottom w:val="single" w:sz="8"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5</w:t>
            </w:r>
          </w:p>
        </w:tc>
        <w:tc>
          <w:tcPr>
            <w:tcW w:w="2410" w:type="dxa"/>
            <w:tcBorders>
              <w:top w:val="single" w:sz="8" w:space="0" w:color="auto"/>
              <w:left w:val="nil"/>
              <w:bottom w:val="single" w:sz="8"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6</w:t>
            </w:r>
          </w:p>
        </w:tc>
      </w:tr>
      <w:tr w:rsidR="008A148F" w:rsidRPr="002847CF" w:rsidTr="00787A5C">
        <w:trPr>
          <w:trHeight w:val="1707"/>
        </w:trPr>
        <w:tc>
          <w:tcPr>
            <w:tcW w:w="4111" w:type="dxa"/>
            <w:tcBorders>
              <w:top w:val="nil"/>
              <w:left w:val="single" w:sz="8" w:space="0" w:color="auto"/>
              <w:bottom w:val="single" w:sz="4" w:space="0" w:color="auto"/>
              <w:right w:val="single" w:sz="8" w:space="0" w:color="auto"/>
            </w:tcBorders>
            <w:shd w:val="clear" w:color="auto" w:fill="auto"/>
            <w:vAlign w:val="bottom"/>
            <w:hideMark/>
          </w:tcPr>
          <w:p w:rsidR="008A148F" w:rsidRPr="002847CF" w:rsidRDefault="008A148F" w:rsidP="00787A5C">
            <w:pPr>
              <w:rPr>
                <w:szCs w:val="28"/>
              </w:rPr>
            </w:pPr>
            <w:r w:rsidRPr="002847CF">
              <w:rPr>
                <w:szCs w:val="28"/>
              </w:rPr>
              <w:t>МБДОО «</w:t>
            </w:r>
            <w:proofErr w:type="spellStart"/>
            <w:r w:rsidRPr="002847CF">
              <w:rPr>
                <w:szCs w:val="28"/>
              </w:rPr>
              <w:t>Нововерхиссенский</w:t>
            </w:r>
            <w:proofErr w:type="spellEnd"/>
            <w:r w:rsidRPr="002847CF">
              <w:rPr>
                <w:szCs w:val="28"/>
              </w:rPr>
              <w:t xml:space="preserve"> детский сад «Ручеек» Инсарского муниципального района Республики Мордовия</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Реализации основных общеобразовательных программ дошкольного образования, присмотр и уход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3,38</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731"/>
        </w:trPr>
        <w:tc>
          <w:tcPr>
            <w:tcW w:w="4111" w:type="dxa"/>
            <w:tcBorders>
              <w:top w:val="nil"/>
              <w:left w:val="single" w:sz="8" w:space="0" w:color="auto"/>
              <w:bottom w:val="single" w:sz="4" w:space="0" w:color="auto"/>
              <w:right w:val="single" w:sz="8" w:space="0" w:color="auto"/>
            </w:tcBorders>
            <w:shd w:val="clear" w:color="auto" w:fill="auto"/>
            <w:vAlign w:val="bottom"/>
            <w:hideMark/>
          </w:tcPr>
          <w:p w:rsidR="008A148F" w:rsidRPr="002847CF" w:rsidRDefault="008A148F" w:rsidP="00787A5C">
            <w:pPr>
              <w:rPr>
                <w:szCs w:val="28"/>
              </w:rPr>
            </w:pPr>
            <w:r w:rsidRPr="002847CF">
              <w:rPr>
                <w:szCs w:val="28"/>
              </w:rPr>
              <w:t>МБДОУ «Инсарский детский сад Солнышко»</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Реализации основных общеобразовательных программ дошкольного образования, присмотр и уход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1,06</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875"/>
        </w:trPr>
        <w:tc>
          <w:tcPr>
            <w:tcW w:w="4111" w:type="dxa"/>
            <w:tcBorders>
              <w:top w:val="nil"/>
              <w:left w:val="single" w:sz="8" w:space="0" w:color="auto"/>
              <w:bottom w:val="single" w:sz="4" w:space="0" w:color="auto"/>
              <w:right w:val="single" w:sz="8" w:space="0" w:color="auto"/>
            </w:tcBorders>
            <w:shd w:val="clear" w:color="auto" w:fill="auto"/>
            <w:vAlign w:val="bottom"/>
            <w:hideMark/>
          </w:tcPr>
          <w:p w:rsidR="008A148F" w:rsidRPr="002847CF" w:rsidRDefault="008A148F" w:rsidP="00787A5C">
            <w:pPr>
              <w:rPr>
                <w:szCs w:val="28"/>
              </w:rPr>
            </w:pPr>
            <w:r w:rsidRPr="002847CF">
              <w:rPr>
                <w:szCs w:val="28"/>
              </w:rPr>
              <w:t>МБДОУ «Инсарский детский сад «Светлячок» комбинированного вида</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Реализации основных общеобразовательных программ дошкольного образования, присмотр и уход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0,97</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659"/>
        </w:trPr>
        <w:tc>
          <w:tcPr>
            <w:tcW w:w="4111" w:type="dxa"/>
            <w:tcBorders>
              <w:top w:val="nil"/>
              <w:left w:val="single" w:sz="8" w:space="0" w:color="auto"/>
              <w:bottom w:val="single" w:sz="4" w:space="0" w:color="auto"/>
              <w:right w:val="single" w:sz="8" w:space="0" w:color="auto"/>
            </w:tcBorders>
            <w:shd w:val="clear" w:color="auto" w:fill="auto"/>
            <w:vAlign w:val="bottom"/>
            <w:hideMark/>
          </w:tcPr>
          <w:p w:rsidR="008A148F" w:rsidRPr="002847CF" w:rsidRDefault="008A148F" w:rsidP="00787A5C">
            <w:pPr>
              <w:rPr>
                <w:szCs w:val="28"/>
              </w:rPr>
            </w:pPr>
            <w:r w:rsidRPr="002847CF">
              <w:rPr>
                <w:szCs w:val="28"/>
              </w:rPr>
              <w:t>МБДОУ "Инсарский детский сад «Золотой ключик» комбинированного вида</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Реализации основных общеобразовательных программ дошкольного образования, присмотр и уход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0,83</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980"/>
        </w:trPr>
        <w:tc>
          <w:tcPr>
            <w:tcW w:w="4111" w:type="dxa"/>
            <w:tcBorders>
              <w:top w:val="nil"/>
              <w:left w:val="single" w:sz="8" w:space="0" w:color="auto"/>
              <w:bottom w:val="single" w:sz="4" w:space="0" w:color="auto"/>
              <w:right w:val="single" w:sz="8" w:space="0" w:color="auto"/>
            </w:tcBorders>
            <w:shd w:val="clear" w:color="auto" w:fill="auto"/>
            <w:hideMark/>
          </w:tcPr>
          <w:p w:rsidR="008A148F" w:rsidRPr="002847CF" w:rsidRDefault="008A148F" w:rsidP="00787A5C">
            <w:pPr>
              <w:rPr>
                <w:szCs w:val="28"/>
              </w:rPr>
            </w:pPr>
            <w:r w:rsidRPr="002847CF">
              <w:rPr>
                <w:szCs w:val="28"/>
              </w:rPr>
              <w:lastRenderedPageBreak/>
              <w:t xml:space="preserve"> МБОУ «</w:t>
            </w:r>
            <w:proofErr w:type="spellStart"/>
            <w:r w:rsidRPr="002847CF">
              <w:rPr>
                <w:szCs w:val="28"/>
              </w:rPr>
              <w:t>Инсарская</w:t>
            </w:r>
            <w:proofErr w:type="spellEnd"/>
            <w:r w:rsidRPr="002847CF">
              <w:rPr>
                <w:szCs w:val="28"/>
              </w:rPr>
              <w:t xml:space="preserve"> СОШ №1»</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0,64</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2116"/>
        </w:trPr>
        <w:tc>
          <w:tcPr>
            <w:tcW w:w="4111" w:type="dxa"/>
            <w:tcBorders>
              <w:top w:val="nil"/>
              <w:left w:val="single" w:sz="8" w:space="0" w:color="auto"/>
              <w:bottom w:val="single" w:sz="4" w:space="0" w:color="auto"/>
              <w:right w:val="single" w:sz="8"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Инсарская</w:t>
            </w:r>
            <w:proofErr w:type="spellEnd"/>
            <w:r w:rsidRPr="002847CF">
              <w:rPr>
                <w:szCs w:val="28"/>
              </w:rPr>
              <w:t xml:space="preserve"> СОШ №2»</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0,55</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844"/>
        </w:trPr>
        <w:tc>
          <w:tcPr>
            <w:tcW w:w="4111" w:type="dxa"/>
            <w:tcBorders>
              <w:top w:val="nil"/>
              <w:left w:val="single" w:sz="8" w:space="0" w:color="auto"/>
              <w:bottom w:val="single" w:sz="4" w:space="0" w:color="auto"/>
              <w:right w:val="single" w:sz="8"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Кочетовская</w:t>
            </w:r>
            <w:proofErr w:type="spellEnd"/>
            <w:r w:rsidRPr="002847CF">
              <w:rPr>
                <w:szCs w:val="28"/>
              </w:rPr>
              <w:t xml:space="preserve"> СОШ»</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5,11</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832"/>
        </w:trPr>
        <w:tc>
          <w:tcPr>
            <w:tcW w:w="4111" w:type="dxa"/>
            <w:tcBorders>
              <w:top w:val="nil"/>
              <w:left w:val="single" w:sz="8" w:space="0" w:color="auto"/>
              <w:bottom w:val="single" w:sz="4" w:space="0" w:color="auto"/>
              <w:right w:val="single" w:sz="8"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Мордовско</w:t>
            </w:r>
            <w:proofErr w:type="spellEnd"/>
            <w:r w:rsidRPr="002847CF">
              <w:rPr>
                <w:szCs w:val="28"/>
              </w:rPr>
              <w:t xml:space="preserve"> - </w:t>
            </w:r>
            <w:proofErr w:type="spellStart"/>
            <w:r w:rsidRPr="002847CF">
              <w:rPr>
                <w:szCs w:val="28"/>
              </w:rPr>
              <w:t>Паевская</w:t>
            </w:r>
            <w:proofErr w:type="spellEnd"/>
            <w:r w:rsidRPr="002847CF">
              <w:rPr>
                <w:szCs w:val="28"/>
              </w:rPr>
              <w:t xml:space="preserve"> СОШ»</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8,58</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986"/>
        </w:trPr>
        <w:tc>
          <w:tcPr>
            <w:tcW w:w="4111" w:type="dxa"/>
            <w:tcBorders>
              <w:top w:val="nil"/>
              <w:left w:val="single" w:sz="8" w:space="0" w:color="auto"/>
              <w:bottom w:val="single" w:sz="4" w:space="0" w:color="auto"/>
              <w:right w:val="single" w:sz="8"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Нововерхиссенская</w:t>
            </w:r>
            <w:proofErr w:type="spellEnd"/>
            <w:r w:rsidRPr="002847CF">
              <w:rPr>
                <w:szCs w:val="28"/>
              </w:rPr>
              <w:t xml:space="preserve"> СОШ»</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2,60</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972"/>
        </w:trPr>
        <w:tc>
          <w:tcPr>
            <w:tcW w:w="4111" w:type="dxa"/>
            <w:tcBorders>
              <w:top w:val="nil"/>
              <w:left w:val="single" w:sz="8" w:space="0" w:color="auto"/>
              <w:bottom w:val="single" w:sz="4" w:space="0" w:color="auto"/>
              <w:right w:val="single" w:sz="8" w:space="0" w:color="auto"/>
            </w:tcBorders>
            <w:shd w:val="clear" w:color="auto" w:fill="auto"/>
            <w:hideMark/>
          </w:tcPr>
          <w:p w:rsidR="008A148F" w:rsidRPr="002847CF" w:rsidRDefault="008A148F" w:rsidP="00787A5C">
            <w:pPr>
              <w:rPr>
                <w:szCs w:val="28"/>
              </w:rPr>
            </w:pPr>
            <w:r w:rsidRPr="002847CF">
              <w:rPr>
                <w:szCs w:val="28"/>
              </w:rPr>
              <w:lastRenderedPageBreak/>
              <w:t xml:space="preserve"> МБОУ «</w:t>
            </w:r>
            <w:proofErr w:type="spellStart"/>
            <w:r w:rsidRPr="002847CF">
              <w:rPr>
                <w:szCs w:val="28"/>
              </w:rPr>
              <w:t>Русско</w:t>
            </w:r>
            <w:proofErr w:type="spellEnd"/>
            <w:r w:rsidRPr="002847CF">
              <w:rPr>
                <w:szCs w:val="28"/>
              </w:rPr>
              <w:t xml:space="preserve"> - </w:t>
            </w:r>
            <w:proofErr w:type="spellStart"/>
            <w:r w:rsidRPr="002847CF">
              <w:rPr>
                <w:szCs w:val="28"/>
              </w:rPr>
              <w:t>Паевская</w:t>
            </w:r>
            <w:proofErr w:type="spellEnd"/>
            <w:r w:rsidRPr="002847CF">
              <w:rPr>
                <w:szCs w:val="28"/>
              </w:rPr>
              <w:t xml:space="preserve"> СОШ»</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2,10</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986"/>
        </w:trPr>
        <w:tc>
          <w:tcPr>
            <w:tcW w:w="4111" w:type="dxa"/>
            <w:tcBorders>
              <w:top w:val="nil"/>
              <w:left w:val="single" w:sz="8" w:space="0" w:color="auto"/>
              <w:bottom w:val="single" w:sz="4" w:space="0" w:color="auto"/>
              <w:right w:val="single" w:sz="8" w:space="0" w:color="auto"/>
            </w:tcBorders>
            <w:shd w:val="clear" w:color="auto" w:fill="auto"/>
            <w:hideMark/>
          </w:tcPr>
          <w:p w:rsidR="008A148F" w:rsidRPr="002847CF" w:rsidRDefault="008A148F" w:rsidP="00787A5C">
            <w:pPr>
              <w:rPr>
                <w:szCs w:val="28"/>
              </w:rPr>
            </w:pPr>
            <w:r w:rsidRPr="002847CF">
              <w:rPr>
                <w:szCs w:val="28"/>
              </w:rPr>
              <w:t xml:space="preserve"> МБОУ «</w:t>
            </w:r>
            <w:proofErr w:type="spellStart"/>
            <w:r w:rsidRPr="002847CF">
              <w:rPr>
                <w:szCs w:val="28"/>
              </w:rPr>
              <w:t>Сиалеевско</w:t>
            </w:r>
            <w:proofErr w:type="spellEnd"/>
            <w:r w:rsidRPr="002847CF">
              <w:rPr>
                <w:szCs w:val="28"/>
              </w:rPr>
              <w:t xml:space="preserve"> - </w:t>
            </w:r>
            <w:proofErr w:type="spellStart"/>
            <w:r w:rsidRPr="002847CF">
              <w:rPr>
                <w:szCs w:val="28"/>
              </w:rPr>
              <w:t>Пятинская</w:t>
            </w:r>
            <w:proofErr w:type="spellEnd"/>
            <w:r w:rsidRPr="002847CF">
              <w:rPr>
                <w:szCs w:val="28"/>
              </w:rPr>
              <w:t xml:space="preserve"> СОШ» </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Реализация основных общеобразовательных </w:t>
            </w:r>
            <w:proofErr w:type="gramStart"/>
            <w:r w:rsidRPr="002847CF">
              <w:rPr>
                <w:color w:val="000000"/>
                <w:szCs w:val="28"/>
              </w:rPr>
              <w:t>программ  начального</w:t>
            </w:r>
            <w:proofErr w:type="gramEnd"/>
            <w:r w:rsidRPr="002847CF">
              <w:rPr>
                <w:color w:val="000000"/>
                <w:szCs w:val="28"/>
              </w:rPr>
              <w:t xml:space="preserve"> общего, основного, среднего общего образования (показатель объема – число обучающихся,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1,60</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402"/>
        </w:trPr>
        <w:tc>
          <w:tcPr>
            <w:tcW w:w="4111" w:type="dxa"/>
            <w:tcBorders>
              <w:top w:val="nil"/>
              <w:left w:val="single" w:sz="8" w:space="0" w:color="auto"/>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 xml:space="preserve">Муниципальное бюджетное учреждение дополнительного </w:t>
            </w:r>
            <w:proofErr w:type="gramStart"/>
            <w:r w:rsidRPr="002847CF">
              <w:rPr>
                <w:color w:val="000000"/>
                <w:szCs w:val="28"/>
              </w:rPr>
              <w:t>образования  «</w:t>
            </w:r>
            <w:proofErr w:type="gramEnd"/>
            <w:r w:rsidRPr="002847CF">
              <w:rPr>
                <w:color w:val="000000"/>
                <w:szCs w:val="28"/>
              </w:rPr>
              <w:t>Инсарский районный Дом творчества»</w:t>
            </w:r>
          </w:p>
        </w:tc>
        <w:tc>
          <w:tcPr>
            <w:tcW w:w="4678" w:type="dxa"/>
            <w:tcBorders>
              <w:top w:val="nil"/>
              <w:left w:val="nil"/>
              <w:bottom w:val="single" w:sz="4" w:space="0" w:color="auto"/>
              <w:right w:val="single" w:sz="8" w:space="0" w:color="auto"/>
            </w:tcBorders>
            <w:shd w:val="clear" w:color="000000" w:fill="FFFFFF"/>
            <w:vAlign w:val="bottom"/>
            <w:hideMark/>
          </w:tcPr>
          <w:p w:rsidR="008A148F" w:rsidRPr="002847CF" w:rsidRDefault="008A148F" w:rsidP="00787A5C">
            <w:pPr>
              <w:rPr>
                <w:bCs/>
                <w:color w:val="000000"/>
                <w:szCs w:val="28"/>
              </w:rPr>
            </w:pPr>
            <w:r w:rsidRPr="002847CF">
              <w:rPr>
                <w:bCs/>
                <w:color w:val="000000"/>
                <w:szCs w:val="28"/>
              </w:rPr>
              <w:t>Услуга по реализации дополнительных общеразвивающих программ (чел.)</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0,50</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575"/>
        </w:trPr>
        <w:tc>
          <w:tcPr>
            <w:tcW w:w="4111" w:type="dxa"/>
            <w:tcBorders>
              <w:top w:val="nil"/>
              <w:left w:val="single" w:sz="8" w:space="0" w:color="auto"/>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Муниципальное бюджетное учреждение дополнительного образования «</w:t>
            </w:r>
            <w:proofErr w:type="spellStart"/>
            <w:r w:rsidRPr="002847CF">
              <w:rPr>
                <w:color w:val="000000"/>
                <w:szCs w:val="28"/>
              </w:rPr>
              <w:t>Инсарская</w:t>
            </w:r>
            <w:proofErr w:type="spellEnd"/>
            <w:r w:rsidRPr="002847CF">
              <w:rPr>
                <w:color w:val="000000"/>
                <w:szCs w:val="28"/>
              </w:rPr>
              <w:t xml:space="preserve"> районная спортивная школа»</w:t>
            </w:r>
          </w:p>
        </w:tc>
        <w:tc>
          <w:tcPr>
            <w:tcW w:w="4678" w:type="dxa"/>
            <w:tcBorders>
              <w:top w:val="nil"/>
              <w:left w:val="nil"/>
              <w:bottom w:val="single" w:sz="4" w:space="0" w:color="auto"/>
              <w:right w:val="single" w:sz="8" w:space="0" w:color="auto"/>
            </w:tcBorders>
            <w:shd w:val="clear" w:color="000000" w:fill="FFFFFF"/>
            <w:vAlign w:val="bottom"/>
            <w:hideMark/>
          </w:tcPr>
          <w:p w:rsidR="008A148F" w:rsidRPr="002847CF" w:rsidRDefault="008A148F" w:rsidP="00787A5C">
            <w:pPr>
              <w:rPr>
                <w:color w:val="000000"/>
                <w:szCs w:val="28"/>
              </w:rPr>
            </w:pPr>
            <w:r w:rsidRPr="002847CF">
              <w:rPr>
                <w:bCs/>
                <w:color w:val="000000"/>
                <w:szCs w:val="28"/>
              </w:rPr>
              <w:t>Услуга по реализации дополнительных общеразвивающих программ (чел.)</w:t>
            </w:r>
          </w:p>
        </w:tc>
        <w:tc>
          <w:tcPr>
            <w:tcW w:w="1843" w:type="dxa"/>
            <w:tcBorders>
              <w:top w:val="nil"/>
              <w:left w:val="nil"/>
              <w:bottom w:val="single" w:sz="4" w:space="0" w:color="auto"/>
              <w:right w:val="single" w:sz="8" w:space="0" w:color="auto"/>
            </w:tcBorders>
            <w:shd w:val="clear" w:color="auto" w:fill="auto"/>
            <w:noWrap/>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1,25</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1575"/>
        </w:trPr>
        <w:tc>
          <w:tcPr>
            <w:tcW w:w="4111" w:type="dxa"/>
            <w:tcBorders>
              <w:top w:val="nil"/>
              <w:left w:val="single" w:sz="8" w:space="0" w:color="auto"/>
              <w:bottom w:val="single" w:sz="4" w:space="0" w:color="auto"/>
              <w:right w:val="single" w:sz="8" w:space="0" w:color="auto"/>
            </w:tcBorders>
            <w:shd w:val="clear" w:color="auto" w:fill="auto"/>
            <w:vAlign w:val="center"/>
            <w:hideMark/>
          </w:tcPr>
          <w:p w:rsidR="008A148F" w:rsidRPr="002847CF" w:rsidRDefault="008A148F" w:rsidP="00787A5C">
            <w:pPr>
              <w:jc w:val="both"/>
              <w:rPr>
                <w:szCs w:val="28"/>
              </w:rPr>
            </w:pPr>
            <w:r w:rsidRPr="002847CF">
              <w:rPr>
                <w:szCs w:val="28"/>
              </w:rPr>
              <w:t>МБУДО «</w:t>
            </w:r>
            <w:proofErr w:type="spellStart"/>
            <w:r w:rsidRPr="002847CF">
              <w:rPr>
                <w:szCs w:val="28"/>
              </w:rPr>
              <w:t>Инсарская</w:t>
            </w:r>
            <w:proofErr w:type="spellEnd"/>
            <w:r w:rsidRPr="002847CF">
              <w:rPr>
                <w:szCs w:val="28"/>
              </w:rPr>
              <w:t xml:space="preserve"> школа искусств»</w:t>
            </w:r>
          </w:p>
        </w:tc>
        <w:tc>
          <w:tcPr>
            <w:tcW w:w="4678" w:type="dxa"/>
            <w:tcBorders>
              <w:top w:val="nil"/>
              <w:left w:val="nil"/>
              <w:bottom w:val="single" w:sz="4" w:space="0" w:color="auto"/>
              <w:right w:val="single" w:sz="8" w:space="0" w:color="auto"/>
            </w:tcBorders>
            <w:shd w:val="clear" w:color="000000" w:fill="FFFFFF"/>
            <w:vAlign w:val="center"/>
            <w:hideMark/>
          </w:tcPr>
          <w:p w:rsidR="008A148F" w:rsidRPr="002847CF" w:rsidRDefault="008A148F" w:rsidP="00787A5C">
            <w:pPr>
              <w:jc w:val="both"/>
              <w:rPr>
                <w:szCs w:val="28"/>
              </w:rPr>
            </w:pPr>
            <w:r w:rsidRPr="002847CF">
              <w:rPr>
                <w:szCs w:val="28"/>
              </w:rPr>
              <w:t>Реализация дополнительных общеобразовательных предпрофессиональных программ в области искусств (показатель – чел.)</w:t>
            </w:r>
          </w:p>
        </w:tc>
        <w:tc>
          <w:tcPr>
            <w:tcW w:w="1843" w:type="dxa"/>
            <w:tcBorders>
              <w:top w:val="nil"/>
              <w:left w:val="nil"/>
              <w:bottom w:val="single" w:sz="4" w:space="0" w:color="auto"/>
              <w:right w:val="single" w:sz="8" w:space="0" w:color="auto"/>
            </w:tcBorders>
            <w:shd w:val="clear" w:color="auto" w:fill="auto"/>
            <w:noWrap/>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2,41</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r>
      <w:tr w:rsidR="008A148F" w:rsidRPr="002847CF" w:rsidTr="00787A5C">
        <w:trPr>
          <w:trHeight w:val="765"/>
        </w:trPr>
        <w:tc>
          <w:tcPr>
            <w:tcW w:w="4111"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8A148F" w:rsidRPr="002847CF" w:rsidRDefault="008A148F" w:rsidP="00787A5C">
            <w:pPr>
              <w:rPr>
                <w:szCs w:val="28"/>
              </w:rPr>
            </w:pPr>
            <w:r w:rsidRPr="002847CF">
              <w:rPr>
                <w:szCs w:val="28"/>
              </w:rPr>
              <w:t>МБУ "Инсарский детский оздоровительный лагерь им. В. Я. Антропова»</w:t>
            </w:r>
          </w:p>
        </w:tc>
        <w:tc>
          <w:tcPr>
            <w:tcW w:w="4678"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rPr>
                <w:color w:val="000000"/>
                <w:szCs w:val="28"/>
              </w:rPr>
            </w:pPr>
            <w:r w:rsidRPr="002847CF">
              <w:rPr>
                <w:color w:val="000000"/>
                <w:szCs w:val="28"/>
              </w:rPr>
              <w:t>Организация отдыха детей и молодежи (показатель объема - физические лица)</w:t>
            </w:r>
          </w:p>
        </w:tc>
        <w:tc>
          <w:tcPr>
            <w:tcW w:w="1843" w:type="dxa"/>
            <w:tcBorders>
              <w:top w:val="nil"/>
              <w:left w:val="nil"/>
              <w:bottom w:val="single" w:sz="4" w:space="0" w:color="auto"/>
              <w:right w:val="single" w:sz="8" w:space="0" w:color="auto"/>
            </w:tcBorders>
            <w:shd w:val="clear" w:color="auto" w:fill="auto"/>
            <w:vAlign w:val="bottom"/>
            <w:hideMark/>
          </w:tcPr>
          <w:p w:rsidR="008A148F" w:rsidRPr="002847CF" w:rsidRDefault="008A148F" w:rsidP="00787A5C">
            <w:pPr>
              <w:jc w:val="center"/>
              <w:rPr>
                <w:color w:val="000000"/>
                <w:szCs w:val="28"/>
              </w:rPr>
            </w:pPr>
            <w:r w:rsidRPr="002847CF">
              <w:rPr>
                <w:color w:val="000000"/>
                <w:szCs w:val="28"/>
              </w:rPr>
              <w:t>очная</w:t>
            </w:r>
          </w:p>
        </w:tc>
        <w:tc>
          <w:tcPr>
            <w:tcW w:w="2409"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r w:rsidRPr="002847CF">
              <w:rPr>
                <w:color w:val="000000"/>
                <w:szCs w:val="28"/>
              </w:rPr>
              <w:t>1,00</w:t>
            </w:r>
          </w:p>
        </w:tc>
        <w:tc>
          <w:tcPr>
            <w:tcW w:w="2410" w:type="dxa"/>
            <w:tcBorders>
              <w:top w:val="nil"/>
              <w:left w:val="nil"/>
              <w:bottom w:val="single" w:sz="4" w:space="0" w:color="auto"/>
              <w:right w:val="single" w:sz="8" w:space="0" w:color="auto"/>
            </w:tcBorders>
            <w:shd w:val="clear" w:color="000000" w:fill="FFFFFF"/>
            <w:noWrap/>
            <w:vAlign w:val="bottom"/>
            <w:hideMark/>
          </w:tcPr>
          <w:p w:rsidR="008A148F" w:rsidRPr="002847CF" w:rsidRDefault="008A148F" w:rsidP="00787A5C">
            <w:pPr>
              <w:jc w:val="center"/>
              <w:rPr>
                <w:color w:val="000000"/>
                <w:szCs w:val="28"/>
              </w:rPr>
            </w:pPr>
          </w:p>
          <w:p w:rsidR="008A148F" w:rsidRPr="002847CF" w:rsidRDefault="008A148F" w:rsidP="00787A5C">
            <w:pPr>
              <w:jc w:val="center"/>
              <w:rPr>
                <w:color w:val="000000"/>
                <w:szCs w:val="28"/>
              </w:rPr>
            </w:pPr>
          </w:p>
          <w:p w:rsidR="008A148F" w:rsidRPr="002847CF" w:rsidRDefault="008A148F" w:rsidP="00787A5C">
            <w:pPr>
              <w:jc w:val="center"/>
              <w:rPr>
                <w:color w:val="000000"/>
                <w:szCs w:val="28"/>
              </w:rPr>
            </w:pPr>
            <w:r w:rsidRPr="002847CF">
              <w:rPr>
                <w:color w:val="000000"/>
                <w:szCs w:val="28"/>
              </w:rPr>
              <w:t>1,00</w:t>
            </w:r>
          </w:p>
        </w:tc>
      </w:tr>
    </w:tbl>
    <w:p w:rsidR="008A148F" w:rsidRPr="002847CF" w:rsidRDefault="008A148F" w:rsidP="008A148F">
      <w:pPr>
        <w:jc w:val="center"/>
        <w:rPr>
          <w:b/>
          <w:szCs w:val="28"/>
        </w:rPr>
      </w:pPr>
    </w:p>
    <w:p w:rsidR="008A148F" w:rsidRPr="002847CF" w:rsidRDefault="008A148F" w:rsidP="008A148F">
      <w:pPr>
        <w:rPr>
          <w:sz w:val="22"/>
        </w:rPr>
      </w:pPr>
    </w:p>
    <w:p w:rsidR="008A148F" w:rsidRPr="002847CF" w:rsidRDefault="008A148F" w:rsidP="008A148F">
      <w:pPr>
        <w:ind w:firstLine="720"/>
        <w:jc w:val="both"/>
        <w:rPr>
          <w:szCs w:val="28"/>
        </w:rPr>
        <w:sectPr w:rsidR="008A148F" w:rsidRPr="002847CF" w:rsidSect="008A148F">
          <w:pgSz w:w="16838" w:h="11906" w:orient="landscape"/>
          <w:pgMar w:top="1134" w:right="567" w:bottom="567" w:left="1134" w:header="709" w:footer="709" w:gutter="0"/>
          <w:cols w:space="708"/>
          <w:docGrid w:linePitch="360"/>
        </w:sectPr>
      </w:pPr>
      <w:r w:rsidRPr="002847CF">
        <w:rPr>
          <w:szCs w:val="28"/>
        </w:rPr>
        <w:tab/>
        <w:t xml:space="preserve">         </w:t>
      </w:r>
    </w:p>
    <w:p w:rsidR="008A148F" w:rsidRPr="002847CF" w:rsidRDefault="008A148F" w:rsidP="008A148F">
      <w:pPr>
        <w:ind w:firstLine="720"/>
        <w:jc w:val="both"/>
        <w:rPr>
          <w:szCs w:val="28"/>
        </w:rPr>
      </w:pPr>
    </w:p>
    <w:p w:rsidR="002F36CC" w:rsidRPr="002847CF" w:rsidRDefault="002F36CC" w:rsidP="002F36CC">
      <w:pPr>
        <w:jc w:val="center"/>
        <w:rPr>
          <w:b/>
          <w:szCs w:val="28"/>
        </w:rPr>
      </w:pPr>
      <w:r w:rsidRPr="002847CF">
        <w:rPr>
          <w:b/>
          <w:szCs w:val="28"/>
        </w:rPr>
        <w:t xml:space="preserve">АДМИНИСТРАЦИЯ  </w:t>
      </w:r>
    </w:p>
    <w:p w:rsidR="002F36CC" w:rsidRPr="002847CF" w:rsidRDefault="002F36CC" w:rsidP="002F36CC">
      <w:pPr>
        <w:jc w:val="center"/>
        <w:rPr>
          <w:b/>
          <w:szCs w:val="28"/>
        </w:rPr>
      </w:pPr>
      <w:r w:rsidRPr="002847CF">
        <w:rPr>
          <w:b/>
          <w:szCs w:val="28"/>
        </w:rPr>
        <w:t>ИНСАРСКОГО МУНИЦИПАЛЬНОГО РАЙОНА</w:t>
      </w:r>
    </w:p>
    <w:p w:rsidR="002F36CC" w:rsidRPr="002847CF" w:rsidRDefault="002F36CC" w:rsidP="002F36CC">
      <w:pPr>
        <w:jc w:val="center"/>
        <w:rPr>
          <w:b/>
          <w:szCs w:val="28"/>
        </w:rPr>
      </w:pPr>
      <w:r w:rsidRPr="002847CF">
        <w:rPr>
          <w:b/>
          <w:szCs w:val="28"/>
        </w:rPr>
        <w:t>РЕСПУБЛИКИ МОРДОВИЯ</w:t>
      </w:r>
    </w:p>
    <w:p w:rsidR="002F36CC" w:rsidRPr="002847CF" w:rsidRDefault="002F36CC" w:rsidP="002F36CC">
      <w:pPr>
        <w:jc w:val="center"/>
        <w:rPr>
          <w:b/>
          <w:szCs w:val="28"/>
        </w:rPr>
      </w:pPr>
    </w:p>
    <w:p w:rsidR="002F36CC" w:rsidRPr="002847CF" w:rsidRDefault="002F36CC" w:rsidP="002F36CC">
      <w:pPr>
        <w:jc w:val="center"/>
        <w:rPr>
          <w:b/>
          <w:sz w:val="32"/>
          <w:szCs w:val="28"/>
        </w:rPr>
      </w:pPr>
      <w:r w:rsidRPr="002847CF">
        <w:rPr>
          <w:b/>
          <w:sz w:val="32"/>
          <w:szCs w:val="28"/>
        </w:rPr>
        <w:t>П О С Т А Н О В Л Е Н И Е</w:t>
      </w:r>
    </w:p>
    <w:p w:rsidR="002F36CC" w:rsidRPr="002847CF" w:rsidRDefault="002F36CC" w:rsidP="002F36CC">
      <w:pPr>
        <w:jc w:val="center"/>
        <w:rPr>
          <w:b/>
          <w:szCs w:val="28"/>
        </w:rPr>
      </w:pPr>
    </w:p>
    <w:p w:rsidR="002F36CC" w:rsidRPr="002847CF" w:rsidRDefault="002F36CC" w:rsidP="002F36CC">
      <w:pPr>
        <w:jc w:val="center"/>
        <w:rPr>
          <w:szCs w:val="28"/>
        </w:rPr>
      </w:pPr>
      <w:r w:rsidRPr="002847CF">
        <w:rPr>
          <w:szCs w:val="28"/>
        </w:rPr>
        <w:t>г. Инсар</w:t>
      </w:r>
    </w:p>
    <w:p w:rsidR="002F36CC" w:rsidRPr="002847CF" w:rsidRDefault="002F36CC" w:rsidP="002F36CC">
      <w:pPr>
        <w:jc w:val="center"/>
        <w:rPr>
          <w:szCs w:val="28"/>
        </w:rPr>
      </w:pPr>
    </w:p>
    <w:p w:rsidR="002F36CC" w:rsidRPr="002847CF" w:rsidRDefault="002F36CC" w:rsidP="002F36CC">
      <w:pPr>
        <w:rPr>
          <w:b/>
          <w:szCs w:val="28"/>
        </w:rPr>
      </w:pPr>
    </w:p>
    <w:p w:rsidR="002F36CC" w:rsidRPr="002847CF" w:rsidRDefault="002F36CC" w:rsidP="002F36CC">
      <w:pPr>
        <w:rPr>
          <w:b/>
          <w:szCs w:val="28"/>
        </w:rPr>
      </w:pPr>
      <w:r w:rsidRPr="002847CF">
        <w:rPr>
          <w:b/>
          <w:szCs w:val="28"/>
        </w:rPr>
        <w:t>от 19.03.2020 г.                                                                                                                 № 92</w:t>
      </w:r>
    </w:p>
    <w:p w:rsidR="002F36CC" w:rsidRPr="002847CF" w:rsidRDefault="002F36CC" w:rsidP="002F36CC">
      <w:pPr>
        <w:rPr>
          <w:szCs w:val="28"/>
        </w:rPr>
      </w:pPr>
    </w:p>
    <w:p w:rsidR="002F36CC" w:rsidRPr="002847CF" w:rsidRDefault="002F36CC" w:rsidP="002F36CC">
      <w:pPr>
        <w:rPr>
          <w:bCs/>
          <w:szCs w:val="28"/>
        </w:rPr>
      </w:pPr>
      <w:proofErr w:type="gramStart"/>
      <w:r w:rsidRPr="002847CF">
        <w:rPr>
          <w:bCs/>
          <w:szCs w:val="28"/>
        </w:rPr>
        <w:t>О  создании</w:t>
      </w:r>
      <w:proofErr w:type="gramEnd"/>
      <w:r w:rsidRPr="002847CF">
        <w:rPr>
          <w:bCs/>
          <w:szCs w:val="28"/>
        </w:rPr>
        <w:t xml:space="preserve"> оперативного штаба по организации</w:t>
      </w:r>
    </w:p>
    <w:p w:rsidR="002F36CC" w:rsidRPr="002847CF" w:rsidRDefault="002F36CC" w:rsidP="002F36CC">
      <w:pPr>
        <w:rPr>
          <w:bCs/>
          <w:szCs w:val="28"/>
        </w:rPr>
      </w:pPr>
      <w:r w:rsidRPr="002847CF">
        <w:rPr>
          <w:bCs/>
          <w:szCs w:val="28"/>
        </w:rPr>
        <w:t>проведения мероприятий, направленных на</w:t>
      </w:r>
    </w:p>
    <w:p w:rsidR="002F36CC" w:rsidRPr="002847CF" w:rsidRDefault="002F36CC" w:rsidP="002F36CC">
      <w:pPr>
        <w:rPr>
          <w:bCs/>
          <w:szCs w:val="28"/>
        </w:rPr>
      </w:pPr>
      <w:r w:rsidRPr="002847CF">
        <w:rPr>
          <w:bCs/>
          <w:szCs w:val="28"/>
        </w:rPr>
        <w:t xml:space="preserve">предупреждение завоза и распространения </w:t>
      </w:r>
    </w:p>
    <w:p w:rsidR="002F36CC" w:rsidRPr="002847CF" w:rsidRDefault="002F36CC" w:rsidP="002F36CC">
      <w:pPr>
        <w:rPr>
          <w:bCs/>
          <w:szCs w:val="28"/>
        </w:rPr>
      </w:pPr>
      <w:proofErr w:type="spellStart"/>
      <w:r w:rsidRPr="002847CF">
        <w:rPr>
          <w:bCs/>
          <w:szCs w:val="28"/>
        </w:rPr>
        <w:t>коронавирусной</w:t>
      </w:r>
      <w:proofErr w:type="spellEnd"/>
      <w:r w:rsidRPr="002847CF">
        <w:rPr>
          <w:bCs/>
          <w:szCs w:val="28"/>
        </w:rPr>
        <w:t xml:space="preserve"> инфекции, вызванной новым </w:t>
      </w:r>
    </w:p>
    <w:p w:rsidR="002F36CC" w:rsidRPr="002847CF" w:rsidRDefault="002F36CC" w:rsidP="002F36CC">
      <w:pPr>
        <w:rPr>
          <w:bCs/>
          <w:szCs w:val="28"/>
        </w:rPr>
      </w:pPr>
      <w:proofErr w:type="spellStart"/>
      <w:r w:rsidRPr="002847CF">
        <w:rPr>
          <w:bCs/>
          <w:szCs w:val="28"/>
        </w:rPr>
        <w:t>коронавирусом</w:t>
      </w:r>
      <w:proofErr w:type="spellEnd"/>
      <w:r w:rsidRPr="002847CF">
        <w:rPr>
          <w:bCs/>
          <w:szCs w:val="28"/>
        </w:rPr>
        <w:t xml:space="preserve"> 2019-</w:t>
      </w:r>
      <w:proofErr w:type="spellStart"/>
      <w:r w:rsidRPr="002847CF">
        <w:rPr>
          <w:bCs/>
          <w:szCs w:val="28"/>
          <w:lang w:val="en-US"/>
        </w:rPr>
        <w:t>nC</w:t>
      </w:r>
      <w:proofErr w:type="spellEnd"/>
      <w:r w:rsidRPr="002847CF">
        <w:rPr>
          <w:bCs/>
          <w:szCs w:val="28"/>
        </w:rPr>
        <w:t>о</w:t>
      </w:r>
      <w:r w:rsidRPr="002847CF">
        <w:rPr>
          <w:bCs/>
          <w:szCs w:val="28"/>
          <w:lang w:val="en-US"/>
        </w:rPr>
        <w:t>V</w:t>
      </w:r>
      <w:r w:rsidRPr="002847CF">
        <w:rPr>
          <w:bCs/>
          <w:szCs w:val="28"/>
        </w:rPr>
        <w:t xml:space="preserve"> на территории</w:t>
      </w:r>
    </w:p>
    <w:p w:rsidR="002F36CC" w:rsidRPr="002847CF" w:rsidRDefault="002F36CC" w:rsidP="002F36CC">
      <w:pPr>
        <w:rPr>
          <w:szCs w:val="28"/>
        </w:rPr>
      </w:pPr>
      <w:r w:rsidRPr="002847CF">
        <w:rPr>
          <w:szCs w:val="28"/>
        </w:rPr>
        <w:t>Инсарского муниципального района</w:t>
      </w:r>
    </w:p>
    <w:p w:rsidR="002F36CC" w:rsidRPr="002847CF" w:rsidRDefault="002F36CC" w:rsidP="002F36CC">
      <w:pPr>
        <w:rPr>
          <w:szCs w:val="28"/>
        </w:rPr>
      </w:pPr>
    </w:p>
    <w:p w:rsidR="002F36CC" w:rsidRPr="002847CF" w:rsidRDefault="002F36CC" w:rsidP="002F36CC">
      <w:pPr>
        <w:rPr>
          <w:szCs w:val="28"/>
        </w:rPr>
      </w:pPr>
    </w:p>
    <w:p w:rsidR="002F36CC" w:rsidRPr="002847CF" w:rsidRDefault="002F36CC" w:rsidP="002F36CC">
      <w:pPr>
        <w:pStyle w:val="32"/>
        <w:shd w:val="clear" w:color="auto" w:fill="auto"/>
        <w:jc w:val="both"/>
        <w:rPr>
          <w:rFonts w:ascii="Times New Roman" w:hAnsi="Times New Roman"/>
          <w:b w:val="0"/>
          <w:sz w:val="24"/>
        </w:rPr>
      </w:pPr>
      <w:r w:rsidRPr="002847CF">
        <w:rPr>
          <w:rFonts w:ascii="Times New Roman" w:hAnsi="Times New Roman"/>
          <w:b w:val="0"/>
          <w:sz w:val="24"/>
        </w:rPr>
        <w:t xml:space="preserve"> </w:t>
      </w:r>
      <w:r w:rsidRPr="002847CF">
        <w:rPr>
          <w:rFonts w:ascii="Times New Roman" w:hAnsi="Times New Roman"/>
          <w:b w:val="0"/>
          <w:sz w:val="24"/>
        </w:rPr>
        <w:tab/>
        <w:t xml:space="preserve">  На основании Указа Главы Республики Мордовия от 17.03.2020г. №78-УГ «</w:t>
      </w:r>
      <w:r w:rsidRPr="002847CF">
        <w:rPr>
          <w:rStyle w:val="31"/>
          <w:rFonts w:ascii="Times New Roman" w:hAnsi="Times New Roman"/>
          <w:bCs/>
          <w:color w:val="000000"/>
          <w:sz w:val="24"/>
        </w:rPr>
        <w:t xml:space="preserve">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2847CF">
        <w:rPr>
          <w:rStyle w:val="31"/>
          <w:rFonts w:ascii="Times New Roman" w:hAnsi="Times New Roman"/>
          <w:bCs/>
          <w:color w:val="000000"/>
          <w:sz w:val="24"/>
        </w:rPr>
        <w:t>коронавирусной</w:t>
      </w:r>
      <w:proofErr w:type="spellEnd"/>
      <w:r w:rsidRPr="002847CF">
        <w:rPr>
          <w:rStyle w:val="31"/>
          <w:rFonts w:ascii="Times New Roman" w:hAnsi="Times New Roman"/>
          <w:bCs/>
          <w:color w:val="000000"/>
          <w:sz w:val="24"/>
        </w:rPr>
        <w:t xml:space="preserve"> инфекции </w:t>
      </w:r>
      <w:r w:rsidRPr="002847CF">
        <w:rPr>
          <w:rStyle w:val="31"/>
          <w:rFonts w:ascii="Times New Roman" w:hAnsi="Times New Roman"/>
          <w:bCs/>
          <w:color w:val="000000"/>
          <w:sz w:val="24"/>
          <w:lang w:val="en-US"/>
        </w:rPr>
        <w:t>COVID</w:t>
      </w:r>
      <w:r w:rsidRPr="002847CF">
        <w:rPr>
          <w:rStyle w:val="31"/>
          <w:rFonts w:ascii="Times New Roman" w:hAnsi="Times New Roman"/>
          <w:bCs/>
          <w:color w:val="000000"/>
          <w:sz w:val="24"/>
        </w:rPr>
        <w:t>-2019</w:t>
      </w:r>
      <w:r w:rsidRPr="002847CF">
        <w:rPr>
          <w:rFonts w:ascii="Times New Roman" w:hAnsi="Times New Roman"/>
          <w:b w:val="0"/>
          <w:sz w:val="24"/>
        </w:rPr>
        <w:t>», Администрация Инсарского муниципального района</w:t>
      </w:r>
    </w:p>
    <w:p w:rsidR="002F36CC" w:rsidRPr="002847CF" w:rsidRDefault="002F36CC" w:rsidP="002F36CC">
      <w:pPr>
        <w:jc w:val="center"/>
        <w:rPr>
          <w:szCs w:val="28"/>
        </w:rPr>
      </w:pPr>
      <w:r w:rsidRPr="002847CF">
        <w:rPr>
          <w:szCs w:val="28"/>
        </w:rPr>
        <w:t>ПОСТАНОВЛЯЕТ:</w:t>
      </w:r>
    </w:p>
    <w:p w:rsidR="002F36CC" w:rsidRPr="002847CF" w:rsidRDefault="002F36CC" w:rsidP="002F36CC">
      <w:pPr>
        <w:jc w:val="both"/>
        <w:rPr>
          <w:bCs/>
          <w:szCs w:val="28"/>
        </w:rPr>
      </w:pPr>
      <w:r w:rsidRPr="002847CF">
        <w:rPr>
          <w:szCs w:val="28"/>
        </w:rPr>
        <w:tab/>
        <w:t xml:space="preserve">1. </w:t>
      </w:r>
      <w:r w:rsidRPr="002847CF">
        <w:rPr>
          <w:bCs/>
          <w:szCs w:val="28"/>
        </w:rPr>
        <w:t xml:space="preserve">Создать оперативный штаб по организации проведения мероприятий, направленных на предупреждение завоза и распространения </w:t>
      </w:r>
      <w:proofErr w:type="spellStart"/>
      <w:r w:rsidRPr="002847CF">
        <w:rPr>
          <w:bCs/>
          <w:szCs w:val="28"/>
        </w:rPr>
        <w:t>коронавирусной</w:t>
      </w:r>
      <w:proofErr w:type="spellEnd"/>
      <w:r w:rsidRPr="002847CF">
        <w:rPr>
          <w:bCs/>
          <w:szCs w:val="28"/>
        </w:rPr>
        <w:t xml:space="preserve"> инфекции, вызванной новым </w:t>
      </w:r>
      <w:proofErr w:type="spellStart"/>
      <w:r w:rsidRPr="002847CF">
        <w:rPr>
          <w:bCs/>
          <w:szCs w:val="28"/>
        </w:rPr>
        <w:t>коронавирусом</w:t>
      </w:r>
      <w:proofErr w:type="spellEnd"/>
      <w:r w:rsidRPr="002847CF">
        <w:rPr>
          <w:bCs/>
          <w:szCs w:val="28"/>
        </w:rPr>
        <w:t xml:space="preserve"> 2019-</w:t>
      </w:r>
      <w:proofErr w:type="spellStart"/>
      <w:r w:rsidRPr="002847CF">
        <w:rPr>
          <w:bCs/>
          <w:szCs w:val="28"/>
          <w:lang w:val="en-US"/>
        </w:rPr>
        <w:t>nC</w:t>
      </w:r>
      <w:proofErr w:type="spellEnd"/>
      <w:r w:rsidRPr="002847CF">
        <w:rPr>
          <w:bCs/>
          <w:szCs w:val="28"/>
        </w:rPr>
        <w:t>о</w:t>
      </w:r>
      <w:r w:rsidRPr="002847CF">
        <w:rPr>
          <w:bCs/>
          <w:szCs w:val="28"/>
          <w:lang w:val="en-US"/>
        </w:rPr>
        <w:t>V</w:t>
      </w:r>
      <w:r w:rsidRPr="002847CF">
        <w:rPr>
          <w:szCs w:val="28"/>
        </w:rPr>
        <w:t xml:space="preserve"> </w:t>
      </w:r>
      <w:r w:rsidRPr="002847CF">
        <w:rPr>
          <w:bCs/>
          <w:szCs w:val="28"/>
        </w:rPr>
        <w:t xml:space="preserve">на территории </w:t>
      </w:r>
      <w:r w:rsidRPr="002847CF">
        <w:rPr>
          <w:szCs w:val="28"/>
        </w:rPr>
        <w:t>Инсарского муниципального   района</w:t>
      </w:r>
      <w:r w:rsidRPr="002847CF">
        <w:rPr>
          <w:bCs/>
          <w:szCs w:val="28"/>
        </w:rPr>
        <w:t>.</w:t>
      </w:r>
    </w:p>
    <w:p w:rsidR="002F36CC" w:rsidRPr="002847CF" w:rsidRDefault="002F36CC" w:rsidP="002F36CC">
      <w:pPr>
        <w:pStyle w:val="210"/>
        <w:shd w:val="clear" w:color="auto" w:fill="auto"/>
        <w:tabs>
          <w:tab w:val="left" w:pos="540"/>
          <w:tab w:val="left" w:pos="1150"/>
        </w:tabs>
        <w:spacing w:before="0" w:after="0" w:line="331" w:lineRule="exact"/>
        <w:jc w:val="both"/>
        <w:rPr>
          <w:rStyle w:val="21"/>
          <w:color w:val="000000"/>
          <w:sz w:val="24"/>
        </w:rPr>
      </w:pPr>
      <w:r w:rsidRPr="002847CF">
        <w:rPr>
          <w:rStyle w:val="21"/>
          <w:color w:val="000000"/>
          <w:sz w:val="24"/>
        </w:rPr>
        <w:tab/>
        <w:t>2.Утвердить:</w:t>
      </w:r>
    </w:p>
    <w:p w:rsidR="002F36CC" w:rsidRPr="002847CF" w:rsidRDefault="002F36CC" w:rsidP="002F36CC">
      <w:pPr>
        <w:pStyle w:val="210"/>
        <w:shd w:val="clear" w:color="auto" w:fill="auto"/>
        <w:tabs>
          <w:tab w:val="left" w:pos="540"/>
          <w:tab w:val="left" w:pos="1150"/>
        </w:tabs>
        <w:spacing w:before="0" w:after="0" w:line="331" w:lineRule="exact"/>
        <w:jc w:val="both"/>
        <w:rPr>
          <w:sz w:val="24"/>
          <w:szCs w:val="28"/>
        </w:rPr>
      </w:pPr>
      <w:r w:rsidRPr="002847CF">
        <w:rPr>
          <w:rStyle w:val="21"/>
          <w:color w:val="000000"/>
          <w:sz w:val="24"/>
        </w:rPr>
        <w:t xml:space="preserve">       1) состав Оперативного штаба </w:t>
      </w:r>
      <w:r w:rsidRPr="002847CF">
        <w:rPr>
          <w:sz w:val="24"/>
          <w:szCs w:val="28"/>
        </w:rPr>
        <w:t>по организации проведения мероприятий, направленных на предупреждение завоза и распространения коронавирусной инфекции, вызванной новым коронавирусом 2019-</w:t>
      </w:r>
      <w:r w:rsidRPr="002847CF">
        <w:rPr>
          <w:sz w:val="24"/>
          <w:szCs w:val="28"/>
          <w:lang w:val="en-US"/>
        </w:rPr>
        <w:t>nC</w:t>
      </w:r>
      <w:r w:rsidRPr="002847CF">
        <w:rPr>
          <w:sz w:val="24"/>
          <w:szCs w:val="28"/>
        </w:rPr>
        <w:t>о</w:t>
      </w:r>
      <w:r w:rsidRPr="002847CF">
        <w:rPr>
          <w:sz w:val="24"/>
          <w:szCs w:val="28"/>
          <w:lang w:val="en-US"/>
        </w:rPr>
        <w:t>V</w:t>
      </w:r>
      <w:r w:rsidRPr="002847CF">
        <w:rPr>
          <w:sz w:val="24"/>
          <w:szCs w:val="28"/>
        </w:rPr>
        <w:t xml:space="preserve"> на территории Инсарского  муниципального   района</w:t>
      </w:r>
      <w:r w:rsidRPr="002847CF">
        <w:rPr>
          <w:rStyle w:val="21"/>
          <w:color w:val="000000"/>
          <w:sz w:val="24"/>
        </w:rPr>
        <w:t>, согласно приложению № 1;</w:t>
      </w:r>
    </w:p>
    <w:p w:rsidR="002F36CC" w:rsidRPr="002847CF" w:rsidRDefault="002F36CC" w:rsidP="002F36CC">
      <w:pPr>
        <w:pStyle w:val="210"/>
        <w:shd w:val="clear" w:color="auto" w:fill="auto"/>
        <w:tabs>
          <w:tab w:val="left" w:pos="540"/>
          <w:tab w:val="left" w:pos="1287"/>
        </w:tabs>
        <w:spacing w:before="0" w:after="0" w:line="331" w:lineRule="exact"/>
        <w:jc w:val="both"/>
        <w:rPr>
          <w:sz w:val="24"/>
        </w:rPr>
      </w:pPr>
      <w:r w:rsidRPr="002847CF">
        <w:rPr>
          <w:rStyle w:val="21"/>
          <w:color w:val="000000"/>
          <w:sz w:val="24"/>
        </w:rPr>
        <w:tab/>
        <w:t xml:space="preserve">2) Положение об Оперативном штабе </w:t>
      </w:r>
      <w:r w:rsidRPr="002847CF">
        <w:rPr>
          <w:sz w:val="24"/>
          <w:szCs w:val="28"/>
        </w:rPr>
        <w:t>по организации проведения мероприятий, направленных на предупреждение завоза и распространения коронавирусной инфекции, вызванной новым коронавирусом 2019-</w:t>
      </w:r>
      <w:r w:rsidRPr="002847CF">
        <w:rPr>
          <w:sz w:val="24"/>
          <w:szCs w:val="28"/>
          <w:lang w:val="en-US"/>
        </w:rPr>
        <w:t>nC</w:t>
      </w:r>
      <w:r w:rsidRPr="002847CF">
        <w:rPr>
          <w:sz w:val="24"/>
          <w:szCs w:val="28"/>
        </w:rPr>
        <w:t>о</w:t>
      </w:r>
      <w:r w:rsidRPr="002847CF">
        <w:rPr>
          <w:sz w:val="24"/>
          <w:szCs w:val="28"/>
          <w:lang w:val="en-US"/>
        </w:rPr>
        <w:t>V</w:t>
      </w:r>
      <w:r w:rsidRPr="002847CF">
        <w:rPr>
          <w:sz w:val="24"/>
          <w:szCs w:val="28"/>
        </w:rPr>
        <w:t xml:space="preserve"> на территории Инсарского  муниципального   района</w:t>
      </w:r>
      <w:r w:rsidRPr="002847CF">
        <w:rPr>
          <w:rStyle w:val="21"/>
          <w:color w:val="000000"/>
          <w:sz w:val="24"/>
        </w:rPr>
        <w:t>,  согласно приложению № 2;</w:t>
      </w:r>
    </w:p>
    <w:p w:rsidR="002F36CC" w:rsidRPr="002847CF" w:rsidRDefault="002F36CC" w:rsidP="002F36CC">
      <w:pPr>
        <w:pStyle w:val="210"/>
        <w:shd w:val="clear" w:color="auto" w:fill="auto"/>
        <w:tabs>
          <w:tab w:val="left" w:pos="540"/>
          <w:tab w:val="left" w:pos="1260"/>
        </w:tabs>
        <w:spacing w:before="0" w:after="0" w:line="331" w:lineRule="exact"/>
        <w:jc w:val="both"/>
        <w:rPr>
          <w:sz w:val="24"/>
        </w:rPr>
      </w:pPr>
      <w:r w:rsidRPr="002847CF">
        <w:rPr>
          <w:rStyle w:val="21"/>
          <w:color w:val="000000"/>
          <w:sz w:val="24"/>
        </w:rPr>
        <w:tab/>
        <w:t xml:space="preserve">3) План неотложных мероприятий по предупреждению </w:t>
      </w:r>
      <w:r w:rsidRPr="002847CF">
        <w:rPr>
          <w:sz w:val="24"/>
          <w:szCs w:val="28"/>
        </w:rPr>
        <w:t>завоза и распространения коронавирусной инфекции, вызванной новым коронавирусом 2019-</w:t>
      </w:r>
      <w:r w:rsidRPr="002847CF">
        <w:rPr>
          <w:sz w:val="24"/>
          <w:szCs w:val="28"/>
          <w:lang w:val="en-US"/>
        </w:rPr>
        <w:t>nC</w:t>
      </w:r>
      <w:r w:rsidRPr="002847CF">
        <w:rPr>
          <w:sz w:val="24"/>
          <w:szCs w:val="28"/>
        </w:rPr>
        <w:t>о</w:t>
      </w:r>
      <w:r w:rsidRPr="002847CF">
        <w:rPr>
          <w:sz w:val="24"/>
          <w:szCs w:val="28"/>
          <w:lang w:val="en-US"/>
        </w:rPr>
        <w:t>V</w:t>
      </w:r>
      <w:r w:rsidRPr="002847CF">
        <w:rPr>
          <w:sz w:val="24"/>
          <w:szCs w:val="28"/>
        </w:rPr>
        <w:t xml:space="preserve"> на территории Инсарского  муниципального   района</w:t>
      </w:r>
      <w:r w:rsidRPr="002847CF">
        <w:rPr>
          <w:rStyle w:val="21"/>
          <w:color w:val="000000"/>
          <w:sz w:val="24"/>
          <w:lang w:eastAsia="en-US"/>
        </w:rPr>
        <w:t xml:space="preserve">, </w:t>
      </w:r>
      <w:r w:rsidRPr="002847CF">
        <w:rPr>
          <w:rStyle w:val="21"/>
          <w:color w:val="000000"/>
          <w:sz w:val="24"/>
        </w:rPr>
        <w:t>согласно приложению № 3 (далее -План).</w:t>
      </w:r>
    </w:p>
    <w:p w:rsidR="002F36CC" w:rsidRPr="002847CF" w:rsidRDefault="002F36CC" w:rsidP="002F36CC">
      <w:pPr>
        <w:rPr>
          <w:szCs w:val="28"/>
        </w:rPr>
      </w:pPr>
      <w:r w:rsidRPr="002847CF">
        <w:rPr>
          <w:bCs/>
          <w:szCs w:val="28"/>
        </w:rPr>
        <w:t xml:space="preserve">        </w:t>
      </w:r>
      <w:r w:rsidRPr="002847CF">
        <w:rPr>
          <w:szCs w:val="28"/>
        </w:rPr>
        <w:t xml:space="preserve"> 3. Рекомендовать г</w:t>
      </w:r>
      <w:r w:rsidRPr="002847CF">
        <w:rPr>
          <w:bCs/>
          <w:color w:val="000000"/>
          <w:szCs w:val="28"/>
        </w:rPr>
        <w:t xml:space="preserve">лавам городского поселения Инсар и сельских поселений, </w:t>
      </w:r>
      <w:r w:rsidRPr="002847CF">
        <w:rPr>
          <w:color w:val="000000"/>
          <w:szCs w:val="28"/>
        </w:rPr>
        <w:t>руководителям организаций, предприятий, учреждений независимо от формы собственности расположенных   на территории Инсарского муниципального района Республики Мордовия:</w:t>
      </w:r>
    </w:p>
    <w:p w:rsidR="002F36CC" w:rsidRPr="002847CF" w:rsidRDefault="002F36CC" w:rsidP="002F36CC">
      <w:pPr>
        <w:pStyle w:val="210"/>
        <w:shd w:val="clear" w:color="auto" w:fill="auto"/>
        <w:tabs>
          <w:tab w:val="left" w:pos="1217"/>
        </w:tabs>
        <w:spacing w:before="0" w:after="0" w:line="324" w:lineRule="exact"/>
        <w:jc w:val="both"/>
        <w:rPr>
          <w:rStyle w:val="21"/>
          <w:color w:val="000000"/>
          <w:sz w:val="24"/>
        </w:rPr>
      </w:pPr>
      <w:r w:rsidRPr="002847CF">
        <w:rPr>
          <w:rStyle w:val="21"/>
          <w:color w:val="000000"/>
          <w:sz w:val="24"/>
        </w:rPr>
        <w:t xml:space="preserve">        1) в срок не позднее 23 марта 2020 года создать  и утвердить персональный состав оперативного штаба по предупреждению распространения коронавнрусной инфекции в подведомственной им организации;</w:t>
      </w:r>
    </w:p>
    <w:p w:rsidR="002F36CC" w:rsidRPr="002847CF" w:rsidRDefault="002F36CC" w:rsidP="002F36CC">
      <w:pPr>
        <w:pStyle w:val="210"/>
        <w:shd w:val="clear" w:color="auto" w:fill="auto"/>
        <w:tabs>
          <w:tab w:val="left" w:pos="1238"/>
        </w:tabs>
        <w:spacing w:before="0" w:after="0" w:line="324" w:lineRule="exact"/>
        <w:jc w:val="both"/>
        <w:rPr>
          <w:rStyle w:val="21"/>
          <w:color w:val="000000"/>
          <w:sz w:val="24"/>
        </w:rPr>
      </w:pPr>
      <w:r w:rsidRPr="002847CF">
        <w:rPr>
          <w:rStyle w:val="21"/>
          <w:color w:val="000000"/>
          <w:sz w:val="24"/>
        </w:rPr>
        <w:t xml:space="preserve">        2)   </w:t>
      </w:r>
      <w:r w:rsidRPr="002847CF">
        <w:rPr>
          <w:bCs/>
          <w:color w:val="000000"/>
          <w:sz w:val="24"/>
          <w:szCs w:val="28"/>
        </w:rPr>
        <w:t>осуществить выполнение мероприятий</w:t>
      </w:r>
      <w:r w:rsidRPr="002847CF">
        <w:rPr>
          <w:rStyle w:val="21"/>
          <w:color w:val="000000"/>
          <w:sz w:val="24"/>
        </w:rPr>
        <w:t xml:space="preserve"> по предупреждению </w:t>
      </w:r>
      <w:r w:rsidRPr="002847CF">
        <w:rPr>
          <w:sz w:val="24"/>
          <w:szCs w:val="28"/>
        </w:rPr>
        <w:t>завоза и распространения коронавирусной инфекции, вызванной новым коронавирусом 2019-</w:t>
      </w:r>
      <w:r w:rsidRPr="002847CF">
        <w:rPr>
          <w:sz w:val="24"/>
          <w:szCs w:val="28"/>
          <w:lang w:val="en-US"/>
        </w:rPr>
        <w:t>nC</w:t>
      </w:r>
      <w:r w:rsidRPr="002847CF">
        <w:rPr>
          <w:sz w:val="24"/>
          <w:szCs w:val="28"/>
        </w:rPr>
        <w:t>о</w:t>
      </w:r>
      <w:r w:rsidRPr="002847CF">
        <w:rPr>
          <w:sz w:val="24"/>
          <w:szCs w:val="28"/>
          <w:lang w:val="en-US"/>
        </w:rPr>
        <w:t>V</w:t>
      </w:r>
      <w:r w:rsidRPr="002847CF">
        <w:rPr>
          <w:sz w:val="24"/>
          <w:szCs w:val="28"/>
        </w:rPr>
        <w:t xml:space="preserve"> на территории Инсарского  </w:t>
      </w:r>
      <w:r w:rsidRPr="002847CF">
        <w:rPr>
          <w:sz w:val="24"/>
          <w:szCs w:val="28"/>
        </w:rPr>
        <w:lastRenderedPageBreak/>
        <w:t>муниципального   района;</w:t>
      </w:r>
    </w:p>
    <w:p w:rsidR="002F36CC" w:rsidRPr="002847CF" w:rsidRDefault="002F36CC" w:rsidP="002F36CC">
      <w:pPr>
        <w:pStyle w:val="210"/>
        <w:shd w:val="clear" w:color="auto" w:fill="auto"/>
        <w:tabs>
          <w:tab w:val="left" w:pos="1238"/>
        </w:tabs>
        <w:spacing w:before="0" w:after="0" w:line="324" w:lineRule="exact"/>
        <w:jc w:val="both"/>
        <w:rPr>
          <w:color w:val="000000"/>
          <w:sz w:val="24"/>
          <w:szCs w:val="28"/>
        </w:rPr>
      </w:pPr>
      <w:r w:rsidRPr="002847CF">
        <w:rPr>
          <w:rStyle w:val="21"/>
          <w:color w:val="000000"/>
          <w:sz w:val="24"/>
        </w:rPr>
        <w:t xml:space="preserve">        3) принять меры по обеспечению работы оперативного штаба, в т.ч. с выделением необходимого служебного помещения, организацией работы « горячей» телефонной линии и созданием адреса электронной почты для оперативной связи и взаимодействия (при необходимости);</w:t>
      </w:r>
    </w:p>
    <w:p w:rsidR="002F36CC" w:rsidRPr="002847CF" w:rsidRDefault="002F36CC" w:rsidP="002F36CC">
      <w:pPr>
        <w:pStyle w:val="210"/>
        <w:shd w:val="clear" w:color="auto" w:fill="auto"/>
        <w:tabs>
          <w:tab w:val="left" w:pos="1234"/>
        </w:tabs>
        <w:spacing w:before="0" w:after="0" w:line="328" w:lineRule="exact"/>
        <w:jc w:val="both"/>
        <w:rPr>
          <w:sz w:val="24"/>
        </w:rPr>
      </w:pPr>
      <w:r w:rsidRPr="002847CF">
        <w:rPr>
          <w:rStyle w:val="21"/>
          <w:color w:val="000000"/>
          <w:sz w:val="24"/>
        </w:rPr>
        <w:t xml:space="preserve">        4) ежедневно докладывать в Оперативный штаб </w:t>
      </w:r>
      <w:r w:rsidRPr="002847CF">
        <w:rPr>
          <w:sz w:val="24"/>
          <w:szCs w:val="28"/>
        </w:rPr>
        <w:t>по организации проведения мероприятий, направленных на предупреждение завоза и распространения коронавирусной инфекции, вызванной новым коронавирусом 2019-</w:t>
      </w:r>
      <w:r w:rsidRPr="002847CF">
        <w:rPr>
          <w:sz w:val="24"/>
          <w:szCs w:val="28"/>
          <w:lang w:val="en-US"/>
        </w:rPr>
        <w:t>nC</w:t>
      </w:r>
      <w:r w:rsidRPr="002847CF">
        <w:rPr>
          <w:sz w:val="24"/>
          <w:szCs w:val="28"/>
        </w:rPr>
        <w:t>о</w:t>
      </w:r>
      <w:r w:rsidRPr="002847CF">
        <w:rPr>
          <w:sz w:val="24"/>
          <w:szCs w:val="28"/>
          <w:lang w:val="en-US"/>
        </w:rPr>
        <w:t>V</w:t>
      </w:r>
      <w:r w:rsidRPr="002847CF">
        <w:rPr>
          <w:sz w:val="24"/>
          <w:szCs w:val="28"/>
        </w:rPr>
        <w:t xml:space="preserve"> на территории Инсарского  муниципального   района информацию </w:t>
      </w:r>
      <w:r w:rsidRPr="002847CF">
        <w:rPr>
          <w:rStyle w:val="21"/>
          <w:color w:val="000000"/>
          <w:sz w:val="24"/>
        </w:rPr>
        <w:t xml:space="preserve"> об обстановке по направлениям деятельности Оперативного штаба по установленной форме.</w:t>
      </w:r>
    </w:p>
    <w:p w:rsidR="002F36CC" w:rsidRPr="002847CF" w:rsidRDefault="002F36CC" w:rsidP="002F36CC">
      <w:pPr>
        <w:rPr>
          <w:sz w:val="22"/>
        </w:rPr>
      </w:pPr>
      <w:r w:rsidRPr="002847CF">
        <w:rPr>
          <w:szCs w:val="28"/>
        </w:rPr>
        <w:t xml:space="preserve">      4. </w:t>
      </w:r>
      <w:proofErr w:type="gramStart"/>
      <w:r w:rsidRPr="002847CF">
        <w:rPr>
          <w:szCs w:val="28"/>
        </w:rPr>
        <w:t>Контроль  за</w:t>
      </w:r>
      <w:proofErr w:type="gramEnd"/>
      <w:r w:rsidRPr="002847CF">
        <w:rPr>
          <w:szCs w:val="28"/>
        </w:rPr>
        <w:t xml:space="preserve">  исполнением  настоящего  постановления  оставляю за собой.</w:t>
      </w:r>
    </w:p>
    <w:p w:rsidR="002F36CC" w:rsidRPr="002847CF" w:rsidRDefault="002F36CC" w:rsidP="002F36CC">
      <w:pPr>
        <w:outlineLvl w:val="0"/>
        <w:rPr>
          <w:color w:val="FFFFFF"/>
          <w:szCs w:val="28"/>
        </w:rPr>
      </w:pPr>
      <w:r w:rsidRPr="002847CF">
        <w:rPr>
          <w:color w:val="FFFFFF"/>
          <w:szCs w:val="28"/>
        </w:rPr>
        <w:t xml:space="preserve">                                         А.Б. Пронин</w:t>
      </w:r>
    </w:p>
    <w:p w:rsidR="002F36CC" w:rsidRPr="002847CF" w:rsidRDefault="002F36CC" w:rsidP="002F36CC">
      <w:pPr>
        <w:rPr>
          <w:szCs w:val="28"/>
        </w:rPr>
      </w:pPr>
    </w:p>
    <w:p w:rsidR="002F36CC" w:rsidRPr="002847CF" w:rsidRDefault="002F36CC" w:rsidP="002F36CC">
      <w:pPr>
        <w:rPr>
          <w:szCs w:val="28"/>
        </w:rPr>
      </w:pPr>
      <w:r w:rsidRPr="002847CF">
        <w:rPr>
          <w:szCs w:val="28"/>
        </w:rPr>
        <w:t xml:space="preserve">Глава Инсарского </w:t>
      </w:r>
    </w:p>
    <w:p w:rsidR="002F36CC" w:rsidRPr="002847CF" w:rsidRDefault="002F36CC" w:rsidP="002F36CC">
      <w:pPr>
        <w:rPr>
          <w:szCs w:val="28"/>
        </w:rPr>
      </w:pPr>
      <w:r w:rsidRPr="002847CF">
        <w:rPr>
          <w:szCs w:val="28"/>
        </w:rPr>
        <w:t xml:space="preserve">муниципального района                                                                                                     К.А. </w:t>
      </w:r>
      <w:proofErr w:type="spellStart"/>
      <w:r w:rsidRPr="002847CF">
        <w:rPr>
          <w:szCs w:val="28"/>
        </w:rPr>
        <w:t>Мангутов</w:t>
      </w:r>
      <w:proofErr w:type="spellEnd"/>
    </w:p>
    <w:p w:rsidR="002F36CC" w:rsidRPr="002847CF" w:rsidRDefault="002F36CC" w:rsidP="002F36CC">
      <w:pPr>
        <w:rPr>
          <w:color w:val="FFFFFF"/>
          <w:szCs w:val="28"/>
        </w:rPr>
      </w:pPr>
    </w:p>
    <w:p w:rsidR="002F36CC" w:rsidRPr="002847CF" w:rsidRDefault="002F36CC" w:rsidP="002F36CC">
      <w:pPr>
        <w:rPr>
          <w:sz w:val="22"/>
        </w:rPr>
      </w:pPr>
    </w:p>
    <w:p w:rsidR="002F36CC" w:rsidRPr="002847CF" w:rsidRDefault="002F36CC" w:rsidP="002F36CC">
      <w:pPr>
        <w:rPr>
          <w:sz w:val="22"/>
        </w:rPr>
      </w:pPr>
    </w:p>
    <w:p w:rsidR="002F36CC" w:rsidRPr="002847CF" w:rsidRDefault="002F36CC" w:rsidP="002F36CC">
      <w:pPr>
        <w:rPr>
          <w:sz w:val="22"/>
        </w:rPr>
      </w:pPr>
    </w:p>
    <w:p w:rsidR="002F36CC" w:rsidRPr="002847CF" w:rsidRDefault="002F36CC" w:rsidP="002F36CC">
      <w:pPr>
        <w:ind w:left="5940" w:hanging="5580"/>
        <w:rPr>
          <w:szCs w:val="28"/>
        </w:rPr>
      </w:pPr>
      <w:r w:rsidRPr="002847CF">
        <w:rPr>
          <w:szCs w:val="28"/>
        </w:rPr>
        <w:t xml:space="preserve">                                                                                             Приложение №1 </w:t>
      </w:r>
    </w:p>
    <w:p w:rsidR="002F36CC" w:rsidRPr="002847CF" w:rsidRDefault="002F36CC" w:rsidP="002F36CC">
      <w:pPr>
        <w:ind w:left="5940" w:hanging="5580"/>
        <w:rPr>
          <w:szCs w:val="28"/>
        </w:rPr>
      </w:pPr>
      <w:r w:rsidRPr="002847CF">
        <w:rPr>
          <w:szCs w:val="28"/>
        </w:rPr>
        <w:t xml:space="preserve"> </w:t>
      </w:r>
      <w:r w:rsidRPr="002847CF">
        <w:rPr>
          <w:szCs w:val="28"/>
        </w:rPr>
        <w:tab/>
        <w:t>к постановлению администрации Инсарского   муниципального района от 19.03.2020 г. № 92</w:t>
      </w:r>
    </w:p>
    <w:p w:rsidR="002F36CC" w:rsidRPr="002847CF" w:rsidRDefault="002F36CC" w:rsidP="002F36CC">
      <w:pPr>
        <w:ind w:firstLine="284"/>
        <w:rPr>
          <w:szCs w:val="28"/>
        </w:rPr>
      </w:pPr>
    </w:p>
    <w:p w:rsidR="002F36CC" w:rsidRPr="002847CF" w:rsidRDefault="002F36CC" w:rsidP="002F36CC">
      <w:pPr>
        <w:jc w:val="center"/>
        <w:rPr>
          <w:bCs/>
          <w:szCs w:val="28"/>
        </w:rPr>
      </w:pPr>
    </w:p>
    <w:p w:rsidR="002F36CC" w:rsidRPr="002847CF" w:rsidRDefault="002F36CC" w:rsidP="002F36CC">
      <w:pPr>
        <w:jc w:val="center"/>
        <w:rPr>
          <w:b/>
          <w:bCs/>
          <w:szCs w:val="28"/>
        </w:rPr>
      </w:pPr>
      <w:r w:rsidRPr="002847CF">
        <w:rPr>
          <w:b/>
          <w:bCs/>
          <w:szCs w:val="28"/>
        </w:rPr>
        <w:t xml:space="preserve">Состав </w:t>
      </w:r>
    </w:p>
    <w:p w:rsidR="002F36CC" w:rsidRPr="002847CF" w:rsidRDefault="002F36CC" w:rsidP="002F36CC">
      <w:pPr>
        <w:jc w:val="center"/>
        <w:rPr>
          <w:b/>
          <w:szCs w:val="28"/>
        </w:rPr>
      </w:pPr>
      <w:r w:rsidRPr="002847CF">
        <w:rPr>
          <w:b/>
          <w:bCs/>
          <w:szCs w:val="28"/>
        </w:rPr>
        <w:t xml:space="preserve">оперативного штаба по организации проведения мероприятий, направленных на предупреждение завоза и распространения </w:t>
      </w:r>
      <w:proofErr w:type="spellStart"/>
      <w:r w:rsidRPr="002847CF">
        <w:rPr>
          <w:b/>
          <w:bCs/>
          <w:szCs w:val="28"/>
        </w:rPr>
        <w:t>коронавирусной</w:t>
      </w:r>
      <w:proofErr w:type="spellEnd"/>
      <w:r w:rsidRPr="002847CF">
        <w:rPr>
          <w:b/>
          <w:bCs/>
          <w:szCs w:val="28"/>
        </w:rPr>
        <w:t xml:space="preserve"> инфекции, вызванной новым </w:t>
      </w:r>
      <w:proofErr w:type="spellStart"/>
      <w:r w:rsidRPr="002847CF">
        <w:rPr>
          <w:b/>
          <w:bCs/>
          <w:szCs w:val="28"/>
        </w:rPr>
        <w:t>коронавирусом</w:t>
      </w:r>
      <w:proofErr w:type="spellEnd"/>
      <w:r w:rsidRPr="002847CF">
        <w:rPr>
          <w:b/>
          <w:bCs/>
          <w:szCs w:val="28"/>
        </w:rPr>
        <w:t xml:space="preserve"> 2019-</w:t>
      </w:r>
      <w:proofErr w:type="spellStart"/>
      <w:r w:rsidRPr="002847CF">
        <w:rPr>
          <w:b/>
          <w:bCs/>
          <w:szCs w:val="28"/>
          <w:lang w:val="en-US"/>
        </w:rPr>
        <w:t>nC</w:t>
      </w:r>
      <w:proofErr w:type="spellEnd"/>
      <w:r w:rsidRPr="002847CF">
        <w:rPr>
          <w:b/>
          <w:bCs/>
          <w:szCs w:val="28"/>
        </w:rPr>
        <w:t>о</w:t>
      </w:r>
      <w:r w:rsidRPr="002847CF">
        <w:rPr>
          <w:b/>
          <w:bCs/>
          <w:szCs w:val="28"/>
          <w:lang w:val="en-US"/>
        </w:rPr>
        <w:t>V</w:t>
      </w:r>
      <w:r w:rsidRPr="002847CF">
        <w:rPr>
          <w:b/>
          <w:szCs w:val="28"/>
        </w:rPr>
        <w:t xml:space="preserve"> </w:t>
      </w:r>
      <w:r w:rsidRPr="002847CF">
        <w:rPr>
          <w:b/>
          <w:bCs/>
          <w:szCs w:val="28"/>
        </w:rPr>
        <w:t xml:space="preserve">на территории </w:t>
      </w:r>
      <w:r w:rsidRPr="002847CF">
        <w:rPr>
          <w:b/>
          <w:szCs w:val="28"/>
        </w:rPr>
        <w:t>Инсарского муниципального   района</w:t>
      </w:r>
    </w:p>
    <w:p w:rsidR="002F36CC" w:rsidRPr="002847CF" w:rsidRDefault="002F36CC" w:rsidP="002F36CC">
      <w:pPr>
        <w:rPr>
          <w:szCs w:val="28"/>
        </w:rPr>
      </w:pPr>
    </w:p>
    <w:p w:rsidR="002F36CC" w:rsidRPr="002847CF" w:rsidRDefault="002F36CC" w:rsidP="002F36CC">
      <w:pPr>
        <w:pStyle w:val="210"/>
        <w:numPr>
          <w:ilvl w:val="0"/>
          <w:numId w:val="2"/>
        </w:numPr>
        <w:shd w:val="clear" w:color="auto" w:fill="auto"/>
        <w:tabs>
          <w:tab w:val="num" w:pos="0"/>
          <w:tab w:val="left" w:pos="758"/>
        </w:tabs>
        <w:spacing w:before="0" w:after="0" w:line="240" w:lineRule="auto"/>
        <w:ind w:left="0" w:firstLine="360"/>
        <w:jc w:val="both"/>
        <w:rPr>
          <w:rStyle w:val="21"/>
          <w:color w:val="000000"/>
          <w:sz w:val="24"/>
        </w:rPr>
      </w:pPr>
      <w:r w:rsidRPr="002847CF">
        <w:rPr>
          <w:sz w:val="24"/>
          <w:szCs w:val="28"/>
        </w:rPr>
        <w:t>Мангутов К.А.- глава Инсарского муниципального района,</w:t>
      </w:r>
      <w:r w:rsidRPr="002847CF">
        <w:rPr>
          <w:rStyle w:val="21"/>
          <w:color w:val="000000"/>
          <w:sz w:val="24"/>
        </w:rPr>
        <w:t xml:space="preserve"> руководитель Оперативного штаба;</w:t>
      </w:r>
    </w:p>
    <w:p w:rsidR="002F36CC" w:rsidRPr="002847CF" w:rsidRDefault="002F36CC" w:rsidP="002F36CC">
      <w:pPr>
        <w:pStyle w:val="210"/>
        <w:numPr>
          <w:ilvl w:val="0"/>
          <w:numId w:val="2"/>
        </w:numPr>
        <w:shd w:val="clear" w:color="auto" w:fill="auto"/>
        <w:tabs>
          <w:tab w:val="num" w:pos="0"/>
          <w:tab w:val="left" w:pos="758"/>
        </w:tabs>
        <w:spacing w:before="0" w:after="0" w:line="240" w:lineRule="auto"/>
        <w:ind w:left="0" w:firstLine="360"/>
        <w:jc w:val="both"/>
        <w:rPr>
          <w:rStyle w:val="21"/>
          <w:color w:val="000000"/>
          <w:sz w:val="24"/>
        </w:rPr>
      </w:pPr>
      <w:r w:rsidRPr="002847CF">
        <w:rPr>
          <w:rStyle w:val="21"/>
          <w:color w:val="000000"/>
          <w:sz w:val="24"/>
        </w:rPr>
        <w:t>Пронин А.Б. - первый заместитель главы Инсарского района, заместитель руководителя Оперативного штаба;</w:t>
      </w:r>
    </w:p>
    <w:p w:rsidR="002F36CC" w:rsidRPr="002847CF" w:rsidRDefault="002F36CC" w:rsidP="002F36CC">
      <w:pPr>
        <w:pStyle w:val="210"/>
        <w:shd w:val="clear" w:color="auto" w:fill="auto"/>
        <w:tabs>
          <w:tab w:val="left" w:pos="758"/>
        </w:tabs>
        <w:spacing w:before="0" w:after="0" w:line="240" w:lineRule="auto"/>
        <w:jc w:val="both"/>
        <w:rPr>
          <w:rStyle w:val="21"/>
          <w:color w:val="000000"/>
          <w:sz w:val="24"/>
        </w:rPr>
      </w:pPr>
      <w:r w:rsidRPr="002847CF">
        <w:rPr>
          <w:rStyle w:val="21"/>
          <w:color w:val="000000"/>
          <w:sz w:val="24"/>
        </w:rPr>
        <w:t xml:space="preserve">                                                                Члены оперативного штаба:</w:t>
      </w:r>
    </w:p>
    <w:p w:rsidR="002F36CC" w:rsidRPr="002847CF" w:rsidRDefault="002F36CC" w:rsidP="002F36CC">
      <w:pPr>
        <w:pStyle w:val="210"/>
        <w:numPr>
          <w:ilvl w:val="0"/>
          <w:numId w:val="2"/>
        </w:numPr>
        <w:shd w:val="clear" w:color="auto" w:fill="auto"/>
        <w:tabs>
          <w:tab w:val="clear" w:pos="900"/>
          <w:tab w:val="num" w:pos="0"/>
          <w:tab w:val="left" w:pos="493"/>
        </w:tabs>
        <w:spacing w:before="0" w:after="0" w:line="240" w:lineRule="auto"/>
        <w:ind w:left="0" w:firstLine="360"/>
        <w:jc w:val="both"/>
        <w:rPr>
          <w:sz w:val="24"/>
          <w:szCs w:val="28"/>
        </w:rPr>
      </w:pPr>
      <w:r w:rsidRPr="002847CF">
        <w:rPr>
          <w:sz w:val="24"/>
          <w:szCs w:val="28"/>
        </w:rPr>
        <w:t>Акишин С.В.- заместитель главы - Руководитель аппарата администрации Инсарского муниципального района;</w:t>
      </w:r>
    </w:p>
    <w:p w:rsidR="002F36CC" w:rsidRPr="002847CF" w:rsidRDefault="002F36CC" w:rsidP="002F36CC">
      <w:pPr>
        <w:pStyle w:val="210"/>
        <w:numPr>
          <w:ilvl w:val="0"/>
          <w:numId w:val="2"/>
        </w:numPr>
        <w:shd w:val="clear" w:color="auto" w:fill="auto"/>
        <w:tabs>
          <w:tab w:val="clear" w:pos="900"/>
          <w:tab w:val="num" w:pos="0"/>
          <w:tab w:val="left" w:pos="493"/>
        </w:tabs>
        <w:spacing w:before="0" w:after="0" w:line="240" w:lineRule="auto"/>
        <w:ind w:left="0" w:firstLine="360"/>
        <w:jc w:val="both"/>
        <w:rPr>
          <w:sz w:val="24"/>
          <w:szCs w:val="28"/>
        </w:rPr>
      </w:pPr>
      <w:r w:rsidRPr="002847CF">
        <w:rPr>
          <w:color w:val="000000"/>
          <w:sz w:val="24"/>
          <w:szCs w:val="28"/>
        </w:rPr>
        <w:t>Анисимова С.В.-</w:t>
      </w:r>
      <w:r w:rsidRPr="002847CF">
        <w:rPr>
          <w:sz w:val="24"/>
          <w:szCs w:val="28"/>
        </w:rPr>
        <w:t xml:space="preserve"> директор ГКУ «Социальная защита населения по Инсарскому району» ( по согласованию);</w:t>
      </w:r>
    </w:p>
    <w:p w:rsidR="002F36CC" w:rsidRPr="002847CF" w:rsidRDefault="002F36CC" w:rsidP="002F36CC">
      <w:pPr>
        <w:pStyle w:val="210"/>
        <w:numPr>
          <w:ilvl w:val="0"/>
          <w:numId w:val="2"/>
        </w:numPr>
        <w:shd w:val="clear" w:color="auto" w:fill="auto"/>
        <w:tabs>
          <w:tab w:val="clear" w:pos="900"/>
          <w:tab w:val="num" w:pos="0"/>
          <w:tab w:val="left" w:pos="493"/>
        </w:tabs>
        <w:spacing w:before="0" w:after="0" w:line="240" w:lineRule="auto"/>
        <w:ind w:left="0" w:firstLine="360"/>
        <w:jc w:val="both"/>
        <w:rPr>
          <w:rStyle w:val="21"/>
          <w:sz w:val="24"/>
        </w:rPr>
      </w:pPr>
      <w:r w:rsidRPr="002847CF">
        <w:rPr>
          <w:sz w:val="24"/>
          <w:szCs w:val="28"/>
        </w:rPr>
        <w:t xml:space="preserve">Булычев Ю.Н –глава администрации </w:t>
      </w:r>
      <w:r w:rsidRPr="002847CF">
        <w:rPr>
          <w:rStyle w:val="21"/>
          <w:color w:val="000000"/>
          <w:sz w:val="24"/>
        </w:rPr>
        <w:t>городского поселения Инсар (по согласованию);</w:t>
      </w:r>
    </w:p>
    <w:p w:rsidR="002F36CC" w:rsidRPr="002847CF" w:rsidRDefault="002F36CC" w:rsidP="002F36CC">
      <w:pPr>
        <w:pStyle w:val="210"/>
        <w:numPr>
          <w:ilvl w:val="0"/>
          <w:numId w:val="2"/>
        </w:numPr>
        <w:shd w:val="clear" w:color="auto" w:fill="auto"/>
        <w:tabs>
          <w:tab w:val="clear" w:pos="900"/>
          <w:tab w:val="num" w:pos="0"/>
          <w:tab w:val="left" w:pos="493"/>
        </w:tabs>
        <w:spacing w:before="0" w:after="0" w:line="240" w:lineRule="auto"/>
        <w:ind w:left="0" w:firstLine="360"/>
        <w:jc w:val="both"/>
        <w:rPr>
          <w:sz w:val="24"/>
          <w:szCs w:val="28"/>
        </w:rPr>
      </w:pPr>
      <w:r w:rsidRPr="002847CF">
        <w:rPr>
          <w:sz w:val="24"/>
          <w:szCs w:val="28"/>
        </w:rPr>
        <w:t xml:space="preserve">Вавилин Г.И.- </w:t>
      </w:r>
      <w:r w:rsidRPr="002847CF">
        <w:rPr>
          <w:bCs/>
          <w:color w:val="000000"/>
          <w:sz w:val="24"/>
          <w:szCs w:val="28"/>
        </w:rPr>
        <w:t>директор  МКУ «ЕДДС» Инсарского муниципального района»;</w:t>
      </w:r>
    </w:p>
    <w:p w:rsidR="002F36CC" w:rsidRPr="002847CF" w:rsidRDefault="002F36CC" w:rsidP="002F36CC">
      <w:pPr>
        <w:pStyle w:val="210"/>
        <w:numPr>
          <w:ilvl w:val="0"/>
          <w:numId w:val="2"/>
        </w:numPr>
        <w:shd w:val="clear" w:color="auto" w:fill="auto"/>
        <w:tabs>
          <w:tab w:val="num" w:pos="0"/>
          <w:tab w:val="left" w:pos="782"/>
        </w:tabs>
        <w:spacing w:before="0" w:after="0" w:line="240" w:lineRule="auto"/>
        <w:ind w:left="0" w:firstLine="360"/>
        <w:jc w:val="both"/>
        <w:rPr>
          <w:rStyle w:val="21"/>
          <w:sz w:val="24"/>
        </w:rPr>
      </w:pPr>
      <w:r w:rsidRPr="002847CF">
        <w:rPr>
          <w:rStyle w:val="21"/>
          <w:color w:val="000000"/>
          <w:sz w:val="24"/>
        </w:rPr>
        <w:t xml:space="preserve">Долотказин Р.В. </w:t>
      </w:r>
      <w:r w:rsidRPr="002847CF">
        <w:rPr>
          <w:color w:val="000000"/>
          <w:sz w:val="24"/>
          <w:szCs w:val="28"/>
        </w:rPr>
        <w:t xml:space="preserve">- </w:t>
      </w:r>
      <w:r w:rsidRPr="002847CF">
        <w:rPr>
          <w:rStyle w:val="21"/>
          <w:color w:val="000000"/>
          <w:sz w:val="24"/>
        </w:rPr>
        <w:t>начальник управления по социальной работе администрации Инсарского муниципального района;</w:t>
      </w:r>
    </w:p>
    <w:p w:rsidR="002F36CC" w:rsidRPr="002847CF" w:rsidRDefault="002F36CC" w:rsidP="002F36CC">
      <w:pPr>
        <w:pStyle w:val="210"/>
        <w:numPr>
          <w:ilvl w:val="0"/>
          <w:numId w:val="2"/>
        </w:numPr>
        <w:shd w:val="clear" w:color="auto" w:fill="auto"/>
        <w:tabs>
          <w:tab w:val="num" w:pos="0"/>
          <w:tab w:val="left" w:pos="782"/>
        </w:tabs>
        <w:spacing w:before="0" w:after="0" w:line="240" w:lineRule="auto"/>
        <w:ind w:left="0" w:firstLine="360"/>
        <w:jc w:val="both"/>
        <w:rPr>
          <w:rStyle w:val="21"/>
          <w:sz w:val="24"/>
        </w:rPr>
      </w:pPr>
      <w:r w:rsidRPr="002847CF">
        <w:rPr>
          <w:rStyle w:val="21"/>
          <w:color w:val="000000"/>
          <w:sz w:val="24"/>
        </w:rPr>
        <w:t>Зобнин А.П. - главный врач ГБУЗ РМ «Инсарская РБ» (по согласованию);</w:t>
      </w:r>
    </w:p>
    <w:p w:rsidR="002F36CC" w:rsidRPr="002847CF" w:rsidRDefault="002F36CC" w:rsidP="002F36CC">
      <w:pPr>
        <w:pStyle w:val="210"/>
        <w:numPr>
          <w:ilvl w:val="0"/>
          <w:numId w:val="2"/>
        </w:numPr>
        <w:shd w:val="clear" w:color="auto" w:fill="auto"/>
        <w:tabs>
          <w:tab w:val="num" w:pos="0"/>
          <w:tab w:val="left" w:pos="782"/>
        </w:tabs>
        <w:spacing w:before="0" w:after="0" w:line="240" w:lineRule="auto"/>
        <w:ind w:left="0" w:firstLine="360"/>
        <w:jc w:val="both"/>
        <w:rPr>
          <w:rStyle w:val="21"/>
          <w:sz w:val="24"/>
        </w:rPr>
      </w:pPr>
      <w:r w:rsidRPr="002847CF">
        <w:rPr>
          <w:rStyle w:val="21"/>
          <w:color w:val="000000"/>
          <w:sz w:val="24"/>
        </w:rPr>
        <w:t>Игошин А.А. - начальник ПЧ-15 ФГКУ «1 отряд ФСП по Республике Мордовия», заместитель председателя Комиссии (по согласованию);</w:t>
      </w:r>
    </w:p>
    <w:p w:rsidR="002F36CC" w:rsidRPr="002847CF" w:rsidRDefault="002F36CC" w:rsidP="002F36CC">
      <w:pPr>
        <w:pStyle w:val="210"/>
        <w:numPr>
          <w:ilvl w:val="0"/>
          <w:numId w:val="2"/>
        </w:numPr>
        <w:shd w:val="clear" w:color="auto" w:fill="auto"/>
        <w:tabs>
          <w:tab w:val="num" w:pos="0"/>
          <w:tab w:val="left" w:pos="782"/>
        </w:tabs>
        <w:spacing w:before="0" w:after="0" w:line="240" w:lineRule="auto"/>
        <w:ind w:left="0" w:firstLine="360"/>
        <w:jc w:val="both"/>
        <w:rPr>
          <w:rStyle w:val="21"/>
          <w:sz w:val="24"/>
        </w:rPr>
      </w:pPr>
      <w:r w:rsidRPr="002847CF">
        <w:rPr>
          <w:rStyle w:val="21"/>
          <w:color w:val="000000"/>
          <w:sz w:val="24"/>
        </w:rPr>
        <w:t>Казейкин В.И. - главный ветеринарный врач ГБУ «Инсарская районная станция по борьбе с болезнями животных» (по согласованию);</w:t>
      </w:r>
    </w:p>
    <w:p w:rsidR="002F36CC" w:rsidRPr="002847CF" w:rsidRDefault="002F36CC" w:rsidP="002F36CC">
      <w:pPr>
        <w:pStyle w:val="210"/>
        <w:numPr>
          <w:ilvl w:val="0"/>
          <w:numId w:val="2"/>
        </w:numPr>
        <w:shd w:val="clear" w:color="auto" w:fill="auto"/>
        <w:tabs>
          <w:tab w:val="num" w:pos="0"/>
          <w:tab w:val="left" w:pos="782"/>
        </w:tabs>
        <w:spacing w:before="0" w:after="0" w:line="240" w:lineRule="auto"/>
        <w:ind w:left="0" w:firstLine="360"/>
        <w:jc w:val="both"/>
        <w:rPr>
          <w:sz w:val="24"/>
          <w:szCs w:val="28"/>
        </w:rPr>
      </w:pPr>
      <w:r w:rsidRPr="002847CF">
        <w:rPr>
          <w:sz w:val="24"/>
          <w:szCs w:val="28"/>
        </w:rPr>
        <w:t xml:space="preserve"> Кулясов М.П.- главный редактор АНО «Редакция районной газеты «Инсарский вестник» (по согласованию);</w:t>
      </w:r>
    </w:p>
    <w:p w:rsidR="002F36CC" w:rsidRPr="002847CF" w:rsidRDefault="002F36CC" w:rsidP="002F36CC">
      <w:pPr>
        <w:pStyle w:val="210"/>
        <w:numPr>
          <w:ilvl w:val="0"/>
          <w:numId w:val="2"/>
        </w:numPr>
        <w:shd w:val="clear" w:color="auto" w:fill="auto"/>
        <w:tabs>
          <w:tab w:val="num" w:pos="0"/>
          <w:tab w:val="left" w:pos="782"/>
        </w:tabs>
        <w:spacing w:before="0" w:after="0" w:line="240" w:lineRule="auto"/>
        <w:ind w:left="0" w:firstLine="360"/>
        <w:jc w:val="both"/>
        <w:rPr>
          <w:sz w:val="24"/>
          <w:szCs w:val="28"/>
        </w:rPr>
      </w:pPr>
      <w:r w:rsidRPr="002847CF">
        <w:rPr>
          <w:rStyle w:val="21"/>
          <w:color w:val="000000"/>
          <w:sz w:val="24"/>
        </w:rPr>
        <w:t>Рогаленков А.В. — начальник ОП №9 Межрайонного отдела МВД РФ</w:t>
      </w:r>
    </w:p>
    <w:p w:rsidR="002F36CC" w:rsidRPr="002847CF" w:rsidRDefault="002F36CC" w:rsidP="002F36CC">
      <w:pPr>
        <w:pStyle w:val="210"/>
        <w:shd w:val="clear" w:color="auto" w:fill="auto"/>
        <w:spacing w:before="0" w:after="0" w:line="240" w:lineRule="auto"/>
        <w:jc w:val="both"/>
        <w:rPr>
          <w:rStyle w:val="21"/>
          <w:color w:val="000000"/>
          <w:sz w:val="24"/>
        </w:rPr>
      </w:pPr>
      <w:r w:rsidRPr="002847CF">
        <w:rPr>
          <w:rStyle w:val="21"/>
          <w:color w:val="000000"/>
          <w:sz w:val="24"/>
        </w:rPr>
        <w:lastRenderedPageBreak/>
        <w:t>«Ковылкинский», майор полиции (по согласованию);</w:t>
      </w:r>
    </w:p>
    <w:p w:rsidR="002F36CC" w:rsidRPr="002847CF" w:rsidRDefault="002F36CC" w:rsidP="002F36CC">
      <w:pPr>
        <w:pStyle w:val="210"/>
        <w:numPr>
          <w:ilvl w:val="0"/>
          <w:numId w:val="2"/>
        </w:numPr>
        <w:shd w:val="clear" w:color="auto" w:fill="auto"/>
        <w:tabs>
          <w:tab w:val="num" w:pos="0"/>
          <w:tab w:val="left" w:pos="782"/>
        </w:tabs>
        <w:spacing w:before="0" w:after="0" w:line="240" w:lineRule="auto"/>
        <w:ind w:left="0" w:firstLine="360"/>
        <w:jc w:val="both"/>
        <w:rPr>
          <w:rStyle w:val="21"/>
          <w:sz w:val="24"/>
        </w:rPr>
      </w:pPr>
      <w:r w:rsidRPr="002847CF">
        <w:rPr>
          <w:sz w:val="24"/>
          <w:szCs w:val="28"/>
        </w:rPr>
        <w:t>Синичкин А.П.- заместитель  главы  , начальник  Финансового  управления  администрации  Инсарского  муниципального  района;</w:t>
      </w:r>
    </w:p>
    <w:p w:rsidR="002F36CC" w:rsidRPr="002847CF" w:rsidRDefault="002F36CC" w:rsidP="002F36CC">
      <w:pPr>
        <w:pStyle w:val="210"/>
        <w:numPr>
          <w:ilvl w:val="0"/>
          <w:numId w:val="2"/>
        </w:numPr>
        <w:shd w:val="clear" w:color="auto" w:fill="auto"/>
        <w:tabs>
          <w:tab w:val="num" w:pos="0"/>
          <w:tab w:val="left" w:pos="782"/>
        </w:tabs>
        <w:spacing w:before="0" w:after="0" w:line="240" w:lineRule="auto"/>
        <w:ind w:left="0" w:firstLine="360"/>
        <w:jc w:val="both"/>
        <w:rPr>
          <w:rStyle w:val="21"/>
          <w:sz w:val="24"/>
        </w:rPr>
      </w:pPr>
      <w:r w:rsidRPr="002847CF">
        <w:rPr>
          <w:rStyle w:val="21"/>
          <w:color w:val="000000"/>
          <w:sz w:val="24"/>
        </w:rPr>
        <w:t>Спирин А.А. — заместитель главы, начальник управления по работе с отраслями АПК и ЛИХ граждан администрации Инсарского муниципального района;</w:t>
      </w:r>
    </w:p>
    <w:p w:rsidR="002F36CC" w:rsidRPr="002847CF" w:rsidRDefault="002F36CC" w:rsidP="002F36CC">
      <w:pPr>
        <w:pStyle w:val="210"/>
        <w:numPr>
          <w:ilvl w:val="0"/>
          <w:numId w:val="2"/>
        </w:numPr>
        <w:shd w:val="clear" w:color="auto" w:fill="auto"/>
        <w:tabs>
          <w:tab w:val="num" w:pos="0"/>
          <w:tab w:val="left" w:pos="782"/>
        </w:tabs>
        <w:spacing w:before="0" w:after="0" w:line="240" w:lineRule="auto"/>
        <w:ind w:left="0" w:firstLine="360"/>
        <w:jc w:val="both"/>
        <w:rPr>
          <w:rStyle w:val="21"/>
          <w:sz w:val="24"/>
        </w:rPr>
      </w:pPr>
      <w:r w:rsidRPr="002847CF">
        <w:rPr>
          <w:sz w:val="24"/>
          <w:szCs w:val="28"/>
        </w:rPr>
        <w:t>Тугушев В.А.- помощник санитарного врача ФБУЗ «Центр гигиены и эпидемиологии в РМ в МО Рузаевка».</w:t>
      </w:r>
      <w:r w:rsidRPr="002847CF">
        <w:rPr>
          <w:rStyle w:val="21"/>
          <w:sz w:val="24"/>
        </w:rPr>
        <w:t xml:space="preserve"> </w:t>
      </w:r>
    </w:p>
    <w:p w:rsidR="002F36CC" w:rsidRPr="002847CF" w:rsidRDefault="002F36CC" w:rsidP="002F36CC">
      <w:pPr>
        <w:ind w:left="5940" w:hanging="5580"/>
        <w:rPr>
          <w:szCs w:val="28"/>
        </w:rPr>
      </w:pPr>
      <w:r w:rsidRPr="002847CF">
        <w:rPr>
          <w:szCs w:val="28"/>
        </w:rPr>
        <w:tab/>
      </w:r>
    </w:p>
    <w:p w:rsidR="002F36CC" w:rsidRPr="002847CF" w:rsidRDefault="002F36CC" w:rsidP="002F36CC">
      <w:pPr>
        <w:ind w:left="5940" w:hanging="5580"/>
        <w:rPr>
          <w:szCs w:val="28"/>
        </w:rPr>
      </w:pPr>
    </w:p>
    <w:p w:rsidR="002F36CC" w:rsidRPr="002847CF" w:rsidRDefault="002F36CC" w:rsidP="002F36CC">
      <w:pPr>
        <w:ind w:left="5940" w:hanging="5580"/>
        <w:rPr>
          <w:szCs w:val="28"/>
        </w:rPr>
      </w:pPr>
      <w:r w:rsidRPr="002847CF">
        <w:rPr>
          <w:szCs w:val="28"/>
        </w:rPr>
        <w:t xml:space="preserve">                                                                                       </w:t>
      </w:r>
    </w:p>
    <w:p w:rsidR="002F36CC" w:rsidRPr="002847CF" w:rsidRDefault="002F36CC" w:rsidP="002F36CC">
      <w:pPr>
        <w:ind w:left="5940" w:hanging="5580"/>
        <w:rPr>
          <w:szCs w:val="28"/>
        </w:rPr>
      </w:pPr>
      <w:r w:rsidRPr="002847CF">
        <w:rPr>
          <w:szCs w:val="28"/>
        </w:rPr>
        <w:t xml:space="preserve"> Приложение №2 </w:t>
      </w:r>
    </w:p>
    <w:p w:rsidR="002F36CC" w:rsidRPr="002847CF" w:rsidRDefault="002F36CC" w:rsidP="002F36CC">
      <w:pPr>
        <w:ind w:left="5940" w:hanging="5580"/>
        <w:rPr>
          <w:szCs w:val="28"/>
        </w:rPr>
      </w:pPr>
      <w:r w:rsidRPr="002847CF">
        <w:rPr>
          <w:szCs w:val="28"/>
        </w:rPr>
        <w:t xml:space="preserve"> </w:t>
      </w:r>
      <w:r w:rsidRPr="002847CF">
        <w:rPr>
          <w:szCs w:val="28"/>
        </w:rPr>
        <w:tab/>
        <w:t>к постановлению администрации Инсарского   муниципального района от 19.03.2020 г. № 92</w:t>
      </w:r>
    </w:p>
    <w:p w:rsidR="002F36CC" w:rsidRPr="002847CF" w:rsidRDefault="002F36CC" w:rsidP="002F36CC">
      <w:pPr>
        <w:ind w:firstLine="284"/>
        <w:jc w:val="center"/>
        <w:rPr>
          <w:szCs w:val="28"/>
        </w:rPr>
      </w:pPr>
    </w:p>
    <w:p w:rsidR="002F36CC" w:rsidRPr="002847CF" w:rsidRDefault="002F36CC" w:rsidP="002F36CC">
      <w:pPr>
        <w:pStyle w:val="210"/>
        <w:shd w:val="clear" w:color="auto" w:fill="auto"/>
        <w:tabs>
          <w:tab w:val="left" w:pos="782"/>
        </w:tabs>
        <w:spacing w:before="0" w:after="0" w:line="240" w:lineRule="auto"/>
        <w:rPr>
          <w:rStyle w:val="21"/>
          <w:color w:val="000000"/>
          <w:sz w:val="24"/>
        </w:rPr>
      </w:pPr>
    </w:p>
    <w:p w:rsidR="002F36CC" w:rsidRPr="002847CF" w:rsidRDefault="002F36CC" w:rsidP="002F36CC">
      <w:pPr>
        <w:pStyle w:val="210"/>
        <w:shd w:val="clear" w:color="auto" w:fill="auto"/>
        <w:tabs>
          <w:tab w:val="left" w:pos="782"/>
        </w:tabs>
        <w:spacing w:before="0" w:after="0" w:line="240" w:lineRule="auto"/>
        <w:rPr>
          <w:rStyle w:val="21"/>
          <w:color w:val="000000"/>
          <w:sz w:val="24"/>
        </w:rPr>
      </w:pPr>
    </w:p>
    <w:p w:rsidR="002F36CC" w:rsidRPr="002847CF" w:rsidRDefault="002F36CC" w:rsidP="002F36CC">
      <w:pPr>
        <w:pStyle w:val="210"/>
        <w:shd w:val="clear" w:color="auto" w:fill="auto"/>
        <w:tabs>
          <w:tab w:val="left" w:pos="782"/>
        </w:tabs>
        <w:spacing w:before="0" w:after="0" w:line="240" w:lineRule="auto"/>
        <w:rPr>
          <w:rStyle w:val="21"/>
          <w:color w:val="000000"/>
          <w:sz w:val="24"/>
        </w:rPr>
      </w:pPr>
    </w:p>
    <w:p w:rsidR="002F36CC" w:rsidRPr="002847CF" w:rsidRDefault="002F36CC" w:rsidP="002F36CC">
      <w:pPr>
        <w:pStyle w:val="210"/>
        <w:shd w:val="clear" w:color="auto" w:fill="auto"/>
        <w:tabs>
          <w:tab w:val="left" w:pos="782"/>
        </w:tabs>
        <w:spacing w:before="0" w:after="0" w:line="240" w:lineRule="auto"/>
        <w:rPr>
          <w:rStyle w:val="21"/>
          <w:b/>
          <w:color w:val="000000"/>
          <w:sz w:val="24"/>
        </w:rPr>
      </w:pPr>
      <w:r w:rsidRPr="002847CF">
        <w:rPr>
          <w:rStyle w:val="21"/>
          <w:b/>
          <w:color w:val="000000"/>
          <w:sz w:val="24"/>
        </w:rPr>
        <w:t>Положение</w:t>
      </w:r>
    </w:p>
    <w:p w:rsidR="002F36CC" w:rsidRPr="002847CF" w:rsidRDefault="002F36CC" w:rsidP="002F36CC">
      <w:pPr>
        <w:pStyle w:val="210"/>
        <w:shd w:val="clear" w:color="auto" w:fill="auto"/>
        <w:tabs>
          <w:tab w:val="left" w:pos="782"/>
        </w:tabs>
        <w:spacing w:before="0" w:after="0" w:line="240" w:lineRule="auto"/>
        <w:rPr>
          <w:b/>
          <w:sz w:val="24"/>
          <w:szCs w:val="28"/>
        </w:rPr>
      </w:pPr>
      <w:r w:rsidRPr="002847CF">
        <w:rPr>
          <w:rStyle w:val="21"/>
          <w:b/>
          <w:color w:val="000000"/>
          <w:sz w:val="24"/>
        </w:rPr>
        <w:t xml:space="preserve">об Оперативном штабе </w:t>
      </w:r>
      <w:r w:rsidRPr="002847CF">
        <w:rPr>
          <w:b/>
          <w:sz w:val="24"/>
          <w:szCs w:val="28"/>
        </w:rPr>
        <w:t>по организации проведения мероприятий, направленных на предупреждение завоза и распространения коронавирусной инфекции, вызванной новым коронавирусом 2019-</w:t>
      </w:r>
      <w:r w:rsidRPr="002847CF">
        <w:rPr>
          <w:b/>
          <w:sz w:val="24"/>
          <w:szCs w:val="28"/>
          <w:lang w:val="en-US"/>
        </w:rPr>
        <w:t>nC</w:t>
      </w:r>
      <w:r w:rsidRPr="002847CF">
        <w:rPr>
          <w:b/>
          <w:sz w:val="24"/>
          <w:szCs w:val="28"/>
        </w:rPr>
        <w:t>о</w:t>
      </w:r>
      <w:r w:rsidRPr="002847CF">
        <w:rPr>
          <w:b/>
          <w:sz w:val="24"/>
          <w:szCs w:val="28"/>
          <w:lang w:val="en-US"/>
        </w:rPr>
        <w:t>V</w:t>
      </w:r>
      <w:r w:rsidRPr="002847CF">
        <w:rPr>
          <w:b/>
          <w:sz w:val="24"/>
          <w:szCs w:val="28"/>
        </w:rPr>
        <w:t xml:space="preserve"> на территории Инсарского  муниципального   района</w:t>
      </w:r>
    </w:p>
    <w:p w:rsidR="002F36CC" w:rsidRPr="002847CF" w:rsidRDefault="002F36CC" w:rsidP="002F36CC">
      <w:pPr>
        <w:rPr>
          <w:sz w:val="22"/>
        </w:rPr>
      </w:pPr>
    </w:p>
    <w:p w:rsidR="002F36CC" w:rsidRPr="002847CF" w:rsidRDefault="002F36CC" w:rsidP="002F36CC">
      <w:pPr>
        <w:pStyle w:val="210"/>
        <w:numPr>
          <w:ilvl w:val="0"/>
          <w:numId w:val="3"/>
        </w:numPr>
        <w:shd w:val="clear" w:color="auto" w:fill="auto"/>
        <w:tabs>
          <w:tab w:val="left" w:pos="1032"/>
        </w:tabs>
        <w:spacing w:before="0" w:after="0" w:line="328" w:lineRule="exact"/>
        <w:ind w:firstLine="760"/>
        <w:jc w:val="both"/>
        <w:rPr>
          <w:rStyle w:val="21"/>
          <w:sz w:val="24"/>
          <w:szCs w:val="26"/>
        </w:rPr>
      </w:pPr>
      <w:r w:rsidRPr="002847CF">
        <w:rPr>
          <w:rStyle w:val="21"/>
          <w:color w:val="000000"/>
          <w:sz w:val="24"/>
        </w:rPr>
        <w:t xml:space="preserve">Оперативный штаб </w:t>
      </w:r>
      <w:r w:rsidRPr="002847CF">
        <w:rPr>
          <w:sz w:val="24"/>
          <w:szCs w:val="28"/>
        </w:rPr>
        <w:t>по организации проведения мероприятий, направленных на предупреждение завоза и распространения коронавирусной инфекции, вызванной новым коронавирусом 2019-</w:t>
      </w:r>
      <w:r w:rsidRPr="002847CF">
        <w:rPr>
          <w:sz w:val="24"/>
          <w:szCs w:val="28"/>
          <w:lang w:val="en-US"/>
        </w:rPr>
        <w:t>nC</w:t>
      </w:r>
      <w:r w:rsidRPr="002847CF">
        <w:rPr>
          <w:sz w:val="24"/>
          <w:szCs w:val="28"/>
        </w:rPr>
        <w:t>о</w:t>
      </w:r>
      <w:r w:rsidRPr="002847CF">
        <w:rPr>
          <w:sz w:val="24"/>
          <w:szCs w:val="28"/>
          <w:lang w:val="en-US"/>
        </w:rPr>
        <w:t>V</w:t>
      </w:r>
      <w:r w:rsidRPr="002847CF">
        <w:rPr>
          <w:sz w:val="24"/>
          <w:szCs w:val="28"/>
        </w:rPr>
        <w:t xml:space="preserve"> на территории Инсарского  муниципального   района</w:t>
      </w:r>
      <w:r w:rsidRPr="002847CF">
        <w:rPr>
          <w:rStyle w:val="21"/>
          <w:color w:val="000000"/>
          <w:sz w:val="24"/>
        </w:rPr>
        <w:t xml:space="preserve"> (далее - Оперативный штаб) образован в целях рассмотрения вопросов, связанных с предупреждением распространения коронавирусной инфекции</w:t>
      </w:r>
      <w:r w:rsidRPr="002847CF">
        <w:rPr>
          <w:sz w:val="24"/>
          <w:szCs w:val="28"/>
        </w:rPr>
        <w:t xml:space="preserve"> , вызванной новым коронавирусом 2019-</w:t>
      </w:r>
      <w:r w:rsidRPr="002847CF">
        <w:rPr>
          <w:sz w:val="24"/>
          <w:szCs w:val="28"/>
          <w:lang w:val="en-US"/>
        </w:rPr>
        <w:t>nC</w:t>
      </w:r>
      <w:r w:rsidRPr="002847CF">
        <w:rPr>
          <w:sz w:val="24"/>
          <w:szCs w:val="28"/>
        </w:rPr>
        <w:t>о</w:t>
      </w:r>
      <w:r w:rsidRPr="002847CF">
        <w:rPr>
          <w:sz w:val="24"/>
          <w:szCs w:val="28"/>
          <w:lang w:val="en-US"/>
        </w:rPr>
        <w:t>V</w:t>
      </w:r>
      <w:r w:rsidRPr="002847CF">
        <w:rPr>
          <w:sz w:val="24"/>
          <w:szCs w:val="28"/>
        </w:rPr>
        <w:t xml:space="preserve"> на территории Инсарского  муниципального   района</w:t>
      </w:r>
      <w:r w:rsidRPr="002847CF">
        <w:rPr>
          <w:rStyle w:val="21"/>
          <w:color w:val="000000"/>
          <w:sz w:val="24"/>
        </w:rPr>
        <w:t>.</w:t>
      </w:r>
    </w:p>
    <w:p w:rsidR="002F36CC" w:rsidRPr="002847CF" w:rsidRDefault="002F36CC" w:rsidP="002F36CC">
      <w:pPr>
        <w:pStyle w:val="210"/>
        <w:shd w:val="clear" w:color="auto" w:fill="auto"/>
        <w:tabs>
          <w:tab w:val="left" w:pos="1032"/>
        </w:tabs>
        <w:spacing w:before="0" w:after="0" w:line="328" w:lineRule="exact"/>
        <w:jc w:val="both"/>
        <w:rPr>
          <w:sz w:val="24"/>
        </w:rPr>
      </w:pPr>
      <w:r w:rsidRPr="002847CF">
        <w:rPr>
          <w:rStyle w:val="21"/>
          <w:color w:val="000000"/>
          <w:sz w:val="24"/>
        </w:rPr>
        <w:t xml:space="preserve">           2. Оперативный штаб в своей деятельности руководствуется законодательством Российской Федерации и Республики Мордовия,  решениями Оперативных штабов и комиссий, созданных на уровне Правительства Российской Федерации и Республики Мордовия, нормативными правовыми актами Инсарского муниципального района.</w:t>
      </w:r>
    </w:p>
    <w:p w:rsidR="002F36CC" w:rsidRPr="002847CF" w:rsidRDefault="002F36CC" w:rsidP="002F36CC">
      <w:pPr>
        <w:rPr>
          <w:bCs/>
          <w:szCs w:val="28"/>
        </w:rPr>
      </w:pPr>
      <w:r w:rsidRPr="002847CF">
        <w:rPr>
          <w:bCs/>
          <w:szCs w:val="28"/>
        </w:rPr>
        <w:t xml:space="preserve">        3. В целях оценки рисков завоза и </w:t>
      </w:r>
      <w:proofErr w:type="gramStart"/>
      <w:r w:rsidRPr="002847CF">
        <w:rPr>
          <w:bCs/>
          <w:szCs w:val="28"/>
        </w:rPr>
        <w:t xml:space="preserve">распространения  </w:t>
      </w:r>
      <w:proofErr w:type="spellStart"/>
      <w:r w:rsidRPr="002847CF">
        <w:rPr>
          <w:bCs/>
          <w:szCs w:val="28"/>
        </w:rPr>
        <w:t>коронавирусной</w:t>
      </w:r>
      <w:proofErr w:type="spellEnd"/>
      <w:proofErr w:type="gramEnd"/>
      <w:r w:rsidRPr="002847CF">
        <w:rPr>
          <w:bCs/>
          <w:szCs w:val="28"/>
        </w:rPr>
        <w:t xml:space="preserve"> инфекции</w:t>
      </w:r>
      <w:r w:rsidRPr="002847CF">
        <w:rPr>
          <w:szCs w:val="28"/>
        </w:rPr>
        <w:t xml:space="preserve">, вызванной новым </w:t>
      </w:r>
      <w:proofErr w:type="spellStart"/>
      <w:r w:rsidRPr="002847CF">
        <w:rPr>
          <w:szCs w:val="28"/>
        </w:rPr>
        <w:t>коронавирусом</w:t>
      </w:r>
      <w:proofErr w:type="spellEnd"/>
      <w:r w:rsidRPr="002847CF">
        <w:rPr>
          <w:szCs w:val="28"/>
        </w:rPr>
        <w:t xml:space="preserve"> 2019-</w:t>
      </w:r>
      <w:proofErr w:type="spellStart"/>
      <w:r w:rsidRPr="002847CF">
        <w:rPr>
          <w:szCs w:val="28"/>
          <w:lang w:val="en-US"/>
        </w:rPr>
        <w:t>nC</w:t>
      </w:r>
      <w:proofErr w:type="spellEnd"/>
      <w:r w:rsidRPr="002847CF">
        <w:rPr>
          <w:szCs w:val="28"/>
        </w:rPr>
        <w:t>о</w:t>
      </w:r>
      <w:r w:rsidRPr="002847CF">
        <w:rPr>
          <w:szCs w:val="28"/>
          <w:lang w:val="en-US"/>
        </w:rPr>
        <w:t>V</w:t>
      </w:r>
      <w:r w:rsidRPr="002847CF">
        <w:rPr>
          <w:bCs/>
          <w:szCs w:val="28"/>
        </w:rPr>
        <w:t xml:space="preserve"> на территории </w:t>
      </w:r>
      <w:r w:rsidRPr="002847CF">
        <w:rPr>
          <w:szCs w:val="28"/>
        </w:rPr>
        <w:t xml:space="preserve"> Инсарского  муниципального   района </w:t>
      </w:r>
      <w:r w:rsidRPr="002847CF">
        <w:rPr>
          <w:bCs/>
          <w:szCs w:val="28"/>
        </w:rPr>
        <w:t xml:space="preserve">, принятия с учетом развития эпидемиологической ситуации решений, направленных на предотвращение завоза указанного заболевания на территорию </w:t>
      </w:r>
      <w:r w:rsidRPr="002847CF">
        <w:rPr>
          <w:szCs w:val="28"/>
        </w:rPr>
        <w:t>Инсарского  муниципального   района</w:t>
      </w:r>
      <w:r w:rsidRPr="002847CF">
        <w:rPr>
          <w:bCs/>
          <w:szCs w:val="28"/>
        </w:rPr>
        <w:t>, координации и контроля реализации мероприятий по локализации и ликвидации эпидемического очага заболевания (в случае его возникновения) Оперативный штаб:</w:t>
      </w:r>
    </w:p>
    <w:p w:rsidR="002F36CC" w:rsidRPr="002847CF" w:rsidRDefault="002F36CC" w:rsidP="002F36CC">
      <w:pPr>
        <w:rPr>
          <w:bCs/>
          <w:szCs w:val="28"/>
        </w:rPr>
      </w:pPr>
      <w:r w:rsidRPr="002847CF">
        <w:rPr>
          <w:bCs/>
          <w:szCs w:val="28"/>
        </w:rPr>
        <w:t xml:space="preserve">   </w:t>
      </w:r>
      <w:r w:rsidRPr="002847CF">
        <w:rPr>
          <w:bCs/>
          <w:szCs w:val="28"/>
        </w:rPr>
        <w:tab/>
        <w:t xml:space="preserve">1) координирует работу территориальных органов федеральных органов исполнительной власти, органов исполнительной власти Республики Мордовия, организаций, расположенных на территории </w:t>
      </w:r>
      <w:proofErr w:type="gramStart"/>
      <w:r w:rsidRPr="002847CF">
        <w:rPr>
          <w:szCs w:val="28"/>
        </w:rPr>
        <w:t>Инсарского  муниципального</w:t>
      </w:r>
      <w:proofErr w:type="gramEnd"/>
      <w:r w:rsidRPr="002847CF">
        <w:rPr>
          <w:szCs w:val="28"/>
        </w:rPr>
        <w:t xml:space="preserve">   района</w:t>
      </w:r>
      <w:r w:rsidRPr="002847CF">
        <w:rPr>
          <w:bCs/>
          <w:szCs w:val="28"/>
        </w:rPr>
        <w:t>, и осуществляет контроль сроков исполнения мероприятий плана по предупреждению завоза и распространения заболевания, а также решений Оперативного штаба;</w:t>
      </w:r>
    </w:p>
    <w:p w:rsidR="002F36CC" w:rsidRPr="002847CF" w:rsidRDefault="002F36CC" w:rsidP="002F36CC">
      <w:pPr>
        <w:rPr>
          <w:bCs/>
          <w:szCs w:val="28"/>
        </w:rPr>
      </w:pPr>
      <w:r w:rsidRPr="002847CF">
        <w:rPr>
          <w:bCs/>
          <w:szCs w:val="28"/>
        </w:rPr>
        <w:t xml:space="preserve">         2) вносит предложения в территориальные органы федеральной исполнительной власти, организации, расположенные на территории </w:t>
      </w:r>
      <w:proofErr w:type="gramStart"/>
      <w:r w:rsidRPr="002847CF">
        <w:rPr>
          <w:szCs w:val="28"/>
        </w:rPr>
        <w:t>Инсарского  муниципального</w:t>
      </w:r>
      <w:proofErr w:type="gramEnd"/>
      <w:r w:rsidRPr="002847CF">
        <w:rPr>
          <w:szCs w:val="28"/>
        </w:rPr>
        <w:t xml:space="preserve">   района</w:t>
      </w:r>
      <w:r w:rsidRPr="002847CF">
        <w:rPr>
          <w:bCs/>
          <w:szCs w:val="28"/>
        </w:rPr>
        <w:t xml:space="preserve">, по вопросам организации проведения мероприятий, направленных на предупреждение завоза и распространения </w:t>
      </w:r>
      <w:proofErr w:type="spellStart"/>
      <w:r w:rsidRPr="002847CF">
        <w:rPr>
          <w:bCs/>
          <w:szCs w:val="28"/>
        </w:rPr>
        <w:t>коронавирусной</w:t>
      </w:r>
      <w:proofErr w:type="spellEnd"/>
      <w:r w:rsidRPr="002847CF">
        <w:rPr>
          <w:bCs/>
          <w:szCs w:val="28"/>
        </w:rPr>
        <w:t xml:space="preserve"> инфекции</w:t>
      </w:r>
      <w:r w:rsidRPr="002847CF">
        <w:rPr>
          <w:szCs w:val="28"/>
        </w:rPr>
        <w:t xml:space="preserve">, вызванной новым </w:t>
      </w:r>
      <w:proofErr w:type="spellStart"/>
      <w:r w:rsidRPr="002847CF">
        <w:rPr>
          <w:szCs w:val="28"/>
        </w:rPr>
        <w:t>коронавирусом</w:t>
      </w:r>
      <w:proofErr w:type="spellEnd"/>
      <w:r w:rsidRPr="002847CF">
        <w:rPr>
          <w:szCs w:val="28"/>
        </w:rPr>
        <w:t xml:space="preserve"> 2019-</w:t>
      </w:r>
      <w:proofErr w:type="spellStart"/>
      <w:r w:rsidRPr="002847CF">
        <w:rPr>
          <w:szCs w:val="28"/>
          <w:lang w:val="en-US"/>
        </w:rPr>
        <w:t>nC</w:t>
      </w:r>
      <w:proofErr w:type="spellEnd"/>
      <w:r w:rsidRPr="002847CF">
        <w:rPr>
          <w:szCs w:val="28"/>
        </w:rPr>
        <w:t>о</w:t>
      </w:r>
      <w:r w:rsidRPr="002847CF">
        <w:rPr>
          <w:szCs w:val="28"/>
          <w:lang w:val="en-US"/>
        </w:rPr>
        <w:t>V</w:t>
      </w:r>
      <w:r w:rsidRPr="002847CF">
        <w:rPr>
          <w:bCs/>
          <w:szCs w:val="28"/>
        </w:rPr>
        <w:t>;</w:t>
      </w:r>
    </w:p>
    <w:p w:rsidR="002F36CC" w:rsidRPr="002847CF" w:rsidRDefault="002F36CC" w:rsidP="002F36CC">
      <w:pPr>
        <w:rPr>
          <w:bCs/>
          <w:szCs w:val="28"/>
        </w:rPr>
      </w:pPr>
      <w:r w:rsidRPr="002847CF">
        <w:rPr>
          <w:bCs/>
          <w:szCs w:val="28"/>
        </w:rPr>
        <w:t xml:space="preserve">         3) готовит предложения для рассмотрения и принятия дополнительных мер на комиссию </w:t>
      </w:r>
      <w:r w:rsidRPr="002847CF">
        <w:rPr>
          <w:color w:val="22272F"/>
          <w:szCs w:val="28"/>
          <w:shd w:val="clear" w:color="auto" w:fill="FFFFFF"/>
        </w:rPr>
        <w:t xml:space="preserve">по предупреждению и ликвидации чрезвычайных ситуаций и обеспечению пожарной безопасности, </w:t>
      </w:r>
      <w:r w:rsidRPr="002847CF">
        <w:rPr>
          <w:color w:val="22272F"/>
          <w:szCs w:val="28"/>
          <w:shd w:val="clear" w:color="auto" w:fill="FFFFFF"/>
        </w:rPr>
        <w:lastRenderedPageBreak/>
        <w:t xml:space="preserve">утвержденной постановлением администрации Инсарского муниципального района от </w:t>
      </w:r>
      <w:r w:rsidRPr="002847CF">
        <w:rPr>
          <w:szCs w:val="28"/>
        </w:rPr>
        <w:t>07.03.2019г. №76</w:t>
      </w:r>
      <w:r w:rsidRPr="002847CF">
        <w:rPr>
          <w:bCs/>
          <w:szCs w:val="28"/>
        </w:rPr>
        <w:t>;</w:t>
      </w:r>
    </w:p>
    <w:p w:rsidR="002F36CC" w:rsidRPr="002847CF" w:rsidRDefault="002F36CC" w:rsidP="002F36CC">
      <w:pPr>
        <w:rPr>
          <w:bCs/>
          <w:szCs w:val="28"/>
        </w:rPr>
      </w:pPr>
      <w:r w:rsidRPr="002847CF">
        <w:rPr>
          <w:bCs/>
          <w:szCs w:val="28"/>
        </w:rPr>
        <w:t>4) проводит заседания с периодичностью, определенной руководителем Оперативного штаба либо по его поручению – заместителем руководителя Оперативного штаба;</w:t>
      </w:r>
    </w:p>
    <w:p w:rsidR="002F36CC" w:rsidRPr="002847CF" w:rsidRDefault="002F36CC" w:rsidP="002F36CC">
      <w:pPr>
        <w:rPr>
          <w:bCs/>
          <w:szCs w:val="28"/>
        </w:rPr>
      </w:pPr>
      <w:r w:rsidRPr="002847CF">
        <w:rPr>
          <w:bCs/>
          <w:szCs w:val="28"/>
        </w:rPr>
        <w:t xml:space="preserve">         5) вправе приглашать на заседание Оперативного штаба представителей государственных органов, организаций, не входящих в его состав.</w:t>
      </w:r>
    </w:p>
    <w:p w:rsidR="002F36CC" w:rsidRPr="002847CF" w:rsidRDefault="002F36CC" w:rsidP="002F36CC">
      <w:pPr>
        <w:pStyle w:val="210"/>
        <w:shd w:val="clear" w:color="auto" w:fill="auto"/>
        <w:tabs>
          <w:tab w:val="left" w:pos="1054"/>
        </w:tabs>
        <w:spacing w:before="0" w:after="0" w:line="328" w:lineRule="exact"/>
        <w:jc w:val="both"/>
        <w:rPr>
          <w:sz w:val="24"/>
        </w:rPr>
      </w:pPr>
      <w:r w:rsidRPr="002847CF">
        <w:rPr>
          <w:bCs/>
          <w:sz w:val="24"/>
          <w:szCs w:val="28"/>
        </w:rPr>
        <w:t xml:space="preserve">        4. </w:t>
      </w:r>
      <w:r w:rsidRPr="002847CF">
        <w:rPr>
          <w:rStyle w:val="21"/>
          <w:color w:val="000000"/>
          <w:sz w:val="24"/>
        </w:rPr>
        <w:t>Основными задачами Оперативного штаба являются:</w:t>
      </w:r>
    </w:p>
    <w:p w:rsidR="002F36CC" w:rsidRPr="002847CF" w:rsidRDefault="002F36CC" w:rsidP="002F36CC">
      <w:pPr>
        <w:pStyle w:val="210"/>
        <w:numPr>
          <w:ilvl w:val="1"/>
          <w:numId w:val="3"/>
        </w:numPr>
        <w:shd w:val="clear" w:color="auto" w:fill="auto"/>
        <w:tabs>
          <w:tab w:val="left" w:pos="1237"/>
        </w:tabs>
        <w:spacing w:before="0" w:after="0" w:line="328" w:lineRule="exact"/>
        <w:ind w:firstLine="540"/>
        <w:jc w:val="both"/>
        <w:rPr>
          <w:sz w:val="24"/>
        </w:rPr>
      </w:pPr>
      <w:r w:rsidRPr="002847CF">
        <w:rPr>
          <w:rStyle w:val="21"/>
          <w:color w:val="000000"/>
          <w:sz w:val="24"/>
        </w:rPr>
        <w:t xml:space="preserve">рассмотрение проблем деятельности подведомственных и структурных подразделений, связанных с распространением коронавирусной инфекции </w:t>
      </w:r>
      <w:r w:rsidRPr="002847CF">
        <w:rPr>
          <w:sz w:val="24"/>
          <w:szCs w:val="28"/>
        </w:rPr>
        <w:t>, вызванной новым коронавирусом 2019-</w:t>
      </w:r>
      <w:r w:rsidRPr="002847CF">
        <w:rPr>
          <w:sz w:val="24"/>
          <w:szCs w:val="28"/>
          <w:lang w:val="en-US"/>
        </w:rPr>
        <w:t>nC</w:t>
      </w:r>
      <w:r w:rsidRPr="002847CF">
        <w:rPr>
          <w:sz w:val="24"/>
          <w:szCs w:val="28"/>
        </w:rPr>
        <w:t>о</w:t>
      </w:r>
      <w:r w:rsidRPr="002847CF">
        <w:rPr>
          <w:sz w:val="24"/>
          <w:szCs w:val="28"/>
          <w:lang w:val="en-US"/>
        </w:rPr>
        <w:t>V</w:t>
      </w:r>
      <w:r w:rsidRPr="002847CF">
        <w:rPr>
          <w:rStyle w:val="21"/>
          <w:color w:val="000000"/>
          <w:sz w:val="24"/>
          <w:lang w:eastAsia="en-US"/>
        </w:rPr>
        <w:t>;</w:t>
      </w:r>
    </w:p>
    <w:p w:rsidR="002F36CC" w:rsidRPr="002847CF" w:rsidRDefault="002F36CC" w:rsidP="002F36CC">
      <w:pPr>
        <w:pStyle w:val="210"/>
        <w:numPr>
          <w:ilvl w:val="1"/>
          <w:numId w:val="3"/>
        </w:numPr>
        <w:shd w:val="clear" w:color="auto" w:fill="auto"/>
        <w:tabs>
          <w:tab w:val="left" w:pos="1252"/>
        </w:tabs>
        <w:spacing w:before="0" w:after="0" w:line="328" w:lineRule="exact"/>
        <w:ind w:firstLine="540"/>
        <w:jc w:val="both"/>
        <w:rPr>
          <w:rStyle w:val="21"/>
          <w:sz w:val="24"/>
          <w:szCs w:val="26"/>
        </w:rPr>
      </w:pPr>
      <w:r w:rsidRPr="002847CF">
        <w:rPr>
          <w:rStyle w:val="21"/>
          <w:color w:val="000000"/>
          <w:sz w:val="24"/>
        </w:rPr>
        <w:t xml:space="preserve">выработка предложений по проведению мероприятий, направленных на предупреждение распространения коронавирусной инфекции </w:t>
      </w:r>
      <w:r w:rsidRPr="002847CF">
        <w:rPr>
          <w:sz w:val="24"/>
          <w:szCs w:val="28"/>
        </w:rPr>
        <w:t>, вызванной новым коронавирусом 2019-</w:t>
      </w:r>
      <w:r w:rsidRPr="002847CF">
        <w:rPr>
          <w:sz w:val="24"/>
          <w:szCs w:val="28"/>
          <w:lang w:val="en-US"/>
        </w:rPr>
        <w:t>nC</w:t>
      </w:r>
      <w:r w:rsidRPr="002847CF">
        <w:rPr>
          <w:sz w:val="24"/>
          <w:szCs w:val="28"/>
        </w:rPr>
        <w:t>о</w:t>
      </w:r>
      <w:r w:rsidRPr="002847CF">
        <w:rPr>
          <w:sz w:val="24"/>
          <w:szCs w:val="28"/>
          <w:lang w:val="en-US"/>
        </w:rPr>
        <w:t>V</w:t>
      </w:r>
      <w:r w:rsidRPr="002847CF">
        <w:rPr>
          <w:sz w:val="24"/>
          <w:szCs w:val="28"/>
        </w:rPr>
        <w:t xml:space="preserve"> </w:t>
      </w:r>
      <w:r w:rsidRPr="002847CF">
        <w:rPr>
          <w:rStyle w:val="21"/>
          <w:color w:val="000000"/>
          <w:sz w:val="24"/>
        </w:rPr>
        <w:t>на территории Инсарского муниципального района.</w:t>
      </w:r>
    </w:p>
    <w:p w:rsidR="002F36CC" w:rsidRPr="002847CF" w:rsidRDefault="002F36CC" w:rsidP="002F36CC">
      <w:pPr>
        <w:pStyle w:val="210"/>
        <w:numPr>
          <w:ilvl w:val="0"/>
          <w:numId w:val="4"/>
        </w:numPr>
        <w:shd w:val="clear" w:color="auto" w:fill="auto"/>
        <w:tabs>
          <w:tab w:val="left" w:pos="1014"/>
        </w:tabs>
        <w:spacing w:before="0" w:after="0" w:line="353" w:lineRule="exact"/>
        <w:ind w:hanging="390"/>
        <w:jc w:val="both"/>
        <w:rPr>
          <w:rStyle w:val="21"/>
          <w:color w:val="000000"/>
          <w:sz w:val="24"/>
        </w:rPr>
      </w:pPr>
      <w:r w:rsidRPr="002847CF">
        <w:rPr>
          <w:rStyle w:val="21"/>
          <w:color w:val="000000"/>
          <w:sz w:val="24"/>
        </w:rPr>
        <w:t>Оперативный штаб вправе:</w:t>
      </w:r>
    </w:p>
    <w:p w:rsidR="002F36CC" w:rsidRPr="002847CF" w:rsidRDefault="002F36CC" w:rsidP="002F36CC">
      <w:pPr>
        <w:pStyle w:val="210"/>
        <w:numPr>
          <w:ilvl w:val="0"/>
          <w:numId w:val="5"/>
        </w:numPr>
        <w:shd w:val="clear" w:color="auto" w:fill="auto"/>
        <w:tabs>
          <w:tab w:val="clear" w:pos="945"/>
          <w:tab w:val="left" w:pos="0"/>
        </w:tabs>
        <w:spacing w:before="0" w:after="0" w:line="353" w:lineRule="exact"/>
        <w:ind w:left="0" w:firstLine="570"/>
        <w:jc w:val="both"/>
        <w:rPr>
          <w:rStyle w:val="21"/>
          <w:color w:val="000000"/>
          <w:sz w:val="24"/>
        </w:rPr>
      </w:pPr>
      <w:r w:rsidRPr="002847CF">
        <w:rPr>
          <w:rStyle w:val="21"/>
          <w:color w:val="000000"/>
          <w:sz w:val="24"/>
        </w:rPr>
        <w:t>запрашивать и получать необходимую информацию у подведомственных организаций;</w:t>
      </w:r>
    </w:p>
    <w:p w:rsidR="002F36CC" w:rsidRPr="002847CF" w:rsidRDefault="002F36CC" w:rsidP="002F36CC">
      <w:pPr>
        <w:pStyle w:val="210"/>
        <w:numPr>
          <w:ilvl w:val="0"/>
          <w:numId w:val="5"/>
        </w:numPr>
        <w:shd w:val="clear" w:color="auto" w:fill="auto"/>
        <w:tabs>
          <w:tab w:val="clear" w:pos="945"/>
          <w:tab w:val="left" w:pos="0"/>
        </w:tabs>
        <w:spacing w:before="0" w:after="0" w:line="353" w:lineRule="exact"/>
        <w:ind w:left="0" w:firstLine="540"/>
        <w:jc w:val="both"/>
        <w:rPr>
          <w:rStyle w:val="21"/>
          <w:bCs/>
          <w:sz w:val="24"/>
          <w:szCs w:val="26"/>
        </w:rPr>
      </w:pPr>
      <w:r w:rsidRPr="002847CF">
        <w:rPr>
          <w:rStyle w:val="21"/>
          <w:color w:val="000000"/>
          <w:sz w:val="24"/>
        </w:rPr>
        <w:t>направлять своих представителей для участия в мероприятиях, проводимых органами государственной власти по вопросам, касающимся задач Оперативного штаба;</w:t>
      </w:r>
    </w:p>
    <w:p w:rsidR="002F36CC" w:rsidRPr="002847CF" w:rsidRDefault="002F36CC" w:rsidP="002F36CC">
      <w:pPr>
        <w:pStyle w:val="210"/>
        <w:numPr>
          <w:ilvl w:val="0"/>
          <w:numId w:val="5"/>
        </w:numPr>
        <w:shd w:val="clear" w:color="auto" w:fill="auto"/>
        <w:tabs>
          <w:tab w:val="clear" w:pos="945"/>
          <w:tab w:val="left" w:pos="0"/>
        </w:tabs>
        <w:spacing w:before="0" w:after="0" w:line="353" w:lineRule="exact"/>
        <w:ind w:left="0" w:firstLine="540"/>
        <w:jc w:val="both"/>
        <w:rPr>
          <w:rStyle w:val="21"/>
          <w:bCs/>
          <w:sz w:val="24"/>
          <w:szCs w:val="26"/>
        </w:rPr>
      </w:pPr>
      <w:r w:rsidRPr="002847CF">
        <w:rPr>
          <w:rStyle w:val="21"/>
          <w:color w:val="000000"/>
          <w:sz w:val="24"/>
        </w:rPr>
        <w:t>приглашать на заседание представителей государственных органов, организаций, не входящих в его состав.</w:t>
      </w:r>
    </w:p>
    <w:p w:rsidR="002F36CC" w:rsidRPr="002847CF" w:rsidRDefault="002F36CC" w:rsidP="002F36CC">
      <w:pPr>
        <w:pStyle w:val="210"/>
        <w:shd w:val="clear" w:color="auto" w:fill="auto"/>
        <w:tabs>
          <w:tab w:val="left" w:pos="1023"/>
        </w:tabs>
        <w:spacing w:before="0" w:after="0" w:line="328" w:lineRule="exact"/>
        <w:jc w:val="both"/>
        <w:rPr>
          <w:sz w:val="24"/>
        </w:rPr>
      </w:pPr>
      <w:r w:rsidRPr="002847CF">
        <w:rPr>
          <w:rStyle w:val="21"/>
          <w:color w:val="000000"/>
          <w:sz w:val="24"/>
        </w:rPr>
        <w:t xml:space="preserve">       6. Заседания Оперативного штаба проводит его руководитель либо по его поручению- заместитель руководителя.</w:t>
      </w:r>
    </w:p>
    <w:p w:rsidR="002F36CC" w:rsidRPr="002847CF" w:rsidRDefault="002F36CC" w:rsidP="002F36CC">
      <w:pPr>
        <w:pStyle w:val="210"/>
        <w:shd w:val="clear" w:color="auto" w:fill="auto"/>
        <w:tabs>
          <w:tab w:val="left" w:pos="1027"/>
        </w:tabs>
        <w:spacing w:before="0" w:after="0" w:line="328" w:lineRule="exact"/>
        <w:jc w:val="both"/>
        <w:rPr>
          <w:rStyle w:val="21"/>
          <w:color w:val="000000"/>
          <w:sz w:val="24"/>
        </w:rPr>
      </w:pPr>
      <w:r w:rsidRPr="002847CF">
        <w:rPr>
          <w:rStyle w:val="21"/>
          <w:color w:val="000000"/>
          <w:sz w:val="24"/>
        </w:rPr>
        <w:t xml:space="preserve">       7. Решения Оперативного штаба оформляются протоколом, который подписывается председательствующим на заседании.</w:t>
      </w:r>
    </w:p>
    <w:p w:rsidR="002F36CC" w:rsidRPr="002847CF" w:rsidRDefault="002F36CC" w:rsidP="002F36CC">
      <w:pPr>
        <w:pStyle w:val="210"/>
        <w:shd w:val="clear" w:color="auto" w:fill="auto"/>
        <w:tabs>
          <w:tab w:val="left" w:pos="1027"/>
        </w:tabs>
        <w:spacing w:before="0" w:after="0" w:line="328" w:lineRule="exact"/>
        <w:jc w:val="both"/>
        <w:rPr>
          <w:sz w:val="24"/>
          <w:szCs w:val="28"/>
        </w:rPr>
      </w:pPr>
      <w:r w:rsidRPr="002847CF">
        <w:rPr>
          <w:rStyle w:val="21"/>
          <w:color w:val="000000"/>
          <w:sz w:val="24"/>
        </w:rPr>
        <w:t xml:space="preserve">        8. Решения Оперативного штаба является обязательным  для  членов </w:t>
      </w:r>
      <w:r w:rsidRPr="002847CF">
        <w:rPr>
          <w:bCs/>
          <w:sz w:val="24"/>
          <w:szCs w:val="28"/>
        </w:rPr>
        <w:t xml:space="preserve">Оперативного штаба, а также организаций, расположенных на территории </w:t>
      </w:r>
      <w:r w:rsidRPr="002847CF">
        <w:rPr>
          <w:sz w:val="24"/>
          <w:szCs w:val="28"/>
        </w:rPr>
        <w:t>Инсарского  муниципального   района.</w:t>
      </w:r>
    </w:p>
    <w:p w:rsidR="002F36CC" w:rsidRPr="002847CF" w:rsidRDefault="002F36CC" w:rsidP="002F36CC">
      <w:pPr>
        <w:pStyle w:val="210"/>
        <w:shd w:val="clear" w:color="auto" w:fill="auto"/>
        <w:tabs>
          <w:tab w:val="left" w:pos="1027"/>
        </w:tabs>
        <w:spacing w:before="0" w:after="0" w:line="328" w:lineRule="exact"/>
        <w:jc w:val="both"/>
        <w:rPr>
          <w:rStyle w:val="21"/>
          <w:color w:val="000000"/>
          <w:sz w:val="24"/>
        </w:rPr>
      </w:pPr>
      <w:r w:rsidRPr="002847CF">
        <w:rPr>
          <w:rStyle w:val="21"/>
          <w:color w:val="000000"/>
          <w:sz w:val="24"/>
        </w:rPr>
        <w:t xml:space="preserve">  </w:t>
      </w:r>
    </w:p>
    <w:p w:rsidR="002F36CC" w:rsidRPr="002847CF" w:rsidRDefault="002F36CC" w:rsidP="002F36CC">
      <w:pPr>
        <w:pStyle w:val="a5"/>
      </w:pPr>
    </w:p>
    <w:p w:rsidR="002F36CC" w:rsidRPr="002847CF" w:rsidRDefault="002F36CC" w:rsidP="002F36CC">
      <w:pPr>
        <w:pStyle w:val="a5"/>
        <w:ind w:left="6372"/>
      </w:pPr>
    </w:p>
    <w:p w:rsidR="002F36CC" w:rsidRPr="002847CF" w:rsidRDefault="002F36CC" w:rsidP="002F36CC">
      <w:pPr>
        <w:pStyle w:val="a5"/>
        <w:ind w:left="6372"/>
      </w:pPr>
      <w:r w:rsidRPr="002847CF">
        <w:t xml:space="preserve">Приложение № 3 </w:t>
      </w:r>
    </w:p>
    <w:p w:rsidR="002F36CC" w:rsidRPr="002847CF" w:rsidRDefault="002F36CC" w:rsidP="002F36CC">
      <w:pPr>
        <w:pStyle w:val="a5"/>
        <w:ind w:left="6372"/>
      </w:pPr>
      <w:proofErr w:type="gramStart"/>
      <w:r w:rsidRPr="002847CF">
        <w:t>к  постановлению</w:t>
      </w:r>
      <w:proofErr w:type="gramEnd"/>
      <w:r w:rsidRPr="002847CF">
        <w:t xml:space="preserve"> администрации </w:t>
      </w:r>
    </w:p>
    <w:p w:rsidR="002F36CC" w:rsidRPr="002847CF" w:rsidRDefault="002F36CC" w:rsidP="002F36CC">
      <w:pPr>
        <w:pStyle w:val="a5"/>
        <w:ind w:left="6372"/>
        <w:rPr>
          <w:rStyle w:val="21"/>
          <w:color w:val="000000"/>
          <w:sz w:val="24"/>
        </w:rPr>
      </w:pPr>
      <w:r w:rsidRPr="002847CF">
        <w:t xml:space="preserve">Инсарского   </w:t>
      </w:r>
      <w:proofErr w:type="gramStart"/>
      <w:r w:rsidRPr="002847CF">
        <w:t>муниципального  района</w:t>
      </w:r>
      <w:proofErr w:type="gramEnd"/>
      <w:r w:rsidRPr="002847CF">
        <w:t xml:space="preserve"> от 19.03.2020 г. № 92</w:t>
      </w:r>
    </w:p>
    <w:p w:rsidR="002F36CC" w:rsidRPr="002847CF" w:rsidRDefault="002F36CC" w:rsidP="002F36CC">
      <w:pPr>
        <w:pStyle w:val="210"/>
        <w:shd w:val="clear" w:color="auto" w:fill="auto"/>
        <w:tabs>
          <w:tab w:val="left" w:pos="1027"/>
        </w:tabs>
        <w:spacing w:before="0" w:after="0" w:line="328" w:lineRule="exact"/>
        <w:jc w:val="both"/>
        <w:rPr>
          <w:rStyle w:val="21"/>
          <w:color w:val="000000"/>
          <w:sz w:val="24"/>
        </w:rPr>
      </w:pPr>
    </w:p>
    <w:p w:rsidR="002F36CC" w:rsidRPr="002847CF" w:rsidRDefault="002F36CC" w:rsidP="002F36CC">
      <w:pPr>
        <w:pStyle w:val="210"/>
        <w:shd w:val="clear" w:color="auto" w:fill="auto"/>
        <w:tabs>
          <w:tab w:val="left" w:pos="1027"/>
        </w:tabs>
        <w:spacing w:before="0" w:after="0" w:line="328" w:lineRule="exact"/>
        <w:jc w:val="both"/>
        <w:rPr>
          <w:rStyle w:val="21"/>
          <w:color w:val="000000"/>
          <w:sz w:val="24"/>
        </w:rPr>
      </w:pPr>
    </w:p>
    <w:p w:rsidR="002F36CC" w:rsidRPr="002847CF" w:rsidRDefault="002F36CC" w:rsidP="002F36CC">
      <w:pPr>
        <w:pStyle w:val="210"/>
        <w:shd w:val="clear" w:color="auto" w:fill="auto"/>
        <w:tabs>
          <w:tab w:val="left" w:pos="1027"/>
        </w:tabs>
        <w:spacing w:before="0" w:after="0" w:line="328" w:lineRule="exact"/>
        <w:rPr>
          <w:rStyle w:val="21"/>
          <w:color w:val="000000"/>
          <w:sz w:val="24"/>
        </w:rPr>
      </w:pPr>
      <w:r w:rsidRPr="002847CF">
        <w:rPr>
          <w:rStyle w:val="21"/>
          <w:color w:val="000000"/>
          <w:sz w:val="24"/>
        </w:rPr>
        <w:t xml:space="preserve">План </w:t>
      </w:r>
    </w:p>
    <w:p w:rsidR="002F36CC" w:rsidRPr="002847CF" w:rsidRDefault="002F36CC" w:rsidP="002F36CC">
      <w:pPr>
        <w:pStyle w:val="210"/>
        <w:shd w:val="clear" w:color="auto" w:fill="auto"/>
        <w:tabs>
          <w:tab w:val="left" w:pos="1027"/>
        </w:tabs>
        <w:spacing w:before="0" w:after="0" w:line="328" w:lineRule="exact"/>
        <w:rPr>
          <w:sz w:val="24"/>
          <w:szCs w:val="28"/>
        </w:rPr>
      </w:pPr>
      <w:r w:rsidRPr="002847CF">
        <w:rPr>
          <w:rStyle w:val="21"/>
          <w:color w:val="000000"/>
          <w:sz w:val="24"/>
        </w:rPr>
        <w:t xml:space="preserve">неотложных мероприятий по предупреждению </w:t>
      </w:r>
      <w:r w:rsidRPr="002847CF">
        <w:rPr>
          <w:sz w:val="24"/>
          <w:szCs w:val="28"/>
        </w:rPr>
        <w:t>завоза и распространения коронавирусной инфекции, вызванной новым коронавирусом 2019-</w:t>
      </w:r>
      <w:r w:rsidRPr="002847CF">
        <w:rPr>
          <w:sz w:val="24"/>
          <w:szCs w:val="28"/>
          <w:lang w:val="en-US"/>
        </w:rPr>
        <w:t>nC</w:t>
      </w:r>
      <w:r w:rsidRPr="002847CF">
        <w:rPr>
          <w:sz w:val="24"/>
          <w:szCs w:val="28"/>
        </w:rPr>
        <w:t>о</w:t>
      </w:r>
      <w:r w:rsidRPr="002847CF">
        <w:rPr>
          <w:sz w:val="24"/>
          <w:szCs w:val="28"/>
          <w:lang w:val="en-US"/>
        </w:rPr>
        <w:t>V</w:t>
      </w:r>
      <w:r w:rsidRPr="002847CF">
        <w:rPr>
          <w:sz w:val="24"/>
          <w:szCs w:val="28"/>
        </w:rPr>
        <w:t xml:space="preserve"> на территории Инсарского  муниципального   района</w:t>
      </w:r>
    </w:p>
    <w:p w:rsidR="002F36CC" w:rsidRPr="002847CF" w:rsidRDefault="002F36CC" w:rsidP="002F36CC">
      <w:pPr>
        <w:rPr>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4414"/>
        <w:gridCol w:w="5097"/>
      </w:tblGrid>
      <w:tr w:rsidR="002F36CC" w:rsidRPr="002847CF" w:rsidTr="002F36CC">
        <w:tc>
          <w:tcPr>
            <w:tcW w:w="684" w:type="dxa"/>
          </w:tcPr>
          <w:p w:rsidR="002F36CC" w:rsidRPr="002847CF" w:rsidRDefault="002F36CC" w:rsidP="00787A5C">
            <w:pPr>
              <w:tabs>
                <w:tab w:val="left" w:pos="3870"/>
              </w:tabs>
              <w:rPr>
                <w:szCs w:val="28"/>
              </w:rPr>
            </w:pPr>
            <w:r w:rsidRPr="002847CF">
              <w:rPr>
                <w:szCs w:val="28"/>
              </w:rPr>
              <w:t>№</w:t>
            </w:r>
          </w:p>
          <w:p w:rsidR="002F36CC" w:rsidRPr="002847CF" w:rsidRDefault="002F36CC" w:rsidP="00787A5C">
            <w:pPr>
              <w:tabs>
                <w:tab w:val="left" w:pos="3870"/>
              </w:tabs>
              <w:rPr>
                <w:szCs w:val="28"/>
              </w:rPr>
            </w:pPr>
            <w:r w:rsidRPr="002847CF">
              <w:rPr>
                <w:szCs w:val="28"/>
              </w:rPr>
              <w:t>п/п</w:t>
            </w:r>
          </w:p>
        </w:tc>
        <w:tc>
          <w:tcPr>
            <w:tcW w:w="4414" w:type="dxa"/>
          </w:tcPr>
          <w:p w:rsidR="002F36CC" w:rsidRPr="002847CF" w:rsidRDefault="002F36CC" w:rsidP="00787A5C">
            <w:pPr>
              <w:tabs>
                <w:tab w:val="left" w:pos="3870"/>
              </w:tabs>
              <w:rPr>
                <w:szCs w:val="28"/>
              </w:rPr>
            </w:pPr>
            <w:r w:rsidRPr="002847CF">
              <w:rPr>
                <w:szCs w:val="28"/>
              </w:rPr>
              <w:t>Наименование мероприятия</w:t>
            </w:r>
          </w:p>
        </w:tc>
        <w:tc>
          <w:tcPr>
            <w:tcW w:w="5097" w:type="dxa"/>
          </w:tcPr>
          <w:p w:rsidR="002F36CC" w:rsidRPr="002847CF" w:rsidRDefault="002F36CC" w:rsidP="00787A5C">
            <w:pPr>
              <w:tabs>
                <w:tab w:val="left" w:pos="3870"/>
              </w:tabs>
              <w:rPr>
                <w:szCs w:val="28"/>
              </w:rPr>
            </w:pPr>
            <w:r w:rsidRPr="002847CF">
              <w:rPr>
                <w:szCs w:val="28"/>
              </w:rPr>
              <w:t xml:space="preserve">Исполнители </w:t>
            </w:r>
            <w:proofErr w:type="gramStart"/>
            <w:r w:rsidRPr="002847CF">
              <w:rPr>
                <w:szCs w:val="28"/>
              </w:rPr>
              <w:t>( по</w:t>
            </w:r>
            <w:proofErr w:type="gramEnd"/>
            <w:r w:rsidRPr="002847CF">
              <w:rPr>
                <w:szCs w:val="28"/>
              </w:rPr>
              <w:t xml:space="preserve"> согласованию)</w:t>
            </w:r>
          </w:p>
        </w:tc>
      </w:tr>
      <w:tr w:rsidR="002F36CC" w:rsidRPr="002847CF" w:rsidTr="002F36CC">
        <w:tc>
          <w:tcPr>
            <w:tcW w:w="10195" w:type="dxa"/>
            <w:gridSpan w:val="3"/>
          </w:tcPr>
          <w:p w:rsidR="002F36CC" w:rsidRPr="002847CF" w:rsidRDefault="002F36CC" w:rsidP="00787A5C">
            <w:pPr>
              <w:pStyle w:val="101"/>
              <w:shd w:val="clear" w:color="auto" w:fill="auto"/>
              <w:spacing w:before="0" w:after="215" w:line="240" w:lineRule="auto"/>
              <w:ind w:left="4420" w:firstLine="0"/>
              <w:rPr>
                <w:rFonts w:ascii="Times New Roman" w:hAnsi="Times New Roman" w:cs="Times New Roman"/>
                <w:b/>
                <w:sz w:val="24"/>
                <w:szCs w:val="28"/>
              </w:rPr>
            </w:pPr>
            <w:r w:rsidRPr="002847CF">
              <w:rPr>
                <w:rStyle w:val="100"/>
                <w:rFonts w:ascii="Times New Roman" w:hAnsi="Times New Roman" w:cs="Times New Roman"/>
                <w:b/>
                <w:color w:val="000000"/>
                <w:sz w:val="24"/>
                <w:szCs w:val="28"/>
              </w:rPr>
              <w:t>1. Мероприятия, проводимые в служебных помещениях</w:t>
            </w:r>
          </w:p>
          <w:p w:rsidR="002F36CC" w:rsidRPr="002847CF" w:rsidRDefault="002F36CC" w:rsidP="00787A5C">
            <w:pPr>
              <w:tabs>
                <w:tab w:val="left" w:pos="3870"/>
              </w:tabs>
              <w:rPr>
                <w:szCs w:val="28"/>
              </w:rPr>
            </w:pPr>
          </w:p>
        </w:tc>
      </w:tr>
      <w:tr w:rsidR="002F36CC" w:rsidRPr="002847CF" w:rsidTr="002F36CC">
        <w:tc>
          <w:tcPr>
            <w:tcW w:w="684" w:type="dxa"/>
          </w:tcPr>
          <w:p w:rsidR="002F36CC" w:rsidRPr="002847CF" w:rsidRDefault="002F36CC" w:rsidP="00787A5C">
            <w:pPr>
              <w:tabs>
                <w:tab w:val="left" w:pos="3870"/>
              </w:tabs>
              <w:rPr>
                <w:szCs w:val="28"/>
              </w:rPr>
            </w:pPr>
            <w:r w:rsidRPr="002847CF">
              <w:rPr>
                <w:szCs w:val="28"/>
              </w:rPr>
              <w:lastRenderedPageBreak/>
              <w:t>1.1</w:t>
            </w:r>
          </w:p>
        </w:tc>
        <w:tc>
          <w:tcPr>
            <w:tcW w:w="4414" w:type="dxa"/>
          </w:tcPr>
          <w:p w:rsidR="002F36CC" w:rsidRPr="002847CF" w:rsidRDefault="002F36CC" w:rsidP="00787A5C">
            <w:pPr>
              <w:pStyle w:val="101"/>
              <w:shd w:val="clear" w:color="auto" w:fill="auto"/>
              <w:tabs>
                <w:tab w:val="left" w:pos="534"/>
                <w:tab w:val="left" w:pos="6747"/>
              </w:tabs>
              <w:spacing w:before="0" w:line="240" w:lineRule="auto"/>
              <w:ind w:right="72" w:firstLine="0"/>
              <w:jc w:val="both"/>
              <w:rPr>
                <w:rFonts w:ascii="Times New Roman" w:hAnsi="Times New Roman" w:cs="Times New Roman"/>
                <w:sz w:val="24"/>
                <w:szCs w:val="28"/>
              </w:rPr>
            </w:pPr>
            <w:r w:rsidRPr="002847CF">
              <w:rPr>
                <w:rStyle w:val="100"/>
                <w:rFonts w:ascii="Times New Roman" w:hAnsi="Times New Roman" w:cs="Times New Roman"/>
                <w:color w:val="000000"/>
                <w:sz w:val="24"/>
                <w:szCs w:val="28"/>
              </w:rPr>
              <w:t xml:space="preserve">Организовать ежедневную обработку помещений дезинфицирующими средствами, уделив особое внимание дезинфекции дверных ручек, выключателей, поручней, перил, контактных поверхностей (столов и стульев работников, оргтехники), мест общего </w:t>
            </w:r>
            <w:proofErr w:type="gramStart"/>
            <w:r w:rsidRPr="002847CF">
              <w:rPr>
                <w:rStyle w:val="100"/>
                <w:rFonts w:ascii="Times New Roman" w:hAnsi="Times New Roman" w:cs="Times New Roman"/>
                <w:color w:val="000000"/>
                <w:sz w:val="24"/>
                <w:szCs w:val="28"/>
              </w:rPr>
              <w:t>пользования</w:t>
            </w:r>
            <w:r w:rsidRPr="002847CF">
              <w:rPr>
                <w:rFonts w:ascii="Times New Roman" w:hAnsi="Times New Roman" w:cs="Times New Roman"/>
                <w:sz w:val="24"/>
                <w:szCs w:val="28"/>
              </w:rPr>
              <w:t xml:space="preserve">  </w:t>
            </w:r>
            <w:r w:rsidRPr="002847CF">
              <w:rPr>
                <w:rStyle w:val="100"/>
                <w:rFonts w:ascii="Times New Roman" w:hAnsi="Times New Roman" w:cs="Times New Roman"/>
                <w:color w:val="000000"/>
                <w:sz w:val="24"/>
                <w:szCs w:val="28"/>
              </w:rPr>
              <w:t>(</w:t>
            </w:r>
            <w:proofErr w:type="gramEnd"/>
            <w:r w:rsidRPr="002847CF">
              <w:rPr>
                <w:rStyle w:val="100"/>
                <w:rFonts w:ascii="Times New Roman" w:hAnsi="Times New Roman" w:cs="Times New Roman"/>
                <w:color w:val="000000"/>
                <w:sz w:val="24"/>
                <w:szCs w:val="28"/>
              </w:rPr>
              <w:t>с кратностью обработки каждые 2 часа) - входные группы, комнаты приема пищи, отдыха, санузлы, комнаты и оборудования для занятия спортом и т.п.</w:t>
            </w:r>
          </w:p>
          <w:p w:rsidR="002F36CC" w:rsidRPr="002847CF" w:rsidRDefault="002F36CC" w:rsidP="00787A5C">
            <w:pPr>
              <w:tabs>
                <w:tab w:val="left" w:pos="3870"/>
              </w:tabs>
              <w:rPr>
                <w:szCs w:val="28"/>
              </w:rPr>
            </w:pPr>
          </w:p>
        </w:tc>
        <w:tc>
          <w:tcPr>
            <w:tcW w:w="5097" w:type="dxa"/>
          </w:tcPr>
          <w:p w:rsidR="002F36CC" w:rsidRPr="002847CF" w:rsidRDefault="002F36CC" w:rsidP="00787A5C">
            <w:pPr>
              <w:tabs>
                <w:tab w:val="left" w:pos="3870"/>
              </w:tabs>
              <w:rPr>
                <w:color w:val="000000"/>
                <w:szCs w:val="28"/>
              </w:rPr>
            </w:pPr>
            <w:r w:rsidRPr="002847CF">
              <w:rPr>
                <w:szCs w:val="28"/>
              </w:rPr>
              <w:t>Р</w:t>
            </w:r>
            <w:r w:rsidRPr="002847CF">
              <w:rPr>
                <w:color w:val="000000"/>
                <w:szCs w:val="28"/>
              </w:rPr>
              <w:t>уководители организаций, предприятий, учреждений независимо от формы собственности расположенных на территории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Отв. Пронин А.Б.-</w:t>
            </w:r>
            <w:r w:rsidRPr="002847CF">
              <w:rPr>
                <w:rStyle w:val="21"/>
                <w:color w:val="000000"/>
                <w:sz w:val="24"/>
              </w:rPr>
              <w:t xml:space="preserve"> первый заместитель главы Инсарского района, заместитель руководителя Оперативного штаба</w:t>
            </w:r>
          </w:p>
          <w:p w:rsidR="002F36CC" w:rsidRPr="002847CF" w:rsidRDefault="002F36CC" w:rsidP="00787A5C">
            <w:pPr>
              <w:tabs>
                <w:tab w:val="left" w:pos="3870"/>
              </w:tabs>
              <w:rPr>
                <w:color w:val="000000"/>
                <w:szCs w:val="28"/>
              </w:rPr>
            </w:pPr>
            <w:r w:rsidRPr="002847CF">
              <w:rPr>
                <w:color w:val="000000"/>
                <w:szCs w:val="28"/>
              </w:rPr>
              <w:t xml:space="preserve">  Спирин А.А.  -заместитель </w:t>
            </w:r>
            <w:proofErr w:type="spellStart"/>
            <w:proofErr w:type="gramStart"/>
            <w:r w:rsidRPr="002847CF">
              <w:rPr>
                <w:color w:val="000000"/>
                <w:szCs w:val="28"/>
              </w:rPr>
              <w:t>главы,начальник</w:t>
            </w:r>
            <w:proofErr w:type="spellEnd"/>
            <w:proofErr w:type="gramEnd"/>
            <w:r w:rsidRPr="002847CF">
              <w:rPr>
                <w:color w:val="000000"/>
                <w:szCs w:val="28"/>
              </w:rPr>
              <w:t xml:space="preserve"> управления ЛПХ и АПК граждан администрации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 xml:space="preserve">  </w:t>
            </w:r>
            <w:proofErr w:type="spellStart"/>
            <w:r w:rsidRPr="002847CF">
              <w:rPr>
                <w:color w:val="000000"/>
                <w:szCs w:val="28"/>
              </w:rPr>
              <w:t>Долотказин</w:t>
            </w:r>
            <w:proofErr w:type="spellEnd"/>
            <w:r w:rsidRPr="002847CF">
              <w:rPr>
                <w:color w:val="000000"/>
                <w:szCs w:val="28"/>
              </w:rPr>
              <w:t xml:space="preserve"> Р.В.-</w:t>
            </w:r>
            <w:r w:rsidRPr="002847CF">
              <w:rPr>
                <w:rStyle w:val="21"/>
                <w:color w:val="000000"/>
                <w:sz w:val="24"/>
              </w:rPr>
              <w:t xml:space="preserve"> начальник управления по социальной работе администрации Инсарского муниципального района;</w:t>
            </w:r>
          </w:p>
          <w:p w:rsidR="002F36CC" w:rsidRPr="002847CF" w:rsidRDefault="002F36CC" w:rsidP="00787A5C">
            <w:pPr>
              <w:tabs>
                <w:tab w:val="left" w:pos="3870"/>
              </w:tabs>
              <w:rPr>
                <w:rStyle w:val="21"/>
                <w:color w:val="000000"/>
                <w:sz w:val="24"/>
              </w:rPr>
            </w:pPr>
            <w:r w:rsidRPr="002847CF">
              <w:rPr>
                <w:color w:val="000000"/>
                <w:szCs w:val="28"/>
              </w:rPr>
              <w:t xml:space="preserve">   </w:t>
            </w:r>
            <w:proofErr w:type="spellStart"/>
            <w:r w:rsidRPr="002847CF">
              <w:rPr>
                <w:color w:val="000000"/>
                <w:szCs w:val="28"/>
              </w:rPr>
              <w:t>Капкаев</w:t>
            </w:r>
            <w:proofErr w:type="spellEnd"/>
            <w:r w:rsidRPr="002847CF">
              <w:rPr>
                <w:color w:val="000000"/>
                <w:szCs w:val="28"/>
              </w:rPr>
              <w:t xml:space="preserve"> Р.Х.- начальник управления </w:t>
            </w:r>
            <w:proofErr w:type="spellStart"/>
            <w:proofErr w:type="gramStart"/>
            <w:r w:rsidRPr="002847CF">
              <w:rPr>
                <w:color w:val="000000"/>
                <w:szCs w:val="28"/>
              </w:rPr>
              <w:t>строительства,архитектуры</w:t>
            </w:r>
            <w:proofErr w:type="gramEnd"/>
            <w:r w:rsidRPr="002847CF">
              <w:rPr>
                <w:color w:val="000000"/>
                <w:szCs w:val="28"/>
              </w:rPr>
              <w:t>,ЖКХ</w:t>
            </w:r>
            <w:proofErr w:type="spellEnd"/>
            <w:r w:rsidRPr="002847CF">
              <w:rPr>
                <w:color w:val="000000"/>
                <w:szCs w:val="28"/>
              </w:rPr>
              <w:t xml:space="preserve"> и дорожного хозяйства</w:t>
            </w:r>
            <w:r w:rsidRPr="002847CF">
              <w:rPr>
                <w:rStyle w:val="21"/>
                <w:color w:val="000000"/>
                <w:sz w:val="24"/>
              </w:rPr>
              <w:t xml:space="preserve"> администрации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-директор МКУ «Служба хозяйственного обеспечения ОМС и МУ»;</w:t>
            </w:r>
          </w:p>
          <w:p w:rsidR="002F36CC" w:rsidRPr="002847CF" w:rsidRDefault="002F36CC" w:rsidP="00787A5C">
            <w:pPr>
              <w:tabs>
                <w:tab w:val="left" w:pos="3870"/>
              </w:tabs>
              <w:rPr>
                <w:szCs w:val="28"/>
              </w:rPr>
            </w:pPr>
            <w:r w:rsidRPr="002847CF">
              <w:rPr>
                <w:color w:val="000000"/>
                <w:szCs w:val="28"/>
              </w:rPr>
              <w:t xml:space="preserve">  </w:t>
            </w:r>
            <w:proofErr w:type="spellStart"/>
            <w:r w:rsidRPr="002847CF">
              <w:rPr>
                <w:szCs w:val="28"/>
              </w:rPr>
              <w:t>Тугушев</w:t>
            </w:r>
            <w:proofErr w:type="spellEnd"/>
            <w:r w:rsidRPr="002847CF">
              <w:rPr>
                <w:szCs w:val="28"/>
              </w:rPr>
              <w:t xml:space="preserve"> В.А - помощник санитарного врача ФБУЗ «Центр гигиены и эпидемиологии в РМ в МО Рузаевка».</w:t>
            </w:r>
          </w:p>
        </w:tc>
      </w:tr>
      <w:tr w:rsidR="002F36CC" w:rsidRPr="002847CF" w:rsidTr="002F36CC">
        <w:tc>
          <w:tcPr>
            <w:tcW w:w="684" w:type="dxa"/>
          </w:tcPr>
          <w:p w:rsidR="002F36CC" w:rsidRPr="002847CF" w:rsidRDefault="002F36CC" w:rsidP="00787A5C">
            <w:pPr>
              <w:tabs>
                <w:tab w:val="left" w:pos="3870"/>
              </w:tabs>
              <w:rPr>
                <w:szCs w:val="28"/>
              </w:rPr>
            </w:pPr>
            <w:r w:rsidRPr="002847CF">
              <w:rPr>
                <w:szCs w:val="28"/>
              </w:rPr>
              <w:t>1.2</w:t>
            </w:r>
          </w:p>
        </w:tc>
        <w:tc>
          <w:tcPr>
            <w:tcW w:w="4414" w:type="dxa"/>
          </w:tcPr>
          <w:p w:rsidR="002F36CC" w:rsidRPr="002847CF" w:rsidRDefault="002F36CC" w:rsidP="00787A5C">
            <w:pPr>
              <w:pStyle w:val="101"/>
              <w:shd w:val="clear" w:color="auto" w:fill="auto"/>
              <w:tabs>
                <w:tab w:val="left" w:pos="534"/>
                <w:tab w:val="left" w:pos="6912"/>
              </w:tabs>
              <w:spacing w:before="0" w:after="231" w:line="240" w:lineRule="auto"/>
              <w:ind w:right="72" w:firstLine="0"/>
              <w:jc w:val="both"/>
              <w:rPr>
                <w:rFonts w:ascii="Times New Roman" w:hAnsi="Times New Roman" w:cs="Times New Roman"/>
                <w:sz w:val="24"/>
                <w:szCs w:val="28"/>
              </w:rPr>
            </w:pPr>
            <w:r w:rsidRPr="002847CF">
              <w:rPr>
                <w:rStyle w:val="100"/>
                <w:rFonts w:ascii="Times New Roman" w:hAnsi="Times New Roman" w:cs="Times New Roman"/>
                <w:color w:val="000000"/>
                <w:sz w:val="24"/>
                <w:szCs w:val="28"/>
              </w:rPr>
              <w:t>Обеспечить регулярное (каждые 2 часа) проветривание рабочих помещений, принять меры по обеспечению помещений, где могут одновременно находится какое-то число сотрудников (холлы, служебные залы, столовые и другие) оборудованием для обеззараживания воздуха</w:t>
            </w:r>
          </w:p>
          <w:p w:rsidR="002F36CC" w:rsidRPr="002847CF" w:rsidRDefault="002F36CC" w:rsidP="00787A5C">
            <w:pPr>
              <w:tabs>
                <w:tab w:val="left" w:pos="3870"/>
              </w:tabs>
              <w:rPr>
                <w:szCs w:val="28"/>
              </w:rPr>
            </w:pPr>
          </w:p>
        </w:tc>
        <w:tc>
          <w:tcPr>
            <w:tcW w:w="5097" w:type="dxa"/>
          </w:tcPr>
          <w:p w:rsidR="002F36CC" w:rsidRPr="002847CF" w:rsidRDefault="002F36CC" w:rsidP="00787A5C">
            <w:pPr>
              <w:tabs>
                <w:tab w:val="left" w:pos="3870"/>
              </w:tabs>
              <w:rPr>
                <w:color w:val="000000"/>
                <w:szCs w:val="28"/>
              </w:rPr>
            </w:pPr>
            <w:r w:rsidRPr="002847CF">
              <w:rPr>
                <w:szCs w:val="28"/>
              </w:rPr>
              <w:t>Р</w:t>
            </w:r>
            <w:r w:rsidRPr="002847CF">
              <w:rPr>
                <w:color w:val="000000"/>
                <w:szCs w:val="28"/>
              </w:rPr>
              <w:t>уководители организаций, предприятий, учреждений независимо от формы собственности расположенных   на территории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Отв. Пронин А.Б.-</w:t>
            </w:r>
            <w:r w:rsidRPr="002847CF">
              <w:rPr>
                <w:rStyle w:val="21"/>
                <w:color w:val="000000"/>
                <w:sz w:val="24"/>
              </w:rPr>
              <w:t xml:space="preserve"> первый заместитель главы Инсарского района, заместитель руководителя Оперативного штаба;</w:t>
            </w:r>
          </w:p>
          <w:p w:rsidR="002F36CC" w:rsidRPr="002847CF" w:rsidRDefault="002F36CC" w:rsidP="00787A5C">
            <w:pPr>
              <w:tabs>
                <w:tab w:val="left" w:pos="3870"/>
              </w:tabs>
              <w:rPr>
                <w:color w:val="000000"/>
                <w:szCs w:val="28"/>
              </w:rPr>
            </w:pPr>
            <w:r w:rsidRPr="002847CF">
              <w:rPr>
                <w:color w:val="000000"/>
                <w:szCs w:val="28"/>
              </w:rPr>
              <w:t xml:space="preserve">  Спирин А.А.- заместитель </w:t>
            </w:r>
            <w:proofErr w:type="spellStart"/>
            <w:proofErr w:type="gramStart"/>
            <w:r w:rsidRPr="002847CF">
              <w:rPr>
                <w:color w:val="000000"/>
                <w:szCs w:val="28"/>
              </w:rPr>
              <w:t>главы,начальник</w:t>
            </w:r>
            <w:proofErr w:type="spellEnd"/>
            <w:proofErr w:type="gramEnd"/>
            <w:r w:rsidRPr="002847CF">
              <w:rPr>
                <w:color w:val="000000"/>
                <w:szCs w:val="28"/>
              </w:rPr>
              <w:t xml:space="preserve"> управления ЛПХ и АПК граждан администрации Инсарского муниципального района;</w:t>
            </w:r>
          </w:p>
          <w:p w:rsidR="002F36CC" w:rsidRPr="002847CF" w:rsidRDefault="002F36CC" w:rsidP="00787A5C">
            <w:pPr>
              <w:tabs>
                <w:tab w:val="left" w:pos="3870"/>
              </w:tabs>
              <w:rPr>
                <w:color w:val="000000"/>
                <w:szCs w:val="28"/>
              </w:rPr>
            </w:pPr>
            <w:proofErr w:type="spellStart"/>
            <w:r w:rsidRPr="002847CF">
              <w:rPr>
                <w:color w:val="000000"/>
                <w:szCs w:val="28"/>
              </w:rPr>
              <w:t>Долотказин</w:t>
            </w:r>
            <w:proofErr w:type="spellEnd"/>
            <w:r w:rsidRPr="002847CF">
              <w:rPr>
                <w:color w:val="000000"/>
                <w:szCs w:val="28"/>
              </w:rPr>
              <w:t xml:space="preserve"> Р.В.-</w:t>
            </w:r>
            <w:r w:rsidRPr="002847CF">
              <w:rPr>
                <w:rStyle w:val="21"/>
                <w:color w:val="000000"/>
                <w:sz w:val="24"/>
              </w:rPr>
              <w:t xml:space="preserve"> начальник управления по социальной работе администрации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 xml:space="preserve">  </w:t>
            </w:r>
            <w:proofErr w:type="spellStart"/>
            <w:r w:rsidRPr="002847CF">
              <w:rPr>
                <w:color w:val="000000"/>
                <w:szCs w:val="28"/>
              </w:rPr>
              <w:t>Капкаев</w:t>
            </w:r>
            <w:proofErr w:type="spellEnd"/>
            <w:r w:rsidRPr="002847CF">
              <w:rPr>
                <w:color w:val="000000"/>
                <w:szCs w:val="28"/>
              </w:rPr>
              <w:t xml:space="preserve"> Р.Х.-</w:t>
            </w:r>
            <w:r w:rsidRPr="002847CF">
              <w:rPr>
                <w:rStyle w:val="21"/>
                <w:color w:val="000000"/>
                <w:sz w:val="24"/>
              </w:rPr>
              <w:t xml:space="preserve"> </w:t>
            </w:r>
            <w:r w:rsidRPr="002847CF">
              <w:rPr>
                <w:color w:val="000000"/>
                <w:szCs w:val="28"/>
              </w:rPr>
              <w:t>начальник управления строительства, архитектуры, ЖКХ и дорожного хозяйства</w:t>
            </w:r>
            <w:r w:rsidRPr="002847CF">
              <w:rPr>
                <w:rStyle w:val="21"/>
                <w:color w:val="000000"/>
                <w:sz w:val="24"/>
              </w:rPr>
              <w:t xml:space="preserve"> администрации Инсарского муниципального района</w:t>
            </w:r>
          </w:p>
          <w:p w:rsidR="002F36CC" w:rsidRPr="002847CF" w:rsidRDefault="002F36CC" w:rsidP="00787A5C">
            <w:pPr>
              <w:tabs>
                <w:tab w:val="left" w:pos="3870"/>
              </w:tabs>
              <w:rPr>
                <w:szCs w:val="28"/>
              </w:rPr>
            </w:pPr>
            <w:r w:rsidRPr="002847CF">
              <w:rPr>
                <w:color w:val="000000"/>
                <w:szCs w:val="28"/>
              </w:rPr>
              <w:t xml:space="preserve"> </w:t>
            </w:r>
            <w:proofErr w:type="spellStart"/>
            <w:r w:rsidRPr="002847CF">
              <w:rPr>
                <w:szCs w:val="28"/>
              </w:rPr>
              <w:t>Тугушев</w:t>
            </w:r>
            <w:proofErr w:type="spellEnd"/>
            <w:r w:rsidRPr="002847CF">
              <w:rPr>
                <w:szCs w:val="28"/>
              </w:rPr>
              <w:t xml:space="preserve"> В.А- помощник санитарного врача ФБУЗ «Центр гигиены и эпидемиологии в РМ в МО Рузаевка».</w:t>
            </w:r>
          </w:p>
        </w:tc>
      </w:tr>
      <w:tr w:rsidR="002F36CC" w:rsidRPr="002847CF" w:rsidTr="002F36CC">
        <w:tc>
          <w:tcPr>
            <w:tcW w:w="684" w:type="dxa"/>
          </w:tcPr>
          <w:p w:rsidR="002F36CC" w:rsidRPr="002847CF" w:rsidRDefault="002F36CC" w:rsidP="00787A5C">
            <w:pPr>
              <w:tabs>
                <w:tab w:val="left" w:pos="3870"/>
              </w:tabs>
              <w:rPr>
                <w:szCs w:val="28"/>
              </w:rPr>
            </w:pPr>
            <w:r w:rsidRPr="002847CF">
              <w:rPr>
                <w:szCs w:val="28"/>
              </w:rPr>
              <w:t>1.3</w:t>
            </w:r>
          </w:p>
        </w:tc>
        <w:tc>
          <w:tcPr>
            <w:tcW w:w="4414" w:type="dxa"/>
          </w:tcPr>
          <w:p w:rsidR="002F36CC" w:rsidRPr="002847CF" w:rsidRDefault="002F36CC" w:rsidP="00787A5C">
            <w:pPr>
              <w:tabs>
                <w:tab w:val="left" w:pos="3870"/>
              </w:tabs>
              <w:rPr>
                <w:szCs w:val="28"/>
              </w:rPr>
            </w:pPr>
            <w:r w:rsidRPr="002847CF">
              <w:rPr>
                <w:rStyle w:val="100"/>
                <w:color w:val="000000"/>
                <w:sz w:val="24"/>
                <w:szCs w:val="28"/>
              </w:rPr>
              <w:t>Обеспечить при возможности более свободную рассадку сотрудников в кабинетах (</w:t>
            </w:r>
            <w:smartTag w:uri="urn:schemas-microsoft-com:office:smarttags" w:element="metricconverter">
              <w:smartTagPr>
                <w:attr w:name="ProductID" w:val="2 метра"/>
              </w:smartTagPr>
              <w:r w:rsidRPr="002847CF">
                <w:rPr>
                  <w:rStyle w:val="100"/>
                  <w:color w:val="000000"/>
                  <w:sz w:val="24"/>
                  <w:szCs w:val="28"/>
                </w:rPr>
                <w:t>2 метра</w:t>
              </w:r>
            </w:smartTag>
            <w:r w:rsidRPr="002847CF">
              <w:rPr>
                <w:rStyle w:val="100"/>
                <w:color w:val="000000"/>
                <w:sz w:val="24"/>
                <w:szCs w:val="28"/>
              </w:rPr>
              <w:t xml:space="preserve"> между людьми).</w:t>
            </w:r>
          </w:p>
        </w:tc>
        <w:tc>
          <w:tcPr>
            <w:tcW w:w="5097" w:type="dxa"/>
          </w:tcPr>
          <w:p w:rsidR="002F36CC" w:rsidRPr="002847CF" w:rsidRDefault="002F36CC" w:rsidP="00787A5C">
            <w:pPr>
              <w:tabs>
                <w:tab w:val="left" w:pos="3870"/>
              </w:tabs>
              <w:rPr>
                <w:color w:val="000000"/>
                <w:szCs w:val="28"/>
              </w:rPr>
            </w:pPr>
            <w:r w:rsidRPr="002847CF">
              <w:rPr>
                <w:szCs w:val="28"/>
              </w:rPr>
              <w:t>Р</w:t>
            </w:r>
            <w:r w:rsidRPr="002847CF">
              <w:rPr>
                <w:color w:val="000000"/>
                <w:szCs w:val="28"/>
              </w:rPr>
              <w:t>уководители организаций, предприятий, учреждений независимо от формы собственности расположенных   на территории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Отв. Пронин А.Б.-</w:t>
            </w:r>
            <w:r w:rsidRPr="002847CF">
              <w:rPr>
                <w:rStyle w:val="21"/>
                <w:color w:val="000000"/>
                <w:sz w:val="24"/>
              </w:rPr>
              <w:t xml:space="preserve"> первый заместитель главы Инсарского района, заместитель руководителя Оперативного штаба;</w:t>
            </w:r>
          </w:p>
          <w:p w:rsidR="002F36CC" w:rsidRPr="002847CF" w:rsidRDefault="002F36CC" w:rsidP="00787A5C">
            <w:pPr>
              <w:tabs>
                <w:tab w:val="left" w:pos="3870"/>
              </w:tabs>
              <w:rPr>
                <w:color w:val="000000"/>
                <w:szCs w:val="28"/>
              </w:rPr>
            </w:pPr>
            <w:r w:rsidRPr="002847CF">
              <w:rPr>
                <w:color w:val="000000"/>
                <w:szCs w:val="28"/>
              </w:rPr>
              <w:lastRenderedPageBreak/>
              <w:t xml:space="preserve"> </w:t>
            </w:r>
            <w:proofErr w:type="spellStart"/>
            <w:r w:rsidRPr="002847CF">
              <w:rPr>
                <w:color w:val="000000"/>
                <w:szCs w:val="28"/>
              </w:rPr>
              <w:t>Акишин</w:t>
            </w:r>
            <w:proofErr w:type="spellEnd"/>
            <w:r w:rsidRPr="002847CF">
              <w:rPr>
                <w:color w:val="000000"/>
                <w:szCs w:val="28"/>
              </w:rPr>
              <w:t xml:space="preserve"> С.В.-</w:t>
            </w:r>
            <w:r w:rsidRPr="002847CF">
              <w:rPr>
                <w:szCs w:val="28"/>
              </w:rPr>
              <w:t xml:space="preserve"> заместитель главы - Руководитель аппарата администрации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 xml:space="preserve">   Спирин А.А. .- заместитель </w:t>
            </w:r>
            <w:proofErr w:type="spellStart"/>
            <w:r w:rsidRPr="002847CF">
              <w:rPr>
                <w:color w:val="000000"/>
                <w:szCs w:val="28"/>
              </w:rPr>
              <w:t>главы,начальник</w:t>
            </w:r>
            <w:proofErr w:type="spellEnd"/>
            <w:r w:rsidRPr="002847CF">
              <w:rPr>
                <w:color w:val="000000"/>
                <w:szCs w:val="28"/>
              </w:rPr>
              <w:t xml:space="preserve"> управления ЛПХ и АПК граждан администрации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 xml:space="preserve">  </w:t>
            </w:r>
            <w:proofErr w:type="spellStart"/>
            <w:r w:rsidRPr="002847CF">
              <w:rPr>
                <w:color w:val="000000"/>
                <w:szCs w:val="28"/>
              </w:rPr>
              <w:t>Долотказин</w:t>
            </w:r>
            <w:proofErr w:type="spellEnd"/>
            <w:r w:rsidRPr="002847CF">
              <w:rPr>
                <w:color w:val="000000"/>
                <w:szCs w:val="28"/>
              </w:rPr>
              <w:t xml:space="preserve"> Р.В.- .-</w:t>
            </w:r>
            <w:r w:rsidRPr="002847CF">
              <w:rPr>
                <w:rStyle w:val="21"/>
                <w:color w:val="000000"/>
                <w:sz w:val="24"/>
              </w:rPr>
              <w:t xml:space="preserve"> начальник управления по социальной работе администрации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 xml:space="preserve">  </w:t>
            </w:r>
            <w:proofErr w:type="spellStart"/>
            <w:r w:rsidRPr="002847CF">
              <w:rPr>
                <w:color w:val="000000"/>
                <w:szCs w:val="28"/>
              </w:rPr>
              <w:t>Капкаев</w:t>
            </w:r>
            <w:proofErr w:type="spellEnd"/>
            <w:r w:rsidRPr="002847CF">
              <w:rPr>
                <w:color w:val="000000"/>
                <w:szCs w:val="28"/>
              </w:rPr>
              <w:t xml:space="preserve"> Р.Х.- начальник управления </w:t>
            </w:r>
            <w:proofErr w:type="spellStart"/>
            <w:r w:rsidRPr="002847CF">
              <w:rPr>
                <w:color w:val="000000"/>
                <w:szCs w:val="28"/>
              </w:rPr>
              <w:t>строительства,архитектуры,ЖКХ</w:t>
            </w:r>
            <w:proofErr w:type="spellEnd"/>
            <w:r w:rsidRPr="002847CF">
              <w:rPr>
                <w:color w:val="000000"/>
                <w:szCs w:val="28"/>
              </w:rPr>
              <w:t xml:space="preserve"> и дорожного хозяйства</w:t>
            </w:r>
            <w:r w:rsidRPr="002847CF">
              <w:rPr>
                <w:rStyle w:val="21"/>
                <w:color w:val="000000"/>
                <w:sz w:val="24"/>
              </w:rPr>
              <w:t xml:space="preserve"> администрации Инсарского муниципального района</w:t>
            </w:r>
            <w:r w:rsidRPr="002847CF">
              <w:rPr>
                <w:color w:val="000000"/>
                <w:szCs w:val="28"/>
              </w:rPr>
              <w:t xml:space="preserve">  </w:t>
            </w:r>
            <w:proofErr w:type="spellStart"/>
            <w:r w:rsidRPr="002847CF">
              <w:rPr>
                <w:szCs w:val="28"/>
              </w:rPr>
              <w:t>Тугушев</w:t>
            </w:r>
            <w:proofErr w:type="spellEnd"/>
            <w:r w:rsidRPr="002847CF">
              <w:rPr>
                <w:szCs w:val="28"/>
              </w:rPr>
              <w:t xml:space="preserve"> В.А -помощник санитарного врача ФБУЗ «Центр гигиены и эпидемиологии в РМ в МО Рузаевка».</w:t>
            </w:r>
          </w:p>
        </w:tc>
      </w:tr>
      <w:tr w:rsidR="002F36CC" w:rsidRPr="002847CF" w:rsidTr="002F36CC">
        <w:tc>
          <w:tcPr>
            <w:tcW w:w="684" w:type="dxa"/>
          </w:tcPr>
          <w:p w:rsidR="002F36CC" w:rsidRPr="002847CF" w:rsidRDefault="002F36CC" w:rsidP="00787A5C">
            <w:pPr>
              <w:tabs>
                <w:tab w:val="left" w:pos="3870"/>
              </w:tabs>
              <w:rPr>
                <w:szCs w:val="28"/>
              </w:rPr>
            </w:pPr>
            <w:r w:rsidRPr="002847CF">
              <w:rPr>
                <w:szCs w:val="28"/>
              </w:rPr>
              <w:t>1.4</w:t>
            </w:r>
          </w:p>
        </w:tc>
        <w:tc>
          <w:tcPr>
            <w:tcW w:w="4414" w:type="dxa"/>
          </w:tcPr>
          <w:p w:rsidR="002F36CC" w:rsidRPr="002847CF" w:rsidRDefault="002F36CC" w:rsidP="00787A5C">
            <w:pPr>
              <w:pStyle w:val="101"/>
              <w:shd w:val="clear" w:color="auto" w:fill="auto"/>
              <w:tabs>
                <w:tab w:val="left" w:pos="783"/>
              </w:tabs>
              <w:spacing w:before="204" w:after="240" w:line="240" w:lineRule="auto"/>
              <w:ind w:left="240" w:right="128" w:firstLine="0"/>
              <w:jc w:val="both"/>
              <w:rPr>
                <w:rFonts w:ascii="Times New Roman" w:hAnsi="Times New Roman" w:cs="Times New Roman"/>
                <w:sz w:val="24"/>
                <w:szCs w:val="28"/>
              </w:rPr>
            </w:pPr>
            <w:r w:rsidRPr="002847CF">
              <w:rPr>
                <w:rStyle w:val="100"/>
                <w:rFonts w:ascii="Times New Roman" w:hAnsi="Times New Roman" w:cs="Times New Roman"/>
                <w:color w:val="000000"/>
                <w:sz w:val="24"/>
                <w:szCs w:val="28"/>
              </w:rPr>
              <w:t xml:space="preserve">Во избежание скопления большого количества сотрудников в столовых увеличить период их работы и установить график их посещения в обеденные перерыв. В столовых кратно увеличить влажную уборку с применением </w:t>
            </w:r>
            <w:proofErr w:type="spellStart"/>
            <w:r w:rsidRPr="002847CF">
              <w:rPr>
                <w:rStyle w:val="100"/>
                <w:rFonts w:ascii="Times New Roman" w:hAnsi="Times New Roman" w:cs="Times New Roman"/>
                <w:color w:val="000000"/>
                <w:sz w:val="24"/>
                <w:szCs w:val="28"/>
              </w:rPr>
              <w:t>дезинфектантов</w:t>
            </w:r>
            <w:proofErr w:type="spellEnd"/>
            <w:r w:rsidRPr="002847CF">
              <w:rPr>
                <w:rStyle w:val="100"/>
                <w:rFonts w:ascii="Times New Roman" w:hAnsi="Times New Roman" w:cs="Times New Roman"/>
                <w:color w:val="000000"/>
                <w:sz w:val="24"/>
                <w:szCs w:val="28"/>
              </w:rPr>
              <w:t>, обеспечить использование установок для обеззараживания воздуха. Предусмотреть специально выделенные места для приема пищи (в случае отсутствия столовых).</w:t>
            </w:r>
          </w:p>
          <w:p w:rsidR="002F36CC" w:rsidRPr="002847CF" w:rsidRDefault="002F36CC" w:rsidP="00787A5C">
            <w:pPr>
              <w:tabs>
                <w:tab w:val="left" w:pos="3870"/>
              </w:tabs>
              <w:rPr>
                <w:szCs w:val="28"/>
              </w:rPr>
            </w:pPr>
          </w:p>
        </w:tc>
        <w:tc>
          <w:tcPr>
            <w:tcW w:w="5097" w:type="dxa"/>
          </w:tcPr>
          <w:p w:rsidR="002F36CC" w:rsidRPr="002847CF" w:rsidRDefault="002F36CC" w:rsidP="00787A5C">
            <w:pPr>
              <w:tabs>
                <w:tab w:val="left" w:pos="3870"/>
              </w:tabs>
              <w:rPr>
                <w:color w:val="000000"/>
                <w:szCs w:val="28"/>
              </w:rPr>
            </w:pPr>
            <w:r w:rsidRPr="002847CF">
              <w:rPr>
                <w:szCs w:val="28"/>
              </w:rPr>
              <w:t>Р</w:t>
            </w:r>
            <w:r w:rsidRPr="002847CF">
              <w:rPr>
                <w:color w:val="000000"/>
                <w:szCs w:val="28"/>
              </w:rPr>
              <w:t>уководители организаций, предприятий, учреждений независимо от формы собственности расположенных   на территории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 xml:space="preserve">         Отв. Пронин А.Б.-</w:t>
            </w:r>
            <w:r w:rsidRPr="002847CF">
              <w:rPr>
                <w:rStyle w:val="21"/>
                <w:color w:val="000000"/>
                <w:sz w:val="24"/>
              </w:rPr>
              <w:t xml:space="preserve"> первый заместитель главы Инсарского района, заместитель руководителя Оперативного штаба</w:t>
            </w:r>
          </w:p>
          <w:p w:rsidR="002F36CC" w:rsidRPr="002847CF" w:rsidRDefault="002F36CC" w:rsidP="00787A5C">
            <w:pPr>
              <w:tabs>
                <w:tab w:val="left" w:pos="3870"/>
              </w:tabs>
              <w:rPr>
                <w:szCs w:val="28"/>
              </w:rPr>
            </w:pPr>
            <w:r w:rsidRPr="002847CF">
              <w:rPr>
                <w:color w:val="000000"/>
                <w:szCs w:val="28"/>
              </w:rPr>
              <w:t xml:space="preserve">   </w:t>
            </w:r>
            <w:proofErr w:type="spellStart"/>
            <w:r w:rsidRPr="002847CF">
              <w:rPr>
                <w:szCs w:val="28"/>
              </w:rPr>
              <w:t>Тугушев</w:t>
            </w:r>
            <w:proofErr w:type="spellEnd"/>
            <w:r w:rsidRPr="002847CF">
              <w:rPr>
                <w:szCs w:val="28"/>
              </w:rPr>
              <w:t xml:space="preserve"> В.А</w:t>
            </w:r>
            <w:r w:rsidRPr="002847CF">
              <w:rPr>
                <w:color w:val="000000"/>
                <w:szCs w:val="28"/>
              </w:rPr>
              <w:t xml:space="preserve"> -</w:t>
            </w:r>
            <w:r w:rsidRPr="002847CF">
              <w:rPr>
                <w:szCs w:val="28"/>
              </w:rPr>
              <w:t>-помощник санитарного врача ФБУЗ «Центр гигиены и эпидемиологии в РМ в МО Рузаевка».</w:t>
            </w:r>
          </w:p>
        </w:tc>
      </w:tr>
      <w:tr w:rsidR="002F36CC" w:rsidRPr="002847CF" w:rsidTr="002F36CC">
        <w:tc>
          <w:tcPr>
            <w:tcW w:w="684" w:type="dxa"/>
          </w:tcPr>
          <w:p w:rsidR="002F36CC" w:rsidRPr="002847CF" w:rsidRDefault="002F36CC" w:rsidP="00787A5C">
            <w:pPr>
              <w:tabs>
                <w:tab w:val="left" w:pos="3870"/>
              </w:tabs>
              <w:rPr>
                <w:szCs w:val="28"/>
              </w:rPr>
            </w:pPr>
            <w:r w:rsidRPr="002847CF">
              <w:rPr>
                <w:szCs w:val="28"/>
              </w:rPr>
              <w:t>1.5</w:t>
            </w:r>
          </w:p>
        </w:tc>
        <w:tc>
          <w:tcPr>
            <w:tcW w:w="4414" w:type="dxa"/>
          </w:tcPr>
          <w:p w:rsidR="002F36CC" w:rsidRPr="002847CF" w:rsidRDefault="002F36CC" w:rsidP="00787A5C">
            <w:pPr>
              <w:tabs>
                <w:tab w:val="left" w:pos="3870"/>
              </w:tabs>
              <w:rPr>
                <w:szCs w:val="28"/>
              </w:rPr>
            </w:pPr>
            <w:r w:rsidRPr="002847CF">
              <w:rPr>
                <w:rStyle w:val="100"/>
                <w:color w:val="000000"/>
                <w:sz w:val="24"/>
                <w:szCs w:val="28"/>
              </w:rPr>
              <w:t>Исключить использование в служебных помещениях систем кондиционирования и технических систем вентиляции.</w:t>
            </w:r>
          </w:p>
        </w:tc>
        <w:tc>
          <w:tcPr>
            <w:tcW w:w="5097" w:type="dxa"/>
          </w:tcPr>
          <w:p w:rsidR="002F36CC" w:rsidRPr="002847CF" w:rsidRDefault="002F36CC" w:rsidP="00787A5C">
            <w:pPr>
              <w:tabs>
                <w:tab w:val="left" w:pos="3870"/>
              </w:tabs>
              <w:rPr>
                <w:color w:val="000000"/>
                <w:szCs w:val="28"/>
              </w:rPr>
            </w:pPr>
            <w:r w:rsidRPr="002847CF">
              <w:rPr>
                <w:szCs w:val="28"/>
              </w:rPr>
              <w:t>Р</w:t>
            </w:r>
            <w:r w:rsidRPr="002847CF">
              <w:rPr>
                <w:color w:val="000000"/>
                <w:szCs w:val="28"/>
              </w:rPr>
              <w:t>уководители организаций, предприятий, учреждений независимо от формы собственности расположенных   на территории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Отв. Пронин А.Б.-</w:t>
            </w:r>
            <w:r w:rsidRPr="002847CF">
              <w:rPr>
                <w:rStyle w:val="21"/>
                <w:color w:val="000000"/>
                <w:sz w:val="24"/>
              </w:rPr>
              <w:t xml:space="preserve"> первый заместитель главы Инсарского района, заместитель руководителя Оперативного штаба</w:t>
            </w:r>
          </w:p>
          <w:p w:rsidR="002F36CC" w:rsidRPr="002847CF" w:rsidRDefault="002F36CC" w:rsidP="00787A5C">
            <w:pPr>
              <w:tabs>
                <w:tab w:val="left" w:pos="3870"/>
              </w:tabs>
              <w:rPr>
                <w:color w:val="000000"/>
                <w:szCs w:val="28"/>
              </w:rPr>
            </w:pPr>
            <w:r w:rsidRPr="002847CF">
              <w:rPr>
                <w:color w:val="000000"/>
                <w:szCs w:val="28"/>
              </w:rPr>
              <w:t xml:space="preserve">  Спирин А.А. .- заместитель </w:t>
            </w:r>
            <w:proofErr w:type="spellStart"/>
            <w:r w:rsidRPr="002847CF">
              <w:rPr>
                <w:color w:val="000000"/>
                <w:szCs w:val="28"/>
              </w:rPr>
              <w:t>главы,начальник</w:t>
            </w:r>
            <w:proofErr w:type="spellEnd"/>
            <w:r w:rsidRPr="002847CF">
              <w:rPr>
                <w:color w:val="000000"/>
                <w:szCs w:val="28"/>
              </w:rPr>
              <w:t xml:space="preserve"> управления ЛПХ и АПК граждан администрации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 xml:space="preserve">  </w:t>
            </w:r>
            <w:proofErr w:type="spellStart"/>
            <w:r w:rsidRPr="002847CF">
              <w:rPr>
                <w:color w:val="000000"/>
                <w:szCs w:val="28"/>
              </w:rPr>
              <w:t>Долотказин</w:t>
            </w:r>
            <w:proofErr w:type="spellEnd"/>
            <w:r w:rsidRPr="002847CF">
              <w:rPr>
                <w:color w:val="000000"/>
                <w:szCs w:val="28"/>
              </w:rPr>
              <w:t xml:space="preserve"> Р.В.- .-</w:t>
            </w:r>
            <w:r w:rsidRPr="002847CF">
              <w:rPr>
                <w:rStyle w:val="21"/>
                <w:color w:val="000000"/>
                <w:sz w:val="24"/>
              </w:rPr>
              <w:t xml:space="preserve"> начальник управления по социальной работе администрации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 xml:space="preserve">  </w:t>
            </w:r>
            <w:proofErr w:type="spellStart"/>
            <w:r w:rsidRPr="002847CF">
              <w:rPr>
                <w:color w:val="000000"/>
                <w:szCs w:val="28"/>
              </w:rPr>
              <w:t>Капкаев</w:t>
            </w:r>
            <w:proofErr w:type="spellEnd"/>
            <w:r w:rsidRPr="002847CF">
              <w:rPr>
                <w:color w:val="000000"/>
                <w:szCs w:val="28"/>
              </w:rPr>
              <w:t xml:space="preserve"> Р.Х.- начальник управления </w:t>
            </w:r>
            <w:proofErr w:type="spellStart"/>
            <w:r w:rsidRPr="002847CF">
              <w:rPr>
                <w:color w:val="000000"/>
                <w:szCs w:val="28"/>
              </w:rPr>
              <w:t>строительства,архитектуры,ЖКХ</w:t>
            </w:r>
            <w:proofErr w:type="spellEnd"/>
            <w:r w:rsidRPr="002847CF">
              <w:rPr>
                <w:color w:val="000000"/>
                <w:szCs w:val="28"/>
              </w:rPr>
              <w:t xml:space="preserve"> и дорожного хозяйства</w:t>
            </w:r>
            <w:r w:rsidRPr="002847CF">
              <w:rPr>
                <w:rStyle w:val="21"/>
                <w:color w:val="000000"/>
                <w:sz w:val="24"/>
              </w:rPr>
              <w:t xml:space="preserve"> администрации Инсарского муниципального района</w:t>
            </w:r>
          </w:p>
          <w:p w:rsidR="002F36CC" w:rsidRPr="002847CF" w:rsidRDefault="002F36CC" w:rsidP="00787A5C">
            <w:pPr>
              <w:tabs>
                <w:tab w:val="left" w:pos="3870"/>
              </w:tabs>
              <w:rPr>
                <w:szCs w:val="28"/>
              </w:rPr>
            </w:pPr>
            <w:r w:rsidRPr="002847CF">
              <w:rPr>
                <w:color w:val="000000"/>
                <w:szCs w:val="28"/>
              </w:rPr>
              <w:t xml:space="preserve"> </w:t>
            </w:r>
            <w:proofErr w:type="spellStart"/>
            <w:r w:rsidRPr="002847CF">
              <w:rPr>
                <w:szCs w:val="28"/>
              </w:rPr>
              <w:t>Тугушев</w:t>
            </w:r>
            <w:proofErr w:type="spellEnd"/>
            <w:r w:rsidRPr="002847CF">
              <w:rPr>
                <w:szCs w:val="28"/>
              </w:rPr>
              <w:t xml:space="preserve"> В.А- помощник санитарного врача ФБУЗ «Центр гигиены и эпидемиологии в РМ в МО Рузаевка».</w:t>
            </w:r>
          </w:p>
        </w:tc>
      </w:tr>
      <w:tr w:rsidR="002F36CC" w:rsidRPr="002847CF" w:rsidTr="002F36CC">
        <w:tc>
          <w:tcPr>
            <w:tcW w:w="684" w:type="dxa"/>
          </w:tcPr>
          <w:p w:rsidR="002F36CC" w:rsidRPr="002847CF" w:rsidRDefault="002F36CC" w:rsidP="00787A5C">
            <w:pPr>
              <w:tabs>
                <w:tab w:val="left" w:pos="3870"/>
              </w:tabs>
              <w:rPr>
                <w:szCs w:val="28"/>
              </w:rPr>
            </w:pPr>
            <w:r w:rsidRPr="002847CF">
              <w:rPr>
                <w:szCs w:val="28"/>
              </w:rPr>
              <w:lastRenderedPageBreak/>
              <w:t>1.6</w:t>
            </w:r>
          </w:p>
        </w:tc>
        <w:tc>
          <w:tcPr>
            <w:tcW w:w="4414" w:type="dxa"/>
          </w:tcPr>
          <w:p w:rsidR="002F36CC" w:rsidRPr="002847CF" w:rsidRDefault="002F36CC" w:rsidP="00787A5C">
            <w:pPr>
              <w:tabs>
                <w:tab w:val="left" w:pos="3870"/>
              </w:tabs>
              <w:rPr>
                <w:szCs w:val="28"/>
              </w:rPr>
            </w:pPr>
            <w:r w:rsidRPr="002847CF">
              <w:rPr>
                <w:rStyle w:val="100"/>
                <w:color w:val="000000"/>
                <w:sz w:val="24"/>
                <w:szCs w:val="28"/>
              </w:rPr>
              <w:t>Обеспечить наличие в санузлах средств гигиены и дезинфекции.</w:t>
            </w:r>
          </w:p>
        </w:tc>
        <w:tc>
          <w:tcPr>
            <w:tcW w:w="5097" w:type="dxa"/>
          </w:tcPr>
          <w:p w:rsidR="002F36CC" w:rsidRPr="002847CF" w:rsidRDefault="002F36CC" w:rsidP="00787A5C">
            <w:pPr>
              <w:tabs>
                <w:tab w:val="left" w:pos="3870"/>
              </w:tabs>
              <w:rPr>
                <w:color w:val="000000"/>
                <w:szCs w:val="28"/>
              </w:rPr>
            </w:pPr>
            <w:r w:rsidRPr="002847CF">
              <w:rPr>
                <w:szCs w:val="28"/>
              </w:rPr>
              <w:t>Р</w:t>
            </w:r>
            <w:r w:rsidRPr="002847CF">
              <w:rPr>
                <w:color w:val="000000"/>
                <w:szCs w:val="28"/>
              </w:rPr>
              <w:t>уководители организаций, предприятий, учреждений независимо от формы собственности расположенных   на территории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Отв. Пронин А.Б.-</w:t>
            </w:r>
            <w:r w:rsidRPr="002847CF">
              <w:rPr>
                <w:rStyle w:val="21"/>
                <w:color w:val="000000"/>
                <w:sz w:val="24"/>
              </w:rPr>
              <w:t xml:space="preserve"> первый заместитель главы Инсарского района, заместитель руководителя Оперативного штаба</w:t>
            </w:r>
          </w:p>
          <w:p w:rsidR="002F36CC" w:rsidRPr="002847CF" w:rsidRDefault="002F36CC" w:rsidP="00787A5C">
            <w:pPr>
              <w:tabs>
                <w:tab w:val="left" w:pos="3870"/>
              </w:tabs>
              <w:rPr>
                <w:color w:val="000000"/>
                <w:szCs w:val="28"/>
              </w:rPr>
            </w:pPr>
            <w:r w:rsidRPr="002847CF">
              <w:rPr>
                <w:color w:val="000000"/>
                <w:szCs w:val="28"/>
              </w:rPr>
              <w:t xml:space="preserve">         Спирин А.А. .- заместитель </w:t>
            </w:r>
            <w:proofErr w:type="spellStart"/>
            <w:r w:rsidRPr="002847CF">
              <w:rPr>
                <w:color w:val="000000"/>
                <w:szCs w:val="28"/>
              </w:rPr>
              <w:t>главы,начальник</w:t>
            </w:r>
            <w:proofErr w:type="spellEnd"/>
            <w:r w:rsidRPr="002847CF">
              <w:rPr>
                <w:color w:val="000000"/>
                <w:szCs w:val="28"/>
              </w:rPr>
              <w:t xml:space="preserve"> управления ЛПХ и АПК граждан администрации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 xml:space="preserve">  </w:t>
            </w:r>
            <w:proofErr w:type="spellStart"/>
            <w:r w:rsidRPr="002847CF">
              <w:rPr>
                <w:color w:val="000000"/>
                <w:szCs w:val="28"/>
              </w:rPr>
              <w:t>Долотказин</w:t>
            </w:r>
            <w:proofErr w:type="spellEnd"/>
            <w:r w:rsidRPr="002847CF">
              <w:rPr>
                <w:color w:val="000000"/>
                <w:szCs w:val="28"/>
              </w:rPr>
              <w:t xml:space="preserve"> Р.В.- .-</w:t>
            </w:r>
            <w:r w:rsidRPr="002847CF">
              <w:rPr>
                <w:rStyle w:val="21"/>
                <w:color w:val="000000"/>
                <w:sz w:val="24"/>
              </w:rPr>
              <w:t xml:space="preserve"> начальник управления по социальной работе администрации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 xml:space="preserve"> </w:t>
            </w:r>
            <w:proofErr w:type="spellStart"/>
            <w:r w:rsidRPr="002847CF">
              <w:rPr>
                <w:color w:val="000000"/>
                <w:szCs w:val="28"/>
              </w:rPr>
              <w:t>Капкаев</w:t>
            </w:r>
            <w:proofErr w:type="spellEnd"/>
            <w:r w:rsidRPr="002847CF">
              <w:rPr>
                <w:color w:val="000000"/>
                <w:szCs w:val="28"/>
              </w:rPr>
              <w:t xml:space="preserve"> Р.Х.- начальник управления </w:t>
            </w:r>
            <w:proofErr w:type="spellStart"/>
            <w:r w:rsidRPr="002847CF">
              <w:rPr>
                <w:color w:val="000000"/>
                <w:szCs w:val="28"/>
              </w:rPr>
              <w:t>строительства,архитектуры,ЖКХ</w:t>
            </w:r>
            <w:proofErr w:type="spellEnd"/>
            <w:r w:rsidRPr="002847CF">
              <w:rPr>
                <w:color w:val="000000"/>
                <w:szCs w:val="28"/>
              </w:rPr>
              <w:t xml:space="preserve"> и дорожного хозяйства</w:t>
            </w:r>
            <w:r w:rsidRPr="002847CF">
              <w:rPr>
                <w:rStyle w:val="21"/>
                <w:color w:val="000000"/>
                <w:sz w:val="24"/>
              </w:rPr>
              <w:t xml:space="preserve"> администрации Инсарского муниципального района</w:t>
            </w:r>
            <w:r w:rsidRPr="002847CF">
              <w:rPr>
                <w:color w:val="000000"/>
                <w:szCs w:val="28"/>
              </w:rPr>
              <w:t>;</w:t>
            </w:r>
          </w:p>
          <w:p w:rsidR="002F36CC" w:rsidRPr="002847CF" w:rsidRDefault="002F36CC" w:rsidP="00787A5C">
            <w:pPr>
              <w:tabs>
                <w:tab w:val="left" w:pos="3870"/>
              </w:tabs>
              <w:rPr>
                <w:color w:val="000000"/>
                <w:szCs w:val="28"/>
              </w:rPr>
            </w:pPr>
            <w:r w:rsidRPr="002847CF">
              <w:rPr>
                <w:color w:val="000000"/>
                <w:szCs w:val="28"/>
              </w:rPr>
              <w:t xml:space="preserve"> -директор МКУ «Служба хозяйственного обеспечения ОМС и МУ»:</w:t>
            </w:r>
          </w:p>
          <w:p w:rsidR="002F36CC" w:rsidRPr="002847CF" w:rsidRDefault="002F36CC" w:rsidP="00787A5C">
            <w:pPr>
              <w:tabs>
                <w:tab w:val="left" w:pos="3870"/>
              </w:tabs>
              <w:rPr>
                <w:color w:val="000000"/>
                <w:szCs w:val="28"/>
              </w:rPr>
            </w:pPr>
            <w:r w:rsidRPr="002847CF">
              <w:rPr>
                <w:color w:val="000000"/>
                <w:szCs w:val="28"/>
              </w:rPr>
              <w:t xml:space="preserve"> </w:t>
            </w:r>
            <w:proofErr w:type="spellStart"/>
            <w:r w:rsidRPr="002847CF">
              <w:rPr>
                <w:szCs w:val="28"/>
              </w:rPr>
              <w:t>Тугушев</w:t>
            </w:r>
            <w:proofErr w:type="spellEnd"/>
            <w:r w:rsidRPr="002847CF">
              <w:rPr>
                <w:szCs w:val="28"/>
              </w:rPr>
              <w:t xml:space="preserve"> В.А- помощник санитарного врача ФБУЗ «Центр гигиены и эпидемиологии в РМ в МО Рузаевка».</w:t>
            </w:r>
          </w:p>
        </w:tc>
      </w:tr>
      <w:tr w:rsidR="002F36CC" w:rsidRPr="002847CF" w:rsidTr="002F36CC">
        <w:tc>
          <w:tcPr>
            <w:tcW w:w="10195" w:type="dxa"/>
            <w:gridSpan w:val="3"/>
          </w:tcPr>
          <w:p w:rsidR="002F36CC" w:rsidRPr="002847CF" w:rsidRDefault="002F36CC" w:rsidP="00787A5C">
            <w:pPr>
              <w:pStyle w:val="101"/>
              <w:shd w:val="clear" w:color="auto" w:fill="auto"/>
              <w:spacing w:before="0" w:after="211" w:line="240" w:lineRule="auto"/>
              <w:ind w:firstLine="0"/>
              <w:jc w:val="center"/>
              <w:rPr>
                <w:rFonts w:ascii="Times New Roman" w:hAnsi="Times New Roman" w:cs="Times New Roman"/>
                <w:b/>
                <w:sz w:val="24"/>
                <w:szCs w:val="28"/>
              </w:rPr>
            </w:pPr>
            <w:r w:rsidRPr="002847CF">
              <w:rPr>
                <w:rStyle w:val="23"/>
                <w:rFonts w:ascii="Times New Roman" w:hAnsi="Times New Roman" w:cs="Times New Roman"/>
                <w:b w:val="0"/>
                <w:color w:val="000000"/>
                <w:sz w:val="24"/>
                <w:szCs w:val="28"/>
              </w:rPr>
              <w:t xml:space="preserve"> </w:t>
            </w:r>
            <w:r w:rsidRPr="002847CF">
              <w:rPr>
                <w:rStyle w:val="100"/>
                <w:rFonts w:ascii="Times New Roman" w:hAnsi="Times New Roman" w:cs="Times New Roman"/>
                <w:b/>
                <w:color w:val="000000"/>
                <w:sz w:val="24"/>
                <w:szCs w:val="28"/>
              </w:rPr>
              <w:t>2. Мероприятия по дополнительному упорядочиванию рабочего времени и мониторингу состояния здоровья сотрудников</w:t>
            </w:r>
          </w:p>
          <w:p w:rsidR="002F36CC" w:rsidRPr="002847CF" w:rsidRDefault="002F36CC" w:rsidP="00787A5C">
            <w:pPr>
              <w:tabs>
                <w:tab w:val="left" w:pos="3870"/>
              </w:tabs>
              <w:rPr>
                <w:szCs w:val="28"/>
              </w:rPr>
            </w:pPr>
          </w:p>
        </w:tc>
      </w:tr>
      <w:tr w:rsidR="002F36CC" w:rsidRPr="002847CF" w:rsidTr="002F36CC">
        <w:tc>
          <w:tcPr>
            <w:tcW w:w="684" w:type="dxa"/>
          </w:tcPr>
          <w:p w:rsidR="002F36CC" w:rsidRPr="002847CF" w:rsidRDefault="002F36CC" w:rsidP="00787A5C">
            <w:pPr>
              <w:tabs>
                <w:tab w:val="left" w:pos="3870"/>
              </w:tabs>
              <w:rPr>
                <w:szCs w:val="28"/>
              </w:rPr>
            </w:pPr>
            <w:r w:rsidRPr="002847CF">
              <w:rPr>
                <w:szCs w:val="28"/>
              </w:rPr>
              <w:t>2.1.</w:t>
            </w:r>
          </w:p>
        </w:tc>
        <w:tc>
          <w:tcPr>
            <w:tcW w:w="4414" w:type="dxa"/>
          </w:tcPr>
          <w:p w:rsidR="002F36CC" w:rsidRPr="002847CF" w:rsidRDefault="002F36CC" w:rsidP="00787A5C">
            <w:pPr>
              <w:pStyle w:val="101"/>
              <w:shd w:val="clear" w:color="auto" w:fill="auto"/>
              <w:tabs>
                <w:tab w:val="left" w:pos="783"/>
              </w:tabs>
              <w:spacing w:before="0" w:line="240" w:lineRule="auto"/>
              <w:ind w:left="240" w:right="128" w:firstLine="0"/>
              <w:jc w:val="both"/>
              <w:rPr>
                <w:rFonts w:ascii="Times New Roman" w:hAnsi="Times New Roman" w:cs="Times New Roman"/>
                <w:sz w:val="24"/>
                <w:szCs w:val="28"/>
              </w:rPr>
            </w:pPr>
            <w:r w:rsidRPr="002847CF">
              <w:rPr>
                <w:rStyle w:val="100"/>
                <w:rFonts w:ascii="Times New Roman" w:hAnsi="Times New Roman" w:cs="Times New Roman"/>
                <w:color w:val="000000"/>
                <w:sz w:val="24"/>
                <w:szCs w:val="28"/>
              </w:rPr>
              <w:t>Изменить график работы с целью исключения массового скопления при входе и выходе сотрудников (например, вход с 8 - 10 час  утра  группами или по отделам, выход 17 - 19 час аналогично).</w:t>
            </w:r>
          </w:p>
        </w:tc>
        <w:tc>
          <w:tcPr>
            <w:tcW w:w="5097" w:type="dxa"/>
          </w:tcPr>
          <w:p w:rsidR="002F36CC" w:rsidRPr="002847CF" w:rsidRDefault="002F36CC" w:rsidP="00787A5C">
            <w:pPr>
              <w:tabs>
                <w:tab w:val="left" w:pos="3870"/>
              </w:tabs>
              <w:rPr>
                <w:color w:val="000000"/>
                <w:szCs w:val="28"/>
              </w:rPr>
            </w:pPr>
            <w:r w:rsidRPr="002847CF">
              <w:rPr>
                <w:szCs w:val="28"/>
              </w:rPr>
              <w:t>Р</w:t>
            </w:r>
            <w:r w:rsidRPr="002847CF">
              <w:rPr>
                <w:color w:val="000000"/>
                <w:szCs w:val="28"/>
              </w:rPr>
              <w:t>уководители организаций, предприятий, учреждений независимо от формы собственности расположенных   на территории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Отв. Пронин А.Б.-</w:t>
            </w:r>
            <w:r w:rsidRPr="002847CF">
              <w:rPr>
                <w:rStyle w:val="21"/>
                <w:color w:val="000000"/>
                <w:sz w:val="24"/>
              </w:rPr>
              <w:t xml:space="preserve"> первый заместитель главы Инсарского района, заместитель руководителя Оперативного штаба</w:t>
            </w:r>
          </w:p>
          <w:p w:rsidR="002F36CC" w:rsidRPr="002847CF" w:rsidRDefault="002F36CC" w:rsidP="00787A5C">
            <w:pPr>
              <w:tabs>
                <w:tab w:val="left" w:pos="3870"/>
              </w:tabs>
              <w:rPr>
                <w:color w:val="000000"/>
                <w:szCs w:val="28"/>
              </w:rPr>
            </w:pPr>
            <w:r w:rsidRPr="002847CF">
              <w:rPr>
                <w:color w:val="000000"/>
                <w:szCs w:val="28"/>
              </w:rPr>
              <w:t xml:space="preserve">        </w:t>
            </w:r>
            <w:proofErr w:type="spellStart"/>
            <w:r w:rsidRPr="002847CF">
              <w:rPr>
                <w:color w:val="000000"/>
                <w:szCs w:val="28"/>
              </w:rPr>
              <w:t>Акишин</w:t>
            </w:r>
            <w:proofErr w:type="spellEnd"/>
            <w:r w:rsidRPr="002847CF">
              <w:rPr>
                <w:color w:val="000000"/>
                <w:szCs w:val="28"/>
              </w:rPr>
              <w:t xml:space="preserve"> С.В.-</w:t>
            </w:r>
            <w:r w:rsidRPr="002847CF">
              <w:rPr>
                <w:szCs w:val="28"/>
              </w:rPr>
              <w:t xml:space="preserve"> заместитель главы - Руководитель аппарата администрации Инсарского муниципального района;</w:t>
            </w:r>
            <w:r w:rsidRPr="002847CF">
              <w:rPr>
                <w:color w:val="000000"/>
                <w:szCs w:val="28"/>
              </w:rPr>
              <w:t xml:space="preserve">   Спирин А.А. .- заместитель </w:t>
            </w:r>
            <w:proofErr w:type="spellStart"/>
            <w:r w:rsidRPr="002847CF">
              <w:rPr>
                <w:color w:val="000000"/>
                <w:szCs w:val="28"/>
              </w:rPr>
              <w:t>главы,начальник</w:t>
            </w:r>
            <w:proofErr w:type="spellEnd"/>
            <w:r w:rsidRPr="002847CF">
              <w:rPr>
                <w:color w:val="000000"/>
                <w:szCs w:val="28"/>
              </w:rPr>
              <w:t xml:space="preserve"> управления ЛПХ и АПК граждан администрации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 xml:space="preserve">   </w:t>
            </w:r>
            <w:proofErr w:type="spellStart"/>
            <w:r w:rsidRPr="002847CF">
              <w:rPr>
                <w:color w:val="000000"/>
                <w:szCs w:val="28"/>
              </w:rPr>
              <w:t>Долотказин</w:t>
            </w:r>
            <w:proofErr w:type="spellEnd"/>
            <w:r w:rsidRPr="002847CF">
              <w:rPr>
                <w:color w:val="000000"/>
                <w:szCs w:val="28"/>
              </w:rPr>
              <w:t xml:space="preserve"> Р.В.-</w:t>
            </w:r>
            <w:r w:rsidRPr="002847CF">
              <w:rPr>
                <w:rStyle w:val="21"/>
                <w:color w:val="000000"/>
                <w:sz w:val="24"/>
              </w:rPr>
              <w:t xml:space="preserve"> начальник управления по социальной работе администрации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 xml:space="preserve">  </w:t>
            </w:r>
            <w:proofErr w:type="spellStart"/>
            <w:r w:rsidRPr="002847CF">
              <w:rPr>
                <w:color w:val="000000"/>
                <w:szCs w:val="28"/>
              </w:rPr>
              <w:t>Капкаев</w:t>
            </w:r>
            <w:proofErr w:type="spellEnd"/>
            <w:r w:rsidRPr="002847CF">
              <w:rPr>
                <w:color w:val="000000"/>
                <w:szCs w:val="28"/>
              </w:rPr>
              <w:t xml:space="preserve"> Р.Х.- начальник управления </w:t>
            </w:r>
            <w:proofErr w:type="spellStart"/>
            <w:r w:rsidRPr="002847CF">
              <w:rPr>
                <w:color w:val="000000"/>
                <w:szCs w:val="28"/>
              </w:rPr>
              <w:t>строительства,архитектуры,ЖКХ</w:t>
            </w:r>
            <w:proofErr w:type="spellEnd"/>
            <w:r w:rsidRPr="002847CF">
              <w:rPr>
                <w:color w:val="000000"/>
                <w:szCs w:val="28"/>
              </w:rPr>
              <w:t xml:space="preserve"> и дорожного хозяйства</w:t>
            </w:r>
            <w:r w:rsidRPr="002847CF">
              <w:rPr>
                <w:rStyle w:val="21"/>
                <w:color w:val="000000"/>
                <w:sz w:val="24"/>
              </w:rPr>
              <w:t xml:space="preserve"> администрации Инсарского муниципального района</w:t>
            </w:r>
          </w:p>
          <w:p w:rsidR="002F36CC" w:rsidRPr="002847CF" w:rsidRDefault="002F36CC" w:rsidP="00787A5C">
            <w:pPr>
              <w:tabs>
                <w:tab w:val="left" w:pos="3870"/>
              </w:tabs>
              <w:rPr>
                <w:szCs w:val="28"/>
              </w:rPr>
            </w:pPr>
            <w:r w:rsidRPr="002847CF">
              <w:rPr>
                <w:color w:val="000000"/>
                <w:szCs w:val="28"/>
              </w:rPr>
              <w:t xml:space="preserve">  </w:t>
            </w:r>
            <w:proofErr w:type="spellStart"/>
            <w:r w:rsidRPr="002847CF">
              <w:rPr>
                <w:szCs w:val="28"/>
              </w:rPr>
              <w:t>Тугушев</w:t>
            </w:r>
            <w:proofErr w:type="spellEnd"/>
            <w:r w:rsidRPr="002847CF">
              <w:rPr>
                <w:szCs w:val="28"/>
              </w:rPr>
              <w:t xml:space="preserve"> В.А- помощник санитарного врача ФБУЗ «Центр гигиены и эпидемиологии в РМ в МО Рузаевка».</w:t>
            </w:r>
          </w:p>
        </w:tc>
      </w:tr>
      <w:tr w:rsidR="002F36CC" w:rsidRPr="002847CF" w:rsidTr="002F36CC">
        <w:tc>
          <w:tcPr>
            <w:tcW w:w="684" w:type="dxa"/>
          </w:tcPr>
          <w:p w:rsidR="002F36CC" w:rsidRPr="002847CF" w:rsidRDefault="002F36CC" w:rsidP="00787A5C">
            <w:pPr>
              <w:tabs>
                <w:tab w:val="left" w:pos="3870"/>
              </w:tabs>
              <w:rPr>
                <w:szCs w:val="28"/>
              </w:rPr>
            </w:pPr>
            <w:r w:rsidRPr="002847CF">
              <w:rPr>
                <w:szCs w:val="28"/>
              </w:rPr>
              <w:lastRenderedPageBreak/>
              <w:t>2.2</w:t>
            </w:r>
          </w:p>
        </w:tc>
        <w:tc>
          <w:tcPr>
            <w:tcW w:w="4414" w:type="dxa"/>
          </w:tcPr>
          <w:p w:rsidR="002F36CC" w:rsidRPr="002847CF" w:rsidRDefault="002F36CC" w:rsidP="00787A5C">
            <w:pPr>
              <w:pStyle w:val="101"/>
              <w:shd w:val="clear" w:color="auto" w:fill="auto"/>
              <w:tabs>
                <w:tab w:val="left" w:pos="783"/>
              </w:tabs>
              <w:spacing w:before="0" w:line="240" w:lineRule="auto"/>
              <w:ind w:left="240" w:right="128" w:firstLine="0"/>
              <w:jc w:val="both"/>
              <w:rPr>
                <w:rFonts w:ascii="Times New Roman" w:hAnsi="Times New Roman" w:cs="Times New Roman"/>
                <w:sz w:val="24"/>
                <w:szCs w:val="28"/>
              </w:rPr>
            </w:pPr>
            <w:r w:rsidRPr="002847CF">
              <w:rPr>
                <w:rStyle w:val="100"/>
                <w:rFonts w:ascii="Times New Roman" w:hAnsi="Times New Roman" w:cs="Times New Roman"/>
                <w:color w:val="000000"/>
                <w:sz w:val="24"/>
                <w:szCs w:val="28"/>
              </w:rPr>
              <w:t>Обеспечить измерение температуры сотрудников, обслуживающего персонала и посетителей при входе в служебное здание (при температуре 37,2 и выше работник отстраняется</w:t>
            </w:r>
            <w:r w:rsidRPr="002847CF">
              <w:rPr>
                <w:rFonts w:ascii="Times New Roman" w:hAnsi="Times New Roman" w:cs="Times New Roman"/>
                <w:sz w:val="24"/>
                <w:szCs w:val="28"/>
              </w:rPr>
              <w:t xml:space="preserve">  </w:t>
            </w:r>
            <w:r w:rsidRPr="002847CF">
              <w:rPr>
                <w:rStyle w:val="100"/>
                <w:rFonts w:ascii="Times New Roman" w:hAnsi="Times New Roman" w:cs="Times New Roman"/>
                <w:color w:val="000000"/>
                <w:sz w:val="24"/>
                <w:szCs w:val="28"/>
              </w:rPr>
              <w:t>от работы и отправляется домой для вызова врача).</w:t>
            </w:r>
          </w:p>
          <w:p w:rsidR="002F36CC" w:rsidRPr="002847CF" w:rsidRDefault="002F36CC" w:rsidP="00787A5C">
            <w:pPr>
              <w:tabs>
                <w:tab w:val="left" w:pos="3870"/>
              </w:tabs>
              <w:rPr>
                <w:szCs w:val="28"/>
              </w:rPr>
            </w:pPr>
          </w:p>
        </w:tc>
        <w:tc>
          <w:tcPr>
            <w:tcW w:w="5097" w:type="dxa"/>
          </w:tcPr>
          <w:p w:rsidR="002F36CC" w:rsidRPr="002847CF" w:rsidRDefault="002F36CC" w:rsidP="00787A5C">
            <w:pPr>
              <w:tabs>
                <w:tab w:val="left" w:pos="3870"/>
              </w:tabs>
              <w:rPr>
                <w:color w:val="000000"/>
                <w:szCs w:val="28"/>
              </w:rPr>
            </w:pPr>
            <w:r w:rsidRPr="002847CF">
              <w:rPr>
                <w:szCs w:val="28"/>
              </w:rPr>
              <w:t>Р</w:t>
            </w:r>
            <w:r w:rsidRPr="002847CF">
              <w:rPr>
                <w:color w:val="000000"/>
                <w:szCs w:val="28"/>
              </w:rPr>
              <w:t>уководители организаций, предприятий, учреждений независимо от формы собственности расположенных   на территории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Отв. Пронин А.Б.-</w:t>
            </w:r>
            <w:r w:rsidRPr="002847CF">
              <w:rPr>
                <w:rStyle w:val="21"/>
                <w:color w:val="000000"/>
                <w:sz w:val="24"/>
              </w:rPr>
              <w:t xml:space="preserve"> первый заместитель главы Инсарского района, заместитель руководителя Оперативного штаба</w:t>
            </w:r>
          </w:p>
          <w:p w:rsidR="002F36CC" w:rsidRPr="002847CF" w:rsidRDefault="002F36CC" w:rsidP="00787A5C">
            <w:pPr>
              <w:tabs>
                <w:tab w:val="left" w:pos="3870"/>
              </w:tabs>
              <w:rPr>
                <w:color w:val="000000"/>
                <w:szCs w:val="28"/>
              </w:rPr>
            </w:pPr>
            <w:r w:rsidRPr="002847CF">
              <w:rPr>
                <w:color w:val="000000"/>
                <w:szCs w:val="28"/>
              </w:rPr>
              <w:t xml:space="preserve">  Спирин А.А. .- заместитель </w:t>
            </w:r>
            <w:proofErr w:type="spellStart"/>
            <w:r w:rsidRPr="002847CF">
              <w:rPr>
                <w:color w:val="000000"/>
                <w:szCs w:val="28"/>
              </w:rPr>
              <w:t>главы,начальник</w:t>
            </w:r>
            <w:proofErr w:type="spellEnd"/>
            <w:r w:rsidRPr="002847CF">
              <w:rPr>
                <w:color w:val="000000"/>
                <w:szCs w:val="28"/>
              </w:rPr>
              <w:t xml:space="preserve"> управления ЛПХ и АПК граждан администрации Инсарского муниципального района;</w:t>
            </w:r>
          </w:p>
          <w:p w:rsidR="002F36CC" w:rsidRPr="002847CF" w:rsidRDefault="002F36CC" w:rsidP="00787A5C">
            <w:pPr>
              <w:tabs>
                <w:tab w:val="left" w:pos="3870"/>
              </w:tabs>
              <w:rPr>
                <w:rStyle w:val="21"/>
                <w:color w:val="000000"/>
                <w:sz w:val="24"/>
              </w:rPr>
            </w:pPr>
            <w:r w:rsidRPr="002847CF">
              <w:rPr>
                <w:color w:val="000000"/>
                <w:szCs w:val="28"/>
              </w:rPr>
              <w:t xml:space="preserve">   </w:t>
            </w:r>
            <w:proofErr w:type="spellStart"/>
            <w:r w:rsidRPr="002847CF">
              <w:rPr>
                <w:color w:val="000000"/>
                <w:szCs w:val="28"/>
              </w:rPr>
              <w:t>Долотказин</w:t>
            </w:r>
            <w:proofErr w:type="spellEnd"/>
            <w:r w:rsidRPr="002847CF">
              <w:rPr>
                <w:color w:val="000000"/>
                <w:szCs w:val="28"/>
              </w:rPr>
              <w:t xml:space="preserve"> Р.В. .-</w:t>
            </w:r>
            <w:r w:rsidRPr="002847CF">
              <w:rPr>
                <w:rStyle w:val="21"/>
                <w:color w:val="000000"/>
                <w:sz w:val="24"/>
              </w:rPr>
              <w:t xml:space="preserve"> начальник управления по социальной работе администрации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 xml:space="preserve">   </w:t>
            </w:r>
            <w:proofErr w:type="spellStart"/>
            <w:r w:rsidRPr="002847CF">
              <w:rPr>
                <w:color w:val="000000"/>
                <w:szCs w:val="28"/>
              </w:rPr>
              <w:t>Капкаев</w:t>
            </w:r>
            <w:proofErr w:type="spellEnd"/>
            <w:r w:rsidRPr="002847CF">
              <w:rPr>
                <w:color w:val="000000"/>
                <w:szCs w:val="28"/>
              </w:rPr>
              <w:t xml:space="preserve"> Р.Х.- начальник управления </w:t>
            </w:r>
            <w:proofErr w:type="spellStart"/>
            <w:r w:rsidRPr="002847CF">
              <w:rPr>
                <w:color w:val="000000"/>
                <w:szCs w:val="28"/>
              </w:rPr>
              <w:t>строительства,архитектуры,ЖКХ</w:t>
            </w:r>
            <w:proofErr w:type="spellEnd"/>
            <w:r w:rsidRPr="002847CF">
              <w:rPr>
                <w:color w:val="000000"/>
                <w:szCs w:val="28"/>
              </w:rPr>
              <w:t xml:space="preserve"> и дорожного хозяйства</w:t>
            </w:r>
            <w:r w:rsidRPr="002847CF">
              <w:rPr>
                <w:rStyle w:val="21"/>
                <w:color w:val="000000"/>
                <w:sz w:val="24"/>
              </w:rPr>
              <w:t xml:space="preserve"> администрации Инсарского муниципального района:</w:t>
            </w:r>
          </w:p>
          <w:p w:rsidR="002F36CC" w:rsidRPr="002847CF" w:rsidRDefault="002F36CC" w:rsidP="00787A5C">
            <w:pPr>
              <w:tabs>
                <w:tab w:val="left" w:pos="3870"/>
              </w:tabs>
              <w:rPr>
                <w:szCs w:val="28"/>
              </w:rPr>
            </w:pPr>
            <w:r w:rsidRPr="002847CF">
              <w:rPr>
                <w:color w:val="000000"/>
                <w:szCs w:val="28"/>
              </w:rPr>
              <w:t xml:space="preserve">  </w:t>
            </w:r>
            <w:proofErr w:type="spellStart"/>
            <w:r w:rsidRPr="002847CF">
              <w:rPr>
                <w:szCs w:val="28"/>
              </w:rPr>
              <w:t>Тугушев</w:t>
            </w:r>
            <w:proofErr w:type="spellEnd"/>
            <w:r w:rsidRPr="002847CF">
              <w:rPr>
                <w:szCs w:val="28"/>
              </w:rPr>
              <w:t xml:space="preserve"> В.А- помощник санитарного врача ФБУЗ «Центр гигиены и эпидемиологии в РМ в МО Рузаевка».</w:t>
            </w:r>
          </w:p>
        </w:tc>
      </w:tr>
      <w:tr w:rsidR="002F36CC" w:rsidRPr="002847CF" w:rsidTr="002F36CC">
        <w:tc>
          <w:tcPr>
            <w:tcW w:w="684" w:type="dxa"/>
          </w:tcPr>
          <w:p w:rsidR="002F36CC" w:rsidRPr="002847CF" w:rsidRDefault="002F36CC" w:rsidP="00787A5C">
            <w:pPr>
              <w:tabs>
                <w:tab w:val="left" w:pos="3870"/>
              </w:tabs>
              <w:rPr>
                <w:szCs w:val="28"/>
              </w:rPr>
            </w:pPr>
            <w:r w:rsidRPr="002847CF">
              <w:rPr>
                <w:szCs w:val="28"/>
              </w:rPr>
              <w:t>2.3</w:t>
            </w:r>
          </w:p>
        </w:tc>
        <w:tc>
          <w:tcPr>
            <w:tcW w:w="4414" w:type="dxa"/>
          </w:tcPr>
          <w:p w:rsidR="002F36CC" w:rsidRPr="002847CF" w:rsidRDefault="002F36CC" w:rsidP="00787A5C">
            <w:pPr>
              <w:pStyle w:val="101"/>
              <w:shd w:val="clear" w:color="auto" w:fill="auto"/>
              <w:tabs>
                <w:tab w:val="left" w:pos="783"/>
              </w:tabs>
              <w:spacing w:before="0" w:after="220" w:line="240" w:lineRule="auto"/>
              <w:ind w:left="240" w:right="128" w:firstLine="0"/>
              <w:jc w:val="both"/>
              <w:rPr>
                <w:rFonts w:ascii="Times New Roman" w:hAnsi="Times New Roman" w:cs="Times New Roman"/>
                <w:sz w:val="24"/>
                <w:szCs w:val="28"/>
              </w:rPr>
            </w:pPr>
            <w:r w:rsidRPr="002847CF">
              <w:rPr>
                <w:rStyle w:val="100"/>
                <w:rFonts w:ascii="Times New Roman" w:hAnsi="Times New Roman" w:cs="Times New Roman"/>
                <w:color w:val="000000"/>
                <w:sz w:val="24"/>
                <w:szCs w:val="28"/>
              </w:rPr>
              <w:t>Обязать отстраненного работника вызвать врача и по итогам проинформировать своего непосредственного руководителя о результатах, в дальнейшем в ежедневном режиме но возможности информировать о своем состоянии здоровья и местонахождении.</w:t>
            </w:r>
          </w:p>
          <w:p w:rsidR="002F36CC" w:rsidRPr="002847CF" w:rsidRDefault="002F36CC" w:rsidP="00787A5C">
            <w:pPr>
              <w:tabs>
                <w:tab w:val="left" w:pos="3870"/>
              </w:tabs>
              <w:rPr>
                <w:szCs w:val="28"/>
              </w:rPr>
            </w:pPr>
          </w:p>
        </w:tc>
        <w:tc>
          <w:tcPr>
            <w:tcW w:w="5097" w:type="dxa"/>
          </w:tcPr>
          <w:p w:rsidR="002F36CC" w:rsidRPr="002847CF" w:rsidRDefault="002F36CC" w:rsidP="00787A5C">
            <w:pPr>
              <w:tabs>
                <w:tab w:val="left" w:pos="3870"/>
              </w:tabs>
              <w:rPr>
                <w:color w:val="000000"/>
                <w:szCs w:val="28"/>
              </w:rPr>
            </w:pPr>
            <w:r w:rsidRPr="002847CF">
              <w:rPr>
                <w:szCs w:val="28"/>
              </w:rPr>
              <w:t>Р</w:t>
            </w:r>
            <w:r w:rsidRPr="002847CF">
              <w:rPr>
                <w:color w:val="000000"/>
                <w:szCs w:val="28"/>
              </w:rPr>
              <w:t>уководители организаций, предприятий, учреждений независимо от формы собственности расположенных   на территории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Отв. Пронин А.Б.-</w:t>
            </w:r>
            <w:r w:rsidRPr="002847CF">
              <w:rPr>
                <w:rStyle w:val="21"/>
                <w:color w:val="000000"/>
                <w:sz w:val="24"/>
              </w:rPr>
              <w:t xml:space="preserve"> первый заместитель главы Инсарского района, заместитель руководителя Оперативного штаба</w:t>
            </w:r>
          </w:p>
          <w:p w:rsidR="002F36CC" w:rsidRPr="002847CF" w:rsidRDefault="002F36CC" w:rsidP="00787A5C">
            <w:pPr>
              <w:tabs>
                <w:tab w:val="left" w:pos="3870"/>
              </w:tabs>
              <w:rPr>
                <w:color w:val="000000"/>
                <w:szCs w:val="28"/>
              </w:rPr>
            </w:pPr>
            <w:r w:rsidRPr="002847CF">
              <w:rPr>
                <w:color w:val="000000"/>
                <w:szCs w:val="28"/>
              </w:rPr>
              <w:t xml:space="preserve">   Спирин А.А. .- заместитель </w:t>
            </w:r>
            <w:proofErr w:type="spellStart"/>
            <w:r w:rsidRPr="002847CF">
              <w:rPr>
                <w:color w:val="000000"/>
                <w:szCs w:val="28"/>
              </w:rPr>
              <w:t>главы,начальник</w:t>
            </w:r>
            <w:proofErr w:type="spellEnd"/>
            <w:r w:rsidRPr="002847CF">
              <w:rPr>
                <w:color w:val="000000"/>
                <w:szCs w:val="28"/>
              </w:rPr>
              <w:t xml:space="preserve"> управления ЛПХ и АПК граждан администрации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 xml:space="preserve">   </w:t>
            </w:r>
            <w:proofErr w:type="spellStart"/>
            <w:r w:rsidRPr="002847CF">
              <w:rPr>
                <w:color w:val="000000"/>
                <w:szCs w:val="28"/>
              </w:rPr>
              <w:t>Долотказин</w:t>
            </w:r>
            <w:proofErr w:type="spellEnd"/>
            <w:r w:rsidRPr="002847CF">
              <w:rPr>
                <w:color w:val="000000"/>
                <w:szCs w:val="28"/>
              </w:rPr>
              <w:t xml:space="preserve"> Р.В. .-</w:t>
            </w:r>
            <w:r w:rsidRPr="002847CF">
              <w:rPr>
                <w:rStyle w:val="21"/>
                <w:color w:val="000000"/>
                <w:sz w:val="24"/>
              </w:rPr>
              <w:t xml:space="preserve"> начальник управления по социальной работе администрации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 xml:space="preserve">  </w:t>
            </w:r>
            <w:proofErr w:type="spellStart"/>
            <w:r w:rsidRPr="002847CF">
              <w:rPr>
                <w:color w:val="000000"/>
                <w:szCs w:val="28"/>
              </w:rPr>
              <w:t>Капкаев</w:t>
            </w:r>
            <w:proofErr w:type="spellEnd"/>
            <w:r w:rsidRPr="002847CF">
              <w:rPr>
                <w:color w:val="000000"/>
                <w:szCs w:val="28"/>
              </w:rPr>
              <w:t xml:space="preserve"> Р.Х.- начальник управления </w:t>
            </w:r>
            <w:proofErr w:type="spellStart"/>
            <w:r w:rsidRPr="002847CF">
              <w:rPr>
                <w:color w:val="000000"/>
                <w:szCs w:val="28"/>
              </w:rPr>
              <w:t>строительства,архитектуры,ЖКХ</w:t>
            </w:r>
            <w:proofErr w:type="spellEnd"/>
            <w:r w:rsidRPr="002847CF">
              <w:rPr>
                <w:color w:val="000000"/>
                <w:szCs w:val="28"/>
              </w:rPr>
              <w:t xml:space="preserve"> и дорожного хозяйства</w:t>
            </w:r>
            <w:r w:rsidRPr="002847CF">
              <w:rPr>
                <w:rStyle w:val="21"/>
                <w:color w:val="000000"/>
                <w:sz w:val="24"/>
              </w:rPr>
              <w:t xml:space="preserve"> администрации Инсарского муниципального района:</w:t>
            </w:r>
          </w:p>
          <w:p w:rsidR="002F36CC" w:rsidRPr="002847CF" w:rsidRDefault="002F36CC" w:rsidP="00787A5C">
            <w:pPr>
              <w:tabs>
                <w:tab w:val="left" w:pos="3870"/>
              </w:tabs>
              <w:rPr>
                <w:szCs w:val="28"/>
              </w:rPr>
            </w:pPr>
            <w:r w:rsidRPr="002847CF">
              <w:rPr>
                <w:color w:val="000000"/>
                <w:szCs w:val="28"/>
              </w:rPr>
              <w:t xml:space="preserve">  </w:t>
            </w:r>
            <w:proofErr w:type="spellStart"/>
            <w:r w:rsidRPr="002847CF">
              <w:rPr>
                <w:szCs w:val="28"/>
              </w:rPr>
              <w:t>Тугушев</w:t>
            </w:r>
            <w:proofErr w:type="spellEnd"/>
            <w:r w:rsidRPr="002847CF">
              <w:rPr>
                <w:szCs w:val="28"/>
              </w:rPr>
              <w:t xml:space="preserve"> В.А- помощник санитарного врача ФБУЗ «Центр гигиены и эпидемиологии в РМ в МО Рузаевка».</w:t>
            </w:r>
          </w:p>
          <w:p w:rsidR="002F36CC" w:rsidRPr="002847CF" w:rsidRDefault="002F36CC" w:rsidP="00787A5C">
            <w:pPr>
              <w:pStyle w:val="210"/>
              <w:shd w:val="clear" w:color="auto" w:fill="auto"/>
              <w:tabs>
                <w:tab w:val="left" w:pos="782"/>
              </w:tabs>
              <w:spacing w:before="0" w:after="0" w:line="240" w:lineRule="auto"/>
              <w:jc w:val="both"/>
              <w:rPr>
                <w:rStyle w:val="21"/>
                <w:sz w:val="24"/>
              </w:rPr>
            </w:pPr>
            <w:r w:rsidRPr="002847CF">
              <w:rPr>
                <w:sz w:val="24"/>
                <w:szCs w:val="28"/>
              </w:rPr>
              <w:t>Зобнин А.П.-</w:t>
            </w:r>
            <w:r w:rsidRPr="002847CF">
              <w:rPr>
                <w:rStyle w:val="21"/>
                <w:color w:val="000000"/>
                <w:sz w:val="24"/>
              </w:rPr>
              <w:t xml:space="preserve"> главный врач ГБУЗ РМ «Инсарская РБ». </w:t>
            </w:r>
          </w:p>
          <w:p w:rsidR="002F36CC" w:rsidRPr="002847CF" w:rsidRDefault="002F36CC" w:rsidP="00787A5C">
            <w:pPr>
              <w:tabs>
                <w:tab w:val="left" w:pos="3870"/>
              </w:tabs>
              <w:rPr>
                <w:szCs w:val="28"/>
              </w:rPr>
            </w:pPr>
          </w:p>
        </w:tc>
      </w:tr>
      <w:tr w:rsidR="002F36CC" w:rsidRPr="002847CF" w:rsidTr="002F36CC">
        <w:tc>
          <w:tcPr>
            <w:tcW w:w="684" w:type="dxa"/>
          </w:tcPr>
          <w:p w:rsidR="002F36CC" w:rsidRPr="002847CF" w:rsidRDefault="002F36CC" w:rsidP="00787A5C">
            <w:pPr>
              <w:tabs>
                <w:tab w:val="left" w:pos="3870"/>
              </w:tabs>
              <w:rPr>
                <w:szCs w:val="28"/>
              </w:rPr>
            </w:pPr>
            <w:r w:rsidRPr="002847CF">
              <w:rPr>
                <w:szCs w:val="28"/>
              </w:rPr>
              <w:t>2.4</w:t>
            </w:r>
          </w:p>
        </w:tc>
        <w:tc>
          <w:tcPr>
            <w:tcW w:w="4414" w:type="dxa"/>
          </w:tcPr>
          <w:p w:rsidR="002F36CC" w:rsidRPr="002847CF" w:rsidRDefault="002F36CC" w:rsidP="00787A5C">
            <w:pPr>
              <w:pStyle w:val="101"/>
              <w:shd w:val="clear" w:color="auto" w:fill="auto"/>
              <w:tabs>
                <w:tab w:val="left" w:pos="783"/>
              </w:tabs>
              <w:spacing w:before="0" w:after="249" w:line="240" w:lineRule="auto"/>
              <w:ind w:left="240" w:right="128" w:firstLine="0"/>
              <w:jc w:val="both"/>
              <w:rPr>
                <w:rFonts w:ascii="Times New Roman" w:hAnsi="Times New Roman" w:cs="Times New Roman"/>
                <w:sz w:val="24"/>
                <w:szCs w:val="28"/>
              </w:rPr>
            </w:pPr>
            <w:r w:rsidRPr="002847CF">
              <w:rPr>
                <w:rStyle w:val="100"/>
                <w:rFonts w:ascii="Times New Roman" w:hAnsi="Times New Roman" w:cs="Times New Roman"/>
                <w:color w:val="000000"/>
                <w:sz w:val="24"/>
                <w:szCs w:val="28"/>
              </w:rPr>
              <w:t>Организовать ведение учета всех сотрудников с выявленными симптомами простудных заболеваний.</w:t>
            </w:r>
          </w:p>
          <w:p w:rsidR="002F36CC" w:rsidRPr="002847CF" w:rsidRDefault="002F36CC" w:rsidP="00787A5C">
            <w:pPr>
              <w:tabs>
                <w:tab w:val="left" w:pos="3870"/>
              </w:tabs>
              <w:rPr>
                <w:szCs w:val="28"/>
              </w:rPr>
            </w:pPr>
          </w:p>
        </w:tc>
        <w:tc>
          <w:tcPr>
            <w:tcW w:w="5097" w:type="dxa"/>
          </w:tcPr>
          <w:p w:rsidR="002F36CC" w:rsidRPr="002847CF" w:rsidRDefault="002F36CC" w:rsidP="00787A5C">
            <w:pPr>
              <w:tabs>
                <w:tab w:val="left" w:pos="3870"/>
              </w:tabs>
              <w:rPr>
                <w:color w:val="000000"/>
                <w:szCs w:val="28"/>
              </w:rPr>
            </w:pPr>
            <w:r w:rsidRPr="002847CF">
              <w:rPr>
                <w:szCs w:val="28"/>
              </w:rPr>
              <w:t>Р</w:t>
            </w:r>
            <w:r w:rsidRPr="002847CF">
              <w:rPr>
                <w:color w:val="000000"/>
                <w:szCs w:val="28"/>
              </w:rPr>
              <w:t>уководители организаций, предприятий, учреждений независимо от формы собственности расположенных   на территории Инсарского муниципального района</w:t>
            </w:r>
          </w:p>
          <w:p w:rsidR="002F36CC" w:rsidRPr="002847CF" w:rsidRDefault="002F36CC" w:rsidP="00787A5C">
            <w:pPr>
              <w:tabs>
                <w:tab w:val="left" w:pos="3870"/>
              </w:tabs>
              <w:rPr>
                <w:rStyle w:val="21"/>
                <w:color w:val="000000"/>
                <w:sz w:val="24"/>
              </w:rPr>
            </w:pPr>
            <w:r w:rsidRPr="002847CF">
              <w:rPr>
                <w:color w:val="000000"/>
                <w:szCs w:val="28"/>
              </w:rPr>
              <w:t xml:space="preserve">Отв.  </w:t>
            </w:r>
            <w:proofErr w:type="spellStart"/>
            <w:r w:rsidRPr="002847CF">
              <w:rPr>
                <w:szCs w:val="28"/>
              </w:rPr>
              <w:t>Зобнин</w:t>
            </w:r>
            <w:proofErr w:type="spellEnd"/>
            <w:r w:rsidRPr="002847CF">
              <w:rPr>
                <w:szCs w:val="28"/>
              </w:rPr>
              <w:t xml:space="preserve"> А.П-</w:t>
            </w:r>
            <w:r w:rsidRPr="002847CF">
              <w:rPr>
                <w:rStyle w:val="21"/>
                <w:color w:val="000000"/>
                <w:sz w:val="24"/>
              </w:rPr>
              <w:t xml:space="preserve"> главный врач ГБУЗ РМ «</w:t>
            </w:r>
            <w:proofErr w:type="spellStart"/>
            <w:r w:rsidRPr="002847CF">
              <w:rPr>
                <w:rStyle w:val="21"/>
                <w:color w:val="000000"/>
                <w:sz w:val="24"/>
              </w:rPr>
              <w:t>Инсарская</w:t>
            </w:r>
            <w:proofErr w:type="spellEnd"/>
            <w:r w:rsidRPr="002847CF">
              <w:rPr>
                <w:rStyle w:val="21"/>
                <w:color w:val="000000"/>
                <w:sz w:val="24"/>
              </w:rPr>
              <w:t xml:space="preserve"> РБ»;</w:t>
            </w:r>
          </w:p>
          <w:p w:rsidR="002F36CC" w:rsidRPr="002847CF" w:rsidRDefault="002F36CC" w:rsidP="00787A5C">
            <w:pPr>
              <w:tabs>
                <w:tab w:val="left" w:pos="3870"/>
              </w:tabs>
              <w:rPr>
                <w:szCs w:val="28"/>
              </w:rPr>
            </w:pPr>
            <w:r w:rsidRPr="002847CF">
              <w:rPr>
                <w:color w:val="000000"/>
                <w:szCs w:val="28"/>
              </w:rPr>
              <w:lastRenderedPageBreak/>
              <w:t xml:space="preserve"> </w:t>
            </w:r>
            <w:proofErr w:type="spellStart"/>
            <w:r w:rsidRPr="002847CF">
              <w:rPr>
                <w:szCs w:val="28"/>
              </w:rPr>
              <w:t>Тугушев</w:t>
            </w:r>
            <w:proofErr w:type="spellEnd"/>
            <w:r w:rsidRPr="002847CF">
              <w:rPr>
                <w:szCs w:val="28"/>
              </w:rPr>
              <w:t xml:space="preserve"> В.А- помощник санитарного врача ФБУЗ «Центр гигиены и эпидемиологии в РМ в МО Рузаевка».</w:t>
            </w:r>
          </w:p>
        </w:tc>
      </w:tr>
      <w:tr w:rsidR="002F36CC" w:rsidRPr="002847CF" w:rsidTr="002F36CC">
        <w:tc>
          <w:tcPr>
            <w:tcW w:w="684" w:type="dxa"/>
          </w:tcPr>
          <w:p w:rsidR="002F36CC" w:rsidRPr="002847CF" w:rsidRDefault="002F36CC" w:rsidP="00787A5C">
            <w:pPr>
              <w:tabs>
                <w:tab w:val="left" w:pos="3870"/>
              </w:tabs>
              <w:rPr>
                <w:szCs w:val="28"/>
              </w:rPr>
            </w:pPr>
            <w:r w:rsidRPr="002847CF">
              <w:rPr>
                <w:szCs w:val="28"/>
              </w:rPr>
              <w:t>2.5</w:t>
            </w:r>
          </w:p>
        </w:tc>
        <w:tc>
          <w:tcPr>
            <w:tcW w:w="4414" w:type="dxa"/>
          </w:tcPr>
          <w:p w:rsidR="002F36CC" w:rsidRPr="002847CF" w:rsidRDefault="002F36CC" w:rsidP="00787A5C">
            <w:pPr>
              <w:pStyle w:val="101"/>
              <w:shd w:val="clear" w:color="auto" w:fill="auto"/>
              <w:tabs>
                <w:tab w:val="left" w:pos="783"/>
              </w:tabs>
              <w:spacing w:before="0" w:line="240" w:lineRule="auto"/>
              <w:ind w:left="240" w:right="128" w:firstLine="0"/>
              <w:jc w:val="both"/>
              <w:rPr>
                <w:rFonts w:ascii="Times New Roman" w:hAnsi="Times New Roman" w:cs="Times New Roman"/>
                <w:sz w:val="24"/>
                <w:szCs w:val="28"/>
              </w:rPr>
            </w:pPr>
            <w:r w:rsidRPr="002847CF">
              <w:rPr>
                <w:rStyle w:val="100"/>
                <w:rFonts w:ascii="Times New Roman" w:hAnsi="Times New Roman" w:cs="Times New Roman"/>
                <w:color w:val="000000"/>
                <w:sz w:val="24"/>
                <w:szCs w:val="28"/>
              </w:rPr>
              <w:t>Оказывать содействие сотрудникам в обеспечении соблюдения режима самоизоляции на дому.</w:t>
            </w:r>
          </w:p>
          <w:p w:rsidR="002F36CC" w:rsidRPr="002847CF" w:rsidRDefault="002F36CC" w:rsidP="00787A5C">
            <w:pPr>
              <w:tabs>
                <w:tab w:val="left" w:pos="3870"/>
              </w:tabs>
              <w:ind w:right="128"/>
              <w:rPr>
                <w:szCs w:val="28"/>
              </w:rPr>
            </w:pPr>
          </w:p>
        </w:tc>
        <w:tc>
          <w:tcPr>
            <w:tcW w:w="5097" w:type="dxa"/>
          </w:tcPr>
          <w:p w:rsidR="002F36CC" w:rsidRPr="002847CF" w:rsidRDefault="002F36CC" w:rsidP="00787A5C">
            <w:pPr>
              <w:tabs>
                <w:tab w:val="left" w:pos="3870"/>
              </w:tabs>
              <w:rPr>
                <w:color w:val="000000"/>
                <w:szCs w:val="28"/>
              </w:rPr>
            </w:pPr>
            <w:r w:rsidRPr="002847CF">
              <w:rPr>
                <w:szCs w:val="28"/>
              </w:rPr>
              <w:t>Р</w:t>
            </w:r>
            <w:r w:rsidRPr="002847CF">
              <w:rPr>
                <w:color w:val="000000"/>
                <w:szCs w:val="28"/>
              </w:rPr>
              <w:t>уководители организаций, предприятий, учреждений независимо от формы собственности расположенных   на территории Инсарского муниципального района</w:t>
            </w:r>
          </w:p>
          <w:p w:rsidR="002F36CC" w:rsidRPr="002847CF" w:rsidRDefault="002F36CC" w:rsidP="00787A5C">
            <w:pPr>
              <w:tabs>
                <w:tab w:val="left" w:pos="3870"/>
              </w:tabs>
              <w:rPr>
                <w:color w:val="000000"/>
                <w:szCs w:val="28"/>
              </w:rPr>
            </w:pPr>
            <w:proofErr w:type="spellStart"/>
            <w:r w:rsidRPr="002847CF">
              <w:rPr>
                <w:color w:val="000000"/>
                <w:szCs w:val="28"/>
              </w:rPr>
              <w:t>Отв.Пронин</w:t>
            </w:r>
            <w:proofErr w:type="spellEnd"/>
            <w:r w:rsidRPr="002847CF">
              <w:rPr>
                <w:color w:val="000000"/>
                <w:szCs w:val="28"/>
              </w:rPr>
              <w:t xml:space="preserve"> А.Б.-</w:t>
            </w:r>
            <w:r w:rsidRPr="002847CF">
              <w:rPr>
                <w:rStyle w:val="21"/>
                <w:color w:val="000000"/>
                <w:sz w:val="24"/>
              </w:rPr>
              <w:t xml:space="preserve"> первый заместитель главы Инсарского района, заместитель руководителя Оперативного штаба</w:t>
            </w:r>
          </w:p>
          <w:p w:rsidR="002F36CC" w:rsidRPr="002847CF" w:rsidRDefault="002F36CC" w:rsidP="00787A5C">
            <w:pPr>
              <w:tabs>
                <w:tab w:val="left" w:pos="3870"/>
              </w:tabs>
              <w:rPr>
                <w:szCs w:val="28"/>
              </w:rPr>
            </w:pPr>
            <w:proofErr w:type="spellStart"/>
            <w:r w:rsidRPr="002847CF">
              <w:rPr>
                <w:szCs w:val="28"/>
              </w:rPr>
              <w:t>Зобнин</w:t>
            </w:r>
            <w:proofErr w:type="spellEnd"/>
            <w:r w:rsidRPr="002847CF">
              <w:rPr>
                <w:szCs w:val="28"/>
              </w:rPr>
              <w:t xml:space="preserve"> А.П-</w:t>
            </w:r>
            <w:r w:rsidRPr="002847CF">
              <w:rPr>
                <w:rStyle w:val="21"/>
                <w:color w:val="000000"/>
                <w:sz w:val="24"/>
              </w:rPr>
              <w:t xml:space="preserve"> главный врач ГБУЗ РМ «</w:t>
            </w:r>
            <w:proofErr w:type="spellStart"/>
            <w:r w:rsidRPr="002847CF">
              <w:rPr>
                <w:rStyle w:val="21"/>
                <w:color w:val="000000"/>
                <w:sz w:val="24"/>
              </w:rPr>
              <w:t>Инсарская</w:t>
            </w:r>
            <w:proofErr w:type="spellEnd"/>
            <w:r w:rsidRPr="002847CF">
              <w:rPr>
                <w:rStyle w:val="21"/>
                <w:color w:val="000000"/>
                <w:sz w:val="24"/>
              </w:rPr>
              <w:t xml:space="preserve"> РБ»;</w:t>
            </w:r>
          </w:p>
          <w:p w:rsidR="002F36CC" w:rsidRPr="002847CF" w:rsidRDefault="002F36CC" w:rsidP="00787A5C">
            <w:pPr>
              <w:tabs>
                <w:tab w:val="left" w:pos="3870"/>
              </w:tabs>
              <w:rPr>
                <w:szCs w:val="28"/>
              </w:rPr>
            </w:pPr>
            <w:proofErr w:type="spellStart"/>
            <w:r w:rsidRPr="002847CF">
              <w:rPr>
                <w:szCs w:val="28"/>
              </w:rPr>
              <w:t>Тугушев</w:t>
            </w:r>
            <w:proofErr w:type="spellEnd"/>
            <w:r w:rsidRPr="002847CF">
              <w:rPr>
                <w:szCs w:val="28"/>
              </w:rPr>
              <w:t xml:space="preserve"> В.А.- помощник санитарного врача ФБУЗ «Центр гигиены и эпидемиологии в РМ в МО Рузаевка».</w:t>
            </w:r>
          </w:p>
          <w:p w:rsidR="002F36CC" w:rsidRPr="002847CF" w:rsidRDefault="002F36CC" w:rsidP="00787A5C">
            <w:pPr>
              <w:tabs>
                <w:tab w:val="left" w:pos="3870"/>
              </w:tabs>
              <w:rPr>
                <w:szCs w:val="28"/>
              </w:rPr>
            </w:pPr>
            <w:r w:rsidRPr="002847CF">
              <w:rPr>
                <w:szCs w:val="28"/>
              </w:rPr>
              <w:t>Анисимова С.В.</w:t>
            </w:r>
          </w:p>
        </w:tc>
      </w:tr>
      <w:tr w:rsidR="002F36CC" w:rsidRPr="002847CF" w:rsidTr="002F36CC">
        <w:tc>
          <w:tcPr>
            <w:tcW w:w="684" w:type="dxa"/>
          </w:tcPr>
          <w:p w:rsidR="002F36CC" w:rsidRPr="002847CF" w:rsidRDefault="002F36CC" w:rsidP="00787A5C">
            <w:pPr>
              <w:tabs>
                <w:tab w:val="left" w:pos="3870"/>
              </w:tabs>
              <w:rPr>
                <w:szCs w:val="28"/>
              </w:rPr>
            </w:pPr>
            <w:r w:rsidRPr="002847CF">
              <w:rPr>
                <w:szCs w:val="28"/>
              </w:rPr>
              <w:t>2.6</w:t>
            </w:r>
          </w:p>
        </w:tc>
        <w:tc>
          <w:tcPr>
            <w:tcW w:w="4414" w:type="dxa"/>
          </w:tcPr>
          <w:p w:rsidR="002F36CC" w:rsidRPr="002847CF" w:rsidRDefault="002F36CC" w:rsidP="00787A5C">
            <w:pPr>
              <w:pStyle w:val="101"/>
              <w:shd w:val="clear" w:color="auto" w:fill="auto"/>
              <w:tabs>
                <w:tab w:val="left" w:pos="786"/>
              </w:tabs>
              <w:spacing w:before="210" w:after="234" w:line="240" w:lineRule="auto"/>
              <w:ind w:left="200" w:right="128" w:firstLine="0"/>
              <w:jc w:val="both"/>
              <w:rPr>
                <w:rFonts w:ascii="Times New Roman" w:hAnsi="Times New Roman" w:cs="Times New Roman"/>
                <w:sz w:val="24"/>
                <w:szCs w:val="28"/>
              </w:rPr>
            </w:pPr>
            <w:r w:rsidRPr="002847CF">
              <w:rPr>
                <w:rStyle w:val="100"/>
                <w:rFonts w:ascii="Times New Roman" w:hAnsi="Times New Roman" w:cs="Times New Roman"/>
                <w:color w:val="000000"/>
                <w:sz w:val="24"/>
                <w:szCs w:val="28"/>
              </w:rPr>
              <w:t>Рассмотреть возможность организации удаленного доступа к информационным ресурсам организации  для выполнения работниками должностных обязанностей при режиме самоизоляции.</w:t>
            </w:r>
          </w:p>
          <w:p w:rsidR="002F36CC" w:rsidRPr="002847CF" w:rsidRDefault="002F36CC" w:rsidP="00787A5C">
            <w:pPr>
              <w:tabs>
                <w:tab w:val="left" w:pos="3870"/>
              </w:tabs>
              <w:ind w:right="128"/>
              <w:rPr>
                <w:szCs w:val="28"/>
              </w:rPr>
            </w:pPr>
          </w:p>
        </w:tc>
        <w:tc>
          <w:tcPr>
            <w:tcW w:w="5097" w:type="dxa"/>
          </w:tcPr>
          <w:p w:rsidR="002F36CC" w:rsidRPr="002847CF" w:rsidRDefault="002F36CC" w:rsidP="00787A5C">
            <w:pPr>
              <w:tabs>
                <w:tab w:val="left" w:pos="3870"/>
              </w:tabs>
              <w:rPr>
                <w:color w:val="000000"/>
                <w:szCs w:val="28"/>
              </w:rPr>
            </w:pPr>
            <w:r w:rsidRPr="002847CF">
              <w:rPr>
                <w:szCs w:val="28"/>
              </w:rPr>
              <w:t>Р</w:t>
            </w:r>
            <w:r w:rsidRPr="002847CF">
              <w:rPr>
                <w:color w:val="000000"/>
                <w:szCs w:val="28"/>
              </w:rPr>
              <w:t>уководители организаций, предприятий, учреждений независимо от формы собственности расположенных   на территории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 xml:space="preserve">  Отв.      Пронин А.Б.-</w:t>
            </w:r>
            <w:r w:rsidRPr="002847CF">
              <w:rPr>
                <w:rStyle w:val="21"/>
                <w:color w:val="000000"/>
                <w:sz w:val="24"/>
              </w:rPr>
              <w:t xml:space="preserve"> первый заместитель главы Инсарского района, заместитель руководителя Оперативного штаба</w:t>
            </w:r>
          </w:p>
          <w:p w:rsidR="002F36CC" w:rsidRPr="002847CF" w:rsidRDefault="002F36CC" w:rsidP="00787A5C">
            <w:pPr>
              <w:tabs>
                <w:tab w:val="left" w:pos="3870"/>
              </w:tabs>
              <w:rPr>
                <w:color w:val="000000"/>
                <w:szCs w:val="28"/>
              </w:rPr>
            </w:pPr>
            <w:r w:rsidRPr="002847CF">
              <w:rPr>
                <w:color w:val="000000"/>
                <w:szCs w:val="28"/>
              </w:rPr>
              <w:t xml:space="preserve"> </w:t>
            </w:r>
            <w:proofErr w:type="spellStart"/>
            <w:r w:rsidRPr="002847CF">
              <w:rPr>
                <w:color w:val="000000"/>
                <w:szCs w:val="28"/>
              </w:rPr>
              <w:t>Акишин</w:t>
            </w:r>
            <w:proofErr w:type="spellEnd"/>
            <w:r w:rsidRPr="002847CF">
              <w:rPr>
                <w:color w:val="000000"/>
                <w:szCs w:val="28"/>
              </w:rPr>
              <w:t xml:space="preserve"> С.В.-</w:t>
            </w:r>
            <w:r w:rsidRPr="002847CF">
              <w:rPr>
                <w:szCs w:val="28"/>
              </w:rPr>
              <w:t xml:space="preserve"> заместитель главы - Руководитель аппарата администрации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 xml:space="preserve"> Спирин А.А. - заместитель </w:t>
            </w:r>
            <w:proofErr w:type="spellStart"/>
            <w:r w:rsidRPr="002847CF">
              <w:rPr>
                <w:color w:val="000000"/>
                <w:szCs w:val="28"/>
              </w:rPr>
              <w:t>главы,начальник</w:t>
            </w:r>
            <w:proofErr w:type="spellEnd"/>
            <w:r w:rsidRPr="002847CF">
              <w:rPr>
                <w:color w:val="000000"/>
                <w:szCs w:val="28"/>
              </w:rPr>
              <w:t xml:space="preserve"> управления ЛПХ и АПК граждан администрации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 xml:space="preserve">  </w:t>
            </w:r>
            <w:proofErr w:type="spellStart"/>
            <w:r w:rsidRPr="002847CF">
              <w:rPr>
                <w:color w:val="000000"/>
                <w:szCs w:val="28"/>
              </w:rPr>
              <w:t>Долотказин</w:t>
            </w:r>
            <w:proofErr w:type="spellEnd"/>
            <w:r w:rsidRPr="002847CF">
              <w:rPr>
                <w:color w:val="000000"/>
                <w:szCs w:val="28"/>
              </w:rPr>
              <w:t xml:space="preserve"> Р.В. -</w:t>
            </w:r>
            <w:r w:rsidRPr="002847CF">
              <w:rPr>
                <w:rStyle w:val="21"/>
                <w:color w:val="000000"/>
                <w:sz w:val="24"/>
              </w:rPr>
              <w:t xml:space="preserve"> начальник управления по социальной работе администрации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 xml:space="preserve">   </w:t>
            </w:r>
            <w:proofErr w:type="spellStart"/>
            <w:r w:rsidRPr="002847CF">
              <w:rPr>
                <w:color w:val="000000"/>
                <w:szCs w:val="28"/>
              </w:rPr>
              <w:t>Капкаев</w:t>
            </w:r>
            <w:proofErr w:type="spellEnd"/>
            <w:r w:rsidRPr="002847CF">
              <w:rPr>
                <w:color w:val="000000"/>
                <w:szCs w:val="28"/>
              </w:rPr>
              <w:t xml:space="preserve"> Р.Х.- начальник управления </w:t>
            </w:r>
            <w:proofErr w:type="spellStart"/>
            <w:r w:rsidRPr="002847CF">
              <w:rPr>
                <w:color w:val="000000"/>
                <w:szCs w:val="28"/>
              </w:rPr>
              <w:t>строительства,архитектуры,ЖКХ</w:t>
            </w:r>
            <w:proofErr w:type="spellEnd"/>
            <w:r w:rsidRPr="002847CF">
              <w:rPr>
                <w:color w:val="000000"/>
                <w:szCs w:val="28"/>
              </w:rPr>
              <w:t xml:space="preserve"> и дорожного хозяйства</w:t>
            </w:r>
            <w:r w:rsidRPr="002847CF">
              <w:rPr>
                <w:rStyle w:val="21"/>
                <w:color w:val="000000"/>
                <w:sz w:val="24"/>
              </w:rPr>
              <w:t xml:space="preserve"> администрации Инсарского муниципального района</w:t>
            </w:r>
          </w:p>
          <w:p w:rsidR="002F36CC" w:rsidRPr="002847CF" w:rsidRDefault="002F36CC" w:rsidP="00787A5C">
            <w:pPr>
              <w:tabs>
                <w:tab w:val="left" w:pos="3870"/>
              </w:tabs>
              <w:rPr>
                <w:szCs w:val="28"/>
              </w:rPr>
            </w:pPr>
            <w:r w:rsidRPr="002847CF">
              <w:rPr>
                <w:color w:val="000000"/>
                <w:szCs w:val="28"/>
              </w:rPr>
              <w:t xml:space="preserve">   </w:t>
            </w:r>
            <w:proofErr w:type="spellStart"/>
            <w:r w:rsidRPr="002847CF">
              <w:rPr>
                <w:szCs w:val="28"/>
              </w:rPr>
              <w:t>Тугушев</w:t>
            </w:r>
            <w:proofErr w:type="spellEnd"/>
            <w:r w:rsidRPr="002847CF">
              <w:rPr>
                <w:szCs w:val="28"/>
              </w:rPr>
              <w:t xml:space="preserve"> В.А- помощник санитарного врача ФБУЗ «Центр гигиены и эпидемиологии в РМ в МО Рузаевка».</w:t>
            </w:r>
          </w:p>
        </w:tc>
      </w:tr>
      <w:tr w:rsidR="002F36CC" w:rsidRPr="002847CF" w:rsidTr="002F36CC">
        <w:tc>
          <w:tcPr>
            <w:tcW w:w="684" w:type="dxa"/>
          </w:tcPr>
          <w:p w:rsidR="002F36CC" w:rsidRPr="002847CF" w:rsidRDefault="002F36CC" w:rsidP="00787A5C">
            <w:pPr>
              <w:tabs>
                <w:tab w:val="left" w:pos="3870"/>
              </w:tabs>
              <w:rPr>
                <w:szCs w:val="28"/>
              </w:rPr>
            </w:pPr>
            <w:r w:rsidRPr="002847CF">
              <w:rPr>
                <w:szCs w:val="28"/>
              </w:rPr>
              <w:t>2.7</w:t>
            </w:r>
          </w:p>
        </w:tc>
        <w:tc>
          <w:tcPr>
            <w:tcW w:w="4414" w:type="dxa"/>
          </w:tcPr>
          <w:p w:rsidR="002F36CC" w:rsidRPr="002847CF" w:rsidRDefault="002F36CC" w:rsidP="00787A5C">
            <w:pPr>
              <w:pStyle w:val="101"/>
              <w:shd w:val="clear" w:color="auto" w:fill="auto"/>
              <w:tabs>
                <w:tab w:val="left" w:pos="786"/>
              </w:tabs>
              <w:spacing w:before="0" w:line="240" w:lineRule="auto"/>
              <w:ind w:left="200" w:firstLine="0"/>
              <w:jc w:val="both"/>
              <w:rPr>
                <w:rFonts w:ascii="Times New Roman" w:hAnsi="Times New Roman" w:cs="Times New Roman"/>
                <w:sz w:val="24"/>
                <w:szCs w:val="28"/>
              </w:rPr>
            </w:pPr>
            <w:r w:rsidRPr="002847CF">
              <w:rPr>
                <w:rStyle w:val="100"/>
                <w:rFonts w:ascii="Times New Roman" w:hAnsi="Times New Roman" w:cs="Times New Roman"/>
                <w:color w:val="000000"/>
                <w:sz w:val="24"/>
                <w:szCs w:val="28"/>
              </w:rPr>
              <w:t>Максимально сократить  количество проводимых семинаров, совещании, выездных совещаний, иных деловых массовых мероприятии, работу различных рабочих групп и комиссий перевести в дистанционный режим (аудио-, видео-формат).</w:t>
            </w:r>
          </w:p>
          <w:p w:rsidR="002F36CC" w:rsidRPr="002847CF" w:rsidRDefault="002F36CC" w:rsidP="00787A5C">
            <w:pPr>
              <w:pStyle w:val="101"/>
              <w:shd w:val="clear" w:color="auto" w:fill="auto"/>
              <w:spacing w:before="0" w:after="211" w:line="240" w:lineRule="auto"/>
              <w:ind w:left="216" w:firstLine="0"/>
              <w:jc w:val="both"/>
              <w:rPr>
                <w:rFonts w:ascii="Times New Roman" w:hAnsi="Times New Roman" w:cs="Times New Roman"/>
                <w:sz w:val="24"/>
                <w:szCs w:val="28"/>
              </w:rPr>
            </w:pPr>
            <w:r w:rsidRPr="002847CF">
              <w:rPr>
                <w:rStyle w:val="100"/>
                <w:rFonts w:ascii="Times New Roman" w:hAnsi="Times New Roman" w:cs="Times New Roman"/>
                <w:color w:val="000000"/>
                <w:sz w:val="24"/>
                <w:szCs w:val="28"/>
              </w:rPr>
              <w:t>Запретить культурно-массовые и спортивные мероприятия.</w:t>
            </w:r>
          </w:p>
          <w:p w:rsidR="002F36CC" w:rsidRPr="002847CF" w:rsidRDefault="002F36CC" w:rsidP="00787A5C">
            <w:pPr>
              <w:tabs>
                <w:tab w:val="left" w:pos="3870"/>
              </w:tabs>
              <w:rPr>
                <w:szCs w:val="28"/>
              </w:rPr>
            </w:pPr>
          </w:p>
        </w:tc>
        <w:tc>
          <w:tcPr>
            <w:tcW w:w="5097" w:type="dxa"/>
          </w:tcPr>
          <w:p w:rsidR="002F36CC" w:rsidRPr="002847CF" w:rsidRDefault="002F36CC" w:rsidP="00787A5C">
            <w:pPr>
              <w:tabs>
                <w:tab w:val="left" w:pos="3870"/>
              </w:tabs>
              <w:rPr>
                <w:color w:val="000000"/>
                <w:szCs w:val="28"/>
              </w:rPr>
            </w:pPr>
            <w:r w:rsidRPr="002847CF">
              <w:rPr>
                <w:szCs w:val="28"/>
              </w:rPr>
              <w:t>Р</w:t>
            </w:r>
            <w:r w:rsidRPr="002847CF">
              <w:rPr>
                <w:color w:val="000000"/>
                <w:szCs w:val="28"/>
              </w:rPr>
              <w:t>уководители организаций, предприятий, учреждений независимо от формы собственности расположенных   на территории Инсарского муниципального района</w:t>
            </w:r>
          </w:p>
          <w:p w:rsidR="002F36CC" w:rsidRPr="002847CF" w:rsidRDefault="002F36CC" w:rsidP="00787A5C">
            <w:pPr>
              <w:tabs>
                <w:tab w:val="left" w:pos="3870"/>
              </w:tabs>
              <w:rPr>
                <w:color w:val="000000"/>
                <w:szCs w:val="28"/>
              </w:rPr>
            </w:pPr>
            <w:proofErr w:type="spellStart"/>
            <w:r w:rsidRPr="002847CF">
              <w:rPr>
                <w:color w:val="000000"/>
                <w:szCs w:val="28"/>
              </w:rPr>
              <w:t>Отв.Пронин</w:t>
            </w:r>
            <w:proofErr w:type="spellEnd"/>
            <w:r w:rsidRPr="002847CF">
              <w:rPr>
                <w:color w:val="000000"/>
                <w:szCs w:val="28"/>
              </w:rPr>
              <w:t xml:space="preserve"> А.Б.-</w:t>
            </w:r>
            <w:r w:rsidRPr="002847CF">
              <w:rPr>
                <w:rStyle w:val="21"/>
                <w:color w:val="000000"/>
                <w:sz w:val="24"/>
              </w:rPr>
              <w:t xml:space="preserve"> первый заместитель главы Инсарского района, заместитель руководителя Оперативного штаба</w:t>
            </w:r>
          </w:p>
          <w:p w:rsidR="002F36CC" w:rsidRPr="002847CF" w:rsidRDefault="002F36CC" w:rsidP="00787A5C">
            <w:pPr>
              <w:tabs>
                <w:tab w:val="left" w:pos="3870"/>
              </w:tabs>
              <w:rPr>
                <w:color w:val="000000"/>
                <w:szCs w:val="28"/>
              </w:rPr>
            </w:pPr>
            <w:r w:rsidRPr="002847CF">
              <w:rPr>
                <w:color w:val="000000"/>
                <w:szCs w:val="28"/>
              </w:rPr>
              <w:t xml:space="preserve">    </w:t>
            </w:r>
            <w:proofErr w:type="spellStart"/>
            <w:r w:rsidRPr="002847CF">
              <w:rPr>
                <w:color w:val="000000"/>
                <w:szCs w:val="28"/>
              </w:rPr>
              <w:t>Акишин</w:t>
            </w:r>
            <w:proofErr w:type="spellEnd"/>
            <w:r w:rsidRPr="002847CF">
              <w:rPr>
                <w:color w:val="000000"/>
                <w:szCs w:val="28"/>
              </w:rPr>
              <w:t xml:space="preserve"> С.В.   - </w:t>
            </w:r>
            <w:r w:rsidRPr="002847CF">
              <w:rPr>
                <w:szCs w:val="28"/>
              </w:rPr>
              <w:t>заместитель главы - Руководитель аппарата администрации Инсарского муниципального района;</w:t>
            </w:r>
            <w:r w:rsidRPr="002847CF">
              <w:rPr>
                <w:color w:val="000000"/>
                <w:szCs w:val="28"/>
              </w:rPr>
              <w:t xml:space="preserve">     </w:t>
            </w:r>
          </w:p>
          <w:p w:rsidR="002F36CC" w:rsidRPr="002847CF" w:rsidRDefault="002F36CC" w:rsidP="00787A5C">
            <w:pPr>
              <w:tabs>
                <w:tab w:val="left" w:pos="3870"/>
              </w:tabs>
              <w:rPr>
                <w:color w:val="000000"/>
                <w:szCs w:val="28"/>
              </w:rPr>
            </w:pPr>
            <w:r w:rsidRPr="002847CF">
              <w:rPr>
                <w:color w:val="000000"/>
                <w:szCs w:val="28"/>
              </w:rPr>
              <w:lastRenderedPageBreak/>
              <w:t xml:space="preserve">   </w:t>
            </w:r>
            <w:proofErr w:type="spellStart"/>
            <w:r w:rsidRPr="002847CF">
              <w:rPr>
                <w:color w:val="000000"/>
                <w:szCs w:val="28"/>
              </w:rPr>
              <w:t>Долотказин</w:t>
            </w:r>
            <w:proofErr w:type="spellEnd"/>
            <w:r w:rsidRPr="002847CF">
              <w:rPr>
                <w:color w:val="000000"/>
                <w:szCs w:val="28"/>
              </w:rPr>
              <w:t xml:space="preserve"> Р.В. -</w:t>
            </w:r>
            <w:r w:rsidRPr="002847CF">
              <w:rPr>
                <w:rStyle w:val="21"/>
                <w:color w:val="000000"/>
                <w:sz w:val="24"/>
              </w:rPr>
              <w:t xml:space="preserve"> начальник управления по социальной работе администрации Инсарского муниципального района;</w:t>
            </w:r>
          </w:p>
          <w:p w:rsidR="002F36CC" w:rsidRPr="002847CF" w:rsidRDefault="002F36CC" w:rsidP="00787A5C">
            <w:pPr>
              <w:tabs>
                <w:tab w:val="left" w:pos="3870"/>
              </w:tabs>
              <w:rPr>
                <w:szCs w:val="28"/>
              </w:rPr>
            </w:pPr>
            <w:r w:rsidRPr="002847CF">
              <w:rPr>
                <w:color w:val="000000"/>
                <w:szCs w:val="28"/>
              </w:rPr>
              <w:t xml:space="preserve">         </w:t>
            </w:r>
          </w:p>
          <w:p w:rsidR="002F36CC" w:rsidRPr="002847CF" w:rsidRDefault="002F36CC" w:rsidP="00787A5C">
            <w:pPr>
              <w:tabs>
                <w:tab w:val="left" w:pos="3870"/>
              </w:tabs>
              <w:rPr>
                <w:szCs w:val="28"/>
              </w:rPr>
            </w:pPr>
          </w:p>
        </w:tc>
      </w:tr>
      <w:tr w:rsidR="002F36CC" w:rsidRPr="002847CF" w:rsidTr="002F36CC">
        <w:tc>
          <w:tcPr>
            <w:tcW w:w="684" w:type="dxa"/>
          </w:tcPr>
          <w:p w:rsidR="002F36CC" w:rsidRPr="002847CF" w:rsidRDefault="002F36CC" w:rsidP="00787A5C">
            <w:pPr>
              <w:tabs>
                <w:tab w:val="left" w:pos="3870"/>
              </w:tabs>
              <w:rPr>
                <w:szCs w:val="28"/>
              </w:rPr>
            </w:pPr>
            <w:r w:rsidRPr="002847CF">
              <w:rPr>
                <w:szCs w:val="28"/>
              </w:rPr>
              <w:t>2.8</w:t>
            </w:r>
          </w:p>
        </w:tc>
        <w:tc>
          <w:tcPr>
            <w:tcW w:w="4414" w:type="dxa"/>
          </w:tcPr>
          <w:p w:rsidR="002F36CC" w:rsidRPr="002847CF" w:rsidRDefault="002F36CC" w:rsidP="00787A5C">
            <w:pPr>
              <w:pStyle w:val="101"/>
              <w:shd w:val="clear" w:color="auto" w:fill="auto"/>
              <w:tabs>
                <w:tab w:val="left" w:pos="786"/>
              </w:tabs>
              <w:spacing w:before="0" w:line="240" w:lineRule="auto"/>
              <w:ind w:left="200" w:firstLine="0"/>
              <w:jc w:val="both"/>
              <w:rPr>
                <w:rFonts w:ascii="Times New Roman" w:hAnsi="Times New Roman" w:cs="Times New Roman"/>
                <w:sz w:val="24"/>
                <w:szCs w:val="28"/>
              </w:rPr>
            </w:pPr>
            <w:r w:rsidRPr="002847CF">
              <w:rPr>
                <w:rStyle w:val="100"/>
                <w:rFonts w:ascii="Times New Roman" w:hAnsi="Times New Roman" w:cs="Times New Roman"/>
                <w:color w:val="000000"/>
                <w:sz w:val="24"/>
                <w:szCs w:val="28"/>
              </w:rPr>
              <w:t>Временно ограничить личный прием граждан. Пришедшим на личный прием рекомендовать обращаться н письменной форме. Разместить данную информацию на стендах,</w:t>
            </w:r>
            <w:r w:rsidRPr="002847CF">
              <w:rPr>
                <w:rFonts w:ascii="Times New Roman" w:hAnsi="Times New Roman" w:cs="Times New Roman"/>
                <w:sz w:val="24"/>
                <w:szCs w:val="28"/>
              </w:rPr>
              <w:t xml:space="preserve"> </w:t>
            </w:r>
            <w:r w:rsidRPr="002847CF">
              <w:rPr>
                <w:rStyle w:val="100"/>
                <w:rFonts w:ascii="Times New Roman" w:hAnsi="Times New Roman" w:cs="Times New Roman"/>
                <w:color w:val="000000"/>
                <w:sz w:val="24"/>
                <w:szCs w:val="28"/>
              </w:rPr>
              <w:t>на официальном сайте.</w:t>
            </w:r>
          </w:p>
          <w:p w:rsidR="002F36CC" w:rsidRPr="002847CF" w:rsidRDefault="002F36CC" w:rsidP="00787A5C">
            <w:pPr>
              <w:tabs>
                <w:tab w:val="left" w:pos="3870"/>
              </w:tabs>
              <w:rPr>
                <w:szCs w:val="28"/>
              </w:rPr>
            </w:pPr>
          </w:p>
        </w:tc>
        <w:tc>
          <w:tcPr>
            <w:tcW w:w="5097" w:type="dxa"/>
          </w:tcPr>
          <w:p w:rsidR="002F36CC" w:rsidRPr="002847CF" w:rsidRDefault="002F36CC" w:rsidP="00787A5C">
            <w:pPr>
              <w:tabs>
                <w:tab w:val="left" w:pos="3870"/>
              </w:tabs>
              <w:rPr>
                <w:color w:val="000000"/>
                <w:szCs w:val="28"/>
              </w:rPr>
            </w:pPr>
            <w:r w:rsidRPr="002847CF">
              <w:rPr>
                <w:szCs w:val="28"/>
              </w:rPr>
              <w:t>Р</w:t>
            </w:r>
            <w:r w:rsidRPr="002847CF">
              <w:rPr>
                <w:color w:val="000000"/>
                <w:szCs w:val="28"/>
              </w:rPr>
              <w:t>уководители организаций, предприятий, учреждений независимо от формы собственности расположенных   на территории Инсарского муниципального района</w:t>
            </w:r>
          </w:p>
          <w:p w:rsidR="002F36CC" w:rsidRPr="002847CF" w:rsidRDefault="002F36CC" w:rsidP="00787A5C">
            <w:pPr>
              <w:tabs>
                <w:tab w:val="left" w:pos="3870"/>
              </w:tabs>
              <w:rPr>
                <w:color w:val="000000"/>
                <w:szCs w:val="28"/>
              </w:rPr>
            </w:pPr>
            <w:proofErr w:type="spellStart"/>
            <w:r w:rsidRPr="002847CF">
              <w:rPr>
                <w:color w:val="000000"/>
                <w:szCs w:val="28"/>
              </w:rPr>
              <w:t>Отв.Пронин</w:t>
            </w:r>
            <w:proofErr w:type="spellEnd"/>
            <w:r w:rsidRPr="002847CF">
              <w:rPr>
                <w:color w:val="000000"/>
                <w:szCs w:val="28"/>
              </w:rPr>
              <w:t xml:space="preserve"> А.Б.-</w:t>
            </w:r>
            <w:r w:rsidRPr="002847CF">
              <w:rPr>
                <w:rStyle w:val="21"/>
                <w:color w:val="000000"/>
                <w:sz w:val="24"/>
              </w:rPr>
              <w:t xml:space="preserve"> первый заместитель главы Инсарского района, заместитель руководителя Оперативного штаба</w:t>
            </w:r>
          </w:p>
          <w:p w:rsidR="002F36CC" w:rsidRPr="002847CF" w:rsidRDefault="002F36CC" w:rsidP="00787A5C">
            <w:pPr>
              <w:tabs>
                <w:tab w:val="left" w:pos="3870"/>
              </w:tabs>
              <w:rPr>
                <w:color w:val="000000"/>
                <w:szCs w:val="28"/>
              </w:rPr>
            </w:pPr>
            <w:r w:rsidRPr="002847CF">
              <w:rPr>
                <w:color w:val="000000"/>
                <w:szCs w:val="28"/>
              </w:rPr>
              <w:t xml:space="preserve">   </w:t>
            </w:r>
            <w:proofErr w:type="spellStart"/>
            <w:r w:rsidRPr="002847CF">
              <w:rPr>
                <w:color w:val="000000"/>
                <w:szCs w:val="28"/>
              </w:rPr>
              <w:t>Акишин</w:t>
            </w:r>
            <w:proofErr w:type="spellEnd"/>
            <w:r w:rsidRPr="002847CF">
              <w:rPr>
                <w:color w:val="000000"/>
                <w:szCs w:val="28"/>
              </w:rPr>
              <w:t xml:space="preserve"> С.В. -</w:t>
            </w:r>
            <w:r w:rsidRPr="002847CF">
              <w:rPr>
                <w:szCs w:val="28"/>
              </w:rPr>
              <w:t xml:space="preserve"> заместитель главы - Руководитель аппарата администрации Инсарского муниципального района;</w:t>
            </w:r>
            <w:r w:rsidRPr="002847CF">
              <w:rPr>
                <w:color w:val="000000"/>
                <w:szCs w:val="28"/>
              </w:rPr>
              <w:t xml:space="preserve">        </w:t>
            </w:r>
          </w:p>
          <w:p w:rsidR="002F36CC" w:rsidRPr="002847CF" w:rsidRDefault="002F36CC" w:rsidP="00787A5C">
            <w:pPr>
              <w:tabs>
                <w:tab w:val="left" w:pos="3870"/>
              </w:tabs>
              <w:rPr>
                <w:color w:val="000000"/>
                <w:szCs w:val="28"/>
              </w:rPr>
            </w:pPr>
            <w:r w:rsidRPr="002847CF">
              <w:rPr>
                <w:color w:val="000000"/>
                <w:szCs w:val="28"/>
              </w:rPr>
              <w:t xml:space="preserve">   </w:t>
            </w:r>
            <w:proofErr w:type="spellStart"/>
            <w:r w:rsidRPr="002847CF">
              <w:rPr>
                <w:color w:val="000000"/>
                <w:szCs w:val="28"/>
              </w:rPr>
              <w:t>Долотказин</w:t>
            </w:r>
            <w:proofErr w:type="spellEnd"/>
            <w:r w:rsidRPr="002847CF">
              <w:rPr>
                <w:color w:val="000000"/>
                <w:szCs w:val="28"/>
              </w:rPr>
              <w:t xml:space="preserve"> Р.В. -</w:t>
            </w:r>
            <w:r w:rsidRPr="002847CF">
              <w:rPr>
                <w:rStyle w:val="21"/>
                <w:color w:val="000000"/>
                <w:sz w:val="24"/>
              </w:rPr>
              <w:t xml:space="preserve"> начальник управления по социальной работе администрации Инсарского муниципального района;</w:t>
            </w:r>
          </w:p>
          <w:p w:rsidR="002F36CC" w:rsidRPr="002847CF" w:rsidRDefault="002F36CC" w:rsidP="00787A5C">
            <w:pPr>
              <w:tabs>
                <w:tab w:val="left" w:pos="3870"/>
              </w:tabs>
              <w:rPr>
                <w:szCs w:val="28"/>
              </w:rPr>
            </w:pPr>
          </w:p>
        </w:tc>
      </w:tr>
      <w:tr w:rsidR="002F36CC" w:rsidRPr="002847CF" w:rsidTr="002F36CC">
        <w:tc>
          <w:tcPr>
            <w:tcW w:w="684" w:type="dxa"/>
          </w:tcPr>
          <w:p w:rsidR="002F36CC" w:rsidRPr="002847CF" w:rsidRDefault="002F36CC" w:rsidP="00787A5C">
            <w:pPr>
              <w:tabs>
                <w:tab w:val="left" w:pos="3870"/>
              </w:tabs>
              <w:rPr>
                <w:szCs w:val="28"/>
              </w:rPr>
            </w:pPr>
            <w:r w:rsidRPr="002847CF">
              <w:rPr>
                <w:szCs w:val="28"/>
              </w:rPr>
              <w:t>2.9</w:t>
            </w:r>
          </w:p>
        </w:tc>
        <w:tc>
          <w:tcPr>
            <w:tcW w:w="4414" w:type="dxa"/>
          </w:tcPr>
          <w:p w:rsidR="002F36CC" w:rsidRPr="002847CF" w:rsidRDefault="002F36CC" w:rsidP="00787A5C">
            <w:pPr>
              <w:tabs>
                <w:tab w:val="left" w:pos="3870"/>
              </w:tabs>
              <w:rPr>
                <w:szCs w:val="28"/>
              </w:rPr>
            </w:pPr>
            <w:r w:rsidRPr="002847CF">
              <w:rPr>
                <w:rStyle w:val="100"/>
                <w:color w:val="000000"/>
                <w:sz w:val="24"/>
                <w:szCs w:val="28"/>
              </w:rPr>
              <w:t>Ограничить мероприятия, связанные с проведением конкурсов на замещение вакантных должностей.</w:t>
            </w:r>
          </w:p>
        </w:tc>
        <w:tc>
          <w:tcPr>
            <w:tcW w:w="5097" w:type="dxa"/>
          </w:tcPr>
          <w:p w:rsidR="002F36CC" w:rsidRPr="002847CF" w:rsidRDefault="002F36CC" w:rsidP="00787A5C">
            <w:pPr>
              <w:tabs>
                <w:tab w:val="left" w:pos="3870"/>
              </w:tabs>
              <w:rPr>
                <w:color w:val="000000"/>
                <w:szCs w:val="28"/>
              </w:rPr>
            </w:pPr>
            <w:r w:rsidRPr="002847CF">
              <w:rPr>
                <w:szCs w:val="28"/>
              </w:rPr>
              <w:t>Р</w:t>
            </w:r>
            <w:r w:rsidRPr="002847CF">
              <w:rPr>
                <w:color w:val="000000"/>
                <w:szCs w:val="28"/>
              </w:rPr>
              <w:t>уководители организаций, предприятий, учреждений независимо от формы собственности расположенных   на территории Инсарского муниципального района</w:t>
            </w:r>
          </w:p>
          <w:p w:rsidR="002F36CC" w:rsidRPr="002847CF" w:rsidRDefault="002F36CC" w:rsidP="00787A5C">
            <w:pPr>
              <w:tabs>
                <w:tab w:val="left" w:pos="3870"/>
              </w:tabs>
              <w:rPr>
                <w:color w:val="000000"/>
                <w:szCs w:val="28"/>
              </w:rPr>
            </w:pPr>
            <w:proofErr w:type="spellStart"/>
            <w:r w:rsidRPr="002847CF">
              <w:rPr>
                <w:color w:val="000000"/>
                <w:szCs w:val="28"/>
              </w:rPr>
              <w:t>Отв.Пронин</w:t>
            </w:r>
            <w:proofErr w:type="spellEnd"/>
            <w:r w:rsidRPr="002847CF">
              <w:rPr>
                <w:color w:val="000000"/>
                <w:szCs w:val="28"/>
              </w:rPr>
              <w:t xml:space="preserve"> А.Б.-</w:t>
            </w:r>
            <w:r w:rsidRPr="002847CF">
              <w:rPr>
                <w:rStyle w:val="21"/>
                <w:color w:val="000000"/>
                <w:sz w:val="24"/>
              </w:rPr>
              <w:t xml:space="preserve"> первый заместитель главы Инсарского района, заместитель руководителя Оперативного штаба</w:t>
            </w:r>
          </w:p>
          <w:p w:rsidR="002F36CC" w:rsidRPr="002847CF" w:rsidRDefault="002F36CC" w:rsidP="00787A5C">
            <w:pPr>
              <w:tabs>
                <w:tab w:val="left" w:pos="3870"/>
              </w:tabs>
              <w:rPr>
                <w:color w:val="000000"/>
                <w:szCs w:val="28"/>
              </w:rPr>
            </w:pPr>
            <w:r w:rsidRPr="002847CF">
              <w:rPr>
                <w:color w:val="000000"/>
                <w:szCs w:val="28"/>
              </w:rPr>
              <w:t xml:space="preserve">    </w:t>
            </w:r>
            <w:proofErr w:type="spellStart"/>
            <w:r w:rsidRPr="002847CF">
              <w:rPr>
                <w:color w:val="000000"/>
                <w:szCs w:val="28"/>
              </w:rPr>
              <w:t>Акишин</w:t>
            </w:r>
            <w:proofErr w:type="spellEnd"/>
            <w:r w:rsidRPr="002847CF">
              <w:rPr>
                <w:color w:val="000000"/>
                <w:szCs w:val="28"/>
              </w:rPr>
              <w:t xml:space="preserve"> С.В.   </w:t>
            </w:r>
            <w:r w:rsidRPr="002847CF">
              <w:rPr>
                <w:szCs w:val="28"/>
              </w:rPr>
              <w:t>заместитель главы - Руководитель аппарата администрации Инсарского муниципального района;</w:t>
            </w:r>
            <w:r w:rsidRPr="002847CF">
              <w:rPr>
                <w:color w:val="000000"/>
                <w:szCs w:val="28"/>
              </w:rPr>
              <w:t xml:space="preserve">-      </w:t>
            </w:r>
          </w:p>
          <w:p w:rsidR="002F36CC" w:rsidRPr="002847CF" w:rsidRDefault="002F36CC" w:rsidP="00787A5C">
            <w:pPr>
              <w:tabs>
                <w:tab w:val="left" w:pos="3870"/>
              </w:tabs>
              <w:rPr>
                <w:color w:val="000000"/>
                <w:szCs w:val="28"/>
              </w:rPr>
            </w:pPr>
            <w:r w:rsidRPr="002847CF">
              <w:rPr>
                <w:color w:val="000000"/>
                <w:szCs w:val="28"/>
              </w:rPr>
              <w:t xml:space="preserve">         .</w:t>
            </w:r>
          </w:p>
          <w:p w:rsidR="002F36CC" w:rsidRPr="002847CF" w:rsidRDefault="002F36CC" w:rsidP="00787A5C">
            <w:pPr>
              <w:tabs>
                <w:tab w:val="left" w:pos="3870"/>
              </w:tabs>
              <w:rPr>
                <w:szCs w:val="28"/>
              </w:rPr>
            </w:pPr>
          </w:p>
        </w:tc>
      </w:tr>
      <w:tr w:rsidR="002F36CC" w:rsidRPr="002847CF" w:rsidTr="002F36CC">
        <w:tc>
          <w:tcPr>
            <w:tcW w:w="684" w:type="dxa"/>
          </w:tcPr>
          <w:p w:rsidR="002F36CC" w:rsidRPr="002847CF" w:rsidRDefault="002F36CC" w:rsidP="00787A5C">
            <w:pPr>
              <w:tabs>
                <w:tab w:val="left" w:pos="3870"/>
              </w:tabs>
              <w:rPr>
                <w:szCs w:val="28"/>
              </w:rPr>
            </w:pPr>
            <w:r w:rsidRPr="002847CF">
              <w:rPr>
                <w:szCs w:val="28"/>
              </w:rPr>
              <w:t>2.10</w:t>
            </w:r>
          </w:p>
        </w:tc>
        <w:tc>
          <w:tcPr>
            <w:tcW w:w="4414" w:type="dxa"/>
          </w:tcPr>
          <w:p w:rsidR="002F36CC" w:rsidRPr="002847CF" w:rsidRDefault="002F36CC" w:rsidP="00787A5C">
            <w:pPr>
              <w:pStyle w:val="101"/>
              <w:shd w:val="clear" w:color="auto" w:fill="auto"/>
              <w:tabs>
                <w:tab w:val="left" w:pos="786"/>
              </w:tabs>
              <w:spacing w:before="0" w:after="234" w:line="240" w:lineRule="auto"/>
              <w:ind w:left="200" w:firstLine="0"/>
              <w:jc w:val="both"/>
              <w:rPr>
                <w:rFonts w:ascii="Times New Roman" w:hAnsi="Times New Roman" w:cs="Times New Roman"/>
                <w:sz w:val="24"/>
                <w:szCs w:val="28"/>
              </w:rPr>
            </w:pPr>
            <w:r w:rsidRPr="002847CF">
              <w:rPr>
                <w:rStyle w:val="100"/>
                <w:rFonts w:ascii="Times New Roman" w:hAnsi="Times New Roman" w:cs="Times New Roman"/>
                <w:color w:val="000000"/>
                <w:sz w:val="24"/>
                <w:szCs w:val="28"/>
              </w:rPr>
              <w:t>Отметить зарубежные командировки и отпуска с выездом за пределы территории Российской Федерации, максимально ограничить командировки внутри Российской Федерации. Обязать сотрудников, убывающих в отпуск, информировать кадровые подразделения о местах проведения отпуска, маршруте следования.</w:t>
            </w:r>
          </w:p>
          <w:p w:rsidR="002F36CC" w:rsidRPr="002847CF" w:rsidRDefault="002F36CC" w:rsidP="00787A5C">
            <w:pPr>
              <w:tabs>
                <w:tab w:val="left" w:pos="3870"/>
              </w:tabs>
              <w:rPr>
                <w:szCs w:val="28"/>
              </w:rPr>
            </w:pPr>
          </w:p>
        </w:tc>
        <w:tc>
          <w:tcPr>
            <w:tcW w:w="5097" w:type="dxa"/>
          </w:tcPr>
          <w:p w:rsidR="002F36CC" w:rsidRPr="002847CF" w:rsidRDefault="002F36CC" w:rsidP="00787A5C">
            <w:pPr>
              <w:tabs>
                <w:tab w:val="left" w:pos="3870"/>
              </w:tabs>
              <w:rPr>
                <w:color w:val="000000"/>
                <w:szCs w:val="28"/>
              </w:rPr>
            </w:pPr>
            <w:r w:rsidRPr="002847CF">
              <w:rPr>
                <w:szCs w:val="28"/>
              </w:rPr>
              <w:t>Р</w:t>
            </w:r>
            <w:r w:rsidRPr="002847CF">
              <w:rPr>
                <w:color w:val="000000"/>
                <w:szCs w:val="28"/>
              </w:rPr>
              <w:t>уководители организаций, предприятий, учреждений независимо от формы собственности расположенных   на территории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 xml:space="preserve">От   </w:t>
            </w:r>
            <w:proofErr w:type="spellStart"/>
            <w:r w:rsidRPr="002847CF">
              <w:rPr>
                <w:color w:val="000000"/>
                <w:szCs w:val="28"/>
              </w:rPr>
              <w:t>Акишин</w:t>
            </w:r>
            <w:proofErr w:type="spellEnd"/>
            <w:r w:rsidRPr="002847CF">
              <w:rPr>
                <w:color w:val="000000"/>
                <w:szCs w:val="28"/>
              </w:rPr>
              <w:t xml:space="preserve"> С.В.   </w:t>
            </w:r>
            <w:r w:rsidRPr="002847CF">
              <w:rPr>
                <w:szCs w:val="28"/>
              </w:rPr>
              <w:t>заместитель главы - Руководитель аппарата администрации Инсарского муниципального района;</w:t>
            </w:r>
            <w:r w:rsidRPr="002847CF">
              <w:rPr>
                <w:color w:val="000000"/>
                <w:szCs w:val="28"/>
              </w:rPr>
              <w:t xml:space="preserve">-       Матвеев И.А.-начальник </w:t>
            </w:r>
            <w:proofErr w:type="spellStart"/>
            <w:r w:rsidRPr="002847CF">
              <w:rPr>
                <w:color w:val="000000"/>
                <w:szCs w:val="28"/>
              </w:rPr>
              <w:t>спецпрограмм</w:t>
            </w:r>
            <w:proofErr w:type="spellEnd"/>
            <w:r w:rsidRPr="002847CF">
              <w:rPr>
                <w:color w:val="000000"/>
                <w:szCs w:val="28"/>
              </w:rPr>
              <w:t xml:space="preserve"> администрации Инсарского муниципального района.</w:t>
            </w:r>
          </w:p>
          <w:p w:rsidR="002F36CC" w:rsidRPr="002847CF" w:rsidRDefault="002F36CC" w:rsidP="00787A5C">
            <w:pPr>
              <w:tabs>
                <w:tab w:val="left" w:pos="3870"/>
              </w:tabs>
              <w:rPr>
                <w:szCs w:val="28"/>
              </w:rPr>
            </w:pPr>
          </w:p>
        </w:tc>
      </w:tr>
      <w:tr w:rsidR="002F36CC" w:rsidRPr="002847CF" w:rsidTr="002F36CC">
        <w:tc>
          <w:tcPr>
            <w:tcW w:w="684" w:type="dxa"/>
          </w:tcPr>
          <w:p w:rsidR="002F36CC" w:rsidRPr="002847CF" w:rsidRDefault="002F36CC" w:rsidP="00787A5C">
            <w:pPr>
              <w:tabs>
                <w:tab w:val="left" w:pos="3870"/>
              </w:tabs>
              <w:rPr>
                <w:szCs w:val="28"/>
              </w:rPr>
            </w:pPr>
            <w:r w:rsidRPr="002847CF">
              <w:rPr>
                <w:szCs w:val="28"/>
              </w:rPr>
              <w:t>2.11</w:t>
            </w:r>
          </w:p>
        </w:tc>
        <w:tc>
          <w:tcPr>
            <w:tcW w:w="4414" w:type="dxa"/>
          </w:tcPr>
          <w:p w:rsidR="002F36CC" w:rsidRPr="002847CF" w:rsidRDefault="002F36CC" w:rsidP="00787A5C">
            <w:pPr>
              <w:pStyle w:val="101"/>
              <w:shd w:val="clear" w:color="auto" w:fill="auto"/>
              <w:tabs>
                <w:tab w:val="left" w:pos="786"/>
              </w:tabs>
              <w:spacing w:before="0" w:after="243" w:line="240" w:lineRule="auto"/>
              <w:ind w:left="200" w:firstLine="0"/>
              <w:jc w:val="both"/>
              <w:rPr>
                <w:rFonts w:ascii="Times New Roman" w:hAnsi="Times New Roman" w:cs="Times New Roman"/>
                <w:sz w:val="24"/>
                <w:szCs w:val="28"/>
              </w:rPr>
            </w:pPr>
            <w:r w:rsidRPr="002847CF">
              <w:rPr>
                <w:rStyle w:val="100"/>
                <w:rFonts w:ascii="Times New Roman" w:hAnsi="Times New Roman" w:cs="Times New Roman"/>
                <w:color w:val="000000"/>
                <w:sz w:val="24"/>
                <w:szCs w:val="28"/>
              </w:rPr>
              <w:t>Решить вопрос о переводе на дистанционное обучение учебно- образовательных учреждений Инсарского муниципального района.</w:t>
            </w:r>
          </w:p>
          <w:p w:rsidR="002F36CC" w:rsidRPr="002847CF" w:rsidRDefault="002F36CC" w:rsidP="00787A5C">
            <w:pPr>
              <w:pStyle w:val="101"/>
              <w:shd w:val="clear" w:color="auto" w:fill="auto"/>
              <w:tabs>
                <w:tab w:val="left" w:pos="786"/>
              </w:tabs>
              <w:spacing w:before="0" w:after="243" w:line="240" w:lineRule="auto"/>
              <w:ind w:left="200" w:firstLine="0"/>
              <w:jc w:val="both"/>
              <w:rPr>
                <w:rFonts w:ascii="Times New Roman" w:hAnsi="Times New Roman" w:cs="Times New Roman"/>
                <w:sz w:val="24"/>
                <w:szCs w:val="28"/>
              </w:rPr>
            </w:pPr>
          </w:p>
        </w:tc>
        <w:tc>
          <w:tcPr>
            <w:tcW w:w="5097" w:type="dxa"/>
          </w:tcPr>
          <w:p w:rsidR="002F36CC" w:rsidRPr="002847CF" w:rsidRDefault="002F36CC" w:rsidP="00787A5C">
            <w:pPr>
              <w:ind w:firstLine="160"/>
              <w:rPr>
                <w:szCs w:val="28"/>
              </w:rPr>
            </w:pPr>
            <w:r w:rsidRPr="002847CF">
              <w:rPr>
                <w:szCs w:val="28"/>
              </w:rPr>
              <w:t>Пронин А.Б.-</w:t>
            </w:r>
            <w:r w:rsidRPr="002847CF">
              <w:rPr>
                <w:noProof/>
                <w:szCs w:val="28"/>
              </w:rPr>
              <w:t xml:space="preserve"> первый  заместитель  главы    Инсарского   муниципального  района,</w:t>
            </w:r>
          </w:p>
          <w:p w:rsidR="002F36CC" w:rsidRPr="002847CF" w:rsidRDefault="002F36CC" w:rsidP="00787A5C">
            <w:pPr>
              <w:tabs>
                <w:tab w:val="left" w:pos="3870"/>
              </w:tabs>
              <w:rPr>
                <w:szCs w:val="28"/>
              </w:rPr>
            </w:pPr>
            <w:proofErr w:type="spellStart"/>
            <w:r w:rsidRPr="002847CF">
              <w:rPr>
                <w:szCs w:val="28"/>
              </w:rPr>
              <w:t>Долотказин</w:t>
            </w:r>
            <w:proofErr w:type="spellEnd"/>
            <w:r w:rsidRPr="002847CF">
              <w:rPr>
                <w:szCs w:val="28"/>
              </w:rPr>
              <w:t xml:space="preserve"> Р.В. -</w:t>
            </w:r>
            <w:r w:rsidRPr="002847CF">
              <w:rPr>
                <w:color w:val="000000"/>
                <w:szCs w:val="28"/>
              </w:rPr>
              <w:t xml:space="preserve"> начальник  управления  по социальной  работе  администрации  Инсарского   муниципального  района</w:t>
            </w:r>
          </w:p>
        </w:tc>
      </w:tr>
      <w:tr w:rsidR="002F36CC" w:rsidRPr="002847CF" w:rsidTr="002F36CC">
        <w:tc>
          <w:tcPr>
            <w:tcW w:w="684" w:type="dxa"/>
          </w:tcPr>
          <w:p w:rsidR="002F36CC" w:rsidRPr="002847CF" w:rsidRDefault="002F36CC" w:rsidP="00787A5C">
            <w:pPr>
              <w:tabs>
                <w:tab w:val="left" w:pos="3870"/>
              </w:tabs>
              <w:rPr>
                <w:szCs w:val="28"/>
              </w:rPr>
            </w:pPr>
            <w:r w:rsidRPr="002847CF">
              <w:rPr>
                <w:szCs w:val="28"/>
              </w:rPr>
              <w:t>2.12</w:t>
            </w:r>
          </w:p>
        </w:tc>
        <w:tc>
          <w:tcPr>
            <w:tcW w:w="4414" w:type="dxa"/>
          </w:tcPr>
          <w:p w:rsidR="002F36CC" w:rsidRPr="002847CF" w:rsidRDefault="002F36CC" w:rsidP="00787A5C">
            <w:pPr>
              <w:tabs>
                <w:tab w:val="left" w:pos="3870"/>
              </w:tabs>
              <w:rPr>
                <w:szCs w:val="28"/>
              </w:rPr>
            </w:pPr>
            <w:r w:rsidRPr="002847CF">
              <w:rPr>
                <w:rStyle w:val="100"/>
                <w:color w:val="000000"/>
                <w:sz w:val="24"/>
                <w:szCs w:val="28"/>
              </w:rPr>
              <w:t xml:space="preserve">Подготовить указания об особом режиме работы </w:t>
            </w:r>
            <w:r w:rsidRPr="002847CF">
              <w:rPr>
                <w:szCs w:val="28"/>
              </w:rPr>
              <w:t xml:space="preserve">МБУ «Инсарский </w:t>
            </w:r>
            <w:r w:rsidRPr="002847CF">
              <w:rPr>
                <w:szCs w:val="28"/>
              </w:rPr>
              <w:lastRenderedPageBreak/>
              <w:t>детский оздоровительный лагерь им. В.Я. Антропова»</w:t>
            </w:r>
          </w:p>
        </w:tc>
        <w:tc>
          <w:tcPr>
            <w:tcW w:w="5097" w:type="dxa"/>
          </w:tcPr>
          <w:p w:rsidR="002F36CC" w:rsidRPr="002847CF" w:rsidRDefault="002F36CC" w:rsidP="00787A5C">
            <w:pPr>
              <w:ind w:firstLine="160"/>
              <w:rPr>
                <w:szCs w:val="28"/>
              </w:rPr>
            </w:pPr>
            <w:r w:rsidRPr="002847CF">
              <w:rPr>
                <w:szCs w:val="28"/>
              </w:rPr>
              <w:lastRenderedPageBreak/>
              <w:t>Пронин А.Б.-</w:t>
            </w:r>
            <w:r w:rsidRPr="002847CF">
              <w:rPr>
                <w:noProof/>
                <w:szCs w:val="28"/>
              </w:rPr>
              <w:t xml:space="preserve"> первый  заместитель  главы    Инсарского   муниципального  района,</w:t>
            </w:r>
          </w:p>
          <w:p w:rsidR="002F36CC" w:rsidRPr="002847CF" w:rsidRDefault="002F36CC" w:rsidP="00787A5C">
            <w:pPr>
              <w:tabs>
                <w:tab w:val="left" w:pos="3870"/>
              </w:tabs>
              <w:rPr>
                <w:szCs w:val="28"/>
              </w:rPr>
            </w:pPr>
            <w:proofErr w:type="spellStart"/>
            <w:r w:rsidRPr="002847CF">
              <w:rPr>
                <w:szCs w:val="28"/>
              </w:rPr>
              <w:lastRenderedPageBreak/>
              <w:t>Долотказин</w:t>
            </w:r>
            <w:proofErr w:type="spellEnd"/>
            <w:r w:rsidRPr="002847CF">
              <w:rPr>
                <w:szCs w:val="28"/>
              </w:rPr>
              <w:t xml:space="preserve"> Р.В. -</w:t>
            </w:r>
            <w:r w:rsidRPr="002847CF">
              <w:rPr>
                <w:color w:val="000000"/>
                <w:szCs w:val="28"/>
              </w:rPr>
              <w:t xml:space="preserve"> начальник  управления  по социальной  работе  администрации  Инсарского   муниципального  района</w:t>
            </w:r>
          </w:p>
        </w:tc>
      </w:tr>
      <w:tr w:rsidR="002F36CC" w:rsidRPr="002847CF" w:rsidTr="002F36CC">
        <w:tc>
          <w:tcPr>
            <w:tcW w:w="10195" w:type="dxa"/>
            <w:gridSpan w:val="3"/>
          </w:tcPr>
          <w:p w:rsidR="002F36CC" w:rsidRPr="002847CF" w:rsidRDefault="002F36CC" w:rsidP="00787A5C">
            <w:pPr>
              <w:pStyle w:val="101"/>
              <w:shd w:val="clear" w:color="auto" w:fill="auto"/>
              <w:tabs>
                <w:tab w:val="left" w:pos="5120"/>
              </w:tabs>
              <w:spacing w:before="0" w:after="226" w:line="240" w:lineRule="auto"/>
              <w:ind w:firstLine="0"/>
              <w:jc w:val="center"/>
              <w:rPr>
                <w:rFonts w:ascii="Times New Roman" w:hAnsi="Times New Roman" w:cs="Times New Roman"/>
                <w:b/>
                <w:sz w:val="24"/>
                <w:szCs w:val="28"/>
              </w:rPr>
            </w:pPr>
            <w:r w:rsidRPr="002847CF">
              <w:rPr>
                <w:rStyle w:val="100"/>
                <w:rFonts w:ascii="Times New Roman" w:hAnsi="Times New Roman" w:cs="Times New Roman"/>
                <w:b/>
                <w:color w:val="000000"/>
                <w:sz w:val="24"/>
                <w:szCs w:val="28"/>
              </w:rPr>
              <w:t>3. Мероприятия но взаимодействию с посетителями</w:t>
            </w:r>
          </w:p>
          <w:p w:rsidR="002F36CC" w:rsidRPr="002847CF" w:rsidRDefault="002F36CC" w:rsidP="00787A5C">
            <w:pPr>
              <w:tabs>
                <w:tab w:val="left" w:pos="3870"/>
              </w:tabs>
              <w:rPr>
                <w:szCs w:val="28"/>
              </w:rPr>
            </w:pPr>
          </w:p>
        </w:tc>
      </w:tr>
      <w:tr w:rsidR="002F36CC" w:rsidRPr="002847CF" w:rsidTr="002F36CC">
        <w:tc>
          <w:tcPr>
            <w:tcW w:w="684" w:type="dxa"/>
          </w:tcPr>
          <w:p w:rsidR="002F36CC" w:rsidRPr="002847CF" w:rsidRDefault="002F36CC" w:rsidP="00787A5C">
            <w:pPr>
              <w:tabs>
                <w:tab w:val="left" w:pos="3870"/>
              </w:tabs>
              <w:rPr>
                <w:szCs w:val="28"/>
              </w:rPr>
            </w:pPr>
            <w:r w:rsidRPr="002847CF">
              <w:rPr>
                <w:szCs w:val="28"/>
              </w:rPr>
              <w:t>3.1</w:t>
            </w:r>
          </w:p>
        </w:tc>
        <w:tc>
          <w:tcPr>
            <w:tcW w:w="4414" w:type="dxa"/>
          </w:tcPr>
          <w:p w:rsidR="002F36CC" w:rsidRPr="002847CF" w:rsidRDefault="002F36CC" w:rsidP="00787A5C">
            <w:pPr>
              <w:tabs>
                <w:tab w:val="left" w:pos="3870"/>
              </w:tabs>
              <w:rPr>
                <w:szCs w:val="28"/>
              </w:rPr>
            </w:pPr>
            <w:r w:rsidRPr="002847CF">
              <w:rPr>
                <w:rStyle w:val="100"/>
                <w:color w:val="000000"/>
                <w:sz w:val="24"/>
                <w:szCs w:val="28"/>
              </w:rPr>
              <w:t>Обеспечить информирование об особом режиме посещения, способах получения информации по</w:t>
            </w:r>
            <w:r w:rsidRPr="002847CF">
              <w:rPr>
                <w:rStyle w:val="31"/>
                <w:color w:val="000000"/>
                <w:sz w:val="24"/>
              </w:rPr>
              <w:t xml:space="preserve"> </w:t>
            </w:r>
            <w:r w:rsidRPr="002847CF">
              <w:rPr>
                <w:rStyle w:val="100"/>
                <w:color w:val="000000"/>
                <w:sz w:val="24"/>
                <w:szCs w:val="28"/>
              </w:rPr>
              <w:t>интересующим вопросам без посещения посредством размещения информации в СМИ,</w:t>
            </w:r>
            <w:r w:rsidRPr="002847CF">
              <w:rPr>
                <w:rStyle w:val="31"/>
                <w:color w:val="000000"/>
                <w:sz w:val="24"/>
              </w:rPr>
              <w:t xml:space="preserve"> </w:t>
            </w:r>
            <w:r w:rsidRPr="002847CF">
              <w:rPr>
                <w:rStyle w:val="100"/>
                <w:color w:val="000000"/>
                <w:sz w:val="24"/>
                <w:szCs w:val="28"/>
              </w:rPr>
              <w:t>интернет-сайте и на информационно-просветительских стендах/стойках</w:t>
            </w:r>
          </w:p>
        </w:tc>
        <w:tc>
          <w:tcPr>
            <w:tcW w:w="5097" w:type="dxa"/>
          </w:tcPr>
          <w:p w:rsidR="002F36CC" w:rsidRPr="002847CF" w:rsidRDefault="002F36CC" w:rsidP="00787A5C">
            <w:pPr>
              <w:tabs>
                <w:tab w:val="left" w:pos="3870"/>
              </w:tabs>
              <w:rPr>
                <w:color w:val="000000"/>
                <w:szCs w:val="28"/>
              </w:rPr>
            </w:pPr>
            <w:r w:rsidRPr="002847CF">
              <w:rPr>
                <w:szCs w:val="28"/>
              </w:rPr>
              <w:t>Р</w:t>
            </w:r>
            <w:r w:rsidRPr="002847CF">
              <w:rPr>
                <w:color w:val="000000"/>
                <w:szCs w:val="28"/>
              </w:rPr>
              <w:t>уководители организаций, предприятий, учреждений независимо от формы собственности расположенных   на территории Инсарского муниципального района</w:t>
            </w:r>
          </w:p>
          <w:p w:rsidR="002F36CC" w:rsidRPr="002847CF" w:rsidRDefault="002F36CC" w:rsidP="00787A5C">
            <w:pPr>
              <w:tabs>
                <w:tab w:val="left" w:pos="3870"/>
              </w:tabs>
              <w:rPr>
                <w:color w:val="000000"/>
                <w:szCs w:val="28"/>
              </w:rPr>
            </w:pPr>
          </w:p>
          <w:p w:rsidR="002F36CC" w:rsidRPr="002847CF" w:rsidRDefault="002F36CC" w:rsidP="00787A5C">
            <w:pPr>
              <w:tabs>
                <w:tab w:val="left" w:pos="3870"/>
              </w:tabs>
              <w:rPr>
                <w:color w:val="000000"/>
                <w:szCs w:val="28"/>
              </w:rPr>
            </w:pPr>
            <w:r w:rsidRPr="002847CF">
              <w:rPr>
                <w:color w:val="000000"/>
                <w:szCs w:val="28"/>
              </w:rPr>
              <w:t>Отв. Пронин А.Б.-</w:t>
            </w:r>
            <w:r w:rsidRPr="002847CF">
              <w:rPr>
                <w:rStyle w:val="21"/>
                <w:color w:val="000000"/>
                <w:sz w:val="24"/>
              </w:rPr>
              <w:t xml:space="preserve"> первый заместитель главы Инсарского района, заместитель руководителя Оперативного штаба</w:t>
            </w:r>
          </w:p>
          <w:p w:rsidR="002F36CC" w:rsidRPr="002847CF" w:rsidRDefault="002F36CC" w:rsidP="00787A5C">
            <w:pPr>
              <w:tabs>
                <w:tab w:val="left" w:pos="3870"/>
              </w:tabs>
              <w:rPr>
                <w:color w:val="000000"/>
                <w:szCs w:val="28"/>
              </w:rPr>
            </w:pPr>
            <w:r w:rsidRPr="002847CF">
              <w:rPr>
                <w:color w:val="000000"/>
                <w:szCs w:val="28"/>
              </w:rPr>
              <w:t xml:space="preserve">    </w:t>
            </w:r>
            <w:proofErr w:type="spellStart"/>
            <w:r w:rsidRPr="002847CF">
              <w:rPr>
                <w:color w:val="000000"/>
                <w:szCs w:val="28"/>
              </w:rPr>
              <w:t>Акишин</w:t>
            </w:r>
            <w:proofErr w:type="spellEnd"/>
            <w:r w:rsidRPr="002847CF">
              <w:rPr>
                <w:color w:val="000000"/>
                <w:szCs w:val="28"/>
              </w:rPr>
              <w:t xml:space="preserve"> С.В.  - </w:t>
            </w:r>
            <w:r w:rsidRPr="002847CF">
              <w:rPr>
                <w:szCs w:val="28"/>
              </w:rPr>
              <w:t>заместитель главы - Руководитель аппарата администрации Инсарского муниципального района;</w:t>
            </w:r>
            <w:r w:rsidRPr="002847CF">
              <w:rPr>
                <w:color w:val="000000"/>
                <w:szCs w:val="28"/>
              </w:rPr>
              <w:t xml:space="preserve">      </w:t>
            </w:r>
          </w:p>
          <w:p w:rsidR="002F36CC" w:rsidRPr="002847CF" w:rsidRDefault="002F36CC" w:rsidP="00787A5C">
            <w:pPr>
              <w:tabs>
                <w:tab w:val="left" w:pos="3870"/>
              </w:tabs>
              <w:rPr>
                <w:color w:val="000000"/>
                <w:szCs w:val="28"/>
              </w:rPr>
            </w:pPr>
            <w:r w:rsidRPr="002847CF">
              <w:rPr>
                <w:color w:val="000000"/>
                <w:szCs w:val="28"/>
              </w:rPr>
              <w:t xml:space="preserve">    </w:t>
            </w:r>
            <w:proofErr w:type="spellStart"/>
            <w:r w:rsidRPr="002847CF">
              <w:rPr>
                <w:color w:val="000000"/>
                <w:szCs w:val="28"/>
              </w:rPr>
              <w:t>Долотказин</w:t>
            </w:r>
            <w:proofErr w:type="spellEnd"/>
            <w:r w:rsidRPr="002847CF">
              <w:rPr>
                <w:color w:val="000000"/>
                <w:szCs w:val="28"/>
              </w:rPr>
              <w:t xml:space="preserve"> Р.В. -</w:t>
            </w:r>
            <w:r w:rsidRPr="002847CF">
              <w:rPr>
                <w:rStyle w:val="21"/>
                <w:color w:val="000000"/>
                <w:sz w:val="24"/>
              </w:rPr>
              <w:t xml:space="preserve"> начальник управления по социальной работе администрации Инсарского муниципального района;</w:t>
            </w:r>
          </w:p>
          <w:p w:rsidR="002F36CC" w:rsidRPr="002847CF" w:rsidRDefault="002F36CC" w:rsidP="00787A5C">
            <w:pPr>
              <w:tabs>
                <w:tab w:val="left" w:pos="3870"/>
              </w:tabs>
              <w:rPr>
                <w:szCs w:val="28"/>
              </w:rPr>
            </w:pPr>
          </w:p>
        </w:tc>
      </w:tr>
      <w:tr w:rsidR="002F36CC" w:rsidRPr="002847CF" w:rsidTr="002F36CC">
        <w:tc>
          <w:tcPr>
            <w:tcW w:w="684" w:type="dxa"/>
          </w:tcPr>
          <w:p w:rsidR="002F36CC" w:rsidRPr="002847CF" w:rsidRDefault="002F36CC" w:rsidP="00787A5C">
            <w:pPr>
              <w:tabs>
                <w:tab w:val="left" w:pos="3870"/>
              </w:tabs>
              <w:rPr>
                <w:szCs w:val="28"/>
              </w:rPr>
            </w:pPr>
            <w:r w:rsidRPr="002847CF">
              <w:rPr>
                <w:szCs w:val="28"/>
              </w:rPr>
              <w:t>3.2</w:t>
            </w:r>
          </w:p>
        </w:tc>
        <w:tc>
          <w:tcPr>
            <w:tcW w:w="4414" w:type="dxa"/>
          </w:tcPr>
          <w:p w:rsidR="002F36CC" w:rsidRPr="002847CF" w:rsidRDefault="002F36CC" w:rsidP="00787A5C">
            <w:pPr>
              <w:pStyle w:val="101"/>
              <w:shd w:val="clear" w:color="auto" w:fill="auto"/>
              <w:tabs>
                <w:tab w:val="left" w:pos="567"/>
              </w:tabs>
              <w:spacing w:before="0" w:after="234" w:line="240" w:lineRule="auto"/>
              <w:ind w:firstLine="0"/>
              <w:jc w:val="both"/>
              <w:rPr>
                <w:rFonts w:ascii="Times New Roman" w:hAnsi="Times New Roman" w:cs="Times New Roman"/>
                <w:sz w:val="24"/>
                <w:szCs w:val="28"/>
              </w:rPr>
            </w:pPr>
            <w:r w:rsidRPr="002847CF">
              <w:rPr>
                <w:rStyle w:val="100"/>
                <w:rFonts w:ascii="Times New Roman" w:hAnsi="Times New Roman" w:cs="Times New Roman"/>
                <w:color w:val="000000"/>
                <w:sz w:val="24"/>
                <w:szCs w:val="28"/>
              </w:rPr>
              <w:t>В помещениях для посетителей не реже 1 раза в час проводить влажную уборку дезинфицирующими средствами в местах ожидания, информирования, приема и обслуживания, включая обработку столов, стульев, стендов, а также пишущих принадлежностей.</w:t>
            </w:r>
          </w:p>
          <w:p w:rsidR="002F36CC" w:rsidRPr="002847CF" w:rsidRDefault="002F36CC" w:rsidP="00787A5C">
            <w:pPr>
              <w:tabs>
                <w:tab w:val="left" w:pos="3870"/>
              </w:tabs>
              <w:rPr>
                <w:szCs w:val="28"/>
              </w:rPr>
            </w:pPr>
          </w:p>
        </w:tc>
        <w:tc>
          <w:tcPr>
            <w:tcW w:w="5097" w:type="dxa"/>
          </w:tcPr>
          <w:p w:rsidR="002F36CC" w:rsidRPr="002847CF" w:rsidRDefault="002F36CC" w:rsidP="00787A5C">
            <w:pPr>
              <w:tabs>
                <w:tab w:val="left" w:pos="3870"/>
              </w:tabs>
              <w:rPr>
                <w:color w:val="000000"/>
                <w:szCs w:val="28"/>
              </w:rPr>
            </w:pPr>
            <w:r w:rsidRPr="002847CF">
              <w:rPr>
                <w:szCs w:val="28"/>
              </w:rPr>
              <w:t>Р</w:t>
            </w:r>
            <w:r w:rsidRPr="002847CF">
              <w:rPr>
                <w:color w:val="000000"/>
                <w:szCs w:val="28"/>
              </w:rPr>
              <w:t>уководители организаций, предприятий, учреждений независимо от формы собственности расположенных   на территории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 xml:space="preserve">Отв.  </w:t>
            </w:r>
            <w:proofErr w:type="spellStart"/>
            <w:r w:rsidRPr="002847CF">
              <w:rPr>
                <w:color w:val="000000"/>
                <w:szCs w:val="28"/>
              </w:rPr>
              <w:t>Батайкин</w:t>
            </w:r>
            <w:proofErr w:type="spellEnd"/>
            <w:r w:rsidRPr="002847CF">
              <w:rPr>
                <w:color w:val="000000"/>
                <w:szCs w:val="28"/>
              </w:rPr>
              <w:t xml:space="preserve"> И.И.-директор МКУ «Служба хозяйственного обеспечения ОМС и МУ».</w:t>
            </w:r>
          </w:p>
          <w:p w:rsidR="002F36CC" w:rsidRPr="002847CF" w:rsidRDefault="002F36CC" w:rsidP="00787A5C">
            <w:pPr>
              <w:tabs>
                <w:tab w:val="left" w:pos="3870"/>
              </w:tabs>
              <w:rPr>
                <w:szCs w:val="28"/>
              </w:rPr>
            </w:pPr>
          </w:p>
        </w:tc>
      </w:tr>
      <w:tr w:rsidR="002F36CC" w:rsidRPr="002847CF" w:rsidTr="002F36CC">
        <w:tc>
          <w:tcPr>
            <w:tcW w:w="684" w:type="dxa"/>
          </w:tcPr>
          <w:p w:rsidR="002F36CC" w:rsidRPr="002847CF" w:rsidRDefault="002F36CC" w:rsidP="00787A5C">
            <w:pPr>
              <w:tabs>
                <w:tab w:val="left" w:pos="3870"/>
              </w:tabs>
              <w:rPr>
                <w:szCs w:val="28"/>
              </w:rPr>
            </w:pPr>
            <w:r w:rsidRPr="002847CF">
              <w:rPr>
                <w:szCs w:val="28"/>
              </w:rPr>
              <w:t>3.3</w:t>
            </w:r>
          </w:p>
        </w:tc>
        <w:tc>
          <w:tcPr>
            <w:tcW w:w="4414" w:type="dxa"/>
          </w:tcPr>
          <w:p w:rsidR="002F36CC" w:rsidRPr="002847CF" w:rsidRDefault="002F36CC" w:rsidP="00787A5C">
            <w:pPr>
              <w:pStyle w:val="101"/>
              <w:shd w:val="clear" w:color="auto" w:fill="auto"/>
              <w:tabs>
                <w:tab w:val="left" w:pos="567"/>
              </w:tabs>
              <w:spacing w:before="0" w:after="243" w:line="240" w:lineRule="auto"/>
              <w:ind w:firstLine="0"/>
              <w:jc w:val="both"/>
              <w:rPr>
                <w:rFonts w:ascii="Times New Roman" w:hAnsi="Times New Roman" w:cs="Times New Roman"/>
                <w:sz w:val="24"/>
                <w:szCs w:val="28"/>
              </w:rPr>
            </w:pPr>
            <w:r w:rsidRPr="002847CF">
              <w:rPr>
                <w:rStyle w:val="100"/>
                <w:rFonts w:ascii="Times New Roman" w:hAnsi="Times New Roman" w:cs="Times New Roman"/>
                <w:color w:val="000000"/>
                <w:sz w:val="24"/>
                <w:szCs w:val="28"/>
              </w:rPr>
              <w:t>Разместить на входе в здание бокс для приема входящей корреспонденции (заявлений, обращений и т.п.) для последующей регистрации указанных документов.</w:t>
            </w:r>
          </w:p>
          <w:p w:rsidR="002F36CC" w:rsidRPr="002847CF" w:rsidRDefault="002F36CC" w:rsidP="00787A5C">
            <w:pPr>
              <w:tabs>
                <w:tab w:val="left" w:pos="3870"/>
              </w:tabs>
              <w:rPr>
                <w:szCs w:val="28"/>
              </w:rPr>
            </w:pPr>
          </w:p>
        </w:tc>
        <w:tc>
          <w:tcPr>
            <w:tcW w:w="5097" w:type="dxa"/>
          </w:tcPr>
          <w:p w:rsidR="002F36CC" w:rsidRPr="002847CF" w:rsidRDefault="002F36CC" w:rsidP="00787A5C">
            <w:pPr>
              <w:tabs>
                <w:tab w:val="left" w:pos="3870"/>
              </w:tabs>
              <w:rPr>
                <w:color w:val="000000"/>
                <w:szCs w:val="28"/>
              </w:rPr>
            </w:pPr>
            <w:r w:rsidRPr="002847CF">
              <w:rPr>
                <w:szCs w:val="28"/>
              </w:rPr>
              <w:t>Р</w:t>
            </w:r>
            <w:r w:rsidRPr="002847CF">
              <w:rPr>
                <w:color w:val="000000"/>
                <w:szCs w:val="28"/>
              </w:rPr>
              <w:t>уководители организаций, предприятий, учреждений независимо от формы собственности расположенных   на территории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 xml:space="preserve">       </w:t>
            </w:r>
            <w:proofErr w:type="spellStart"/>
            <w:r w:rsidRPr="002847CF">
              <w:rPr>
                <w:color w:val="000000"/>
                <w:szCs w:val="28"/>
              </w:rPr>
              <w:t>Отв.Пронин</w:t>
            </w:r>
            <w:proofErr w:type="spellEnd"/>
            <w:r w:rsidRPr="002847CF">
              <w:rPr>
                <w:color w:val="000000"/>
                <w:szCs w:val="28"/>
              </w:rPr>
              <w:t xml:space="preserve"> А.Б.-</w:t>
            </w:r>
            <w:r w:rsidRPr="002847CF">
              <w:rPr>
                <w:rStyle w:val="21"/>
                <w:color w:val="000000"/>
                <w:sz w:val="24"/>
              </w:rPr>
              <w:t xml:space="preserve"> первый заместитель главы Инсарского района, заместитель руководителя Оперативного штаба</w:t>
            </w:r>
          </w:p>
          <w:p w:rsidR="002F36CC" w:rsidRPr="002847CF" w:rsidRDefault="002F36CC" w:rsidP="00787A5C">
            <w:pPr>
              <w:tabs>
                <w:tab w:val="left" w:pos="3870"/>
              </w:tabs>
              <w:rPr>
                <w:color w:val="000000"/>
                <w:szCs w:val="28"/>
              </w:rPr>
            </w:pPr>
            <w:r w:rsidRPr="002847CF">
              <w:rPr>
                <w:color w:val="000000"/>
                <w:szCs w:val="28"/>
              </w:rPr>
              <w:t xml:space="preserve">    </w:t>
            </w:r>
            <w:proofErr w:type="spellStart"/>
            <w:r w:rsidRPr="002847CF">
              <w:rPr>
                <w:color w:val="000000"/>
                <w:szCs w:val="28"/>
              </w:rPr>
              <w:t>Акишин</w:t>
            </w:r>
            <w:proofErr w:type="spellEnd"/>
            <w:r w:rsidRPr="002847CF">
              <w:rPr>
                <w:color w:val="000000"/>
                <w:szCs w:val="28"/>
              </w:rPr>
              <w:t xml:space="preserve"> С.В.-</w:t>
            </w:r>
            <w:r w:rsidRPr="002847CF">
              <w:rPr>
                <w:szCs w:val="28"/>
              </w:rPr>
              <w:t xml:space="preserve"> заместитель главы - Руководитель аппарата администрации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 xml:space="preserve">    </w:t>
            </w:r>
            <w:proofErr w:type="spellStart"/>
            <w:r w:rsidRPr="002847CF">
              <w:rPr>
                <w:color w:val="000000"/>
                <w:szCs w:val="28"/>
              </w:rPr>
              <w:t>Батайкин</w:t>
            </w:r>
            <w:proofErr w:type="spellEnd"/>
            <w:r w:rsidRPr="002847CF">
              <w:rPr>
                <w:color w:val="000000"/>
                <w:szCs w:val="28"/>
              </w:rPr>
              <w:t xml:space="preserve"> И.И.- директор МКУ «Служба хозяйственного обеспечения ОМС и МУ»;</w:t>
            </w:r>
          </w:p>
          <w:p w:rsidR="002F36CC" w:rsidRPr="002847CF" w:rsidRDefault="002F36CC" w:rsidP="00787A5C">
            <w:pPr>
              <w:tabs>
                <w:tab w:val="left" w:pos="3870"/>
              </w:tabs>
              <w:rPr>
                <w:color w:val="000000"/>
                <w:szCs w:val="28"/>
              </w:rPr>
            </w:pPr>
            <w:r w:rsidRPr="002847CF">
              <w:rPr>
                <w:color w:val="000000"/>
                <w:szCs w:val="28"/>
              </w:rPr>
              <w:t xml:space="preserve">         </w:t>
            </w:r>
            <w:proofErr w:type="spellStart"/>
            <w:r w:rsidRPr="002847CF">
              <w:rPr>
                <w:color w:val="000000"/>
                <w:szCs w:val="28"/>
              </w:rPr>
              <w:t>Долотказин</w:t>
            </w:r>
            <w:proofErr w:type="spellEnd"/>
            <w:r w:rsidRPr="002847CF">
              <w:rPr>
                <w:color w:val="000000"/>
                <w:szCs w:val="28"/>
              </w:rPr>
              <w:t xml:space="preserve"> Р.В. -</w:t>
            </w:r>
            <w:r w:rsidRPr="002847CF">
              <w:rPr>
                <w:rStyle w:val="21"/>
                <w:color w:val="000000"/>
                <w:sz w:val="24"/>
              </w:rPr>
              <w:t xml:space="preserve"> начальник управления по социальной работе администрации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 xml:space="preserve">   </w:t>
            </w:r>
            <w:proofErr w:type="spellStart"/>
            <w:r w:rsidRPr="002847CF">
              <w:rPr>
                <w:color w:val="000000"/>
                <w:szCs w:val="28"/>
              </w:rPr>
              <w:t>Капкаев</w:t>
            </w:r>
            <w:proofErr w:type="spellEnd"/>
            <w:r w:rsidRPr="002847CF">
              <w:rPr>
                <w:color w:val="000000"/>
                <w:szCs w:val="28"/>
              </w:rPr>
              <w:t xml:space="preserve"> Р.Х.- начальник управления  </w:t>
            </w:r>
            <w:proofErr w:type="spellStart"/>
            <w:r w:rsidRPr="002847CF">
              <w:rPr>
                <w:color w:val="000000"/>
                <w:szCs w:val="28"/>
              </w:rPr>
              <w:t>троительства,архитектуры,ЖКХ</w:t>
            </w:r>
            <w:proofErr w:type="spellEnd"/>
            <w:r w:rsidRPr="002847CF">
              <w:rPr>
                <w:color w:val="000000"/>
                <w:szCs w:val="28"/>
              </w:rPr>
              <w:t xml:space="preserve"> и дорожного хозяйства</w:t>
            </w:r>
            <w:r w:rsidRPr="002847CF">
              <w:rPr>
                <w:rStyle w:val="21"/>
                <w:color w:val="000000"/>
                <w:sz w:val="24"/>
              </w:rPr>
              <w:t xml:space="preserve"> администрации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 xml:space="preserve"> </w:t>
            </w:r>
            <w:proofErr w:type="spellStart"/>
            <w:r w:rsidRPr="002847CF">
              <w:rPr>
                <w:szCs w:val="28"/>
              </w:rPr>
              <w:t>Тугушев</w:t>
            </w:r>
            <w:proofErr w:type="spellEnd"/>
            <w:r w:rsidRPr="002847CF">
              <w:rPr>
                <w:szCs w:val="28"/>
              </w:rPr>
              <w:t xml:space="preserve"> В.А- помощник санитарного врача ФБУЗ «Центр гигиены и эпидемиологии в РМ в МО Рузаевка».</w:t>
            </w:r>
          </w:p>
          <w:p w:rsidR="002F36CC" w:rsidRPr="002847CF" w:rsidRDefault="002F36CC" w:rsidP="00787A5C">
            <w:pPr>
              <w:tabs>
                <w:tab w:val="left" w:pos="3870"/>
              </w:tabs>
              <w:rPr>
                <w:szCs w:val="28"/>
              </w:rPr>
            </w:pPr>
          </w:p>
        </w:tc>
      </w:tr>
      <w:tr w:rsidR="002F36CC" w:rsidRPr="002847CF" w:rsidTr="002F36CC">
        <w:tc>
          <w:tcPr>
            <w:tcW w:w="684" w:type="dxa"/>
          </w:tcPr>
          <w:p w:rsidR="002F36CC" w:rsidRPr="002847CF" w:rsidRDefault="002F36CC" w:rsidP="00787A5C">
            <w:pPr>
              <w:tabs>
                <w:tab w:val="left" w:pos="3870"/>
              </w:tabs>
              <w:rPr>
                <w:szCs w:val="28"/>
              </w:rPr>
            </w:pPr>
            <w:r w:rsidRPr="002847CF">
              <w:rPr>
                <w:szCs w:val="28"/>
              </w:rPr>
              <w:t>3.4.</w:t>
            </w:r>
          </w:p>
        </w:tc>
        <w:tc>
          <w:tcPr>
            <w:tcW w:w="4414" w:type="dxa"/>
          </w:tcPr>
          <w:p w:rsidR="002F36CC" w:rsidRPr="002847CF" w:rsidRDefault="002F36CC" w:rsidP="00787A5C">
            <w:pPr>
              <w:pStyle w:val="101"/>
              <w:shd w:val="clear" w:color="auto" w:fill="auto"/>
              <w:tabs>
                <w:tab w:val="left" w:pos="567"/>
              </w:tabs>
              <w:spacing w:before="0" w:after="237" w:line="240" w:lineRule="auto"/>
              <w:ind w:firstLine="0"/>
              <w:jc w:val="both"/>
              <w:rPr>
                <w:rFonts w:ascii="Times New Roman" w:hAnsi="Times New Roman" w:cs="Times New Roman"/>
                <w:sz w:val="24"/>
                <w:szCs w:val="28"/>
              </w:rPr>
            </w:pPr>
            <w:r w:rsidRPr="002847CF">
              <w:rPr>
                <w:rStyle w:val="100"/>
                <w:rFonts w:ascii="Times New Roman" w:hAnsi="Times New Roman" w:cs="Times New Roman"/>
                <w:color w:val="000000"/>
                <w:sz w:val="24"/>
                <w:szCs w:val="28"/>
              </w:rPr>
              <w:t>При визуальном выявлении в помещении для приема посетителей с симптомами заболевания, предложить гражданину обратиться к врачу и воспользоваться другими доступными способами обращения в учреждение (письменное обращение, интернет-сервисы).</w:t>
            </w:r>
          </w:p>
          <w:p w:rsidR="002F36CC" w:rsidRPr="002847CF" w:rsidRDefault="002F36CC" w:rsidP="00787A5C">
            <w:pPr>
              <w:tabs>
                <w:tab w:val="left" w:pos="3870"/>
              </w:tabs>
              <w:rPr>
                <w:szCs w:val="28"/>
              </w:rPr>
            </w:pPr>
          </w:p>
        </w:tc>
        <w:tc>
          <w:tcPr>
            <w:tcW w:w="5097" w:type="dxa"/>
          </w:tcPr>
          <w:p w:rsidR="002F36CC" w:rsidRPr="002847CF" w:rsidRDefault="002F36CC" w:rsidP="00787A5C">
            <w:pPr>
              <w:tabs>
                <w:tab w:val="left" w:pos="3870"/>
              </w:tabs>
              <w:rPr>
                <w:color w:val="000000"/>
                <w:szCs w:val="28"/>
              </w:rPr>
            </w:pPr>
            <w:r w:rsidRPr="002847CF">
              <w:rPr>
                <w:szCs w:val="28"/>
              </w:rPr>
              <w:t>Р</w:t>
            </w:r>
            <w:r w:rsidRPr="002847CF">
              <w:rPr>
                <w:color w:val="000000"/>
                <w:szCs w:val="28"/>
              </w:rPr>
              <w:t>уководители организаций, предприятий, учреждений независимо от формы собственности расположенных   на территории Инсарского муниципального района</w:t>
            </w:r>
          </w:p>
          <w:p w:rsidR="002F36CC" w:rsidRPr="002847CF" w:rsidRDefault="002F36CC" w:rsidP="00787A5C">
            <w:pPr>
              <w:tabs>
                <w:tab w:val="left" w:pos="3870"/>
              </w:tabs>
              <w:rPr>
                <w:color w:val="000000"/>
                <w:szCs w:val="28"/>
              </w:rPr>
            </w:pPr>
            <w:proofErr w:type="spellStart"/>
            <w:r w:rsidRPr="002847CF">
              <w:rPr>
                <w:color w:val="000000"/>
                <w:szCs w:val="28"/>
              </w:rPr>
              <w:t>Отв.Пронин</w:t>
            </w:r>
            <w:proofErr w:type="spellEnd"/>
            <w:r w:rsidRPr="002847CF">
              <w:rPr>
                <w:color w:val="000000"/>
                <w:szCs w:val="28"/>
              </w:rPr>
              <w:t xml:space="preserve"> А.Б.-</w:t>
            </w:r>
            <w:r w:rsidRPr="002847CF">
              <w:rPr>
                <w:rStyle w:val="21"/>
                <w:color w:val="000000"/>
                <w:sz w:val="24"/>
              </w:rPr>
              <w:t xml:space="preserve"> первый заместитель главы Инсарского района, заместитель руководителя Оперативного штаба</w:t>
            </w:r>
          </w:p>
          <w:p w:rsidR="002F36CC" w:rsidRPr="002847CF" w:rsidRDefault="002F36CC" w:rsidP="00787A5C">
            <w:pPr>
              <w:tabs>
                <w:tab w:val="left" w:pos="3870"/>
              </w:tabs>
              <w:rPr>
                <w:szCs w:val="28"/>
              </w:rPr>
            </w:pPr>
            <w:proofErr w:type="spellStart"/>
            <w:r w:rsidRPr="002847CF">
              <w:rPr>
                <w:szCs w:val="28"/>
              </w:rPr>
              <w:t>Зобнин</w:t>
            </w:r>
            <w:proofErr w:type="spellEnd"/>
            <w:r w:rsidRPr="002847CF">
              <w:rPr>
                <w:szCs w:val="28"/>
              </w:rPr>
              <w:t xml:space="preserve"> А.П.</w:t>
            </w:r>
            <w:r w:rsidRPr="002847CF">
              <w:rPr>
                <w:rStyle w:val="21"/>
                <w:color w:val="000000"/>
                <w:sz w:val="24"/>
              </w:rPr>
              <w:t xml:space="preserve"> главный врач ГБУЗ РМ «</w:t>
            </w:r>
            <w:proofErr w:type="spellStart"/>
            <w:r w:rsidRPr="002847CF">
              <w:rPr>
                <w:rStyle w:val="21"/>
                <w:color w:val="000000"/>
                <w:sz w:val="24"/>
              </w:rPr>
              <w:t>Инсарская</w:t>
            </w:r>
            <w:proofErr w:type="spellEnd"/>
            <w:r w:rsidRPr="002847CF">
              <w:rPr>
                <w:rStyle w:val="21"/>
                <w:color w:val="000000"/>
                <w:sz w:val="24"/>
              </w:rPr>
              <w:t xml:space="preserve"> РБ»;</w:t>
            </w:r>
          </w:p>
          <w:p w:rsidR="002F36CC" w:rsidRPr="002847CF" w:rsidRDefault="002F36CC" w:rsidP="00787A5C">
            <w:pPr>
              <w:tabs>
                <w:tab w:val="left" w:pos="3870"/>
              </w:tabs>
              <w:rPr>
                <w:szCs w:val="28"/>
              </w:rPr>
            </w:pPr>
            <w:proofErr w:type="spellStart"/>
            <w:r w:rsidRPr="002847CF">
              <w:rPr>
                <w:szCs w:val="28"/>
              </w:rPr>
              <w:t>Тугушев</w:t>
            </w:r>
            <w:proofErr w:type="spellEnd"/>
            <w:r w:rsidRPr="002847CF">
              <w:rPr>
                <w:szCs w:val="28"/>
              </w:rPr>
              <w:t xml:space="preserve"> В.А.- помощник санитарного врача ФБУЗ «Центр гигиены и эпидемиологии в РМ в МО Рузаевка».</w:t>
            </w:r>
          </w:p>
          <w:p w:rsidR="002F36CC" w:rsidRPr="002847CF" w:rsidRDefault="002F36CC" w:rsidP="00787A5C">
            <w:pPr>
              <w:tabs>
                <w:tab w:val="left" w:pos="3870"/>
              </w:tabs>
              <w:rPr>
                <w:szCs w:val="28"/>
                <w:highlight w:val="yellow"/>
              </w:rPr>
            </w:pPr>
            <w:r w:rsidRPr="002847CF">
              <w:rPr>
                <w:szCs w:val="28"/>
              </w:rPr>
              <w:t xml:space="preserve">Анисимова С.В.- директор ГКУ «Социальная защита населения по </w:t>
            </w:r>
            <w:proofErr w:type="spellStart"/>
            <w:r w:rsidRPr="002847CF">
              <w:rPr>
                <w:szCs w:val="28"/>
              </w:rPr>
              <w:t>Инсарскому</w:t>
            </w:r>
            <w:proofErr w:type="spellEnd"/>
            <w:r w:rsidRPr="002847CF">
              <w:rPr>
                <w:szCs w:val="28"/>
              </w:rPr>
              <w:t xml:space="preserve"> району»</w:t>
            </w:r>
          </w:p>
        </w:tc>
      </w:tr>
      <w:tr w:rsidR="002F36CC" w:rsidRPr="002847CF" w:rsidTr="002F36CC">
        <w:tc>
          <w:tcPr>
            <w:tcW w:w="684" w:type="dxa"/>
          </w:tcPr>
          <w:p w:rsidR="002F36CC" w:rsidRPr="002847CF" w:rsidRDefault="002F36CC" w:rsidP="00787A5C">
            <w:pPr>
              <w:tabs>
                <w:tab w:val="left" w:pos="3870"/>
              </w:tabs>
              <w:rPr>
                <w:szCs w:val="28"/>
              </w:rPr>
            </w:pPr>
            <w:r w:rsidRPr="002847CF">
              <w:rPr>
                <w:szCs w:val="28"/>
              </w:rPr>
              <w:t>3.5</w:t>
            </w:r>
          </w:p>
        </w:tc>
        <w:tc>
          <w:tcPr>
            <w:tcW w:w="4414" w:type="dxa"/>
          </w:tcPr>
          <w:p w:rsidR="002F36CC" w:rsidRPr="002847CF" w:rsidRDefault="002F36CC" w:rsidP="00787A5C">
            <w:pPr>
              <w:pStyle w:val="121"/>
              <w:shd w:val="clear" w:color="auto" w:fill="auto"/>
              <w:tabs>
                <w:tab w:val="left" w:pos="567"/>
              </w:tabs>
              <w:spacing w:before="0" w:after="291" w:line="240" w:lineRule="auto"/>
              <w:ind w:firstLine="0"/>
              <w:jc w:val="both"/>
              <w:rPr>
                <w:rFonts w:ascii="Times New Roman" w:hAnsi="Times New Roman" w:cs="Times New Roman"/>
                <w:sz w:val="24"/>
                <w:szCs w:val="28"/>
              </w:rPr>
            </w:pPr>
            <w:r w:rsidRPr="002847CF">
              <w:rPr>
                <w:rStyle w:val="120"/>
                <w:rFonts w:ascii="Times New Roman" w:hAnsi="Times New Roman" w:cs="Times New Roman"/>
                <w:color w:val="000000"/>
                <w:sz w:val="24"/>
                <w:szCs w:val="28"/>
              </w:rPr>
              <w:t>В зоне приема граждан разместить стенды/памятки по мерам профилактики распространения вируса.</w:t>
            </w:r>
          </w:p>
          <w:p w:rsidR="002F36CC" w:rsidRPr="002847CF" w:rsidRDefault="002F36CC" w:rsidP="00787A5C">
            <w:pPr>
              <w:tabs>
                <w:tab w:val="left" w:pos="3870"/>
              </w:tabs>
              <w:rPr>
                <w:szCs w:val="28"/>
              </w:rPr>
            </w:pPr>
          </w:p>
        </w:tc>
        <w:tc>
          <w:tcPr>
            <w:tcW w:w="5097" w:type="dxa"/>
          </w:tcPr>
          <w:p w:rsidR="002F36CC" w:rsidRPr="002847CF" w:rsidRDefault="002F36CC" w:rsidP="00787A5C">
            <w:pPr>
              <w:tabs>
                <w:tab w:val="left" w:pos="3870"/>
              </w:tabs>
              <w:rPr>
                <w:color w:val="000000"/>
                <w:szCs w:val="28"/>
              </w:rPr>
            </w:pPr>
            <w:r w:rsidRPr="002847CF">
              <w:rPr>
                <w:szCs w:val="28"/>
              </w:rPr>
              <w:t>Р</w:t>
            </w:r>
            <w:r w:rsidRPr="002847CF">
              <w:rPr>
                <w:color w:val="000000"/>
                <w:szCs w:val="28"/>
              </w:rPr>
              <w:t>уководители организаций, предприятий, учреждений независимо от формы собственности расположенных   на территории Инсарского муниципального района</w:t>
            </w:r>
          </w:p>
          <w:p w:rsidR="002F36CC" w:rsidRPr="002847CF" w:rsidRDefault="002F36CC" w:rsidP="00787A5C">
            <w:pPr>
              <w:tabs>
                <w:tab w:val="left" w:pos="3870"/>
              </w:tabs>
              <w:rPr>
                <w:szCs w:val="28"/>
              </w:rPr>
            </w:pPr>
            <w:proofErr w:type="spellStart"/>
            <w:r w:rsidRPr="002847CF">
              <w:rPr>
                <w:szCs w:val="28"/>
              </w:rPr>
              <w:t>Отв.Зобнин</w:t>
            </w:r>
            <w:proofErr w:type="spellEnd"/>
            <w:r w:rsidRPr="002847CF">
              <w:rPr>
                <w:szCs w:val="28"/>
              </w:rPr>
              <w:t xml:space="preserve"> А.П-</w:t>
            </w:r>
            <w:r w:rsidRPr="002847CF">
              <w:rPr>
                <w:rStyle w:val="21"/>
                <w:color w:val="000000"/>
                <w:sz w:val="24"/>
              </w:rPr>
              <w:t xml:space="preserve"> главный врач ГБУЗ РМ «</w:t>
            </w:r>
            <w:proofErr w:type="spellStart"/>
            <w:r w:rsidRPr="002847CF">
              <w:rPr>
                <w:rStyle w:val="21"/>
                <w:color w:val="000000"/>
                <w:sz w:val="24"/>
              </w:rPr>
              <w:t>Инсарская</w:t>
            </w:r>
            <w:proofErr w:type="spellEnd"/>
            <w:r w:rsidRPr="002847CF">
              <w:rPr>
                <w:rStyle w:val="21"/>
                <w:color w:val="000000"/>
                <w:sz w:val="24"/>
              </w:rPr>
              <w:t xml:space="preserve"> РБ»;</w:t>
            </w:r>
          </w:p>
          <w:p w:rsidR="002F36CC" w:rsidRPr="002847CF" w:rsidRDefault="002F36CC" w:rsidP="00787A5C">
            <w:pPr>
              <w:tabs>
                <w:tab w:val="left" w:pos="3870"/>
              </w:tabs>
              <w:rPr>
                <w:szCs w:val="28"/>
              </w:rPr>
            </w:pPr>
            <w:proofErr w:type="spellStart"/>
            <w:r w:rsidRPr="002847CF">
              <w:rPr>
                <w:szCs w:val="28"/>
              </w:rPr>
              <w:t>Тугушев</w:t>
            </w:r>
            <w:proofErr w:type="spellEnd"/>
            <w:r w:rsidRPr="002847CF">
              <w:rPr>
                <w:szCs w:val="28"/>
              </w:rPr>
              <w:t xml:space="preserve"> В.А.</w:t>
            </w:r>
          </w:p>
          <w:p w:rsidR="002F36CC" w:rsidRPr="002847CF" w:rsidRDefault="002F36CC" w:rsidP="00787A5C">
            <w:pPr>
              <w:tabs>
                <w:tab w:val="left" w:pos="3870"/>
              </w:tabs>
              <w:rPr>
                <w:szCs w:val="28"/>
              </w:rPr>
            </w:pPr>
            <w:r w:rsidRPr="002847CF">
              <w:rPr>
                <w:szCs w:val="28"/>
              </w:rPr>
              <w:t xml:space="preserve">Анисимова С.В.- директор ГКУ «Социальная защита населения по </w:t>
            </w:r>
            <w:proofErr w:type="spellStart"/>
            <w:r w:rsidRPr="002847CF">
              <w:rPr>
                <w:szCs w:val="28"/>
              </w:rPr>
              <w:t>Инсарскому</w:t>
            </w:r>
            <w:proofErr w:type="spellEnd"/>
            <w:r w:rsidRPr="002847CF">
              <w:rPr>
                <w:szCs w:val="28"/>
              </w:rPr>
              <w:t xml:space="preserve"> району»</w:t>
            </w:r>
          </w:p>
          <w:p w:rsidR="002F36CC" w:rsidRPr="002847CF" w:rsidRDefault="002F36CC" w:rsidP="00787A5C">
            <w:pPr>
              <w:tabs>
                <w:tab w:val="left" w:pos="3870"/>
              </w:tabs>
              <w:rPr>
                <w:color w:val="000000"/>
                <w:szCs w:val="28"/>
              </w:rPr>
            </w:pPr>
            <w:proofErr w:type="spellStart"/>
            <w:r w:rsidRPr="002847CF">
              <w:rPr>
                <w:szCs w:val="28"/>
              </w:rPr>
              <w:t>Батайкин</w:t>
            </w:r>
            <w:proofErr w:type="spellEnd"/>
            <w:r w:rsidRPr="002847CF">
              <w:rPr>
                <w:szCs w:val="28"/>
              </w:rPr>
              <w:t xml:space="preserve"> И.И.</w:t>
            </w:r>
          </w:p>
          <w:p w:rsidR="002F36CC" w:rsidRPr="002847CF" w:rsidRDefault="002F36CC" w:rsidP="00787A5C">
            <w:pPr>
              <w:tabs>
                <w:tab w:val="left" w:pos="3870"/>
              </w:tabs>
              <w:rPr>
                <w:szCs w:val="28"/>
              </w:rPr>
            </w:pPr>
          </w:p>
        </w:tc>
      </w:tr>
      <w:tr w:rsidR="002F36CC" w:rsidRPr="002847CF" w:rsidTr="002F36CC">
        <w:tc>
          <w:tcPr>
            <w:tcW w:w="684" w:type="dxa"/>
          </w:tcPr>
          <w:p w:rsidR="002F36CC" w:rsidRPr="002847CF" w:rsidRDefault="002F36CC" w:rsidP="00787A5C">
            <w:pPr>
              <w:tabs>
                <w:tab w:val="left" w:pos="3870"/>
              </w:tabs>
              <w:rPr>
                <w:szCs w:val="28"/>
              </w:rPr>
            </w:pPr>
            <w:r w:rsidRPr="002847CF">
              <w:rPr>
                <w:szCs w:val="28"/>
              </w:rPr>
              <w:t>3.6</w:t>
            </w:r>
          </w:p>
        </w:tc>
        <w:tc>
          <w:tcPr>
            <w:tcW w:w="4414" w:type="dxa"/>
          </w:tcPr>
          <w:p w:rsidR="002F36CC" w:rsidRPr="002847CF" w:rsidRDefault="002F36CC" w:rsidP="00787A5C">
            <w:pPr>
              <w:pStyle w:val="101"/>
              <w:shd w:val="clear" w:color="auto" w:fill="auto"/>
              <w:tabs>
                <w:tab w:val="left" w:pos="567"/>
              </w:tabs>
              <w:spacing w:before="0" w:after="201" w:line="240" w:lineRule="auto"/>
              <w:ind w:firstLine="0"/>
              <w:jc w:val="both"/>
              <w:rPr>
                <w:rFonts w:ascii="Times New Roman" w:hAnsi="Times New Roman" w:cs="Times New Roman"/>
                <w:sz w:val="24"/>
                <w:szCs w:val="28"/>
              </w:rPr>
            </w:pPr>
            <w:r w:rsidRPr="002847CF">
              <w:rPr>
                <w:rStyle w:val="100"/>
                <w:rFonts w:ascii="Times New Roman" w:hAnsi="Times New Roman" w:cs="Times New Roman"/>
                <w:color w:val="000000"/>
                <w:sz w:val="24"/>
                <w:szCs w:val="28"/>
              </w:rPr>
              <w:t>Обеспечить время нахождения посетителя в помещениях для приема не более 15 минут.</w:t>
            </w:r>
          </w:p>
          <w:p w:rsidR="002F36CC" w:rsidRPr="002847CF" w:rsidRDefault="002F36CC" w:rsidP="00787A5C">
            <w:pPr>
              <w:tabs>
                <w:tab w:val="left" w:pos="3870"/>
              </w:tabs>
              <w:rPr>
                <w:szCs w:val="28"/>
              </w:rPr>
            </w:pPr>
          </w:p>
        </w:tc>
        <w:tc>
          <w:tcPr>
            <w:tcW w:w="5097" w:type="dxa"/>
          </w:tcPr>
          <w:p w:rsidR="002F36CC" w:rsidRPr="002847CF" w:rsidRDefault="002F36CC" w:rsidP="00787A5C">
            <w:pPr>
              <w:tabs>
                <w:tab w:val="left" w:pos="3870"/>
              </w:tabs>
              <w:rPr>
                <w:color w:val="000000"/>
                <w:szCs w:val="28"/>
              </w:rPr>
            </w:pPr>
            <w:r w:rsidRPr="002847CF">
              <w:rPr>
                <w:szCs w:val="28"/>
              </w:rPr>
              <w:t>Р</w:t>
            </w:r>
            <w:r w:rsidRPr="002847CF">
              <w:rPr>
                <w:color w:val="000000"/>
                <w:szCs w:val="28"/>
              </w:rPr>
              <w:t>уководители организаций, предприятий, учреждений независимо от формы собственности расположенных   на территории Инсарского муниципального района</w:t>
            </w:r>
          </w:p>
          <w:p w:rsidR="002F36CC" w:rsidRPr="002847CF" w:rsidRDefault="002F36CC" w:rsidP="00787A5C">
            <w:pPr>
              <w:tabs>
                <w:tab w:val="left" w:pos="3870"/>
              </w:tabs>
              <w:rPr>
                <w:color w:val="000000"/>
                <w:szCs w:val="28"/>
              </w:rPr>
            </w:pPr>
            <w:proofErr w:type="spellStart"/>
            <w:r w:rsidRPr="002847CF">
              <w:rPr>
                <w:color w:val="000000"/>
                <w:szCs w:val="28"/>
              </w:rPr>
              <w:t>Отв.Пронин</w:t>
            </w:r>
            <w:proofErr w:type="spellEnd"/>
            <w:r w:rsidRPr="002847CF">
              <w:rPr>
                <w:color w:val="000000"/>
                <w:szCs w:val="28"/>
              </w:rPr>
              <w:t xml:space="preserve"> А.Б.-</w:t>
            </w:r>
            <w:r w:rsidRPr="002847CF">
              <w:rPr>
                <w:rStyle w:val="21"/>
                <w:color w:val="000000"/>
                <w:sz w:val="24"/>
              </w:rPr>
              <w:t xml:space="preserve"> первый заместитель главы Инсарского района, заместитель руководителя Оперативного штаба</w:t>
            </w:r>
          </w:p>
          <w:p w:rsidR="002F36CC" w:rsidRPr="002847CF" w:rsidRDefault="002F36CC" w:rsidP="00787A5C">
            <w:pPr>
              <w:tabs>
                <w:tab w:val="left" w:pos="3870"/>
              </w:tabs>
              <w:rPr>
                <w:color w:val="000000"/>
                <w:szCs w:val="28"/>
              </w:rPr>
            </w:pPr>
            <w:proofErr w:type="spellStart"/>
            <w:r w:rsidRPr="002847CF">
              <w:rPr>
                <w:color w:val="000000"/>
                <w:szCs w:val="28"/>
              </w:rPr>
              <w:t>Акишин</w:t>
            </w:r>
            <w:proofErr w:type="spellEnd"/>
            <w:r w:rsidRPr="002847CF">
              <w:rPr>
                <w:color w:val="000000"/>
                <w:szCs w:val="28"/>
              </w:rPr>
              <w:t xml:space="preserve"> С.В.-</w:t>
            </w:r>
            <w:r w:rsidRPr="002847CF">
              <w:rPr>
                <w:szCs w:val="28"/>
              </w:rPr>
              <w:t xml:space="preserve"> заместитель главы - Руководитель аппарата администрации Инсарского муниципального района;</w:t>
            </w:r>
          </w:p>
          <w:p w:rsidR="002F36CC" w:rsidRPr="002847CF" w:rsidRDefault="002F36CC" w:rsidP="00787A5C">
            <w:pPr>
              <w:tabs>
                <w:tab w:val="left" w:pos="3870"/>
              </w:tabs>
              <w:rPr>
                <w:szCs w:val="28"/>
              </w:rPr>
            </w:pPr>
            <w:proofErr w:type="spellStart"/>
            <w:r w:rsidRPr="002847CF">
              <w:rPr>
                <w:szCs w:val="28"/>
              </w:rPr>
              <w:t>Зобнин</w:t>
            </w:r>
            <w:proofErr w:type="spellEnd"/>
            <w:r w:rsidRPr="002847CF">
              <w:rPr>
                <w:szCs w:val="28"/>
              </w:rPr>
              <w:t xml:space="preserve"> А.П-</w:t>
            </w:r>
            <w:r w:rsidRPr="002847CF">
              <w:rPr>
                <w:rStyle w:val="21"/>
                <w:color w:val="000000"/>
                <w:sz w:val="24"/>
              </w:rPr>
              <w:t xml:space="preserve"> главный врач ГБУЗ РМ «</w:t>
            </w:r>
            <w:proofErr w:type="spellStart"/>
            <w:r w:rsidRPr="002847CF">
              <w:rPr>
                <w:rStyle w:val="21"/>
                <w:color w:val="000000"/>
                <w:sz w:val="24"/>
              </w:rPr>
              <w:t>Инсарская</w:t>
            </w:r>
            <w:proofErr w:type="spellEnd"/>
            <w:r w:rsidRPr="002847CF">
              <w:rPr>
                <w:rStyle w:val="21"/>
                <w:color w:val="000000"/>
                <w:sz w:val="24"/>
              </w:rPr>
              <w:t xml:space="preserve"> РБ»;</w:t>
            </w:r>
          </w:p>
          <w:p w:rsidR="002F36CC" w:rsidRPr="002847CF" w:rsidRDefault="002F36CC" w:rsidP="00787A5C">
            <w:pPr>
              <w:tabs>
                <w:tab w:val="left" w:pos="3870"/>
              </w:tabs>
              <w:rPr>
                <w:szCs w:val="28"/>
              </w:rPr>
            </w:pPr>
            <w:proofErr w:type="spellStart"/>
            <w:r w:rsidRPr="002847CF">
              <w:rPr>
                <w:szCs w:val="28"/>
              </w:rPr>
              <w:t>Тугушев</w:t>
            </w:r>
            <w:proofErr w:type="spellEnd"/>
            <w:r w:rsidRPr="002847CF">
              <w:rPr>
                <w:szCs w:val="28"/>
              </w:rPr>
              <w:t xml:space="preserve"> В.А. -помощник санитарного врача ФБУЗ «Центр гигиены и эпидемиологии в РМ в МО Рузаевка».</w:t>
            </w:r>
          </w:p>
          <w:p w:rsidR="002F36CC" w:rsidRPr="002847CF" w:rsidRDefault="002F36CC" w:rsidP="00787A5C">
            <w:pPr>
              <w:tabs>
                <w:tab w:val="left" w:pos="3870"/>
              </w:tabs>
              <w:rPr>
                <w:szCs w:val="28"/>
              </w:rPr>
            </w:pPr>
            <w:r w:rsidRPr="002847CF">
              <w:rPr>
                <w:szCs w:val="28"/>
              </w:rPr>
              <w:t xml:space="preserve">Анисимова С.В.- директор ГКУ «Социальная защита населения по </w:t>
            </w:r>
            <w:proofErr w:type="spellStart"/>
            <w:r w:rsidRPr="002847CF">
              <w:rPr>
                <w:szCs w:val="28"/>
              </w:rPr>
              <w:t>Инсарскому</w:t>
            </w:r>
            <w:proofErr w:type="spellEnd"/>
            <w:r w:rsidRPr="002847CF">
              <w:rPr>
                <w:szCs w:val="28"/>
              </w:rPr>
              <w:t xml:space="preserve"> району»</w:t>
            </w:r>
          </w:p>
        </w:tc>
      </w:tr>
      <w:tr w:rsidR="002F36CC" w:rsidRPr="002847CF" w:rsidTr="002F36CC">
        <w:tc>
          <w:tcPr>
            <w:tcW w:w="684" w:type="dxa"/>
          </w:tcPr>
          <w:p w:rsidR="002F36CC" w:rsidRPr="002847CF" w:rsidRDefault="002F36CC" w:rsidP="00787A5C">
            <w:pPr>
              <w:tabs>
                <w:tab w:val="left" w:pos="3870"/>
              </w:tabs>
              <w:rPr>
                <w:szCs w:val="28"/>
              </w:rPr>
            </w:pPr>
            <w:r w:rsidRPr="002847CF">
              <w:rPr>
                <w:szCs w:val="28"/>
              </w:rPr>
              <w:t>3.7</w:t>
            </w:r>
          </w:p>
        </w:tc>
        <w:tc>
          <w:tcPr>
            <w:tcW w:w="4414" w:type="dxa"/>
          </w:tcPr>
          <w:p w:rsidR="002F36CC" w:rsidRPr="002847CF" w:rsidRDefault="002F36CC" w:rsidP="00787A5C">
            <w:pPr>
              <w:tabs>
                <w:tab w:val="left" w:pos="3870"/>
              </w:tabs>
              <w:rPr>
                <w:szCs w:val="28"/>
              </w:rPr>
            </w:pPr>
            <w:r w:rsidRPr="002847CF">
              <w:rPr>
                <w:rStyle w:val="100"/>
                <w:color w:val="000000"/>
                <w:sz w:val="24"/>
                <w:szCs w:val="28"/>
              </w:rPr>
              <w:t>Обеспечить наличие отдельного помещения для изоляции людей в случае выявления подозрения на ухудшение самочувствия или симптомов заболевания, до приезда бригады скорой медицинской помощи.</w:t>
            </w:r>
          </w:p>
        </w:tc>
        <w:tc>
          <w:tcPr>
            <w:tcW w:w="5097" w:type="dxa"/>
          </w:tcPr>
          <w:p w:rsidR="002F36CC" w:rsidRPr="002847CF" w:rsidRDefault="002F36CC" w:rsidP="00787A5C">
            <w:pPr>
              <w:tabs>
                <w:tab w:val="left" w:pos="3870"/>
              </w:tabs>
              <w:rPr>
                <w:color w:val="000000"/>
                <w:szCs w:val="28"/>
              </w:rPr>
            </w:pPr>
            <w:r w:rsidRPr="002847CF">
              <w:rPr>
                <w:szCs w:val="28"/>
              </w:rPr>
              <w:t>Р</w:t>
            </w:r>
            <w:r w:rsidRPr="002847CF">
              <w:rPr>
                <w:color w:val="000000"/>
                <w:szCs w:val="28"/>
              </w:rPr>
              <w:t>уководители организаций, предприятий, учреждений независимо от формы собственности расположенных   на территории Инсарского муниципального района</w:t>
            </w:r>
          </w:p>
          <w:p w:rsidR="002F36CC" w:rsidRPr="002847CF" w:rsidRDefault="002F36CC" w:rsidP="00787A5C">
            <w:pPr>
              <w:tabs>
                <w:tab w:val="left" w:pos="3870"/>
              </w:tabs>
              <w:rPr>
                <w:color w:val="000000"/>
                <w:szCs w:val="28"/>
              </w:rPr>
            </w:pPr>
            <w:r w:rsidRPr="002847CF">
              <w:rPr>
                <w:color w:val="000000"/>
                <w:szCs w:val="28"/>
              </w:rPr>
              <w:t>Отв. Пронин А.Б.-</w:t>
            </w:r>
            <w:r w:rsidRPr="002847CF">
              <w:rPr>
                <w:rStyle w:val="21"/>
                <w:color w:val="000000"/>
                <w:sz w:val="24"/>
              </w:rPr>
              <w:t xml:space="preserve"> первый заместитель главы Инсарского района, заместитель руководителя Оперативного штаба</w:t>
            </w:r>
          </w:p>
          <w:p w:rsidR="002F36CC" w:rsidRPr="002847CF" w:rsidRDefault="002F36CC" w:rsidP="00787A5C">
            <w:pPr>
              <w:tabs>
                <w:tab w:val="left" w:pos="3870"/>
              </w:tabs>
              <w:rPr>
                <w:szCs w:val="28"/>
              </w:rPr>
            </w:pPr>
            <w:proofErr w:type="spellStart"/>
            <w:r w:rsidRPr="002847CF">
              <w:rPr>
                <w:szCs w:val="28"/>
              </w:rPr>
              <w:t>Зобнин</w:t>
            </w:r>
            <w:proofErr w:type="spellEnd"/>
            <w:r w:rsidRPr="002847CF">
              <w:rPr>
                <w:szCs w:val="28"/>
              </w:rPr>
              <w:t xml:space="preserve"> А.П-</w:t>
            </w:r>
            <w:r w:rsidRPr="002847CF">
              <w:rPr>
                <w:rStyle w:val="21"/>
                <w:color w:val="000000"/>
                <w:sz w:val="24"/>
              </w:rPr>
              <w:t xml:space="preserve"> главный врач ГБУЗ РМ «</w:t>
            </w:r>
            <w:proofErr w:type="spellStart"/>
            <w:r w:rsidRPr="002847CF">
              <w:rPr>
                <w:rStyle w:val="21"/>
                <w:color w:val="000000"/>
                <w:sz w:val="24"/>
              </w:rPr>
              <w:t>Инсарская</w:t>
            </w:r>
            <w:proofErr w:type="spellEnd"/>
            <w:r w:rsidRPr="002847CF">
              <w:rPr>
                <w:rStyle w:val="21"/>
                <w:color w:val="000000"/>
                <w:sz w:val="24"/>
              </w:rPr>
              <w:t xml:space="preserve"> РБ»;</w:t>
            </w:r>
          </w:p>
          <w:p w:rsidR="002F36CC" w:rsidRPr="002847CF" w:rsidRDefault="002F36CC" w:rsidP="00787A5C">
            <w:pPr>
              <w:tabs>
                <w:tab w:val="left" w:pos="3870"/>
              </w:tabs>
              <w:rPr>
                <w:szCs w:val="28"/>
              </w:rPr>
            </w:pPr>
            <w:proofErr w:type="spellStart"/>
            <w:r w:rsidRPr="002847CF">
              <w:rPr>
                <w:szCs w:val="28"/>
              </w:rPr>
              <w:lastRenderedPageBreak/>
              <w:t>Тугушев</w:t>
            </w:r>
            <w:proofErr w:type="spellEnd"/>
            <w:r w:rsidRPr="002847CF">
              <w:rPr>
                <w:szCs w:val="28"/>
              </w:rPr>
              <w:t xml:space="preserve"> В.А.- помощник санитарного врача ФБУЗ «Центр гигиены и эпидемиологии в РМ в МО Рузаевка».</w:t>
            </w:r>
          </w:p>
          <w:p w:rsidR="002F36CC" w:rsidRPr="002847CF" w:rsidRDefault="002F36CC" w:rsidP="00787A5C">
            <w:pPr>
              <w:tabs>
                <w:tab w:val="left" w:pos="3870"/>
              </w:tabs>
              <w:rPr>
                <w:szCs w:val="28"/>
              </w:rPr>
            </w:pPr>
            <w:r w:rsidRPr="002847CF">
              <w:rPr>
                <w:szCs w:val="28"/>
              </w:rPr>
              <w:t xml:space="preserve">Анисимова С.В.- директор ГКУ «Социальная защита населения по </w:t>
            </w:r>
            <w:proofErr w:type="spellStart"/>
            <w:r w:rsidRPr="002847CF">
              <w:rPr>
                <w:szCs w:val="28"/>
              </w:rPr>
              <w:t>Инсарскому</w:t>
            </w:r>
            <w:proofErr w:type="spellEnd"/>
            <w:r w:rsidRPr="002847CF">
              <w:rPr>
                <w:szCs w:val="28"/>
              </w:rPr>
              <w:t xml:space="preserve"> району»</w:t>
            </w:r>
          </w:p>
        </w:tc>
      </w:tr>
      <w:tr w:rsidR="002F36CC" w:rsidRPr="002847CF" w:rsidTr="002F36CC">
        <w:tc>
          <w:tcPr>
            <w:tcW w:w="10195" w:type="dxa"/>
            <w:gridSpan w:val="3"/>
          </w:tcPr>
          <w:p w:rsidR="002F36CC" w:rsidRPr="002847CF" w:rsidRDefault="002F36CC" w:rsidP="00787A5C">
            <w:pPr>
              <w:pStyle w:val="101"/>
              <w:shd w:val="clear" w:color="auto" w:fill="auto"/>
              <w:tabs>
                <w:tab w:val="left" w:pos="4855"/>
              </w:tabs>
              <w:spacing w:before="0" w:after="201" w:line="240" w:lineRule="auto"/>
              <w:ind w:left="4560" w:firstLine="0"/>
              <w:jc w:val="both"/>
              <w:rPr>
                <w:rFonts w:ascii="Times New Roman" w:hAnsi="Times New Roman" w:cs="Times New Roman"/>
                <w:b/>
                <w:sz w:val="24"/>
                <w:szCs w:val="28"/>
              </w:rPr>
            </w:pPr>
            <w:r w:rsidRPr="002847CF">
              <w:rPr>
                <w:rFonts w:ascii="Times New Roman" w:hAnsi="Times New Roman" w:cs="Times New Roman"/>
                <w:b/>
                <w:sz w:val="24"/>
                <w:szCs w:val="28"/>
              </w:rPr>
              <w:t>4.</w:t>
            </w:r>
            <w:r w:rsidRPr="002847CF">
              <w:rPr>
                <w:rStyle w:val="100"/>
                <w:rFonts w:ascii="Times New Roman" w:hAnsi="Times New Roman" w:cs="Times New Roman"/>
                <w:b/>
                <w:color w:val="000000"/>
                <w:sz w:val="24"/>
                <w:szCs w:val="28"/>
              </w:rPr>
              <w:t xml:space="preserve"> Мероприятия, касающиеся взаимодействия со СМИ</w:t>
            </w:r>
          </w:p>
          <w:p w:rsidR="002F36CC" w:rsidRPr="002847CF" w:rsidRDefault="002F36CC" w:rsidP="00787A5C">
            <w:pPr>
              <w:tabs>
                <w:tab w:val="left" w:pos="3870"/>
              </w:tabs>
              <w:rPr>
                <w:szCs w:val="28"/>
              </w:rPr>
            </w:pPr>
          </w:p>
        </w:tc>
      </w:tr>
      <w:tr w:rsidR="002F36CC" w:rsidRPr="002847CF" w:rsidTr="002F36CC">
        <w:tc>
          <w:tcPr>
            <w:tcW w:w="684" w:type="dxa"/>
          </w:tcPr>
          <w:p w:rsidR="002F36CC" w:rsidRPr="002847CF" w:rsidRDefault="002F36CC" w:rsidP="00787A5C">
            <w:pPr>
              <w:tabs>
                <w:tab w:val="left" w:pos="3870"/>
              </w:tabs>
              <w:rPr>
                <w:szCs w:val="28"/>
              </w:rPr>
            </w:pPr>
            <w:r w:rsidRPr="002847CF">
              <w:rPr>
                <w:szCs w:val="28"/>
              </w:rPr>
              <w:t>4.1</w:t>
            </w:r>
          </w:p>
        </w:tc>
        <w:tc>
          <w:tcPr>
            <w:tcW w:w="4414" w:type="dxa"/>
          </w:tcPr>
          <w:p w:rsidR="002F36CC" w:rsidRPr="002847CF" w:rsidRDefault="002F36CC" w:rsidP="00787A5C">
            <w:pPr>
              <w:tabs>
                <w:tab w:val="left" w:pos="3870"/>
              </w:tabs>
              <w:rPr>
                <w:szCs w:val="28"/>
              </w:rPr>
            </w:pPr>
            <w:r w:rsidRPr="002847CF">
              <w:rPr>
                <w:rStyle w:val="100"/>
                <w:color w:val="000000"/>
                <w:sz w:val="24"/>
                <w:szCs w:val="28"/>
              </w:rPr>
              <w:t xml:space="preserve">Организовать ежедневный мониторинг по ситуации, связанной с </w:t>
            </w:r>
            <w:proofErr w:type="spellStart"/>
            <w:r w:rsidRPr="002847CF">
              <w:rPr>
                <w:rStyle w:val="100"/>
                <w:color w:val="000000"/>
                <w:sz w:val="24"/>
                <w:szCs w:val="28"/>
              </w:rPr>
              <w:t>коронавирусом</w:t>
            </w:r>
            <w:proofErr w:type="spellEnd"/>
            <w:r w:rsidRPr="002847CF">
              <w:rPr>
                <w:rStyle w:val="100"/>
                <w:color w:val="000000"/>
                <w:sz w:val="24"/>
                <w:szCs w:val="28"/>
              </w:rPr>
              <w:t xml:space="preserve"> в рамках информационного поля организации, организовать ежедневный сбор информации о случаях</w:t>
            </w:r>
            <w:r w:rsidRPr="002847CF">
              <w:rPr>
                <w:rStyle w:val="31"/>
                <w:color w:val="000000"/>
                <w:sz w:val="24"/>
              </w:rPr>
              <w:t xml:space="preserve"> </w:t>
            </w:r>
            <w:r w:rsidRPr="002847CF">
              <w:rPr>
                <w:rStyle w:val="100"/>
                <w:color w:val="000000"/>
                <w:sz w:val="24"/>
                <w:szCs w:val="28"/>
              </w:rPr>
              <w:t xml:space="preserve">заболеваний новым </w:t>
            </w:r>
            <w:proofErr w:type="spellStart"/>
            <w:r w:rsidRPr="002847CF">
              <w:rPr>
                <w:rStyle w:val="100"/>
                <w:color w:val="000000"/>
                <w:sz w:val="24"/>
                <w:szCs w:val="28"/>
              </w:rPr>
              <w:t>коронавирусом</w:t>
            </w:r>
            <w:proofErr w:type="spellEnd"/>
            <w:r w:rsidRPr="002847CF">
              <w:rPr>
                <w:rStyle w:val="100"/>
                <w:color w:val="000000"/>
                <w:sz w:val="24"/>
                <w:szCs w:val="28"/>
              </w:rPr>
              <w:t xml:space="preserve"> среди сотрудников организации и принимаемых мерах по недопущению распространения инфекции.</w:t>
            </w:r>
          </w:p>
        </w:tc>
        <w:tc>
          <w:tcPr>
            <w:tcW w:w="5097" w:type="dxa"/>
          </w:tcPr>
          <w:p w:rsidR="002F36CC" w:rsidRPr="002847CF" w:rsidRDefault="002F36CC" w:rsidP="00787A5C">
            <w:pPr>
              <w:tabs>
                <w:tab w:val="left" w:pos="3870"/>
              </w:tabs>
              <w:rPr>
                <w:color w:val="000000"/>
                <w:szCs w:val="28"/>
              </w:rPr>
            </w:pPr>
            <w:r w:rsidRPr="002847CF">
              <w:rPr>
                <w:szCs w:val="28"/>
              </w:rPr>
              <w:t>Р</w:t>
            </w:r>
            <w:r w:rsidRPr="002847CF">
              <w:rPr>
                <w:color w:val="000000"/>
                <w:szCs w:val="28"/>
              </w:rPr>
              <w:t>уководители организаций, предприятий, учреждений независимо от формы собственности расположенных   на территории Инсарского муниципального района</w:t>
            </w:r>
          </w:p>
          <w:p w:rsidR="002F36CC" w:rsidRPr="002847CF" w:rsidRDefault="002F36CC" w:rsidP="00787A5C">
            <w:pPr>
              <w:tabs>
                <w:tab w:val="left" w:pos="3870"/>
              </w:tabs>
              <w:rPr>
                <w:color w:val="000000"/>
                <w:szCs w:val="28"/>
              </w:rPr>
            </w:pPr>
            <w:proofErr w:type="spellStart"/>
            <w:r w:rsidRPr="002847CF">
              <w:rPr>
                <w:color w:val="000000"/>
                <w:szCs w:val="28"/>
              </w:rPr>
              <w:t>Отв.Пронин</w:t>
            </w:r>
            <w:proofErr w:type="spellEnd"/>
            <w:r w:rsidRPr="002847CF">
              <w:rPr>
                <w:color w:val="000000"/>
                <w:szCs w:val="28"/>
              </w:rPr>
              <w:t xml:space="preserve"> А.Б.-</w:t>
            </w:r>
            <w:r w:rsidRPr="002847CF">
              <w:rPr>
                <w:rStyle w:val="21"/>
                <w:color w:val="000000"/>
                <w:sz w:val="24"/>
              </w:rPr>
              <w:t xml:space="preserve"> первый заместитель главы Инсарского района, заместитель руководителя Оперативного штаба</w:t>
            </w:r>
          </w:p>
          <w:p w:rsidR="002F36CC" w:rsidRPr="002847CF" w:rsidRDefault="002F36CC" w:rsidP="00787A5C">
            <w:pPr>
              <w:tabs>
                <w:tab w:val="left" w:pos="3870"/>
              </w:tabs>
              <w:rPr>
                <w:szCs w:val="28"/>
              </w:rPr>
            </w:pPr>
            <w:proofErr w:type="spellStart"/>
            <w:r w:rsidRPr="002847CF">
              <w:rPr>
                <w:szCs w:val="28"/>
              </w:rPr>
              <w:t>Зобнин</w:t>
            </w:r>
            <w:proofErr w:type="spellEnd"/>
            <w:r w:rsidRPr="002847CF">
              <w:rPr>
                <w:szCs w:val="28"/>
              </w:rPr>
              <w:t xml:space="preserve"> А.П-</w:t>
            </w:r>
            <w:r w:rsidRPr="002847CF">
              <w:rPr>
                <w:rStyle w:val="21"/>
                <w:color w:val="000000"/>
                <w:sz w:val="24"/>
              </w:rPr>
              <w:t xml:space="preserve"> главный врач ГБУЗ РМ «</w:t>
            </w:r>
            <w:proofErr w:type="spellStart"/>
            <w:r w:rsidRPr="002847CF">
              <w:rPr>
                <w:rStyle w:val="21"/>
                <w:color w:val="000000"/>
                <w:sz w:val="24"/>
              </w:rPr>
              <w:t>Инсарская</w:t>
            </w:r>
            <w:proofErr w:type="spellEnd"/>
            <w:r w:rsidRPr="002847CF">
              <w:rPr>
                <w:rStyle w:val="21"/>
                <w:color w:val="000000"/>
                <w:sz w:val="24"/>
              </w:rPr>
              <w:t xml:space="preserve"> РБ»;</w:t>
            </w:r>
          </w:p>
          <w:p w:rsidR="002F36CC" w:rsidRPr="002847CF" w:rsidRDefault="002F36CC" w:rsidP="00787A5C">
            <w:pPr>
              <w:tabs>
                <w:tab w:val="left" w:pos="3870"/>
              </w:tabs>
              <w:rPr>
                <w:szCs w:val="28"/>
              </w:rPr>
            </w:pPr>
            <w:proofErr w:type="spellStart"/>
            <w:r w:rsidRPr="002847CF">
              <w:rPr>
                <w:szCs w:val="28"/>
              </w:rPr>
              <w:t>Тугушев</w:t>
            </w:r>
            <w:proofErr w:type="spellEnd"/>
            <w:r w:rsidRPr="002847CF">
              <w:rPr>
                <w:szCs w:val="28"/>
              </w:rPr>
              <w:t xml:space="preserve"> В.А.- помощник санитарного врача ФБУЗ «Центр гигиены и эпидемиологии в РМ в МО Рузаевка».</w:t>
            </w:r>
          </w:p>
          <w:p w:rsidR="002F36CC" w:rsidRPr="002847CF" w:rsidRDefault="002F36CC" w:rsidP="00787A5C">
            <w:pPr>
              <w:tabs>
                <w:tab w:val="left" w:pos="3870"/>
              </w:tabs>
              <w:rPr>
                <w:color w:val="000000"/>
                <w:szCs w:val="28"/>
              </w:rPr>
            </w:pPr>
            <w:r w:rsidRPr="002847CF">
              <w:rPr>
                <w:szCs w:val="28"/>
              </w:rPr>
              <w:t xml:space="preserve">Анисимова С.В.- директор ГКУ «Социальная защита населения по </w:t>
            </w:r>
            <w:proofErr w:type="spellStart"/>
            <w:r w:rsidRPr="002847CF">
              <w:rPr>
                <w:szCs w:val="28"/>
              </w:rPr>
              <w:t>Инсарскому</w:t>
            </w:r>
            <w:proofErr w:type="spellEnd"/>
            <w:r w:rsidRPr="002847CF">
              <w:rPr>
                <w:szCs w:val="28"/>
              </w:rPr>
              <w:t xml:space="preserve"> району»</w:t>
            </w:r>
          </w:p>
          <w:p w:rsidR="002F36CC" w:rsidRPr="002847CF" w:rsidRDefault="002F36CC" w:rsidP="00787A5C">
            <w:pPr>
              <w:tabs>
                <w:tab w:val="left" w:pos="3870"/>
              </w:tabs>
              <w:rPr>
                <w:szCs w:val="28"/>
              </w:rPr>
            </w:pPr>
          </w:p>
        </w:tc>
      </w:tr>
      <w:tr w:rsidR="002F36CC" w:rsidRPr="002847CF" w:rsidTr="002F36CC">
        <w:tc>
          <w:tcPr>
            <w:tcW w:w="684" w:type="dxa"/>
          </w:tcPr>
          <w:p w:rsidR="002F36CC" w:rsidRPr="002847CF" w:rsidRDefault="002F36CC" w:rsidP="00787A5C">
            <w:pPr>
              <w:tabs>
                <w:tab w:val="left" w:pos="3870"/>
              </w:tabs>
              <w:rPr>
                <w:szCs w:val="28"/>
              </w:rPr>
            </w:pPr>
            <w:r w:rsidRPr="002847CF">
              <w:rPr>
                <w:szCs w:val="28"/>
              </w:rPr>
              <w:t>4.2</w:t>
            </w:r>
          </w:p>
        </w:tc>
        <w:tc>
          <w:tcPr>
            <w:tcW w:w="4414" w:type="dxa"/>
          </w:tcPr>
          <w:p w:rsidR="002F36CC" w:rsidRPr="002847CF" w:rsidRDefault="002F36CC" w:rsidP="00787A5C">
            <w:pPr>
              <w:tabs>
                <w:tab w:val="left" w:pos="3870"/>
              </w:tabs>
              <w:rPr>
                <w:szCs w:val="28"/>
              </w:rPr>
            </w:pPr>
            <w:r w:rsidRPr="002847CF">
              <w:rPr>
                <w:rStyle w:val="100"/>
                <w:color w:val="000000"/>
                <w:sz w:val="24"/>
                <w:szCs w:val="28"/>
              </w:rPr>
              <w:t>Назначить ответственных за систему коммуникации в связи с текущей ситуацией в организации.</w:t>
            </w:r>
          </w:p>
        </w:tc>
        <w:tc>
          <w:tcPr>
            <w:tcW w:w="5097" w:type="dxa"/>
          </w:tcPr>
          <w:p w:rsidR="002F36CC" w:rsidRPr="002847CF" w:rsidRDefault="002F36CC" w:rsidP="00787A5C">
            <w:pPr>
              <w:tabs>
                <w:tab w:val="left" w:pos="3870"/>
              </w:tabs>
              <w:rPr>
                <w:color w:val="000000"/>
                <w:szCs w:val="28"/>
              </w:rPr>
            </w:pPr>
            <w:r w:rsidRPr="002847CF">
              <w:rPr>
                <w:szCs w:val="28"/>
              </w:rPr>
              <w:t>Р</w:t>
            </w:r>
            <w:r w:rsidRPr="002847CF">
              <w:rPr>
                <w:color w:val="000000"/>
                <w:szCs w:val="28"/>
              </w:rPr>
              <w:t>уководители организаций, предприятий, учреждений независимо от формы собственности расположенных   на территории Инсарского муниципального района</w:t>
            </w:r>
          </w:p>
          <w:p w:rsidR="002F36CC" w:rsidRPr="002847CF" w:rsidRDefault="002F36CC" w:rsidP="00787A5C">
            <w:pPr>
              <w:tabs>
                <w:tab w:val="left" w:pos="3870"/>
              </w:tabs>
              <w:rPr>
                <w:szCs w:val="28"/>
              </w:rPr>
            </w:pPr>
            <w:proofErr w:type="spellStart"/>
            <w:r w:rsidRPr="002847CF">
              <w:rPr>
                <w:color w:val="000000"/>
                <w:szCs w:val="28"/>
              </w:rPr>
              <w:t>Отв.</w:t>
            </w:r>
            <w:r w:rsidRPr="002847CF">
              <w:rPr>
                <w:szCs w:val="28"/>
              </w:rPr>
              <w:t>Зобнин</w:t>
            </w:r>
            <w:proofErr w:type="spellEnd"/>
            <w:r w:rsidRPr="002847CF">
              <w:rPr>
                <w:szCs w:val="28"/>
              </w:rPr>
              <w:t xml:space="preserve"> А.П-</w:t>
            </w:r>
            <w:r w:rsidRPr="002847CF">
              <w:rPr>
                <w:rStyle w:val="21"/>
                <w:color w:val="000000"/>
                <w:sz w:val="24"/>
              </w:rPr>
              <w:t xml:space="preserve"> главный врач ГБУЗ РМ «</w:t>
            </w:r>
            <w:proofErr w:type="spellStart"/>
            <w:r w:rsidRPr="002847CF">
              <w:rPr>
                <w:rStyle w:val="21"/>
                <w:color w:val="000000"/>
                <w:sz w:val="24"/>
              </w:rPr>
              <w:t>Инсарская</w:t>
            </w:r>
            <w:proofErr w:type="spellEnd"/>
            <w:r w:rsidRPr="002847CF">
              <w:rPr>
                <w:rStyle w:val="21"/>
                <w:color w:val="000000"/>
                <w:sz w:val="24"/>
              </w:rPr>
              <w:t xml:space="preserve"> РБ»;</w:t>
            </w:r>
          </w:p>
          <w:p w:rsidR="002F36CC" w:rsidRPr="002847CF" w:rsidRDefault="002F36CC" w:rsidP="00787A5C">
            <w:pPr>
              <w:tabs>
                <w:tab w:val="left" w:pos="3870"/>
              </w:tabs>
              <w:rPr>
                <w:szCs w:val="28"/>
              </w:rPr>
            </w:pPr>
            <w:proofErr w:type="spellStart"/>
            <w:r w:rsidRPr="002847CF">
              <w:rPr>
                <w:szCs w:val="28"/>
              </w:rPr>
              <w:t>Кулясов</w:t>
            </w:r>
            <w:proofErr w:type="spellEnd"/>
            <w:r w:rsidRPr="002847CF">
              <w:rPr>
                <w:szCs w:val="28"/>
              </w:rPr>
              <w:t xml:space="preserve"> М.П..</w:t>
            </w:r>
          </w:p>
        </w:tc>
      </w:tr>
      <w:tr w:rsidR="002F36CC" w:rsidRPr="002847CF" w:rsidTr="002F36CC">
        <w:tc>
          <w:tcPr>
            <w:tcW w:w="684" w:type="dxa"/>
          </w:tcPr>
          <w:p w:rsidR="002F36CC" w:rsidRPr="002847CF" w:rsidRDefault="002F36CC" w:rsidP="00787A5C">
            <w:pPr>
              <w:tabs>
                <w:tab w:val="left" w:pos="3870"/>
              </w:tabs>
              <w:rPr>
                <w:szCs w:val="28"/>
              </w:rPr>
            </w:pPr>
            <w:r w:rsidRPr="002847CF">
              <w:rPr>
                <w:szCs w:val="28"/>
              </w:rPr>
              <w:t>4.3</w:t>
            </w:r>
          </w:p>
        </w:tc>
        <w:tc>
          <w:tcPr>
            <w:tcW w:w="4414" w:type="dxa"/>
          </w:tcPr>
          <w:p w:rsidR="002F36CC" w:rsidRPr="002847CF" w:rsidRDefault="002F36CC" w:rsidP="00787A5C">
            <w:pPr>
              <w:pStyle w:val="101"/>
              <w:shd w:val="clear" w:color="auto" w:fill="auto"/>
              <w:tabs>
                <w:tab w:val="left" w:pos="763"/>
              </w:tabs>
              <w:spacing w:before="0" w:after="348" w:line="240" w:lineRule="auto"/>
              <w:ind w:firstLine="0"/>
              <w:jc w:val="both"/>
              <w:rPr>
                <w:rFonts w:ascii="Times New Roman" w:hAnsi="Times New Roman" w:cs="Times New Roman"/>
                <w:sz w:val="24"/>
                <w:szCs w:val="28"/>
              </w:rPr>
            </w:pPr>
            <w:r w:rsidRPr="002847CF">
              <w:rPr>
                <w:rStyle w:val="100"/>
                <w:rFonts w:ascii="Times New Roman" w:hAnsi="Times New Roman" w:cs="Times New Roman"/>
                <w:color w:val="000000"/>
                <w:sz w:val="24"/>
                <w:szCs w:val="28"/>
              </w:rPr>
              <w:t xml:space="preserve">Обеспечить размещение информационного баннера и новости на сайте о мерах, применяемых в </w:t>
            </w:r>
            <w:proofErr w:type="spellStart"/>
            <w:r w:rsidRPr="002847CF">
              <w:rPr>
                <w:rStyle w:val="100"/>
                <w:rFonts w:ascii="Times New Roman" w:hAnsi="Times New Roman" w:cs="Times New Roman"/>
                <w:color w:val="000000"/>
                <w:sz w:val="24"/>
                <w:szCs w:val="28"/>
              </w:rPr>
              <w:t>организациив</w:t>
            </w:r>
            <w:proofErr w:type="spellEnd"/>
            <w:r w:rsidRPr="002847CF">
              <w:rPr>
                <w:rStyle w:val="100"/>
                <w:rFonts w:ascii="Times New Roman" w:hAnsi="Times New Roman" w:cs="Times New Roman"/>
                <w:color w:val="000000"/>
                <w:sz w:val="24"/>
                <w:szCs w:val="28"/>
              </w:rPr>
              <w:t xml:space="preserve"> связи с эпидемиологической обстановкой.</w:t>
            </w:r>
          </w:p>
          <w:p w:rsidR="002F36CC" w:rsidRPr="002847CF" w:rsidRDefault="002F36CC" w:rsidP="00787A5C">
            <w:pPr>
              <w:tabs>
                <w:tab w:val="left" w:pos="3870"/>
              </w:tabs>
              <w:rPr>
                <w:szCs w:val="28"/>
              </w:rPr>
            </w:pPr>
          </w:p>
        </w:tc>
        <w:tc>
          <w:tcPr>
            <w:tcW w:w="5097" w:type="dxa"/>
          </w:tcPr>
          <w:p w:rsidR="002F36CC" w:rsidRPr="002847CF" w:rsidRDefault="002F36CC" w:rsidP="00787A5C">
            <w:pPr>
              <w:tabs>
                <w:tab w:val="left" w:pos="3870"/>
              </w:tabs>
              <w:rPr>
                <w:color w:val="000000"/>
                <w:szCs w:val="28"/>
              </w:rPr>
            </w:pPr>
            <w:r w:rsidRPr="002847CF">
              <w:rPr>
                <w:szCs w:val="28"/>
              </w:rPr>
              <w:t>Р</w:t>
            </w:r>
            <w:r w:rsidRPr="002847CF">
              <w:rPr>
                <w:color w:val="000000"/>
                <w:szCs w:val="28"/>
              </w:rPr>
              <w:t>уководители организаций, предприятий, учреждений независимо от формы собственности расположенных   на территории Инсарского муниципального района</w:t>
            </w:r>
          </w:p>
          <w:p w:rsidR="002F36CC" w:rsidRPr="002847CF" w:rsidRDefault="002F36CC" w:rsidP="00787A5C">
            <w:pPr>
              <w:tabs>
                <w:tab w:val="left" w:pos="3870"/>
              </w:tabs>
              <w:rPr>
                <w:color w:val="000000"/>
                <w:szCs w:val="28"/>
              </w:rPr>
            </w:pPr>
            <w:proofErr w:type="spellStart"/>
            <w:r w:rsidRPr="002847CF">
              <w:rPr>
                <w:color w:val="000000"/>
                <w:szCs w:val="28"/>
              </w:rPr>
              <w:t>Отв.Пронин</w:t>
            </w:r>
            <w:proofErr w:type="spellEnd"/>
            <w:r w:rsidRPr="002847CF">
              <w:rPr>
                <w:color w:val="000000"/>
                <w:szCs w:val="28"/>
              </w:rPr>
              <w:t xml:space="preserve"> А.Б.-</w:t>
            </w:r>
            <w:r w:rsidRPr="002847CF">
              <w:rPr>
                <w:rStyle w:val="21"/>
                <w:color w:val="000000"/>
                <w:sz w:val="24"/>
              </w:rPr>
              <w:t xml:space="preserve"> первый заместитель главы Инсарского района, заместитель руководителя Оперативного штаба</w:t>
            </w:r>
          </w:p>
          <w:p w:rsidR="002F36CC" w:rsidRPr="002847CF" w:rsidRDefault="002F36CC" w:rsidP="00787A5C">
            <w:pPr>
              <w:tabs>
                <w:tab w:val="left" w:pos="3870"/>
              </w:tabs>
              <w:rPr>
                <w:szCs w:val="28"/>
              </w:rPr>
            </w:pPr>
            <w:proofErr w:type="spellStart"/>
            <w:r w:rsidRPr="002847CF">
              <w:rPr>
                <w:szCs w:val="28"/>
              </w:rPr>
              <w:t>Зобнин</w:t>
            </w:r>
            <w:proofErr w:type="spellEnd"/>
            <w:r w:rsidRPr="002847CF">
              <w:rPr>
                <w:szCs w:val="28"/>
              </w:rPr>
              <w:t xml:space="preserve"> А.П-</w:t>
            </w:r>
            <w:r w:rsidRPr="002847CF">
              <w:rPr>
                <w:rStyle w:val="21"/>
                <w:color w:val="000000"/>
                <w:sz w:val="24"/>
              </w:rPr>
              <w:t xml:space="preserve"> главный врач ГБУЗ РМ «</w:t>
            </w:r>
            <w:proofErr w:type="spellStart"/>
            <w:r w:rsidRPr="002847CF">
              <w:rPr>
                <w:rStyle w:val="21"/>
                <w:color w:val="000000"/>
                <w:sz w:val="24"/>
              </w:rPr>
              <w:t>Инсарская</w:t>
            </w:r>
            <w:proofErr w:type="spellEnd"/>
            <w:r w:rsidRPr="002847CF">
              <w:rPr>
                <w:rStyle w:val="21"/>
                <w:color w:val="000000"/>
                <w:sz w:val="24"/>
              </w:rPr>
              <w:t xml:space="preserve"> РБ»;</w:t>
            </w:r>
          </w:p>
          <w:p w:rsidR="002F36CC" w:rsidRPr="002847CF" w:rsidRDefault="002F36CC" w:rsidP="00787A5C">
            <w:pPr>
              <w:tabs>
                <w:tab w:val="left" w:pos="3870"/>
              </w:tabs>
              <w:rPr>
                <w:szCs w:val="28"/>
              </w:rPr>
            </w:pPr>
            <w:proofErr w:type="spellStart"/>
            <w:r w:rsidRPr="002847CF">
              <w:rPr>
                <w:szCs w:val="28"/>
              </w:rPr>
              <w:t>Тугушев</w:t>
            </w:r>
            <w:proofErr w:type="spellEnd"/>
            <w:r w:rsidRPr="002847CF">
              <w:rPr>
                <w:szCs w:val="28"/>
              </w:rPr>
              <w:t xml:space="preserve"> В.А.- помощник санитарного врача ФБУЗ «Центр гигиены и эпидемиологии в РМ в МО Рузаевка».</w:t>
            </w:r>
          </w:p>
          <w:p w:rsidR="002F36CC" w:rsidRPr="002847CF" w:rsidRDefault="002F36CC" w:rsidP="00787A5C">
            <w:pPr>
              <w:tabs>
                <w:tab w:val="left" w:pos="3870"/>
              </w:tabs>
              <w:rPr>
                <w:szCs w:val="28"/>
              </w:rPr>
            </w:pPr>
            <w:r w:rsidRPr="002847CF">
              <w:rPr>
                <w:szCs w:val="28"/>
              </w:rPr>
              <w:t xml:space="preserve">Анисимова С.В.- директор ГКУ «Социальная защита населения по </w:t>
            </w:r>
            <w:proofErr w:type="spellStart"/>
            <w:r w:rsidRPr="002847CF">
              <w:rPr>
                <w:szCs w:val="28"/>
              </w:rPr>
              <w:t>Инсарскому</w:t>
            </w:r>
            <w:proofErr w:type="spellEnd"/>
            <w:r w:rsidRPr="002847CF">
              <w:rPr>
                <w:szCs w:val="28"/>
              </w:rPr>
              <w:t xml:space="preserve"> району»</w:t>
            </w:r>
          </w:p>
        </w:tc>
      </w:tr>
      <w:tr w:rsidR="002F36CC" w:rsidRPr="002847CF" w:rsidTr="002F36CC">
        <w:tc>
          <w:tcPr>
            <w:tcW w:w="10195" w:type="dxa"/>
            <w:gridSpan w:val="3"/>
          </w:tcPr>
          <w:p w:rsidR="002F36CC" w:rsidRPr="002847CF" w:rsidRDefault="002F36CC" w:rsidP="00787A5C">
            <w:pPr>
              <w:pStyle w:val="101"/>
              <w:shd w:val="clear" w:color="auto" w:fill="auto"/>
              <w:tabs>
                <w:tab w:val="left" w:pos="6594"/>
              </w:tabs>
              <w:spacing w:before="0" w:after="212" w:line="240" w:lineRule="auto"/>
              <w:ind w:left="6280" w:firstLine="0"/>
              <w:jc w:val="both"/>
              <w:rPr>
                <w:rFonts w:ascii="Times New Roman" w:hAnsi="Times New Roman" w:cs="Times New Roman"/>
                <w:b/>
                <w:sz w:val="24"/>
                <w:szCs w:val="28"/>
              </w:rPr>
            </w:pPr>
            <w:r w:rsidRPr="002847CF">
              <w:rPr>
                <w:rFonts w:ascii="Times New Roman" w:hAnsi="Times New Roman" w:cs="Times New Roman"/>
                <w:b/>
                <w:sz w:val="24"/>
                <w:szCs w:val="28"/>
              </w:rPr>
              <w:t>5.</w:t>
            </w:r>
            <w:r w:rsidRPr="002847CF">
              <w:rPr>
                <w:rStyle w:val="100"/>
                <w:rFonts w:ascii="Times New Roman" w:hAnsi="Times New Roman" w:cs="Times New Roman"/>
                <w:b/>
                <w:color w:val="000000"/>
                <w:sz w:val="24"/>
                <w:szCs w:val="28"/>
              </w:rPr>
              <w:t xml:space="preserve"> Иные мероприятия</w:t>
            </w:r>
          </w:p>
          <w:p w:rsidR="002F36CC" w:rsidRPr="002847CF" w:rsidRDefault="002F36CC" w:rsidP="00787A5C">
            <w:pPr>
              <w:tabs>
                <w:tab w:val="left" w:pos="3870"/>
              </w:tabs>
              <w:rPr>
                <w:szCs w:val="28"/>
              </w:rPr>
            </w:pPr>
          </w:p>
        </w:tc>
      </w:tr>
      <w:tr w:rsidR="002F36CC" w:rsidRPr="002847CF" w:rsidTr="002F36CC">
        <w:tc>
          <w:tcPr>
            <w:tcW w:w="684" w:type="dxa"/>
          </w:tcPr>
          <w:p w:rsidR="002F36CC" w:rsidRPr="002847CF" w:rsidRDefault="002F36CC" w:rsidP="00787A5C">
            <w:pPr>
              <w:tabs>
                <w:tab w:val="left" w:pos="3870"/>
              </w:tabs>
              <w:rPr>
                <w:szCs w:val="28"/>
              </w:rPr>
            </w:pPr>
            <w:r w:rsidRPr="002847CF">
              <w:rPr>
                <w:szCs w:val="28"/>
              </w:rPr>
              <w:t>5.1</w:t>
            </w:r>
          </w:p>
        </w:tc>
        <w:tc>
          <w:tcPr>
            <w:tcW w:w="4414" w:type="dxa"/>
          </w:tcPr>
          <w:p w:rsidR="002F36CC" w:rsidRPr="002847CF" w:rsidRDefault="002F36CC" w:rsidP="00787A5C">
            <w:pPr>
              <w:pStyle w:val="101"/>
              <w:shd w:val="clear" w:color="auto" w:fill="auto"/>
              <w:tabs>
                <w:tab w:val="left" w:pos="763"/>
              </w:tabs>
              <w:spacing w:before="0" w:after="306" w:line="240" w:lineRule="auto"/>
              <w:ind w:left="36" w:right="191" w:firstLine="0"/>
              <w:jc w:val="both"/>
              <w:rPr>
                <w:rFonts w:ascii="Times New Roman" w:hAnsi="Times New Roman" w:cs="Times New Roman"/>
                <w:sz w:val="24"/>
                <w:szCs w:val="28"/>
              </w:rPr>
            </w:pPr>
            <w:r w:rsidRPr="002847CF">
              <w:rPr>
                <w:rStyle w:val="100"/>
                <w:rFonts w:ascii="Times New Roman" w:hAnsi="Times New Roman" w:cs="Times New Roman"/>
                <w:color w:val="000000"/>
                <w:sz w:val="24"/>
                <w:szCs w:val="28"/>
              </w:rPr>
              <w:t xml:space="preserve">Оперативно организовать закупку средств профилактики: бесконтактные измерители температуры, индивидуальные дезинфицирующие средства, диспенсеры с </w:t>
            </w:r>
            <w:r w:rsidRPr="002847CF">
              <w:rPr>
                <w:rStyle w:val="100"/>
                <w:rFonts w:ascii="Times New Roman" w:hAnsi="Times New Roman" w:cs="Times New Roman"/>
                <w:color w:val="000000"/>
                <w:sz w:val="24"/>
                <w:szCs w:val="28"/>
              </w:rPr>
              <w:lastRenderedPageBreak/>
              <w:t>дезинфицирующими средствами, маски, оборудование для обеззараживания и очистки воздуха.</w:t>
            </w:r>
          </w:p>
          <w:p w:rsidR="002F36CC" w:rsidRPr="002847CF" w:rsidRDefault="002F36CC" w:rsidP="00787A5C">
            <w:pPr>
              <w:tabs>
                <w:tab w:val="left" w:pos="3870"/>
              </w:tabs>
              <w:ind w:left="36" w:right="191"/>
              <w:rPr>
                <w:szCs w:val="28"/>
              </w:rPr>
            </w:pPr>
          </w:p>
        </w:tc>
        <w:tc>
          <w:tcPr>
            <w:tcW w:w="5097" w:type="dxa"/>
          </w:tcPr>
          <w:p w:rsidR="002F36CC" w:rsidRPr="002847CF" w:rsidRDefault="002F36CC" w:rsidP="00787A5C">
            <w:pPr>
              <w:tabs>
                <w:tab w:val="left" w:pos="3870"/>
              </w:tabs>
              <w:rPr>
                <w:color w:val="000000"/>
                <w:szCs w:val="28"/>
              </w:rPr>
            </w:pPr>
            <w:r w:rsidRPr="002847CF">
              <w:rPr>
                <w:szCs w:val="28"/>
              </w:rPr>
              <w:lastRenderedPageBreak/>
              <w:t>Р</w:t>
            </w:r>
            <w:r w:rsidRPr="002847CF">
              <w:rPr>
                <w:color w:val="000000"/>
                <w:szCs w:val="28"/>
              </w:rPr>
              <w:t>уководители организаций, предприятий, учреждений независимо от формы собственности расположенных   на территории Инсарского муниципального района</w:t>
            </w:r>
          </w:p>
          <w:p w:rsidR="002F36CC" w:rsidRPr="002847CF" w:rsidRDefault="002F36CC" w:rsidP="00787A5C">
            <w:pPr>
              <w:tabs>
                <w:tab w:val="left" w:pos="3870"/>
              </w:tabs>
              <w:rPr>
                <w:color w:val="000000"/>
                <w:szCs w:val="28"/>
              </w:rPr>
            </w:pPr>
            <w:proofErr w:type="spellStart"/>
            <w:r w:rsidRPr="002847CF">
              <w:rPr>
                <w:color w:val="000000"/>
                <w:szCs w:val="28"/>
              </w:rPr>
              <w:lastRenderedPageBreak/>
              <w:t>Отв.Пронин</w:t>
            </w:r>
            <w:proofErr w:type="spellEnd"/>
            <w:r w:rsidRPr="002847CF">
              <w:rPr>
                <w:color w:val="000000"/>
                <w:szCs w:val="28"/>
              </w:rPr>
              <w:t xml:space="preserve"> А.Б.-</w:t>
            </w:r>
            <w:r w:rsidRPr="002847CF">
              <w:rPr>
                <w:rStyle w:val="21"/>
                <w:color w:val="000000"/>
                <w:sz w:val="24"/>
              </w:rPr>
              <w:t xml:space="preserve"> первый заместитель главы Инсарского района, заместитель руководителя Оперативного штаба</w:t>
            </w:r>
          </w:p>
          <w:p w:rsidR="002F36CC" w:rsidRPr="002847CF" w:rsidRDefault="002F36CC" w:rsidP="00787A5C">
            <w:pPr>
              <w:tabs>
                <w:tab w:val="left" w:pos="3870"/>
              </w:tabs>
              <w:rPr>
                <w:szCs w:val="28"/>
              </w:rPr>
            </w:pPr>
            <w:r w:rsidRPr="002847CF">
              <w:rPr>
                <w:szCs w:val="28"/>
              </w:rPr>
              <w:t xml:space="preserve">   </w:t>
            </w:r>
            <w:proofErr w:type="spellStart"/>
            <w:r w:rsidRPr="002847CF">
              <w:rPr>
                <w:szCs w:val="28"/>
              </w:rPr>
              <w:t>Зобнин</w:t>
            </w:r>
            <w:proofErr w:type="spellEnd"/>
            <w:r w:rsidRPr="002847CF">
              <w:rPr>
                <w:szCs w:val="28"/>
              </w:rPr>
              <w:t xml:space="preserve"> А.П-</w:t>
            </w:r>
            <w:r w:rsidRPr="002847CF">
              <w:rPr>
                <w:rStyle w:val="21"/>
                <w:color w:val="000000"/>
                <w:sz w:val="24"/>
              </w:rPr>
              <w:t xml:space="preserve"> главный врач ГБУЗ РМ «</w:t>
            </w:r>
            <w:proofErr w:type="spellStart"/>
            <w:r w:rsidRPr="002847CF">
              <w:rPr>
                <w:rStyle w:val="21"/>
                <w:color w:val="000000"/>
                <w:sz w:val="24"/>
              </w:rPr>
              <w:t>Инсарская</w:t>
            </w:r>
            <w:proofErr w:type="spellEnd"/>
            <w:r w:rsidRPr="002847CF">
              <w:rPr>
                <w:rStyle w:val="21"/>
                <w:color w:val="000000"/>
                <w:sz w:val="24"/>
              </w:rPr>
              <w:t xml:space="preserve"> РБ»;</w:t>
            </w:r>
          </w:p>
          <w:p w:rsidR="002F36CC" w:rsidRPr="002847CF" w:rsidRDefault="002F36CC" w:rsidP="00787A5C">
            <w:pPr>
              <w:tabs>
                <w:tab w:val="left" w:pos="3870"/>
              </w:tabs>
              <w:rPr>
                <w:szCs w:val="28"/>
              </w:rPr>
            </w:pPr>
          </w:p>
        </w:tc>
      </w:tr>
      <w:tr w:rsidR="002F36CC" w:rsidRPr="002847CF" w:rsidTr="002F36CC">
        <w:tc>
          <w:tcPr>
            <w:tcW w:w="684" w:type="dxa"/>
          </w:tcPr>
          <w:p w:rsidR="002F36CC" w:rsidRPr="002847CF" w:rsidRDefault="002F36CC" w:rsidP="00787A5C">
            <w:pPr>
              <w:tabs>
                <w:tab w:val="left" w:pos="3870"/>
              </w:tabs>
              <w:rPr>
                <w:szCs w:val="28"/>
              </w:rPr>
            </w:pPr>
            <w:r w:rsidRPr="002847CF">
              <w:rPr>
                <w:szCs w:val="28"/>
              </w:rPr>
              <w:t>5.2</w:t>
            </w:r>
          </w:p>
        </w:tc>
        <w:tc>
          <w:tcPr>
            <w:tcW w:w="4414" w:type="dxa"/>
          </w:tcPr>
          <w:p w:rsidR="002F36CC" w:rsidRPr="002847CF" w:rsidRDefault="002F36CC" w:rsidP="00787A5C">
            <w:pPr>
              <w:pStyle w:val="101"/>
              <w:shd w:val="clear" w:color="auto" w:fill="auto"/>
              <w:tabs>
                <w:tab w:val="left" w:pos="763"/>
              </w:tabs>
              <w:spacing w:before="0" w:after="305" w:line="240" w:lineRule="auto"/>
              <w:ind w:left="36" w:right="191" w:firstLine="0"/>
              <w:jc w:val="both"/>
              <w:rPr>
                <w:rFonts w:ascii="Times New Roman" w:hAnsi="Times New Roman" w:cs="Times New Roman"/>
                <w:sz w:val="24"/>
                <w:szCs w:val="28"/>
              </w:rPr>
            </w:pPr>
            <w:r w:rsidRPr="002847CF">
              <w:rPr>
                <w:rStyle w:val="100"/>
                <w:rFonts w:ascii="Times New Roman" w:hAnsi="Times New Roman" w:cs="Times New Roman"/>
                <w:color w:val="000000"/>
                <w:sz w:val="24"/>
                <w:szCs w:val="28"/>
              </w:rPr>
              <w:t xml:space="preserve">До закупки и в дальнейшем на регулярной основе рекомендовать сотрудникам самостоятельную закупку и регулярное использование дезинфицирующих препаратов и средств личной гигиены (памятки, объявления по </w:t>
            </w:r>
            <w:r w:rsidRPr="002847CF">
              <w:rPr>
                <w:rStyle w:val="100"/>
                <w:rFonts w:ascii="Times New Roman" w:hAnsi="Times New Roman" w:cs="Times New Roman"/>
                <w:color w:val="000000"/>
                <w:sz w:val="24"/>
                <w:szCs w:val="28"/>
                <w:lang w:val="en-US"/>
              </w:rPr>
              <w:t>LN</w:t>
            </w:r>
            <w:r w:rsidRPr="002847CF">
              <w:rPr>
                <w:rStyle w:val="100"/>
                <w:rFonts w:ascii="Times New Roman" w:hAnsi="Times New Roman" w:cs="Times New Roman"/>
                <w:color w:val="000000"/>
                <w:sz w:val="24"/>
                <w:szCs w:val="28"/>
              </w:rPr>
              <w:t>).</w:t>
            </w:r>
          </w:p>
          <w:p w:rsidR="002F36CC" w:rsidRPr="002847CF" w:rsidRDefault="002F36CC" w:rsidP="00787A5C">
            <w:pPr>
              <w:tabs>
                <w:tab w:val="left" w:pos="3870"/>
              </w:tabs>
              <w:ind w:left="36" w:right="191"/>
              <w:rPr>
                <w:szCs w:val="28"/>
              </w:rPr>
            </w:pPr>
          </w:p>
        </w:tc>
        <w:tc>
          <w:tcPr>
            <w:tcW w:w="5097" w:type="dxa"/>
          </w:tcPr>
          <w:p w:rsidR="002F36CC" w:rsidRPr="002847CF" w:rsidRDefault="002F36CC" w:rsidP="00787A5C">
            <w:pPr>
              <w:tabs>
                <w:tab w:val="left" w:pos="3870"/>
              </w:tabs>
              <w:rPr>
                <w:color w:val="000000"/>
                <w:szCs w:val="28"/>
              </w:rPr>
            </w:pPr>
            <w:r w:rsidRPr="002847CF">
              <w:rPr>
                <w:szCs w:val="28"/>
              </w:rPr>
              <w:t>Р</w:t>
            </w:r>
            <w:r w:rsidRPr="002847CF">
              <w:rPr>
                <w:color w:val="000000"/>
                <w:szCs w:val="28"/>
              </w:rPr>
              <w:t>уководители организаций, предприятий, учреждений независимо от формы собственности расположенных   на территории Инсарского муниципального района</w:t>
            </w:r>
          </w:p>
          <w:p w:rsidR="002F36CC" w:rsidRPr="002847CF" w:rsidRDefault="002F36CC" w:rsidP="00787A5C">
            <w:pPr>
              <w:tabs>
                <w:tab w:val="left" w:pos="3870"/>
              </w:tabs>
              <w:rPr>
                <w:color w:val="000000"/>
                <w:szCs w:val="28"/>
              </w:rPr>
            </w:pPr>
            <w:proofErr w:type="spellStart"/>
            <w:r w:rsidRPr="002847CF">
              <w:rPr>
                <w:color w:val="000000"/>
                <w:szCs w:val="28"/>
              </w:rPr>
              <w:t>Отв.Пронин</w:t>
            </w:r>
            <w:proofErr w:type="spellEnd"/>
            <w:r w:rsidRPr="002847CF">
              <w:rPr>
                <w:color w:val="000000"/>
                <w:szCs w:val="28"/>
              </w:rPr>
              <w:t xml:space="preserve"> А.Б.-</w:t>
            </w:r>
            <w:r w:rsidRPr="002847CF">
              <w:rPr>
                <w:rStyle w:val="21"/>
                <w:color w:val="000000"/>
                <w:sz w:val="24"/>
              </w:rPr>
              <w:t xml:space="preserve"> первый заместитель главы Инсарского района, заместитель руководителя Оперативного штаба</w:t>
            </w:r>
          </w:p>
          <w:p w:rsidR="002F36CC" w:rsidRPr="002847CF" w:rsidRDefault="002F36CC" w:rsidP="00787A5C">
            <w:pPr>
              <w:tabs>
                <w:tab w:val="left" w:pos="3870"/>
              </w:tabs>
              <w:rPr>
                <w:szCs w:val="28"/>
              </w:rPr>
            </w:pPr>
            <w:r w:rsidRPr="002847CF">
              <w:rPr>
                <w:szCs w:val="28"/>
              </w:rPr>
              <w:t xml:space="preserve">  </w:t>
            </w:r>
            <w:proofErr w:type="spellStart"/>
            <w:r w:rsidRPr="002847CF">
              <w:rPr>
                <w:szCs w:val="28"/>
              </w:rPr>
              <w:t>Зобнин</w:t>
            </w:r>
            <w:proofErr w:type="spellEnd"/>
            <w:r w:rsidRPr="002847CF">
              <w:rPr>
                <w:szCs w:val="28"/>
              </w:rPr>
              <w:t xml:space="preserve"> А.П-</w:t>
            </w:r>
            <w:r w:rsidRPr="002847CF">
              <w:rPr>
                <w:rStyle w:val="21"/>
                <w:color w:val="000000"/>
                <w:sz w:val="24"/>
              </w:rPr>
              <w:t xml:space="preserve"> главный врач ГБУЗ РМ «</w:t>
            </w:r>
            <w:proofErr w:type="spellStart"/>
            <w:r w:rsidRPr="002847CF">
              <w:rPr>
                <w:rStyle w:val="21"/>
                <w:color w:val="000000"/>
                <w:sz w:val="24"/>
              </w:rPr>
              <w:t>Инсарская</w:t>
            </w:r>
            <w:proofErr w:type="spellEnd"/>
            <w:r w:rsidRPr="002847CF">
              <w:rPr>
                <w:rStyle w:val="21"/>
                <w:color w:val="000000"/>
                <w:sz w:val="24"/>
              </w:rPr>
              <w:t xml:space="preserve"> РБ».</w:t>
            </w:r>
          </w:p>
          <w:p w:rsidR="002F36CC" w:rsidRPr="002847CF" w:rsidRDefault="002F36CC" w:rsidP="00787A5C">
            <w:pPr>
              <w:tabs>
                <w:tab w:val="left" w:pos="3870"/>
              </w:tabs>
              <w:rPr>
                <w:szCs w:val="28"/>
              </w:rPr>
            </w:pPr>
          </w:p>
        </w:tc>
      </w:tr>
    </w:tbl>
    <w:p w:rsidR="002F36CC" w:rsidRPr="002847CF" w:rsidRDefault="002F36CC" w:rsidP="002F36CC">
      <w:pPr>
        <w:tabs>
          <w:tab w:val="left" w:pos="3870"/>
        </w:tabs>
        <w:rPr>
          <w:szCs w:val="28"/>
        </w:rPr>
      </w:pPr>
    </w:p>
    <w:p w:rsidR="002F36CC" w:rsidRPr="002847CF" w:rsidRDefault="002F36CC" w:rsidP="002F36CC">
      <w:pPr>
        <w:rPr>
          <w:sz w:val="22"/>
        </w:rPr>
      </w:pPr>
    </w:p>
    <w:p w:rsidR="0036028C" w:rsidRPr="002847CF" w:rsidRDefault="0036028C" w:rsidP="0036028C"/>
    <w:p w:rsidR="002F36CC" w:rsidRPr="002847CF" w:rsidRDefault="002F36CC" w:rsidP="0036028C"/>
    <w:p w:rsidR="002F36CC" w:rsidRPr="002847CF" w:rsidRDefault="002F36CC" w:rsidP="0036028C"/>
    <w:p w:rsidR="002F36CC" w:rsidRPr="002847CF" w:rsidRDefault="002F36CC" w:rsidP="002F36CC">
      <w:pPr>
        <w:jc w:val="center"/>
        <w:rPr>
          <w:b/>
          <w:szCs w:val="28"/>
        </w:rPr>
      </w:pPr>
      <w:r w:rsidRPr="002847CF">
        <w:rPr>
          <w:b/>
          <w:szCs w:val="28"/>
        </w:rPr>
        <w:t xml:space="preserve">АДМИНИСТРАЦИЯ  </w:t>
      </w:r>
    </w:p>
    <w:p w:rsidR="002F36CC" w:rsidRPr="002847CF" w:rsidRDefault="002F36CC" w:rsidP="002F36CC">
      <w:pPr>
        <w:jc w:val="center"/>
        <w:rPr>
          <w:b/>
          <w:szCs w:val="28"/>
        </w:rPr>
      </w:pPr>
      <w:r w:rsidRPr="002847CF">
        <w:rPr>
          <w:b/>
          <w:szCs w:val="28"/>
        </w:rPr>
        <w:t>ИНСАРСКОГО МУНИЦИПАЛЬНОГО РАЙОНА</w:t>
      </w:r>
    </w:p>
    <w:p w:rsidR="002F36CC" w:rsidRPr="002847CF" w:rsidRDefault="002F36CC" w:rsidP="002F36CC">
      <w:pPr>
        <w:jc w:val="center"/>
        <w:rPr>
          <w:b/>
          <w:szCs w:val="28"/>
        </w:rPr>
      </w:pPr>
      <w:r w:rsidRPr="002847CF">
        <w:rPr>
          <w:b/>
          <w:szCs w:val="28"/>
        </w:rPr>
        <w:t>РЕСПУБЛИКИ МОРДОВИЯ</w:t>
      </w:r>
    </w:p>
    <w:p w:rsidR="002F36CC" w:rsidRPr="002847CF" w:rsidRDefault="002F36CC" w:rsidP="002F36CC">
      <w:pPr>
        <w:jc w:val="center"/>
        <w:rPr>
          <w:b/>
          <w:szCs w:val="28"/>
        </w:rPr>
      </w:pPr>
    </w:p>
    <w:p w:rsidR="002F36CC" w:rsidRPr="002847CF" w:rsidRDefault="002F36CC" w:rsidP="002F36CC">
      <w:pPr>
        <w:jc w:val="center"/>
        <w:rPr>
          <w:b/>
          <w:sz w:val="32"/>
          <w:szCs w:val="28"/>
        </w:rPr>
      </w:pPr>
      <w:r w:rsidRPr="002847CF">
        <w:rPr>
          <w:b/>
          <w:sz w:val="32"/>
          <w:szCs w:val="28"/>
        </w:rPr>
        <w:t>П О С Т А Н О В Л Е Н И Е</w:t>
      </w:r>
    </w:p>
    <w:p w:rsidR="002F36CC" w:rsidRPr="002847CF" w:rsidRDefault="002F36CC" w:rsidP="002F36CC">
      <w:pPr>
        <w:jc w:val="center"/>
        <w:rPr>
          <w:b/>
          <w:szCs w:val="28"/>
        </w:rPr>
      </w:pPr>
    </w:p>
    <w:p w:rsidR="002F36CC" w:rsidRPr="002847CF" w:rsidRDefault="002F36CC" w:rsidP="002F36CC">
      <w:pPr>
        <w:jc w:val="center"/>
        <w:rPr>
          <w:szCs w:val="28"/>
        </w:rPr>
      </w:pPr>
      <w:r w:rsidRPr="002847CF">
        <w:rPr>
          <w:szCs w:val="28"/>
        </w:rPr>
        <w:t>г. Инсар</w:t>
      </w:r>
    </w:p>
    <w:p w:rsidR="002F36CC" w:rsidRPr="002847CF" w:rsidRDefault="002F36CC" w:rsidP="002F36CC">
      <w:pPr>
        <w:jc w:val="center"/>
        <w:rPr>
          <w:szCs w:val="28"/>
        </w:rPr>
      </w:pPr>
    </w:p>
    <w:p w:rsidR="002F36CC" w:rsidRPr="002847CF" w:rsidRDefault="002F36CC" w:rsidP="002F36CC">
      <w:pPr>
        <w:jc w:val="center"/>
        <w:rPr>
          <w:b/>
          <w:szCs w:val="28"/>
        </w:rPr>
      </w:pPr>
    </w:p>
    <w:p w:rsidR="002F36CC" w:rsidRPr="002847CF" w:rsidRDefault="002F36CC" w:rsidP="002F36CC">
      <w:pPr>
        <w:rPr>
          <w:b/>
          <w:szCs w:val="28"/>
        </w:rPr>
      </w:pPr>
    </w:p>
    <w:p w:rsidR="002F36CC" w:rsidRPr="002847CF" w:rsidRDefault="002F36CC" w:rsidP="002F36CC">
      <w:pPr>
        <w:rPr>
          <w:b/>
          <w:szCs w:val="28"/>
        </w:rPr>
      </w:pPr>
      <w:r w:rsidRPr="002847CF">
        <w:rPr>
          <w:b/>
          <w:szCs w:val="28"/>
        </w:rPr>
        <w:t>от 24.03.2020г.                                                                                                     № 96</w:t>
      </w:r>
    </w:p>
    <w:p w:rsidR="002F36CC" w:rsidRPr="002847CF" w:rsidRDefault="002F36CC" w:rsidP="002F36CC">
      <w:pPr>
        <w:rPr>
          <w:szCs w:val="28"/>
        </w:rPr>
      </w:pPr>
    </w:p>
    <w:p w:rsidR="002F36CC" w:rsidRPr="002847CF" w:rsidRDefault="002F36CC" w:rsidP="002F36CC">
      <w:pPr>
        <w:jc w:val="both"/>
        <w:rPr>
          <w:bCs/>
          <w:szCs w:val="28"/>
        </w:rPr>
      </w:pPr>
      <w:r w:rsidRPr="002847CF">
        <w:rPr>
          <w:bCs/>
          <w:szCs w:val="28"/>
        </w:rPr>
        <w:t>О  создании межведомственной комиссии</w:t>
      </w:r>
    </w:p>
    <w:p w:rsidR="002F36CC" w:rsidRPr="002847CF" w:rsidRDefault="002F36CC" w:rsidP="002F36CC">
      <w:pPr>
        <w:jc w:val="both"/>
        <w:rPr>
          <w:szCs w:val="28"/>
        </w:rPr>
      </w:pPr>
      <w:r w:rsidRPr="002847CF">
        <w:rPr>
          <w:szCs w:val="28"/>
        </w:rPr>
        <w:t>по обследованию жилых помещений инвалидов</w:t>
      </w:r>
    </w:p>
    <w:p w:rsidR="002F36CC" w:rsidRPr="002847CF" w:rsidRDefault="002F36CC" w:rsidP="002F36CC">
      <w:pPr>
        <w:jc w:val="both"/>
        <w:rPr>
          <w:szCs w:val="28"/>
        </w:rPr>
      </w:pPr>
      <w:r w:rsidRPr="002847CF">
        <w:rPr>
          <w:szCs w:val="28"/>
        </w:rPr>
        <w:t xml:space="preserve">и общего имущества в многоквартирных домах, </w:t>
      </w:r>
    </w:p>
    <w:p w:rsidR="002F36CC" w:rsidRPr="002847CF" w:rsidRDefault="002F36CC" w:rsidP="002F36CC">
      <w:pPr>
        <w:jc w:val="both"/>
        <w:rPr>
          <w:szCs w:val="28"/>
        </w:rPr>
      </w:pPr>
      <w:r w:rsidRPr="002847CF">
        <w:rPr>
          <w:szCs w:val="28"/>
        </w:rPr>
        <w:t xml:space="preserve">в которых проживают инвалиды, входящих </w:t>
      </w:r>
    </w:p>
    <w:p w:rsidR="002F36CC" w:rsidRPr="002847CF" w:rsidRDefault="002F36CC" w:rsidP="002F36CC">
      <w:pPr>
        <w:jc w:val="both"/>
        <w:rPr>
          <w:szCs w:val="28"/>
        </w:rPr>
      </w:pPr>
      <w:r w:rsidRPr="002847CF">
        <w:rPr>
          <w:szCs w:val="28"/>
        </w:rPr>
        <w:t xml:space="preserve">в состав муниципального жилого фонда, </w:t>
      </w:r>
    </w:p>
    <w:p w:rsidR="002F36CC" w:rsidRPr="002847CF" w:rsidRDefault="002F36CC" w:rsidP="002F36CC">
      <w:pPr>
        <w:jc w:val="both"/>
        <w:rPr>
          <w:szCs w:val="28"/>
        </w:rPr>
      </w:pPr>
      <w:r w:rsidRPr="002847CF">
        <w:rPr>
          <w:szCs w:val="28"/>
        </w:rPr>
        <w:t xml:space="preserve">в целях  их приспособления с учетом </w:t>
      </w:r>
    </w:p>
    <w:p w:rsidR="002F36CC" w:rsidRPr="002847CF" w:rsidRDefault="002F36CC" w:rsidP="002F36CC">
      <w:pPr>
        <w:jc w:val="both"/>
        <w:rPr>
          <w:szCs w:val="28"/>
        </w:rPr>
      </w:pPr>
      <w:r w:rsidRPr="002847CF">
        <w:rPr>
          <w:szCs w:val="28"/>
        </w:rPr>
        <w:t xml:space="preserve">потребностей инвалидов и обеспечения условий </w:t>
      </w:r>
    </w:p>
    <w:p w:rsidR="002F36CC" w:rsidRPr="002847CF" w:rsidRDefault="002F36CC" w:rsidP="002F36CC">
      <w:pPr>
        <w:jc w:val="both"/>
        <w:rPr>
          <w:szCs w:val="28"/>
        </w:rPr>
      </w:pPr>
      <w:r w:rsidRPr="002847CF">
        <w:rPr>
          <w:szCs w:val="28"/>
        </w:rPr>
        <w:t xml:space="preserve">их доступности для инвалидов на территории </w:t>
      </w:r>
    </w:p>
    <w:p w:rsidR="002F36CC" w:rsidRPr="002847CF" w:rsidRDefault="002F36CC" w:rsidP="002F36CC">
      <w:pPr>
        <w:jc w:val="both"/>
        <w:rPr>
          <w:szCs w:val="28"/>
        </w:rPr>
      </w:pPr>
      <w:r w:rsidRPr="002847CF">
        <w:rPr>
          <w:szCs w:val="28"/>
        </w:rPr>
        <w:t>Инсарского муниципального района</w:t>
      </w:r>
    </w:p>
    <w:p w:rsidR="002F36CC" w:rsidRPr="002847CF" w:rsidRDefault="002F36CC" w:rsidP="002F36CC">
      <w:pPr>
        <w:jc w:val="both"/>
        <w:rPr>
          <w:sz w:val="22"/>
        </w:rPr>
      </w:pPr>
    </w:p>
    <w:p w:rsidR="002F36CC" w:rsidRPr="002847CF" w:rsidRDefault="002F36CC" w:rsidP="002F36CC">
      <w:pPr>
        <w:jc w:val="both"/>
        <w:rPr>
          <w:b/>
          <w:szCs w:val="28"/>
        </w:rPr>
      </w:pPr>
      <w:r w:rsidRPr="002847CF">
        <w:rPr>
          <w:szCs w:val="28"/>
        </w:rPr>
        <w:tab/>
        <w:t>В соответствии с постановлением Правительства РФ от 09.07.2016 № 649 «О мерах по приспособлению жилых помещений и общего имущества в многоквартирном доме с учетом потребности инвалидов», приказом Министерства жилищно-коммунального хозяйства и гражданской защиты населения Республики Мордовия от 07 декабря 2016 года №16/159 «О создании региональной межведомственной комиссии  по обследованию жилых помещений инвалидов и общего имущества в многоквартирных домах, в которых проживают инвалиды, в целях их приспособления с учетом потребностей инвалидов и обеспечения условий их доступности для инвалидов, администрация  Инсарского муниципального района</w:t>
      </w:r>
    </w:p>
    <w:p w:rsidR="002F36CC" w:rsidRPr="002847CF" w:rsidRDefault="002F36CC" w:rsidP="002F36CC">
      <w:pPr>
        <w:jc w:val="both"/>
        <w:rPr>
          <w:b/>
          <w:szCs w:val="28"/>
        </w:rPr>
      </w:pPr>
    </w:p>
    <w:p w:rsidR="002F36CC" w:rsidRPr="002847CF" w:rsidRDefault="002F36CC" w:rsidP="002F36CC">
      <w:pPr>
        <w:jc w:val="center"/>
        <w:rPr>
          <w:szCs w:val="28"/>
        </w:rPr>
      </w:pPr>
      <w:r w:rsidRPr="002847CF">
        <w:rPr>
          <w:szCs w:val="28"/>
        </w:rPr>
        <w:lastRenderedPageBreak/>
        <w:t>ПОСТАНОВЛЯЕТ:</w:t>
      </w:r>
    </w:p>
    <w:p w:rsidR="002F36CC" w:rsidRPr="002847CF" w:rsidRDefault="002F36CC" w:rsidP="002F36CC">
      <w:pPr>
        <w:pStyle w:val="13"/>
        <w:tabs>
          <w:tab w:val="left" w:pos="945"/>
        </w:tabs>
        <w:ind w:left="0"/>
        <w:jc w:val="both"/>
        <w:rPr>
          <w:szCs w:val="28"/>
        </w:rPr>
      </w:pPr>
      <w:r w:rsidRPr="002847CF">
        <w:rPr>
          <w:szCs w:val="28"/>
        </w:rPr>
        <w:tab/>
        <w:t>1.  Создать межведомственную комиссию по обследованию жилых помещений  инвалидов и общего имущества в многоквартирных домах, в которых проживают инвалиды, в целях их приспособления с учетом потребностей инвалидов и обеспечения условий их доступности для инвалидов на территории Инсарского муниципального района.</w:t>
      </w:r>
    </w:p>
    <w:p w:rsidR="002F36CC" w:rsidRPr="002847CF" w:rsidRDefault="002F36CC" w:rsidP="002F36CC">
      <w:pPr>
        <w:pStyle w:val="13"/>
        <w:tabs>
          <w:tab w:val="left" w:pos="851"/>
        </w:tabs>
        <w:ind w:left="851"/>
        <w:jc w:val="both"/>
        <w:rPr>
          <w:szCs w:val="28"/>
        </w:rPr>
      </w:pPr>
      <w:r w:rsidRPr="002847CF">
        <w:rPr>
          <w:szCs w:val="28"/>
        </w:rPr>
        <w:t>2.     Утвердить:</w:t>
      </w:r>
    </w:p>
    <w:p w:rsidR="002F36CC" w:rsidRPr="002847CF" w:rsidRDefault="002F36CC" w:rsidP="002F36CC">
      <w:pPr>
        <w:pStyle w:val="13"/>
        <w:tabs>
          <w:tab w:val="left" w:pos="0"/>
        </w:tabs>
        <w:ind w:left="0" w:firstLine="900"/>
        <w:jc w:val="both"/>
        <w:rPr>
          <w:szCs w:val="28"/>
        </w:rPr>
      </w:pPr>
      <w:r w:rsidRPr="002847CF">
        <w:rPr>
          <w:szCs w:val="28"/>
        </w:rPr>
        <w:t>Положение о работе межведомственной комиссии по обследованию жилых помещений  инвалидов и общего имущества в многоквартирных домах, в которых проживают инвалиды, в целях их приспособления с учетом потребностей инвалидов и обеспечения условий их доступности для инвалидов на территории Инсарского муниципального района, согласно приложению 1.</w:t>
      </w:r>
    </w:p>
    <w:p w:rsidR="002F36CC" w:rsidRPr="002847CF" w:rsidRDefault="002F36CC" w:rsidP="002F36CC">
      <w:pPr>
        <w:pStyle w:val="13"/>
        <w:tabs>
          <w:tab w:val="left" w:pos="0"/>
        </w:tabs>
        <w:ind w:left="0" w:firstLine="900"/>
        <w:jc w:val="both"/>
        <w:rPr>
          <w:szCs w:val="28"/>
        </w:rPr>
      </w:pPr>
      <w:r w:rsidRPr="002847CF">
        <w:rPr>
          <w:szCs w:val="28"/>
        </w:rPr>
        <w:t>состав межведомственной комиссии по обследованию жилых помещений  инвалидов и общего имущества в многоквартирных домах, в которых проживают инвалиды, в целях их приспособления с учетом потребностей инвалидов и обеспечения условий их доступности для инвалидов на территории Инсарского муниципального района, согласно приложению 2.</w:t>
      </w:r>
    </w:p>
    <w:p w:rsidR="002F36CC" w:rsidRPr="002847CF" w:rsidRDefault="002F36CC" w:rsidP="002F36CC">
      <w:pPr>
        <w:ind w:firstLine="708"/>
        <w:jc w:val="both"/>
        <w:rPr>
          <w:szCs w:val="28"/>
        </w:rPr>
      </w:pPr>
      <w:r w:rsidRPr="002847CF">
        <w:rPr>
          <w:szCs w:val="28"/>
        </w:rPr>
        <w:t xml:space="preserve">3. Контроль  за  исполнением  настоящего  постановления  возложить на </w:t>
      </w:r>
      <w:proofErr w:type="spellStart"/>
      <w:r w:rsidRPr="002847CF">
        <w:rPr>
          <w:szCs w:val="28"/>
        </w:rPr>
        <w:t>Капкаева</w:t>
      </w:r>
      <w:proofErr w:type="spellEnd"/>
      <w:r w:rsidRPr="002847CF">
        <w:rPr>
          <w:szCs w:val="28"/>
        </w:rPr>
        <w:t xml:space="preserve"> Р.Х.- начальника управления строительства, архитектуры, ЖКХ и дорожного хозяйства администрации  Инсарского  муниципального района.</w:t>
      </w:r>
    </w:p>
    <w:p w:rsidR="002F36CC" w:rsidRPr="002847CF" w:rsidRDefault="002F36CC" w:rsidP="002F36CC">
      <w:pPr>
        <w:rPr>
          <w:szCs w:val="28"/>
        </w:rPr>
      </w:pPr>
    </w:p>
    <w:p w:rsidR="002F36CC" w:rsidRPr="002847CF" w:rsidRDefault="002F36CC" w:rsidP="002F36CC">
      <w:pPr>
        <w:rPr>
          <w:szCs w:val="28"/>
        </w:rPr>
      </w:pPr>
      <w:r w:rsidRPr="002847CF">
        <w:rPr>
          <w:szCs w:val="28"/>
        </w:rPr>
        <w:t xml:space="preserve">Глава Инсарского </w:t>
      </w:r>
    </w:p>
    <w:p w:rsidR="002F36CC" w:rsidRPr="002847CF" w:rsidRDefault="002F36CC" w:rsidP="002F36CC">
      <w:pPr>
        <w:rPr>
          <w:szCs w:val="28"/>
        </w:rPr>
      </w:pPr>
      <w:r w:rsidRPr="002847CF">
        <w:rPr>
          <w:szCs w:val="28"/>
        </w:rPr>
        <w:t xml:space="preserve">муниципального района                                                                             </w:t>
      </w:r>
      <w:proofErr w:type="spellStart"/>
      <w:r w:rsidRPr="002847CF">
        <w:rPr>
          <w:szCs w:val="28"/>
        </w:rPr>
        <w:t>К.А.Мангутов</w:t>
      </w:r>
      <w:proofErr w:type="spellEnd"/>
    </w:p>
    <w:p w:rsidR="002F36CC" w:rsidRPr="002847CF" w:rsidRDefault="002F36CC" w:rsidP="002F36CC">
      <w:pPr>
        <w:jc w:val="both"/>
        <w:rPr>
          <w:sz w:val="22"/>
        </w:rPr>
      </w:pPr>
    </w:p>
    <w:p w:rsidR="002F36CC" w:rsidRPr="002847CF" w:rsidRDefault="002F36CC" w:rsidP="002F36CC">
      <w:pPr>
        <w:jc w:val="both"/>
        <w:rPr>
          <w:sz w:val="22"/>
        </w:rPr>
      </w:pPr>
    </w:p>
    <w:p w:rsidR="002F36CC" w:rsidRPr="002847CF" w:rsidRDefault="002F36CC" w:rsidP="002F36CC">
      <w:pPr>
        <w:jc w:val="both"/>
        <w:rPr>
          <w:sz w:val="22"/>
        </w:rPr>
      </w:pPr>
    </w:p>
    <w:p w:rsidR="002F36CC" w:rsidRPr="002847CF" w:rsidRDefault="002F36CC" w:rsidP="002F36CC">
      <w:pPr>
        <w:jc w:val="both"/>
        <w:rPr>
          <w:sz w:val="22"/>
        </w:rPr>
      </w:pPr>
    </w:p>
    <w:p w:rsidR="002F36CC" w:rsidRPr="002847CF" w:rsidRDefault="002F36CC" w:rsidP="002F36CC">
      <w:pPr>
        <w:jc w:val="both"/>
        <w:rPr>
          <w:sz w:val="22"/>
        </w:rPr>
      </w:pPr>
    </w:p>
    <w:p w:rsidR="002F36CC" w:rsidRPr="002847CF" w:rsidRDefault="002F36CC" w:rsidP="002F36CC">
      <w:pPr>
        <w:jc w:val="both"/>
        <w:rPr>
          <w:sz w:val="22"/>
        </w:rPr>
      </w:pPr>
    </w:p>
    <w:p w:rsidR="002F36CC" w:rsidRPr="002847CF" w:rsidRDefault="002F36CC" w:rsidP="002F36CC">
      <w:pPr>
        <w:jc w:val="both"/>
        <w:rPr>
          <w:sz w:val="22"/>
        </w:rPr>
      </w:pPr>
    </w:p>
    <w:p w:rsidR="002F36CC" w:rsidRPr="002847CF" w:rsidRDefault="002F36CC" w:rsidP="002F36CC">
      <w:pPr>
        <w:jc w:val="both"/>
        <w:rPr>
          <w:sz w:val="22"/>
        </w:rPr>
      </w:pPr>
    </w:p>
    <w:p w:rsidR="002F36CC" w:rsidRPr="002847CF" w:rsidRDefault="002F36CC" w:rsidP="002F36CC">
      <w:pPr>
        <w:jc w:val="both"/>
        <w:rPr>
          <w:sz w:val="22"/>
        </w:rPr>
      </w:pPr>
    </w:p>
    <w:p w:rsidR="002F36CC" w:rsidRPr="002847CF" w:rsidRDefault="002F36CC" w:rsidP="002F36CC">
      <w:pPr>
        <w:jc w:val="both"/>
        <w:rPr>
          <w:sz w:val="22"/>
        </w:rPr>
      </w:pPr>
    </w:p>
    <w:p w:rsidR="002F36CC" w:rsidRPr="002847CF" w:rsidRDefault="002F36CC" w:rsidP="002F36CC">
      <w:pPr>
        <w:jc w:val="both"/>
        <w:rPr>
          <w:sz w:val="22"/>
        </w:rPr>
      </w:pPr>
    </w:p>
    <w:p w:rsidR="002F36CC" w:rsidRPr="002847CF" w:rsidRDefault="002F36CC" w:rsidP="002F36CC">
      <w:pPr>
        <w:jc w:val="both"/>
        <w:rPr>
          <w:sz w:val="22"/>
        </w:rPr>
      </w:pPr>
    </w:p>
    <w:p w:rsidR="002F36CC" w:rsidRPr="002847CF" w:rsidRDefault="002F36CC" w:rsidP="002F36CC">
      <w:pPr>
        <w:jc w:val="both"/>
        <w:rPr>
          <w:sz w:val="22"/>
        </w:rPr>
      </w:pPr>
    </w:p>
    <w:p w:rsidR="002F36CC" w:rsidRPr="002847CF" w:rsidRDefault="002F36CC" w:rsidP="002F36CC">
      <w:pPr>
        <w:jc w:val="both"/>
        <w:rPr>
          <w:sz w:val="22"/>
        </w:rPr>
      </w:pPr>
    </w:p>
    <w:p w:rsidR="002F36CC" w:rsidRPr="002847CF" w:rsidRDefault="002F36CC" w:rsidP="002F36CC">
      <w:pPr>
        <w:jc w:val="both"/>
        <w:rPr>
          <w:sz w:val="22"/>
        </w:rPr>
      </w:pPr>
    </w:p>
    <w:p w:rsidR="002F36CC" w:rsidRPr="002847CF" w:rsidRDefault="002F36CC" w:rsidP="002F36CC">
      <w:pPr>
        <w:jc w:val="both"/>
        <w:rPr>
          <w:sz w:val="22"/>
        </w:rPr>
      </w:pPr>
    </w:p>
    <w:p w:rsidR="002F36CC" w:rsidRPr="002847CF" w:rsidRDefault="002F36CC" w:rsidP="002F36CC">
      <w:pPr>
        <w:jc w:val="both"/>
        <w:rPr>
          <w:sz w:val="22"/>
        </w:rPr>
      </w:pPr>
    </w:p>
    <w:p w:rsidR="002F36CC" w:rsidRPr="002847CF" w:rsidRDefault="002F36CC" w:rsidP="002F36CC">
      <w:pPr>
        <w:jc w:val="both"/>
        <w:rPr>
          <w:sz w:val="22"/>
        </w:rPr>
      </w:pPr>
    </w:p>
    <w:p w:rsidR="002F36CC" w:rsidRPr="002847CF" w:rsidRDefault="002F36CC" w:rsidP="002F36CC">
      <w:pPr>
        <w:jc w:val="both"/>
        <w:rPr>
          <w:sz w:val="22"/>
        </w:rPr>
      </w:pPr>
    </w:p>
    <w:p w:rsidR="002F36CC" w:rsidRPr="002847CF" w:rsidRDefault="002F36CC" w:rsidP="002F36CC">
      <w:pPr>
        <w:jc w:val="both"/>
        <w:rPr>
          <w:sz w:val="22"/>
        </w:rPr>
      </w:pPr>
    </w:p>
    <w:p w:rsidR="002F36CC" w:rsidRPr="002847CF" w:rsidRDefault="002F36CC" w:rsidP="002F36CC">
      <w:pPr>
        <w:jc w:val="both"/>
        <w:rPr>
          <w:sz w:val="22"/>
        </w:rPr>
      </w:pPr>
    </w:p>
    <w:p w:rsidR="002F36CC" w:rsidRPr="002847CF" w:rsidRDefault="002F36CC" w:rsidP="002F36CC">
      <w:pPr>
        <w:jc w:val="both"/>
        <w:rPr>
          <w:sz w:val="22"/>
        </w:rPr>
      </w:pPr>
    </w:p>
    <w:p w:rsidR="002F36CC" w:rsidRPr="002847CF" w:rsidRDefault="002F36CC" w:rsidP="002F36CC">
      <w:pPr>
        <w:jc w:val="both"/>
        <w:rPr>
          <w:sz w:val="22"/>
        </w:rPr>
      </w:pPr>
    </w:p>
    <w:p w:rsidR="002F36CC" w:rsidRPr="002847CF" w:rsidRDefault="002F36CC" w:rsidP="002F36CC">
      <w:pPr>
        <w:jc w:val="both"/>
        <w:rPr>
          <w:sz w:val="22"/>
        </w:rPr>
      </w:pPr>
    </w:p>
    <w:p w:rsidR="002F36CC" w:rsidRPr="002847CF" w:rsidRDefault="002F36CC" w:rsidP="002F36CC">
      <w:pPr>
        <w:jc w:val="both"/>
        <w:rPr>
          <w:sz w:val="22"/>
        </w:rPr>
      </w:pPr>
    </w:p>
    <w:p w:rsidR="002F36CC" w:rsidRPr="002847CF" w:rsidRDefault="002F36CC" w:rsidP="002F36CC">
      <w:pPr>
        <w:jc w:val="both"/>
        <w:rPr>
          <w:szCs w:val="28"/>
        </w:rPr>
      </w:pPr>
      <w:r w:rsidRPr="002847CF">
        <w:rPr>
          <w:szCs w:val="28"/>
        </w:rPr>
        <w:t xml:space="preserve">                                                                                                     Приложение   1</w:t>
      </w:r>
    </w:p>
    <w:p w:rsidR="002F36CC" w:rsidRPr="002847CF" w:rsidRDefault="002F36CC" w:rsidP="002F36CC">
      <w:pPr>
        <w:jc w:val="both"/>
        <w:rPr>
          <w:szCs w:val="28"/>
        </w:rPr>
      </w:pPr>
      <w:r w:rsidRPr="002847CF">
        <w:rPr>
          <w:szCs w:val="28"/>
        </w:rPr>
        <w:t xml:space="preserve">                                                                                        к постановлению администрации </w:t>
      </w:r>
    </w:p>
    <w:p w:rsidR="002F36CC" w:rsidRPr="002847CF" w:rsidRDefault="002F36CC" w:rsidP="002F36CC">
      <w:pPr>
        <w:jc w:val="both"/>
        <w:rPr>
          <w:szCs w:val="28"/>
        </w:rPr>
      </w:pPr>
      <w:r w:rsidRPr="002847CF">
        <w:rPr>
          <w:szCs w:val="28"/>
        </w:rPr>
        <w:t xml:space="preserve">                                                                                        Инсарского муниципального              </w:t>
      </w:r>
    </w:p>
    <w:p w:rsidR="002F36CC" w:rsidRPr="002847CF" w:rsidRDefault="002F36CC" w:rsidP="002F36CC">
      <w:pPr>
        <w:jc w:val="both"/>
        <w:rPr>
          <w:szCs w:val="28"/>
        </w:rPr>
      </w:pPr>
      <w:r w:rsidRPr="002847CF">
        <w:rPr>
          <w:szCs w:val="28"/>
        </w:rPr>
        <w:t xml:space="preserve">                                                                                        района от 24.03.2020г. №96</w:t>
      </w:r>
    </w:p>
    <w:p w:rsidR="002F36CC" w:rsidRPr="002847CF" w:rsidRDefault="002F36CC" w:rsidP="002F36CC">
      <w:pPr>
        <w:jc w:val="both"/>
        <w:rPr>
          <w:szCs w:val="28"/>
        </w:rPr>
      </w:pPr>
    </w:p>
    <w:p w:rsidR="002F36CC" w:rsidRPr="002847CF" w:rsidRDefault="002F36CC" w:rsidP="002F36CC">
      <w:pPr>
        <w:jc w:val="center"/>
        <w:rPr>
          <w:b/>
          <w:szCs w:val="28"/>
        </w:rPr>
      </w:pPr>
    </w:p>
    <w:p w:rsidR="002F36CC" w:rsidRPr="002847CF" w:rsidRDefault="002F36CC" w:rsidP="002F36CC">
      <w:pPr>
        <w:jc w:val="center"/>
        <w:rPr>
          <w:b/>
          <w:szCs w:val="28"/>
        </w:rPr>
      </w:pPr>
    </w:p>
    <w:p w:rsidR="002F36CC" w:rsidRPr="002847CF" w:rsidRDefault="002F36CC" w:rsidP="002F36CC">
      <w:pPr>
        <w:jc w:val="center"/>
        <w:rPr>
          <w:b/>
          <w:szCs w:val="28"/>
        </w:rPr>
      </w:pPr>
    </w:p>
    <w:p w:rsidR="002F36CC" w:rsidRPr="002847CF" w:rsidRDefault="002F36CC" w:rsidP="002F36CC">
      <w:pPr>
        <w:jc w:val="center"/>
        <w:rPr>
          <w:b/>
          <w:szCs w:val="28"/>
        </w:rPr>
      </w:pPr>
      <w:r w:rsidRPr="002847CF">
        <w:rPr>
          <w:b/>
          <w:szCs w:val="28"/>
        </w:rPr>
        <w:lastRenderedPageBreak/>
        <w:t xml:space="preserve">Положение </w:t>
      </w:r>
    </w:p>
    <w:p w:rsidR="002F36CC" w:rsidRPr="002847CF" w:rsidRDefault="002F36CC" w:rsidP="002F36CC">
      <w:pPr>
        <w:jc w:val="center"/>
        <w:rPr>
          <w:b/>
          <w:szCs w:val="28"/>
        </w:rPr>
      </w:pPr>
      <w:r w:rsidRPr="002847CF">
        <w:rPr>
          <w:b/>
          <w:szCs w:val="28"/>
        </w:rPr>
        <w:t>о работе межведомственной комиссии по обследованию жилых помещений  инвалидов и общего имущества в многоквартирных домах, в которых проживают инвалиды, в целях их приспособления с учетом потребностей инвалидов и обеспечения условий их доступности для инвалидов на территории Инсарского муниципального района</w:t>
      </w:r>
    </w:p>
    <w:p w:rsidR="002F36CC" w:rsidRPr="002847CF" w:rsidRDefault="002F36CC" w:rsidP="002F36CC">
      <w:pPr>
        <w:jc w:val="center"/>
        <w:rPr>
          <w:szCs w:val="28"/>
        </w:rPr>
      </w:pPr>
    </w:p>
    <w:p w:rsidR="002F36CC" w:rsidRPr="002847CF" w:rsidRDefault="002F36CC" w:rsidP="002F36CC">
      <w:pPr>
        <w:jc w:val="center"/>
        <w:rPr>
          <w:szCs w:val="28"/>
        </w:rPr>
      </w:pPr>
    </w:p>
    <w:p w:rsidR="002F36CC" w:rsidRPr="002847CF" w:rsidRDefault="002F36CC" w:rsidP="002F36CC">
      <w:pPr>
        <w:shd w:val="clear" w:color="auto" w:fill="FFFFFF"/>
        <w:spacing w:line="315" w:lineRule="atLeast"/>
        <w:jc w:val="center"/>
        <w:textAlignment w:val="baseline"/>
        <w:rPr>
          <w:spacing w:val="2"/>
          <w:szCs w:val="28"/>
        </w:rPr>
      </w:pPr>
      <w:r w:rsidRPr="002847CF">
        <w:rPr>
          <w:spacing w:val="2"/>
          <w:szCs w:val="28"/>
        </w:rPr>
        <w:t>1. Общее положение</w:t>
      </w:r>
    </w:p>
    <w:p w:rsidR="002F36CC" w:rsidRPr="002847CF" w:rsidRDefault="002F36CC" w:rsidP="002F36CC">
      <w:pPr>
        <w:shd w:val="clear" w:color="auto" w:fill="FFFFFF"/>
        <w:spacing w:line="315" w:lineRule="atLeast"/>
        <w:jc w:val="center"/>
        <w:textAlignment w:val="baseline"/>
        <w:rPr>
          <w:spacing w:val="2"/>
          <w:szCs w:val="28"/>
        </w:rPr>
      </w:pPr>
    </w:p>
    <w:p w:rsidR="002F36CC" w:rsidRPr="002847CF" w:rsidRDefault="002F36CC" w:rsidP="002F36CC">
      <w:pPr>
        <w:shd w:val="clear" w:color="auto" w:fill="FFFFFF"/>
        <w:spacing w:line="315" w:lineRule="atLeast"/>
        <w:ind w:firstLine="708"/>
        <w:jc w:val="both"/>
        <w:textAlignment w:val="baseline"/>
        <w:rPr>
          <w:spacing w:val="2"/>
          <w:szCs w:val="28"/>
        </w:rPr>
      </w:pPr>
      <w:r w:rsidRPr="002847CF">
        <w:rPr>
          <w:spacing w:val="2"/>
          <w:szCs w:val="28"/>
        </w:rPr>
        <w:t xml:space="preserve">1.1. Настоящее Положение о порядке создания и работы межведомственной комиссии по обследованию жилых помещений инвалидов и общего имущества в многоквартирных домах, в которых проживают инвалиды, в целях их приспособления с учетом потребностей инвалидов и обеспечения условий их доступности для инвалидов на территории  Инсарского муниципального района  (далее - Положение) определяет порядок создания и деятельности межведомственной комиссии по обследованию жилых помещений инвалидов и общего имущества в многоквартирных домах, в которых проживают инвалиды, в целях их приспособления с учетом потребностей инвалидов и обеспечения условий их доступности для инвалидов на территории  Инсарского муниципального района  (далее - комиссия). </w:t>
      </w:r>
    </w:p>
    <w:p w:rsidR="002F36CC" w:rsidRPr="002847CF" w:rsidRDefault="002F36CC" w:rsidP="002F36CC">
      <w:pPr>
        <w:shd w:val="clear" w:color="auto" w:fill="FFFFFF"/>
        <w:spacing w:line="315" w:lineRule="atLeast"/>
        <w:ind w:firstLine="708"/>
        <w:jc w:val="both"/>
        <w:textAlignment w:val="baseline"/>
        <w:rPr>
          <w:spacing w:val="2"/>
          <w:szCs w:val="28"/>
        </w:rPr>
      </w:pPr>
      <w:r w:rsidRPr="002847CF">
        <w:rPr>
          <w:spacing w:val="2"/>
          <w:szCs w:val="28"/>
        </w:rPr>
        <w:t>1.2. Целью создания комиссии является обследование жилого помещения инвалида и общего имущества в многоквартирном доме, в котором проживает инвалид, в целях оценки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а также оценки возможности их приспособления с учетом потребностей инвалида в зависимости от особенностей ограничения жизнедеятельности, обусловленного инвалидностью лица, проживающего в таком помещении (далее - обследование жилого помещения инвалида), в том числе ограничений, вызванных:</w:t>
      </w:r>
    </w:p>
    <w:p w:rsidR="002F36CC" w:rsidRPr="002847CF" w:rsidRDefault="002F36CC" w:rsidP="002F36CC">
      <w:pPr>
        <w:shd w:val="clear" w:color="auto" w:fill="FFFFFF"/>
        <w:spacing w:line="315" w:lineRule="atLeast"/>
        <w:jc w:val="both"/>
        <w:textAlignment w:val="baseline"/>
        <w:rPr>
          <w:spacing w:val="2"/>
          <w:szCs w:val="28"/>
        </w:rPr>
      </w:pPr>
      <w:r w:rsidRPr="002847CF">
        <w:rPr>
          <w:spacing w:val="2"/>
          <w:szCs w:val="28"/>
        </w:rPr>
        <w:tab/>
        <w:t>стойкими расстройствами двигательной функции, сопряженными с необходимостью использования кресла-коляски, иных вспомогательных средств передвижения;</w:t>
      </w:r>
    </w:p>
    <w:p w:rsidR="002F36CC" w:rsidRPr="002847CF" w:rsidRDefault="002F36CC" w:rsidP="002F36CC">
      <w:pPr>
        <w:shd w:val="clear" w:color="auto" w:fill="FFFFFF"/>
        <w:spacing w:line="315" w:lineRule="atLeast"/>
        <w:jc w:val="both"/>
        <w:textAlignment w:val="baseline"/>
        <w:rPr>
          <w:spacing w:val="2"/>
          <w:szCs w:val="28"/>
        </w:rPr>
      </w:pPr>
      <w:r w:rsidRPr="002847CF">
        <w:rPr>
          <w:spacing w:val="2"/>
          <w:szCs w:val="28"/>
        </w:rPr>
        <w:tab/>
        <w:t>стойкими расстройствами функции слуха, сопряженными с необходимостью использования вспомогательных средств;</w:t>
      </w:r>
    </w:p>
    <w:p w:rsidR="002F36CC" w:rsidRPr="002847CF" w:rsidRDefault="002F36CC" w:rsidP="002F36CC">
      <w:pPr>
        <w:shd w:val="clear" w:color="auto" w:fill="FFFFFF"/>
        <w:spacing w:line="315" w:lineRule="atLeast"/>
        <w:jc w:val="both"/>
        <w:textAlignment w:val="baseline"/>
        <w:rPr>
          <w:spacing w:val="2"/>
          <w:szCs w:val="28"/>
        </w:rPr>
      </w:pPr>
      <w:r w:rsidRPr="002847CF">
        <w:rPr>
          <w:spacing w:val="2"/>
          <w:szCs w:val="28"/>
        </w:rPr>
        <w:tab/>
        <w:t>стойкими расстройствами функции зрения, сопряженными с необходимостью использования собаки-проводника, иных вспомогательных средств;</w:t>
      </w:r>
      <w:r w:rsidRPr="002847CF">
        <w:rPr>
          <w:spacing w:val="2"/>
          <w:szCs w:val="28"/>
        </w:rPr>
        <w:br/>
      </w:r>
      <w:r w:rsidRPr="002847CF">
        <w:rPr>
          <w:spacing w:val="2"/>
          <w:szCs w:val="28"/>
        </w:rPr>
        <w:tab/>
        <w:t>задержками в развитии и другими нарушениями функций организма человека.</w:t>
      </w:r>
    </w:p>
    <w:p w:rsidR="002F36CC" w:rsidRPr="002847CF" w:rsidRDefault="002F36CC" w:rsidP="002F36CC">
      <w:pPr>
        <w:shd w:val="clear" w:color="auto" w:fill="FFFFFF"/>
        <w:spacing w:line="315" w:lineRule="atLeast"/>
        <w:ind w:firstLine="708"/>
        <w:jc w:val="both"/>
        <w:textAlignment w:val="baseline"/>
        <w:rPr>
          <w:spacing w:val="2"/>
          <w:szCs w:val="28"/>
        </w:rPr>
      </w:pPr>
      <w:r w:rsidRPr="002847CF">
        <w:rPr>
          <w:spacing w:val="2"/>
          <w:szCs w:val="28"/>
        </w:rPr>
        <w:t>1.3. Комиссия в своей деятельности руководствуется </w:t>
      </w:r>
      <w:hyperlink r:id="rId7" w:history="1">
        <w:r w:rsidRPr="002847CF">
          <w:rPr>
            <w:spacing w:val="2"/>
            <w:szCs w:val="28"/>
          </w:rPr>
          <w:t>Конституцией Российской Федерации</w:t>
        </w:r>
      </w:hyperlink>
      <w:r w:rsidRPr="002847CF">
        <w:rPr>
          <w:spacing w:val="2"/>
          <w:szCs w:val="28"/>
        </w:rPr>
        <w:t>, </w:t>
      </w:r>
      <w:hyperlink r:id="rId8" w:history="1">
        <w:r w:rsidRPr="002847CF">
          <w:rPr>
            <w:spacing w:val="2"/>
            <w:szCs w:val="28"/>
          </w:rPr>
          <w:t>Гражданским кодексом Российской Федерации</w:t>
        </w:r>
      </w:hyperlink>
      <w:r w:rsidRPr="002847CF">
        <w:rPr>
          <w:spacing w:val="2"/>
          <w:szCs w:val="28"/>
        </w:rPr>
        <w:t>, </w:t>
      </w:r>
      <w:hyperlink r:id="rId9" w:history="1">
        <w:r w:rsidRPr="002847CF">
          <w:rPr>
            <w:spacing w:val="2"/>
            <w:szCs w:val="28"/>
          </w:rPr>
          <w:t>Жилищным кодексом Российской Федерации</w:t>
        </w:r>
      </w:hyperlink>
      <w:r w:rsidRPr="002847CF">
        <w:rPr>
          <w:spacing w:val="2"/>
          <w:szCs w:val="28"/>
        </w:rPr>
        <w:t> и иными нормативными правовыми актами Российской Федерации и Республики Мордовия, муниципальными нормативными правовыми актами Инсарского муниципального района  а также настоящим Положением.</w:t>
      </w:r>
    </w:p>
    <w:p w:rsidR="002F36CC" w:rsidRPr="002847CF" w:rsidRDefault="002F36CC" w:rsidP="002F36CC">
      <w:pPr>
        <w:shd w:val="clear" w:color="auto" w:fill="FFFFFF"/>
        <w:spacing w:before="375" w:after="225"/>
        <w:jc w:val="center"/>
        <w:textAlignment w:val="baseline"/>
        <w:outlineLvl w:val="2"/>
        <w:rPr>
          <w:spacing w:val="2"/>
          <w:szCs w:val="28"/>
        </w:rPr>
      </w:pPr>
      <w:r w:rsidRPr="002847CF">
        <w:rPr>
          <w:spacing w:val="2"/>
          <w:szCs w:val="28"/>
        </w:rPr>
        <w:t>2. Порядок создания комиссии</w:t>
      </w:r>
    </w:p>
    <w:p w:rsidR="002F36CC" w:rsidRPr="002847CF" w:rsidRDefault="002F36CC" w:rsidP="002F36CC">
      <w:pPr>
        <w:shd w:val="clear" w:color="auto" w:fill="FFFFFF"/>
        <w:ind w:firstLine="708"/>
        <w:jc w:val="both"/>
        <w:textAlignment w:val="baseline"/>
        <w:rPr>
          <w:spacing w:val="2"/>
          <w:szCs w:val="28"/>
        </w:rPr>
      </w:pPr>
      <w:r w:rsidRPr="002847CF">
        <w:rPr>
          <w:spacing w:val="2"/>
          <w:szCs w:val="28"/>
        </w:rPr>
        <w:t>2.1. Решение о создании межведомственной комиссии принимается администрацией  Инсарского муниципального района в форме постановления, которым утверждается персональный состав комиссии. Порядок работы межведомственной комиссии регламентируется настоящим Положением.</w:t>
      </w:r>
    </w:p>
    <w:p w:rsidR="002F36CC" w:rsidRPr="002847CF" w:rsidRDefault="002F36CC" w:rsidP="002F36CC">
      <w:pPr>
        <w:rPr>
          <w:szCs w:val="28"/>
        </w:rPr>
      </w:pPr>
      <w:r w:rsidRPr="002847CF">
        <w:rPr>
          <w:spacing w:val="2"/>
          <w:szCs w:val="28"/>
        </w:rPr>
        <w:tab/>
        <w:t>2.2. В состав межведомственной комиссии включаются представители:</w:t>
      </w:r>
      <w:r w:rsidRPr="002847CF">
        <w:rPr>
          <w:spacing w:val="2"/>
          <w:szCs w:val="28"/>
        </w:rPr>
        <w:br/>
      </w:r>
      <w:r w:rsidRPr="002847CF">
        <w:rPr>
          <w:spacing w:val="2"/>
          <w:szCs w:val="28"/>
        </w:rPr>
        <w:tab/>
      </w:r>
      <w:r w:rsidRPr="002847CF">
        <w:rPr>
          <w:szCs w:val="28"/>
        </w:rPr>
        <w:t xml:space="preserve"> органов муниципального жилищного контроля;</w:t>
      </w:r>
    </w:p>
    <w:p w:rsidR="002F36CC" w:rsidRPr="002847CF" w:rsidRDefault="002F36CC" w:rsidP="002F36CC">
      <w:pPr>
        <w:rPr>
          <w:szCs w:val="28"/>
        </w:rPr>
      </w:pPr>
      <w:r w:rsidRPr="002847CF">
        <w:rPr>
          <w:szCs w:val="28"/>
        </w:rPr>
        <w:lastRenderedPageBreak/>
        <w:tab/>
        <w:t xml:space="preserve"> органов местного самоуправления,  в сфере социальной защиты населения, в сфере  строительства, архитектуры, ЖКХ и дорожного хозяйства;</w:t>
      </w:r>
    </w:p>
    <w:p w:rsidR="002F36CC" w:rsidRPr="002847CF" w:rsidRDefault="002F36CC" w:rsidP="002F36CC">
      <w:pPr>
        <w:rPr>
          <w:szCs w:val="28"/>
        </w:rPr>
      </w:pPr>
      <w:r w:rsidRPr="002847CF">
        <w:rPr>
          <w:szCs w:val="28"/>
        </w:rPr>
        <w:tab/>
        <w:t xml:space="preserve"> общественных объединений инвалидов.</w:t>
      </w:r>
    </w:p>
    <w:p w:rsidR="002F36CC" w:rsidRPr="002847CF" w:rsidRDefault="002F36CC" w:rsidP="002F36CC">
      <w:pPr>
        <w:shd w:val="clear" w:color="auto" w:fill="FFFFFF"/>
        <w:ind w:firstLine="708"/>
        <w:jc w:val="both"/>
        <w:textAlignment w:val="baseline"/>
        <w:rPr>
          <w:spacing w:val="2"/>
          <w:szCs w:val="28"/>
        </w:rPr>
      </w:pPr>
    </w:p>
    <w:p w:rsidR="002F36CC" w:rsidRPr="002847CF" w:rsidRDefault="002F36CC" w:rsidP="002F36CC">
      <w:pPr>
        <w:shd w:val="clear" w:color="auto" w:fill="FFFFFF"/>
        <w:ind w:firstLine="708"/>
        <w:jc w:val="center"/>
        <w:textAlignment w:val="baseline"/>
        <w:rPr>
          <w:spacing w:val="2"/>
          <w:szCs w:val="28"/>
        </w:rPr>
      </w:pPr>
      <w:r w:rsidRPr="002847CF">
        <w:rPr>
          <w:spacing w:val="2"/>
          <w:szCs w:val="28"/>
        </w:rPr>
        <w:t>3. Состав комиссии и ее полномочия</w:t>
      </w:r>
    </w:p>
    <w:p w:rsidR="002F36CC" w:rsidRPr="002847CF" w:rsidRDefault="002F36CC" w:rsidP="002F36CC">
      <w:pPr>
        <w:shd w:val="clear" w:color="auto" w:fill="FFFFFF"/>
        <w:ind w:left="708"/>
        <w:jc w:val="both"/>
        <w:textAlignment w:val="baseline"/>
        <w:rPr>
          <w:spacing w:val="2"/>
          <w:szCs w:val="28"/>
        </w:rPr>
      </w:pPr>
      <w:r w:rsidRPr="002847CF">
        <w:rPr>
          <w:spacing w:val="2"/>
          <w:szCs w:val="28"/>
        </w:rPr>
        <w:br/>
        <w:t>3.1. Комиссия состоит из председателя комиссии, заместителя председателя</w:t>
      </w:r>
    </w:p>
    <w:p w:rsidR="002F36CC" w:rsidRPr="002847CF" w:rsidRDefault="002F36CC" w:rsidP="002F36CC">
      <w:pPr>
        <w:shd w:val="clear" w:color="auto" w:fill="FFFFFF"/>
        <w:jc w:val="both"/>
        <w:textAlignment w:val="baseline"/>
        <w:rPr>
          <w:spacing w:val="2"/>
          <w:szCs w:val="28"/>
        </w:rPr>
      </w:pPr>
      <w:r w:rsidRPr="002847CF">
        <w:rPr>
          <w:spacing w:val="2"/>
          <w:szCs w:val="28"/>
        </w:rPr>
        <w:t>комиссии, секретаря и других членов комиссии.</w:t>
      </w:r>
    </w:p>
    <w:p w:rsidR="002F36CC" w:rsidRPr="002847CF" w:rsidRDefault="002F36CC" w:rsidP="002F36CC">
      <w:pPr>
        <w:shd w:val="clear" w:color="auto" w:fill="FFFFFF"/>
        <w:ind w:firstLine="708"/>
        <w:jc w:val="both"/>
        <w:textAlignment w:val="baseline"/>
        <w:rPr>
          <w:spacing w:val="2"/>
          <w:szCs w:val="28"/>
        </w:rPr>
      </w:pPr>
      <w:r w:rsidRPr="002847CF">
        <w:rPr>
          <w:spacing w:val="2"/>
          <w:szCs w:val="28"/>
        </w:rPr>
        <w:t>3.2. Организует работу комиссии председатель комиссии, а в его отсутствие - заместитель председателя комиссии.</w:t>
      </w:r>
    </w:p>
    <w:p w:rsidR="002F36CC" w:rsidRPr="002847CF" w:rsidRDefault="002F36CC" w:rsidP="002F36CC">
      <w:pPr>
        <w:shd w:val="clear" w:color="auto" w:fill="FFFFFF"/>
        <w:ind w:firstLine="708"/>
        <w:jc w:val="both"/>
        <w:textAlignment w:val="baseline"/>
        <w:rPr>
          <w:spacing w:val="2"/>
          <w:szCs w:val="28"/>
        </w:rPr>
      </w:pPr>
      <w:r w:rsidRPr="002847CF">
        <w:rPr>
          <w:spacing w:val="2"/>
          <w:szCs w:val="28"/>
        </w:rPr>
        <w:t xml:space="preserve">3.3. Председатель комиссии: </w:t>
      </w:r>
    </w:p>
    <w:p w:rsidR="002F36CC" w:rsidRPr="002847CF" w:rsidRDefault="002F36CC" w:rsidP="002F36CC">
      <w:pPr>
        <w:shd w:val="clear" w:color="auto" w:fill="FFFFFF"/>
        <w:jc w:val="both"/>
        <w:textAlignment w:val="baseline"/>
        <w:rPr>
          <w:spacing w:val="2"/>
          <w:szCs w:val="28"/>
        </w:rPr>
      </w:pPr>
      <w:r w:rsidRPr="002847CF">
        <w:rPr>
          <w:spacing w:val="2"/>
          <w:szCs w:val="28"/>
        </w:rPr>
        <w:t xml:space="preserve">  </w:t>
      </w:r>
      <w:r w:rsidRPr="002847CF">
        <w:rPr>
          <w:spacing w:val="2"/>
          <w:szCs w:val="28"/>
        </w:rPr>
        <w:tab/>
        <w:t>осуществляет руководство деятельностью комиссии;</w:t>
      </w:r>
      <w:r w:rsidRPr="002847CF">
        <w:rPr>
          <w:spacing w:val="2"/>
          <w:szCs w:val="28"/>
        </w:rPr>
        <w:br/>
      </w:r>
      <w:r w:rsidRPr="002847CF">
        <w:rPr>
          <w:spacing w:val="2"/>
          <w:szCs w:val="28"/>
        </w:rPr>
        <w:tab/>
        <w:t>дает поручения членам комиссии по вопросам, входящим в компетенцию комиссии;</w:t>
      </w:r>
      <w:r w:rsidRPr="002847CF">
        <w:rPr>
          <w:spacing w:val="2"/>
          <w:szCs w:val="28"/>
        </w:rPr>
        <w:br/>
      </w:r>
      <w:r w:rsidRPr="002847CF">
        <w:rPr>
          <w:spacing w:val="2"/>
          <w:szCs w:val="28"/>
        </w:rPr>
        <w:tab/>
        <w:t>инициирует проведение заседаний комиссии (по мере необходимости);</w:t>
      </w:r>
      <w:r w:rsidRPr="002847CF">
        <w:rPr>
          <w:spacing w:val="2"/>
          <w:szCs w:val="28"/>
        </w:rPr>
        <w:br/>
      </w:r>
      <w:r w:rsidRPr="002847CF">
        <w:rPr>
          <w:spacing w:val="2"/>
          <w:szCs w:val="28"/>
        </w:rPr>
        <w:tab/>
        <w:t>организует контроль за выполнением решений, принятых комиссией;</w:t>
      </w:r>
      <w:r w:rsidRPr="002847CF">
        <w:rPr>
          <w:spacing w:val="2"/>
          <w:szCs w:val="28"/>
        </w:rPr>
        <w:br/>
      </w:r>
      <w:r w:rsidRPr="002847CF">
        <w:rPr>
          <w:spacing w:val="2"/>
          <w:szCs w:val="28"/>
        </w:rPr>
        <w:tab/>
        <w:t>представляет комиссию по вопросам, относящимся к ее компетенции;</w:t>
      </w:r>
      <w:r w:rsidRPr="002847CF">
        <w:rPr>
          <w:spacing w:val="2"/>
          <w:szCs w:val="28"/>
        </w:rPr>
        <w:br/>
      </w:r>
      <w:r w:rsidRPr="002847CF">
        <w:rPr>
          <w:spacing w:val="2"/>
          <w:szCs w:val="28"/>
        </w:rPr>
        <w:tab/>
        <w:t>осуществляет иные полномочия, необходимые для выполнения задач, возложенных на комиссию.</w:t>
      </w:r>
    </w:p>
    <w:p w:rsidR="002F36CC" w:rsidRPr="002847CF" w:rsidRDefault="002F36CC" w:rsidP="002F36CC">
      <w:pPr>
        <w:shd w:val="clear" w:color="auto" w:fill="FFFFFF"/>
        <w:ind w:firstLine="708"/>
        <w:jc w:val="both"/>
        <w:textAlignment w:val="baseline"/>
        <w:rPr>
          <w:spacing w:val="2"/>
          <w:szCs w:val="28"/>
        </w:rPr>
      </w:pPr>
      <w:r w:rsidRPr="002847CF">
        <w:rPr>
          <w:spacing w:val="2"/>
          <w:szCs w:val="28"/>
        </w:rPr>
        <w:t xml:space="preserve">3.4. Члены Комиссии: </w:t>
      </w:r>
    </w:p>
    <w:p w:rsidR="002F36CC" w:rsidRPr="002847CF" w:rsidRDefault="002F36CC" w:rsidP="002F36CC">
      <w:pPr>
        <w:shd w:val="clear" w:color="auto" w:fill="FFFFFF"/>
        <w:ind w:firstLine="708"/>
        <w:jc w:val="both"/>
        <w:textAlignment w:val="baseline"/>
        <w:rPr>
          <w:spacing w:val="2"/>
          <w:szCs w:val="28"/>
        </w:rPr>
      </w:pPr>
      <w:r w:rsidRPr="002847CF">
        <w:rPr>
          <w:spacing w:val="2"/>
          <w:szCs w:val="28"/>
        </w:rPr>
        <w:t>запрашивают и получают в установленном порядке от органов местного самоуправления муниципальных образований Республики Мордовия, организаций, должностных лиц и граждан необходимые для осуществления деятельности комиссии материалы, документы и информацию;</w:t>
      </w:r>
    </w:p>
    <w:p w:rsidR="002F36CC" w:rsidRPr="002847CF" w:rsidRDefault="002F36CC" w:rsidP="002F36CC">
      <w:pPr>
        <w:shd w:val="clear" w:color="auto" w:fill="FFFFFF"/>
        <w:ind w:firstLine="708"/>
        <w:jc w:val="both"/>
        <w:textAlignment w:val="baseline"/>
        <w:rPr>
          <w:spacing w:val="2"/>
          <w:szCs w:val="28"/>
        </w:rPr>
      </w:pPr>
      <w:r w:rsidRPr="002847CF">
        <w:rPr>
          <w:spacing w:val="2"/>
          <w:szCs w:val="28"/>
        </w:rPr>
        <w:t xml:space="preserve">посещают многоквартирные дома, помещения общего пользования многоквартирных домов, а также жилые помещения инвалидов с согласия собственников таких жилых помещений или лиц, проживающих в них на законных основаниях; </w:t>
      </w:r>
    </w:p>
    <w:p w:rsidR="002F36CC" w:rsidRPr="002847CF" w:rsidRDefault="002F36CC" w:rsidP="002F36CC">
      <w:pPr>
        <w:shd w:val="clear" w:color="auto" w:fill="FFFFFF"/>
        <w:ind w:firstLine="708"/>
        <w:jc w:val="both"/>
        <w:textAlignment w:val="baseline"/>
        <w:rPr>
          <w:spacing w:val="2"/>
          <w:szCs w:val="28"/>
        </w:rPr>
      </w:pPr>
      <w:r w:rsidRPr="002847CF">
        <w:rPr>
          <w:spacing w:val="2"/>
          <w:szCs w:val="28"/>
        </w:rPr>
        <w:t xml:space="preserve">выполняют поручения председателя комиссии; принимают участие в подготовке материалов к заседаниям комиссии; </w:t>
      </w:r>
    </w:p>
    <w:p w:rsidR="002F36CC" w:rsidRPr="002847CF" w:rsidRDefault="002F36CC" w:rsidP="002F36CC">
      <w:pPr>
        <w:shd w:val="clear" w:color="auto" w:fill="FFFFFF"/>
        <w:ind w:firstLine="708"/>
        <w:jc w:val="both"/>
        <w:textAlignment w:val="baseline"/>
        <w:rPr>
          <w:spacing w:val="2"/>
          <w:szCs w:val="28"/>
        </w:rPr>
      </w:pPr>
      <w:r w:rsidRPr="002847CF">
        <w:rPr>
          <w:spacing w:val="2"/>
          <w:szCs w:val="28"/>
        </w:rPr>
        <w:t>участвуют в заседаниях комиссии, а в случае невозможности присутствия на заседании комиссии заблаговременно представляют секретарю комиссии свое мнение по рассматриваемым вопросам;</w:t>
      </w:r>
    </w:p>
    <w:p w:rsidR="002F36CC" w:rsidRPr="002847CF" w:rsidRDefault="002F36CC" w:rsidP="002F36CC">
      <w:pPr>
        <w:shd w:val="clear" w:color="auto" w:fill="FFFFFF"/>
        <w:ind w:firstLine="708"/>
        <w:jc w:val="both"/>
        <w:textAlignment w:val="baseline"/>
        <w:rPr>
          <w:spacing w:val="2"/>
          <w:szCs w:val="28"/>
        </w:rPr>
      </w:pPr>
      <w:r w:rsidRPr="002847CF">
        <w:rPr>
          <w:spacing w:val="2"/>
          <w:szCs w:val="28"/>
        </w:rPr>
        <w:t xml:space="preserve">выражают свое особое мнение в письменной форме в случае несогласия с принятым комиссией решением; </w:t>
      </w:r>
    </w:p>
    <w:p w:rsidR="002F36CC" w:rsidRPr="002847CF" w:rsidRDefault="002F36CC" w:rsidP="002F36CC">
      <w:pPr>
        <w:shd w:val="clear" w:color="auto" w:fill="FFFFFF"/>
        <w:ind w:firstLine="708"/>
        <w:jc w:val="both"/>
        <w:textAlignment w:val="baseline"/>
        <w:rPr>
          <w:spacing w:val="2"/>
          <w:szCs w:val="28"/>
        </w:rPr>
      </w:pPr>
      <w:r w:rsidRPr="002847CF">
        <w:rPr>
          <w:spacing w:val="2"/>
          <w:szCs w:val="28"/>
        </w:rPr>
        <w:t xml:space="preserve">принимают меры, необходимые для выполнения решений комиссии. </w:t>
      </w:r>
    </w:p>
    <w:p w:rsidR="002F36CC" w:rsidRPr="002847CF" w:rsidRDefault="002F36CC" w:rsidP="002F36CC">
      <w:pPr>
        <w:shd w:val="clear" w:color="auto" w:fill="FFFFFF"/>
        <w:ind w:left="708"/>
        <w:jc w:val="both"/>
        <w:textAlignment w:val="baseline"/>
        <w:rPr>
          <w:spacing w:val="2"/>
          <w:szCs w:val="28"/>
        </w:rPr>
      </w:pPr>
      <w:r w:rsidRPr="002847CF">
        <w:rPr>
          <w:spacing w:val="2"/>
          <w:szCs w:val="28"/>
        </w:rPr>
        <w:t>3.5. Члены комиссии не вправе делегировать свои полномочия другим лицам.</w:t>
      </w:r>
      <w:r w:rsidRPr="002847CF">
        <w:rPr>
          <w:spacing w:val="2"/>
          <w:szCs w:val="28"/>
        </w:rPr>
        <w:br/>
        <w:t>3.6. Члены комиссии несут персональную ответственность за объективность</w:t>
      </w:r>
    </w:p>
    <w:p w:rsidR="002F36CC" w:rsidRPr="002847CF" w:rsidRDefault="002F36CC" w:rsidP="002F36CC">
      <w:pPr>
        <w:shd w:val="clear" w:color="auto" w:fill="FFFFFF"/>
        <w:jc w:val="both"/>
        <w:textAlignment w:val="baseline"/>
        <w:rPr>
          <w:spacing w:val="2"/>
          <w:szCs w:val="28"/>
        </w:rPr>
      </w:pPr>
      <w:r w:rsidRPr="002847CF">
        <w:rPr>
          <w:spacing w:val="2"/>
          <w:szCs w:val="28"/>
        </w:rPr>
        <w:t>представляемой председателю комиссии информации, обоснованность выводов и предложений по результатам обследования жилого помещения инвалида.</w:t>
      </w:r>
    </w:p>
    <w:p w:rsidR="002F36CC" w:rsidRPr="002847CF" w:rsidRDefault="002F36CC" w:rsidP="002F36CC">
      <w:pPr>
        <w:shd w:val="clear" w:color="auto" w:fill="FFFFFF"/>
        <w:ind w:firstLine="708"/>
        <w:jc w:val="both"/>
        <w:textAlignment w:val="baseline"/>
        <w:rPr>
          <w:spacing w:val="2"/>
          <w:szCs w:val="28"/>
        </w:rPr>
      </w:pPr>
      <w:r w:rsidRPr="002847CF">
        <w:rPr>
          <w:spacing w:val="2"/>
          <w:szCs w:val="28"/>
        </w:rPr>
        <w:t xml:space="preserve">3.7. Секретарь комиссии: </w:t>
      </w:r>
    </w:p>
    <w:p w:rsidR="002F36CC" w:rsidRPr="002847CF" w:rsidRDefault="002F36CC" w:rsidP="002F36CC">
      <w:pPr>
        <w:shd w:val="clear" w:color="auto" w:fill="FFFFFF"/>
        <w:ind w:firstLine="708"/>
        <w:jc w:val="both"/>
        <w:textAlignment w:val="baseline"/>
        <w:rPr>
          <w:spacing w:val="2"/>
          <w:szCs w:val="28"/>
        </w:rPr>
      </w:pPr>
      <w:r w:rsidRPr="002847CF">
        <w:rPr>
          <w:spacing w:val="2"/>
          <w:szCs w:val="28"/>
        </w:rPr>
        <w:t xml:space="preserve">организует проведение заседаний комиссии;  </w:t>
      </w:r>
    </w:p>
    <w:p w:rsidR="002F36CC" w:rsidRPr="002847CF" w:rsidRDefault="002F36CC" w:rsidP="002F36CC">
      <w:pPr>
        <w:shd w:val="clear" w:color="auto" w:fill="FFFFFF"/>
        <w:ind w:firstLine="708"/>
        <w:jc w:val="both"/>
        <w:textAlignment w:val="baseline"/>
        <w:rPr>
          <w:spacing w:val="2"/>
          <w:szCs w:val="28"/>
        </w:rPr>
      </w:pPr>
      <w:r w:rsidRPr="002847CF">
        <w:rPr>
          <w:spacing w:val="2"/>
          <w:szCs w:val="28"/>
        </w:rPr>
        <w:t xml:space="preserve">информирует членов комиссии и лиц, привлеченных к участию в работе комиссии, о повестке заседания комиссии дате, месте и времени его проведения; </w:t>
      </w:r>
      <w:r w:rsidRPr="002847CF">
        <w:rPr>
          <w:spacing w:val="2"/>
          <w:szCs w:val="28"/>
        </w:rPr>
        <w:tab/>
        <w:t>ведет делопроизводство комиссии.</w:t>
      </w:r>
    </w:p>
    <w:p w:rsidR="002F36CC" w:rsidRPr="002847CF" w:rsidRDefault="002F36CC" w:rsidP="002F36CC">
      <w:pPr>
        <w:shd w:val="clear" w:color="auto" w:fill="FFFFFF"/>
        <w:spacing w:before="375" w:after="225"/>
        <w:jc w:val="center"/>
        <w:textAlignment w:val="baseline"/>
        <w:outlineLvl w:val="2"/>
        <w:rPr>
          <w:spacing w:val="2"/>
          <w:szCs w:val="28"/>
        </w:rPr>
      </w:pPr>
      <w:r w:rsidRPr="002847CF">
        <w:rPr>
          <w:spacing w:val="2"/>
          <w:szCs w:val="28"/>
        </w:rPr>
        <w:t>4. Организация и порядок работы комиссии</w:t>
      </w:r>
    </w:p>
    <w:p w:rsidR="002F36CC" w:rsidRPr="002847CF" w:rsidRDefault="002F36CC" w:rsidP="002F36CC">
      <w:pPr>
        <w:jc w:val="both"/>
        <w:rPr>
          <w:szCs w:val="28"/>
        </w:rPr>
      </w:pPr>
      <w:r w:rsidRPr="002847CF">
        <w:rPr>
          <w:szCs w:val="28"/>
        </w:rPr>
        <w:tab/>
        <w:t>4.1. Комиссионное обследование проводится в соответствии с планом мероприятий по приспособлению жилых помещений инвалидов и общего имущества в многоквартирных домах, а также частного жилищного фонда, расположенных на территории Инсарского муниципального района, в которых проживают инвалиды, с учетом потребностей инвалидов и обеспечения условий их доступности для инвалидов (далее - план мероприятий) и включает в себя:</w:t>
      </w:r>
    </w:p>
    <w:p w:rsidR="002F36CC" w:rsidRPr="002847CF" w:rsidRDefault="002F36CC" w:rsidP="002F36CC">
      <w:pPr>
        <w:jc w:val="both"/>
        <w:rPr>
          <w:szCs w:val="28"/>
        </w:rPr>
      </w:pPr>
      <w:r w:rsidRPr="002847CF">
        <w:rPr>
          <w:szCs w:val="28"/>
        </w:rPr>
        <w:lastRenderedPageBreak/>
        <w:tab/>
        <w:t>рассмотрение документов о характеристиках жилого помещения инвалида, общего имущества в многоквартирном доме, в котором проживает инвалид (технический паспорт (технический план), кадастровый паспорт и иные документы);</w:t>
      </w:r>
    </w:p>
    <w:p w:rsidR="002F36CC" w:rsidRPr="002847CF" w:rsidRDefault="002F36CC" w:rsidP="002F36CC">
      <w:pPr>
        <w:jc w:val="both"/>
        <w:rPr>
          <w:szCs w:val="28"/>
        </w:rPr>
      </w:pPr>
      <w:r w:rsidRPr="002847CF">
        <w:rPr>
          <w:szCs w:val="28"/>
        </w:rPr>
        <w:tab/>
        <w:t>рассмотрение документов о признании гражданина инвалидом, в том числе выписки из акта медико-социальной экспертизы гражданина, признанного инвалидом;</w:t>
      </w:r>
    </w:p>
    <w:p w:rsidR="002F36CC" w:rsidRPr="002847CF" w:rsidRDefault="002F36CC" w:rsidP="002F36CC">
      <w:pPr>
        <w:jc w:val="both"/>
        <w:rPr>
          <w:szCs w:val="28"/>
        </w:rPr>
      </w:pPr>
      <w:r w:rsidRPr="002847CF">
        <w:rPr>
          <w:szCs w:val="28"/>
        </w:rPr>
        <w:tab/>
        <w:t>проведение визуального, технического осмотра жилого помещения инвалида, общего имущества в многоквартирном доме, в котором проживает инвалид, при необходимости проведение дополнительных обследований, испытаний несущих конструкций жилого здания;</w:t>
      </w:r>
    </w:p>
    <w:p w:rsidR="002F36CC" w:rsidRPr="002847CF" w:rsidRDefault="002F36CC" w:rsidP="002F36CC">
      <w:pPr>
        <w:jc w:val="both"/>
        <w:rPr>
          <w:szCs w:val="28"/>
        </w:rPr>
      </w:pPr>
      <w:r w:rsidRPr="002847CF">
        <w:rPr>
          <w:szCs w:val="28"/>
        </w:rPr>
        <w:tab/>
        <w:t>проведение беседы с гражданином, признанным инвалидом, проживающим в жилом помещении, в целях выявления конкретных потребностей этого гражданина в отношении приспособления жилого помещения;</w:t>
      </w:r>
    </w:p>
    <w:p w:rsidR="002F36CC" w:rsidRPr="002847CF" w:rsidRDefault="002F36CC" w:rsidP="002F36CC">
      <w:pPr>
        <w:jc w:val="both"/>
        <w:rPr>
          <w:szCs w:val="28"/>
        </w:rPr>
      </w:pPr>
      <w:r w:rsidRPr="002847CF">
        <w:rPr>
          <w:szCs w:val="28"/>
        </w:rPr>
        <w:tab/>
        <w:t>оценку необходимости и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w:t>
      </w:r>
    </w:p>
    <w:p w:rsidR="002F36CC" w:rsidRPr="002847CF" w:rsidRDefault="002F36CC" w:rsidP="002F36CC">
      <w:pPr>
        <w:jc w:val="both"/>
        <w:rPr>
          <w:szCs w:val="28"/>
        </w:rPr>
      </w:pPr>
      <w:bookmarkStart w:id="2" w:name="sub_302"/>
      <w:r w:rsidRPr="002847CF">
        <w:rPr>
          <w:szCs w:val="28"/>
        </w:rPr>
        <w:tab/>
        <w:t>4.2. К участию в работе комиссии могут привлекаться представители организаций, осуществляющих деятельность по управлению многоквартирным домом, в котором располагается жилое помещение инвалида, в отношении которого проводится обследование.</w:t>
      </w:r>
    </w:p>
    <w:p w:rsidR="002F36CC" w:rsidRPr="002847CF" w:rsidRDefault="002F36CC" w:rsidP="002F36CC">
      <w:pPr>
        <w:jc w:val="both"/>
        <w:rPr>
          <w:szCs w:val="28"/>
        </w:rPr>
      </w:pPr>
      <w:bookmarkStart w:id="3" w:name="sub_303"/>
      <w:bookmarkEnd w:id="2"/>
      <w:r w:rsidRPr="002847CF">
        <w:rPr>
          <w:szCs w:val="28"/>
        </w:rPr>
        <w:tab/>
        <w:t>4.3. Решения, принятые по результатам обследования жилых помещений инвалидов и общего имущества в многоквартирных домах, в которых проживают инвалиды, входящих в состав муниципального жилищного фонда, а также частного жилищного фонда комиссией, принимаются большинством голосов членов комиссии.</w:t>
      </w:r>
    </w:p>
    <w:p w:rsidR="002F36CC" w:rsidRPr="002847CF" w:rsidRDefault="002F36CC" w:rsidP="002F36CC">
      <w:pPr>
        <w:jc w:val="both"/>
        <w:rPr>
          <w:szCs w:val="28"/>
        </w:rPr>
      </w:pPr>
      <w:bookmarkStart w:id="4" w:name="sub_304"/>
      <w:bookmarkEnd w:id="3"/>
      <w:r w:rsidRPr="002847CF">
        <w:rPr>
          <w:szCs w:val="28"/>
        </w:rPr>
        <w:tab/>
        <w:t>4.4. Комиссия считается правомочной, если при обследовании присутствуют не менее половины ее членов.</w:t>
      </w:r>
    </w:p>
    <w:p w:rsidR="002F36CC" w:rsidRPr="002847CF" w:rsidRDefault="002F36CC" w:rsidP="002F36CC">
      <w:pPr>
        <w:jc w:val="both"/>
        <w:rPr>
          <w:szCs w:val="28"/>
        </w:rPr>
      </w:pPr>
      <w:bookmarkStart w:id="5" w:name="sub_305"/>
      <w:bookmarkEnd w:id="4"/>
      <w:r w:rsidRPr="002847CF">
        <w:rPr>
          <w:szCs w:val="28"/>
        </w:rPr>
        <w:tab/>
        <w:t>4.5. При равенстве голосов членов комиссии решающим является голос председателя комиссии. В случае несогласия с принятым решением члены комиссии вправе выразить свое особое мнение в письменной форме и приложить его к решению комиссии.</w:t>
      </w:r>
    </w:p>
    <w:p w:rsidR="002F36CC" w:rsidRPr="002847CF" w:rsidRDefault="002F36CC" w:rsidP="002F36CC">
      <w:pPr>
        <w:jc w:val="both"/>
        <w:rPr>
          <w:szCs w:val="28"/>
        </w:rPr>
      </w:pPr>
      <w:bookmarkStart w:id="6" w:name="sub_306"/>
      <w:bookmarkEnd w:id="5"/>
      <w:r w:rsidRPr="002847CF">
        <w:rPr>
          <w:szCs w:val="28"/>
        </w:rPr>
        <w:tab/>
        <w:t>4.6. По результатам обследования оформляется акт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условий их доступности для инвалида (далее - акт обследования), содержащий:</w:t>
      </w:r>
    </w:p>
    <w:bookmarkEnd w:id="6"/>
    <w:p w:rsidR="002F36CC" w:rsidRPr="002847CF" w:rsidRDefault="002F36CC" w:rsidP="002F36CC">
      <w:pPr>
        <w:jc w:val="both"/>
        <w:rPr>
          <w:szCs w:val="28"/>
        </w:rPr>
      </w:pPr>
      <w:r w:rsidRPr="002847CF">
        <w:rPr>
          <w:szCs w:val="28"/>
        </w:rPr>
        <w:tab/>
        <w:t>а) описание характеристик жилого помещения инвалида, составленное на основании результатов обследования;</w:t>
      </w:r>
    </w:p>
    <w:p w:rsidR="002F36CC" w:rsidRPr="002847CF" w:rsidRDefault="002F36CC" w:rsidP="002F36CC">
      <w:pPr>
        <w:jc w:val="both"/>
        <w:rPr>
          <w:szCs w:val="28"/>
        </w:rPr>
      </w:pPr>
      <w:r w:rsidRPr="002847CF">
        <w:rPr>
          <w:szCs w:val="28"/>
        </w:rPr>
        <w:tab/>
        <w:t xml:space="preserve">б) перечень требований из числа требований, предусмотренных </w:t>
      </w:r>
      <w:hyperlink r:id="rId10" w:history="1">
        <w:r w:rsidRPr="002847CF">
          <w:rPr>
            <w:rStyle w:val="a3"/>
            <w:szCs w:val="28"/>
          </w:rPr>
          <w:t>разделами III</w:t>
        </w:r>
      </w:hyperlink>
      <w:r w:rsidRPr="002847CF">
        <w:rPr>
          <w:szCs w:val="28"/>
        </w:rPr>
        <w:t xml:space="preserve"> и </w:t>
      </w:r>
      <w:hyperlink r:id="rId11" w:history="1">
        <w:r w:rsidRPr="002847CF">
          <w:rPr>
            <w:rStyle w:val="a3"/>
            <w:szCs w:val="28"/>
          </w:rPr>
          <w:t>IV</w:t>
        </w:r>
      </w:hyperlink>
      <w:r w:rsidRPr="002847CF">
        <w:rPr>
          <w:szCs w:val="28"/>
        </w:rPr>
        <w:t xml:space="preserve"> Правил обеспечения условий доступности для инвалидов жилых помещений и общего имущества в многоквартирном доме, утвержденных </w:t>
      </w:r>
      <w:hyperlink r:id="rId12" w:history="1">
        <w:r w:rsidRPr="002847CF">
          <w:rPr>
            <w:rStyle w:val="a3"/>
            <w:szCs w:val="28"/>
          </w:rPr>
          <w:t>постановлением</w:t>
        </w:r>
      </w:hyperlink>
      <w:r w:rsidRPr="002847CF">
        <w:rPr>
          <w:szCs w:val="28"/>
        </w:rPr>
        <w:t xml:space="preserve"> Правительства РФ от 09.07.2016 № 649 «О мерах по приспособлению жилых помещений и общего имущества в многоквартирном доме с учетом потребности инвалидов», которым не соответствует обследуемое жилое помещение инвалида (если такие несоответствия были выявлены);</w:t>
      </w:r>
    </w:p>
    <w:p w:rsidR="002F36CC" w:rsidRPr="002847CF" w:rsidRDefault="002F36CC" w:rsidP="002F36CC">
      <w:pPr>
        <w:jc w:val="both"/>
        <w:rPr>
          <w:szCs w:val="28"/>
        </w:rPr>
      </w:pPr>
      <w:r w:rsidRPr="002847CF">
        <w:rPr>
          <w:szCs w:val="28"/>
        </w:rPr>
        <w:tab/>
        <w:t>в) описание характеристик общего имущества в многоквартирном доме, в котором проживает инвалид, составленное на основании результатов обследования;</w:t>
      </w:r>
    </w:p>
    <w:p w:rsidR="002F36CC" w:rsidRPr="002847CF" w:rsidRDefault="002F36CC" w:rsidP="002F36CC">
      <w:pPr>
        <w:jc w:val="both"/>
        <w:rPr>
          <w:szCs w:val="28"/>
        </w:rPr>
      </w:pPr>
      <w:r w:rsidRPr="002847CF">
        <w:rPr>
          <w:szCs w:val="28"/>
        </w:rPr>
        <w:tab/>
        <w:t>г) выводы комиссии о наличии или об отсутствии необходимости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с мотивированным обоснованием;</w:t>
      </w:r>
    </w:p>
    <w:p w:rsidR="002F36CC" w:rsidRPr="002847CF" w:rsidRDefault="002F36CC" w:rsidP="002F36CC">
      <w:pPr>
        <w:jc w:val="both"/>
        <w:rPr>
          <w:szCs w:val="28"/>
        </w:rPr>
      </w:pPr>
      <w:r w:rsidRPr="002847CF">
        <w:rPr>
          <w:szCs w:val="28"/>
        </w:rPr>
        <w:tab/>
        <w:t>д) выводы комиссии о наличии или об отсутствии технической возможности для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с мотивированным обоснованием;</w:t>
      </w:r>
    </w:p>
    <w:p w:rsidR="002F36CC" w:rsidRPr="002847CF" w:rsidRDefault="002F36CC" w:rsidP="002F36CC">
      <w:pPr>
        <w:jc w:val="both"/>
        <w:rPr>
          <w:szCs w:val="28"/>
        </w:rPr>
      </w:pPr>
      <w:r w:rsidRPr="002847CF">
        <w:rPr>
          <w:szCs w:val="28"/>
        </w:rPr>
        <w:tab/>
        <w:t xml:space="preserve">е) перечень мероприятий по приспособлению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(далее - мероприятия), определяемый на основании настоящих Правил с учетом инвалида, проживающего в данном </w:t>
      </w:r>
      <w:r w:rsidRPr="002847CF">
        <w:rPr>
          <w:szCs w:val="28"/>
        </w:rPr>
        <w:lastRenderedPageBreak/>
        <w:t>помещении (в случае, если в акте комиссии сделан вывод о наличии технической возможности для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w:t>
      </w:r>
    </w:p>
    <w:p w:rsidR="002F36CC" w:rsidRPr="002847CF" w:rsidRDefault="002F36CC" w:rsidP="002F36CC">
      <w:pPr>
        <w:jc w:val="both"/>
        <w:rPr>
          <w:szCs w:val="28"/>
        </w:rPr>
      </w:pPr>
      <w:bookmarkStart w:id="7" w:name="sub_307"/>
      <w:r w:rsidRPr="002847CF">
        <w:rPr>
          <w:szCs w:val="28"/>
        </w:rPr>
        <w:tab/>
        <w:t>4.7. Форма акта обследования утверждается Министерством строительства и жилищно-коммунального хозяйства Российской Федерации.</w:t>
      </w:r>
    </w:p>
    <w:p w:rsidR="002F36CC" w:rsidRPr="002847CF" w:rsidRDefault="002F36CC" w:rsidP="002F36CC">
      <w:pPr>
        <w:jc w:val="both"/>
        <w:rPr>
          <w:szCs w:val="28"/>
        </w:rPr>
      </w:pPr>
      <w:bookmarkStart w:id="8" w:name="sub_308"/>
      <w:bookmarkEnd w:id="7"/>
      <w:r w:rsidRPr="002847CF">
        <w:rPr>
          <w:szCs w:val="28"/>
        </w:rPr>
        <w:tab/>
        <w:t>4.8. Перечень мероприятий может включать в себя:</w:t>
      </w:r>
    </w:p>
    <w:bookmarkEnd w:id="8"/>
    <w:p w:rsidR="002F36CC" w:rsidRPr="002847CF" w:rsidRDefault="002F36CC" w:rsidP="002F36CC">
      <w:pPr>
        <w:jc w:val="both"/>
        <w:rPr>
          <w:szCs w:val="28"/>
        </w:rPr>
      </w:pPr>
      <w:r w:rsidRPr="002847CF">
        <w:rPr>
          <w:szCs w:val="28"/>
        </w:rPr>
        <w:tab/>
        <w:t xml:space="preserve">а) минимальный перечень мероприятий, финансирование которых осуществляется за счет средств бюджетов муниципального образования в соответствии с утвержденным в установленном порядке муниципальными программами, направленными на обеспечение социальной поддержки инвалидов. В результате проведения таких мероприятий жилое помещение инвалида должно быть приведено в соответствии с требованиями, предусмотренными </w:t>
      </w:r>
      <w:r w:rsidRPr="002847CF">
        <w:rPr>
          <w:rStyle w:val="a3"/>
          <w:b w:val="0"/>
          <w:color w:val="auto"/>
          <w:szCs w:val="28"/>
        </w:rPr>
        <w:t>разделом IV</w:t>
      </w:r>
      <w:r w:rsidRPr="002847CF">
        <w:rPr>
          <w:szCs w:val="28"/>
        </w:rPr>
        <w:t xml:space="preserve"> Правил обеспечения условий доступности для инвалидов жилых помещений и общего имущества в многоквартирном доме, утвержденных </w:t>
      </w:r>
      <w:r w:rsidRPr="002847CF">
        <w:rPr>
          <w:rStyle w:val="a3"/>
          <w:b w:val="0"/>
          <w:color w:val="auto"/>
          <w:szCs w:val="28"/>
        </w:rPr>
        <w:t>постановлением</w:t>
      </w:r>
      <w:r w:rsidRPr="002847CF">
        <w:rPr>
          <w:szCs w:val="28"/>
        </w:rPr>
        <w:t xml:space="preserve"> Правительства РФ от 09.07.2016 № 649 «О мерах по приспособлению жилых помещений и общего имущества в многоквартирном доме с учетом потребности инвалидов».</w:t>
      </w:r>
    </w:p>
    <w:p w:rsidR="002F36CC" w:rsidRPr="002847CF" w:rsidRDefault="002F36CC" w:rsidP="002F36CC">
      <w:pPr>
        <w:jc w:val="both"/>
        <w:rPr>
          <w:szCs w:val="28"/>
        </w:rPr>
      </w:pPr>
      <w:r w:rsidRPr="002847CF">
        <w:rPr>
          <w:szCs w:val="28"/>
        </w:rPr>
        <w:tab/>
        <w:t xml:space="preserve">б) оптимальный перечень мероприятий, финансирование которых может осуществляться за счет средств бюджета субъекта Российской Федерации, бюджетов муниципальных образований в соответствии с утвержденными в установлено порядке государственными и муниципальными программами, направленными на обеспечение социальной поддержки инвалидов. В результате проведения таких мероприятий общее имущество многоквартирного дома, в котором проживает инвалид, должно быть приведено в соответствии с требованиями, предусмотренными </w:t>
      </w:r>
      <w:r w:rsidRPr="002847CF">
        <w:rPr>
          <w:rStyle w:val="a3"/>
          <w:b w:val="0"/>
          <w:color w:val="auto"/>
          <w:szCs w:val="28"/>
        </w:rPr>
        <w:t>разделом III</w:t>
      </w:r>
      <w:r w:rsidRPr="002847CF">
        <w:rPr>
          <w:szCs w:val="28"/>
        </w:rPr>
        <w:t xml:space="preserve"> Правил обеспечения условий доступности для инвалидов жилых помещений и общего имущества в многоквартирном доме, утвержденных </w:t>
      </w:r>
      <w:r w:rsidRPr="002847CF">
        <w:rPr>
          <w:rStyle w:val="a3"/>
          <w:b w:val="0"/>
          <w:color w:val="auto"/>
          <w:szCs w:val="28"/>
        </w:rPr>
        <w:t>постановлением</w:t>
      </w:r>
      <w:r w:rsidRPr="002847CF">
        <w:rPr>
          <w:szCs w:val="28"/>
        </w:rPr>
        <w:t xml:space="preserve"> Правительства РФ от 09.07.2016 № 649 «О мерах по приспособлению жилых помещений и общего имущества в многоквартирном доме с учетом потребности инвалидов»;</w:t>
      </w:r>
    </w:p>
    <w:p w:rsidR="002F36CC" w:rsidRPr="002847CF" w:rsidRDefault="002F36CC" w:rsidP="002F36CC">
      <w:pPr>
        <w:jc w:val="both"/>
        <w:rPr>
          <w:szCs w:val="28"/>
        </w:rPr>
      </w:pPr>
      <w:r w:rsidRPr="002847CF">
        <w:rPr>
          <w:szCs w:val="28"/>
        </w:rPr>
        <w:tab/>
        <w:t>в) максимальный перечень мероприятий, которые выполняются по специальному заказу инвалида или членов семьи инвалида за счет их средств или средств иных источников финансирования, не запрещенных законодательством Российской Федерации.</w:t>
      </w:r>
    </w:p>
    <w:p w:rsidR="002F36CC" w:rsidRPr="002847CF" w:rsidRDefault="002F36CC" w:rsidP="002F36CC">
      <w:pPr>
        <w:jc w:val="both"/>
        <w:rPr>
          <w:szCs w:val="28"/>
        </w:rPr>
      </w:pPr>
      <w:bookmarkStart w:id="9" w:name="sub_309"/>
      <w:r w:rsidRPr="002847CF">
        <w:rPr>
          <w:szCs w:val="28"/>
        </w:rPr>
        <w:tab/>
        <w:t>4.9. В случае если в акте обследования содержится вывод об отсутствии технической возможности для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то есть о невозможности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без изменения существующих несущих и ограждающих конструкций многоквартирного дома (части дома) путем осуществления его реконструкции или капитального ремонта, комиссия выносит решение о проведении проверки экономической целесообразности такой реконструкции или капитального ремонта многоквартирного дома (части дома) в целях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а уполномоченный орган обеспечивает ее проведение.</w:t>
      </w:r>
    </w:p>
    <w:p w:rsidR="002F36CC" w:rsidRPr="002847CF" w:rsidRDefault="002F36CC" w:rsidP="002F36CC">
      <w:pPr>
        <w:jc w:val="both"/>
        <w:rPr>
          <w:szCs w:val="28"/>
        </w:rPr>
      </w:pPr>
      <w:bookmarkStart w:id="10" w:name="sub_310"/>
      <w:bookmarkEnd w:id="9"/>
      <w:r w:rsidRPr="002847CF">
        <w:rPr>
          <w:szCs w:val="28"/>
        </w:rPr>
        <w:tab/>
        <w:t>4.10. Правила проведения проверки экономической целесообразности реконструкции или капитального ремонта многоквартирного дома (части дома), в котором проживает инвалид, в целях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утверждаются Министерством строительства и жилищно-коммунального хозяйства Российской Федерации.</w:t>
      </w:r>
    </w:p>
    <w:p w:rsidR="002F36CC" w:rsidRPr="002847CF" w:rsidRDefault="002F36CC" w:rsidP="002F36CC">
      <w:pPr>
        <w:jc w:val="both"/>
        <w:rPr>
          <w:szCs w:val="28"/>
        </w:rPr>
      </w:pPr>
      <w:bookmarkStart w:id="11" w:name="sub_311"/>
      <w:bookmarkEnd w:id="10"/>
      <w:r w:rsidRPr="002847CF">
        <w:rPr>
          <w:szCs w:val="28"/>
        </w:rPr>
        <w:tab/>
        <w:t xml:space="preserve">4.11. По результатам проверки экономической целесообразности (нецелесообразности) реконструкций или капитального ремонта многоквартирного дома (части дома), в котором проживает инвалид, в целях приспособления с учетом потребностей инвалида и обеспечения </w:t>
      </w:r>
      <w:r w:rsidRPr="002847CF">
        <w:rPr>
          <w:szCs w:val="28"/>
        </w:rPr>
        <w:lastRenderedPageBreak/>
        <w:t>условий их доступности для инвалида комиссия по форме, утвержденной Министерством строительства и жилищно-коммунального хозяйства Российской Федерации, принимает решение:</w:t>
      </w:r>
    </w:p>
    <w:bookmarkEnd w:id="11"/>
    <w:p w:rsidR="002F36CC" w:rsidRPr="002847CF" w:rsidRDefault="002F36CC" w:rsidP="002F36CC">
      <w:pPr>
        <w:jc w:val="both"/>
        <w:rPr>
          <w:szCs w:val="28"/>
        </w:rPr>
      </w:pPr>
      <w:r w:rsidRPr="002847CF">
        <w:rPr>
          <w:szCs w:val="28"/>
        </w:rPr>
        <w:tab/>
        <w:t>а) об экономической целесообразности реконструкции или капитального ремонта многоквартирного дома (части дома), в котором проживает инвалид, в целях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w:t>
      </w:r>
    </w:p>
    <w:p w:rsidR="002F36CC" w:rsidRPr="002847CF" w:rsidRDefault="002F36CC" w:rsidP="002F36CC">
      <w:pPr>
        <w:jc w:val="both"/>
        <w:rPr>
          <w:szCs w:val="28"/>
        </w:rPr>
      </w:pPr>
      <w:r w:rsidRPr="002847CF">
        <w:rPr>
          <w:szCs w:val="28"/>
        </w:rPr>
        <w:tab/>
        <w:t>б) об экономической нецелесообразности реконструкции или капитального ремонта многоквартирного дома (части дома), в котором проживает инвалид, в целях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w:t>
      </w:r>
    </w:p>
    <w:p w:rsidR="002F36CC" w:rsidRPr="002847CF" w:rsidRDefault="002F36CC" w:rsidP="002F36CC">
      <w:pPr>
        <w:jc w:val="both"/>
        <w:rPr>
          <w:szCs w:val="28"/>
        </w:rPr>
      </w:pPr>
      <w:bookmarkStart w:id="12" w:name="sub_312"/>
      <w:r w:rsidRPr="002847CF">
        <w:rPr>
          <w:szCs w:val="28"/>
        </w:rPr>
        <w:tab/>
        <w:t>4.12. Результатам работы комиссии является заключение о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или заключение об отсутствии такой возможности. Формы соответствующих заключений утверждаются Министерством строительства и жилищно-коммунального хозяйства Российской Федерации.</w:t>
      </w:r>
    </w:p>
    <w:p w:rsidR="002F36CC" w:rsidRPr="002847CF" w:rsidRDefault="002F36CC" w:rsidP="002F36CC">
      <w:pPr>
        <w:jc w:val="both"/>
        <w:rPr>
          <w:szCs w:val="28"/>
        </w:rPr>
      </w:pPr>
      <w:bookmarkStart w:id="13" w:name="sub_313"/>
      <w:bookmarkEnd w:id="12"/>
      <w:r w:rsidRPr="002847CF">
        <w:rPr>
          <w:szCs w:val="28"/>
        </w:rPr>
        <w:tab/>
        <w:t>4.13. Заключение о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выносится комиссией на основании:</w:t>
      </w:r>
    </w:p>
    <w:bookmarkEnd w:id="13"/>
    <w:p w:rsidR="002F36CC" w:rsidRPr="002847CF" w:rsidRDefault="002F36CC" w:rsidP="002F36CC">
      <w:pPr>
        <w:jc w:val="both"/>
        <w:rPr>
          <w:szCs w:val="28"/>
        </w:rPr>
      </w:pPr>
      <w:r w:rsidRPr="002847CF">
        <w:rPr>
          <w:szCs w:val="28"/>
        </w:rPr>
        <w:tab/>
        <w:t>а) акта обследования;</w:t>
      </w:r>
    </w:p>
    <w:p w:rsidR="002F36CC" w:rsidRPr="002847CF" w:rsidRDefault="002F36CC" w:rsidP="002F36CC">
      <w:pPr>
        <w:jc w:val="both"/>
        <w:rPr>
          <w:szCs w:val="28"/>
        </w:rPr>
      </w:pPr>
      <w:r w:rsidRPr="002847CF">
        <w:rPr>
          <w:szCs w:val="28"/>
        </w:rPr>
        <w:tab/>
        <w:t>б) решения комиссии об экономической целесообразности реконструкции или капитального ремонта многоквартирного дома (части дома), в котором проживает инвалид, в целях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w:t>
      </w:r>
    </w:p>
    <w:p w:rsidR="002F36CC" w:rsidRPr="002847CF" w:rsidRDefault="002F36CC" w:rsidP="002F36CC">
      <w:pPr>
        <w:jc w:val="both"/>
        <w:rPr>
          <w:szCs w:val="28"/>
        </w:rPr>
      </w:pPr>
      <w:bookmarkStart w:id="14" w:name="sub_314"/>
      <w:r w:rsidRPr="002847CF">
        <w:rPr>
          <w:szCs w:val="28"/>
        </w:rPr>
        <w:tab/>
        <w:t>4.14. Заключение об отсутствии возможности приспособление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выносится комиссией на основании:</w:t>
      </w:r>
    </w:p>
    <w:bookmarkEnd w:id="14"/>
    <w:p w:rsidR="002F36CC" w:rsidRPr="002847CF" w:rsidRDefault="002F36CC" w:rsidP="002F36CC">
      <w:pPr>
        <w:jc w:val="both"/>
        <w:rPr>
          <w:szCs w:val="28"/>
        </w:rPr>
      </w:pPr>
      <w:r w:rsidRPr="002847CF">
        <w:rPr>
          <w:szCs w:val="28"/>
        </w:rPr>
        <w:tab/>
        <w:t>а) акта обследования;</w:t>
      </w:r>
    </w:p>
    <w:p w:rsidR="002F36CC" w:rsidRPr="002847CF" w:rsidRDefault="002F36CC" w:rsidP="002F36CC">
      <w:pPr>
        <w:jc w:val="both"/>
        <w:rPr>
          <w:szCs w:val="28"/>
        </w:rPr>
      </w:pPr>
      <w:r w:rsidRPr="002847CF">
        <w:rPr>
          <w:szCs w:val="28"/>
        </w:rPr>
        <w:tab/>
        <w:t>б) решения комиссии об экономической нецелесообразности реконструкции или капитального ремонта многоквартирного дома (части дома), в котором проживает инвалид, в целях приспособления жилого помещения инвалида и (или)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w:t>
      </w:r>
    </w:p>
    <w:p w:rsidR="002F36CC" w:rsidRPr="002847CF" w:rsidRDefault="002F36CC" w:rsidP="002F36CC">
      <w:pPr>
        <w:jc w:val="both"/>
        <w:rPr>
          <w:szCs w:val="28"/>
        </w:rPr>
      </w:pPr>
      <w:bookmarkStart w:id="15" w:name="sub_315"/>
      <w:r w:rsidRPr="002847CF">
        <w:rPr>
          <w:szCs w:val="28"/>
        </w:rPr>
        <w:tab/>
        <w:t>4.15. Заключение об отсутствии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является основанием для признания жилого помещения инвалида в установленном законодательством Российской Федерации порядке непригодным для проживания инвалида.</w:t>
      </w:r>
    </w:p>
    <w:p w:rsidR="002F36CC" w:rsidRPr="002847CF" w:rsidRDefault="002F36CC" w:rsidP="002F36CC">
      <w:pPr>
        <w:jc w:val="both"/>
        <w:rPr>
          <w:szCs w:val="28"/>
        </w:rPr>
      </w:pPr>
      <w:bookmarkStart w:id="16" w:name="sub_316"/>
      <w:bookmarkEnd w:id="15"/>
      <w:r w:rsidRPr="002847CF">
        <w:rPr>
          <w:szCs w:val="28"/>
        </w:rPr>
        <w:tab/>
        <w:t>4.16. Для принятия решения о включении мероприятий в план мероприятий, заключение в течение 10 дней со дня его вынесения направляется комиссией - главе муниципального образования по месту нахождения жилого помещения инвалида.</w:t>
      </w:r>
    </w:p>
    <w:bookmarkEnd w:id="16"/>
    <w:p w:rsidR="002F36CC" w:rsidRPr="002847CF" w:rsidRDefault="002F36CC" w:rsidP="002F36CC">
      <w:pPr>
        <w:jc w:val="both"/>
        <w:rPr>
          <w:szCs w:val="28"/>
        </w:rPr>
      </w:pPr>
    </w:p>
    <w:p w:rsidR="002F36CC" w:rsidRPr="002847CF" w:rsidRDefault="002F36CC" w:rsidP="002F36CC">
      <w:pPr>
        <w:tabs>
          <w:tab w:val="left" w:pos="945"/>
        </w:tabs>
        <w:jc w:val="both"/>
        <w:rPr>
          <w:sz w:val="22"/>
        </w:rPr>
      </w:pPr>
      <w:r w:rsidRPr="002847CF">
        <w:rPr>
          <w:szCs w:val="28"/>
        </w:rPr>
        <w:tab/>
      </w:r>
    </w:p>
    <w:p w:rsidR="002F36CC" w:rsidRPr="002847CF" w:rsidRDefault="002F36CC" w:rsidP="002F36CC">
      <w:pPr>
        <w:tabs>
          <w:tab w:val="left" w:pos="945"/>
        </w:tabs>
        <w:jc w:val="both"/>
        <w:rPr>
          <w:sz w:val="22"/>
        </w:rPr>
      </w:pPr>
    </w:p>
    <w:p w:rsidR="002F36CC" w:rsidRPr="002847CF" w:rsidRDefault="002F36CC" w:rsidP="002F36CC">
      <w:pPr>
        <w:tabs>
          <w:tab w:val="left" w:pos="945"/>
        </w:tabs>
        <w:jc w:val="both"/>
        <w:rPr>
          <w:sz w:val="22"/>
        </w:rPr>
      </w:pPr>
    </w:p>
    <w:p w:rsidR="002F36CC" w:rsidRPr="002847CF" w:rsidRDefault="002F36CC" w:rsidP="002F36CC">
      <w:pPr>
        <w:jc w:val="both"/>
        <w:rPr>
          <w:szCs w:val="28"/>
        </w:rPr>
      </w:pPr>
      <w:r w:rsidRPr="002847CF">
        <w:rPr>
          <w:szCs w:val="28"/>
        </w:rPr>
        <w:t xml:space="preserve">                                                                                        Приложение 2</w:t>
      </w:r>
    </w:p>
    <w:p w:rsidR="002F36CC" w:rsidRPr="002847CF" w:rsidRDefault="002F36CC" w:rsidP="002F36CC">
      <w:pPr>
        <w:jc w:val="both"/>
        <w:rPr>
          <w:szCs w:val="28"/>
        </w:rPr>
      </w:pPr>
      <w:r w:rsidRPr="002847CF">
        <w:rPr>
          <w:szCs w:val="28"/>
        </w:rPr>
        <w:t xml:space="preserve">                                                                                        к постановлению администрации </w:t>
      </w:r>
    </w:p>
    <w:p w:rsidR="002F36CC" w:rsidRPr="002847CF" w:rsidRDefault="002F36CC" w:rsidP="002F36CC">
      <w:pPr>
        <w:jc w:val="both"/>
        <w:rPr>
          <w:szCs w:val="28"/>
        </w:rPr>
      </w:pPr>
      <w:r w:rsidRPr="002847CF">
        <w:rPr>
          <w:szCs w:val="28"/>
        </w:rPr>
        <w:t xml:space="preserve">                                                                                        Инсарского муниципального              </w:t>
      </w:r>
    </w:p>
    <w:p w:rsidR="002F36CC" w:rsidRPr="002847CF" w:rsidRDefault="002F36CC" w:rsidP="002F36CC">
      <w:pPr>
        <w:jc w:val="both"/>
        <w:rPr>
          <w:szCs w:val="28"/>
        </w:rPr>
      </w:pPr>
      <w:r w:rsidRPr="002847CF">
        <w:rPr>
          <w:szCs w:val="28"/>
        </w:rPr>
        <w:t xml:space="preserve">                                                                                        района от 24.03.2020 г. № 96</w:t>
      </w:r>
    </w:p>
    <w:p w:rsidR="002F36CC" w:rsidRPr="002847CF" w:rsidRDefault="002F36CC" w:rsidP="002F36CC">
      <w:pPr>
        <w:jc w:val="both"/>
        <w:rPr>
          <w:szCs w:val="28"/>
        </w:rPr>
      </w:pPr>
    </w:p>
    <w:p w:rsidR="002F36CC" w:rsidRPr="002847CF" w:rsidRDefault="002F36CC" w:rsidP="002F36CC">
      <w:pPr>
        <w:jc w:val="both"/>
        <w:rPr>
          <w:szCs w:val="28"/>
        </w:rPr>
      </w:pPr>
    </w:p>
    <w:p w:rsidR="002F36CC" w:rsidRPr="002847CF" w:rsidRDefault="002F36CC" w:rsidP="002F36CC">
      <w:pPr>
        <w:jc w:val="center"/>
        <w:rPr>
          <w:b/>
          <w:szCs w:val="28"/>
        </w:rPr>
      </w:pPr>
      <w:r w:rsidRPr="002847CF">
        <w:rPr>
          <w:b/>
          <w:szCs w:val="28"/>
        </w:rPr>
        <w:t>Состав</w:t>
      </w:r>
    </w:p>
    <w:p w:rsidR="002F36CC" w:rsidRPr="002847CF" w:rsidRDefault="002F36CC" w:rsidP="002F36CC">
      <w:pPr>
        <w:jc w:val="center"/>
        <w:rPr>
          <w:b/>
          <w:szCs w:val="28"/>
        </w:rPr>
      </w:pPr>
      <w:r w:rsidRPr="002847CF">
        <w:rPr>
          <w:b/>
          <w:szCs w:val="28"/>
        </w:rPr>
        <w:t>межведомственной комиссии по обследованию жилых помещений инвалидов и общего имущества в многоквартирных домах, в которых проживают инвалиды, в целях их приспособления с учетом потребностей инвалидов и обеспечения условий их доступности для инвалидов на территории Инсарского муниципального района</w:t>
      </w:r>
    </w:p>
    <w:p w:rsidR="002F36CC" w:rsidRPr="002847CF" w:rsidRDefault="002F36CC" w:rsidP="002F36CC">
      <w:pPr>
        <w:jc w:val="center"/>
        <w:rPr>
          <w:szCs w:val="28"/>
        </w:rPr>
      </w:pPr>
    </w:p>
    <w:p w:rsidR="002F36CC" w:rsidRPr="002847CF" w:rsidRDefault="002F36CC" w:rsidP="002F36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22272F"/>
          <w:sz w:val="22"/>
        </w:rPr>
      </w:pPr>
      <w:r w:rsidRPr="002847CF">
        <w:rPr>
          <w:szCs w:val="28"/>
        </w:rPr>
        <w:t xml:space="preserve">1. </w:t>
      </w:r>
      <w:proofErr w:type="spellStart"/>
      <w:r w:rsidRPr="002847CF">
        <w:rPr>
          <w:szCs w:val="28"/>
        </w:rPr>
        <w:t>Капкаев</w:t>
      </w:r>
      <w:proofErr w:type="spellEnd"/>
      <w:r w:rsidRPr="002847CF">
        <w:rPr>
          <w:szCs w:val="28"/>
        </w:rPr>
        <w:t xml:space="preserve"> Р.Х. – начальник управления строительства, архитектуры, ЖКХ и дорожного хозяйства администрации </w:t>
      </w:r>
      <w:r w:rsidRPr="002847CF">
        <w:rPr>
          <w:color w:val="22272F"/>
          <w:szCs w:val="28"/>
        </w:rPr>
        <w:t>Инсарского муниципального района,</w:t>
      </w:r>
      <w:r w:rsidRPr="002847CF">
        <w:rPr>
          <w:color w:val="22272F"/>
          <w:sz w:val="22"/>
        </w:rPr>
        <w:t xml:space="preserve"> </w:t>
      </w:r>
      <w:r w:rsidRPr="002847CF">
        <w:rPr>
          <w:szCs w:val="28"/>
        </w:rPr>
        <w:t xml:space="preserve">председатель комиссии; </w:t>
      </w:r>
    </w:p>
    <w:p w:rsidR="002F36CC" w:rsidRPr="002847CF" w:rsidRDefault="002F36CC" w:rsidP="002F36CC">
      <w:pPr>
        <w:ind w:firstLine="709"/>
        <w:jc w:val="both"/>
        <w:rPr>
          <w:szCs w:val="28"/>
        </w:rPr>
      </w:pPr>
      <w:r w:rsidRPr="002847CF">
        <w:rPr>
          <w:szCs w:val="28"/>
        </w:rPr>
        <w:t>2.</w:t>
      </w:r>
      <w:r w:rsidR="00A514AF" w:rsidRPr="002847CF">
        <w:rPr>
          <w:szCs w:val="28"/>
        </w:rPr>
        <w:t xml:space="preserve"> </w:t>
      </w:r>
      <w:r w:rsidRPr="002847CF">
        <w:rPr>
          <w:szCs w:val="28"/>
        </w:rPr>
        <w:t>Акимов А.В. – заместитель начальника заведующий отделом строительства, архитектуры и жилищно-коммунального хозяйства управления строительства, архитектуры, ЖКХ и дорожного хозяйства администрации Инсарского муниципального района, заместитель председателя комиссии;</w:t>
      </w:r>
    </w:p>
    <w:p w:rsidR="002F36CC" w:rsidRPr="002847CF" w:rsidRDefault="002F36CC" w:rsidP="002F36CC">
      <w:pPr>
        <w:pStyle w:val="a9"/>
        <w:spacing w:after="0"/>
        <w:ind w:firstLine="720"/>
        <w:jc w:val="both"/>
        <w:rPr>
          <w:szCs w:val="28"/>
        </w:rPr>
      </w:pPr>
      <w:r w:rsidRPr="002847CF">
        <w:rPr>
          <w:szCs w:val="28"/>
        </w:rPr>
        <w:t>3.</w:t>
      </w:r>
      <w:r w:rsidR="00A514AF" w:rsidRPr="002847CF">
        <w:rPr>
          <w:szCs w:val="28"/>
        </w:rPr>
        <w:t xml:space="preserve"> </w:t>
      </w:r>
      <w:proofErr w:type="spellStart"/>
      <w:r w:rsidRPr="002847CF">
        <w:rPr>
          <w:szCs w:val="28"/>
        </w:rPr>
        <w:t>Вельмяйкина</w:t>
      </w:r>
      <w:proofErr w:type="spellEnd"/>
      <w:r w:rsidRPr="002847CF">
        <w:rPr>
          <w:szCs w:val="28"/>
        </w:rPr>
        <w:t xml:space="preserve"> Ю.Е. - главный специалист отделом строительства, архитектуры и жилищно-коммунального хозяйства управления строительства, архитектуры, ЖКХ и дорожного хозяйства администрации Инсарского муниципального района, секретарь комиссии;</w:t>
      </w:r>
    </w:p>
    <w:p w:rsidR="002F36CC" w:rsidRPr="002847CF" w:rsidRDefault="002F36CC" w:rsidP="002F36CC">
      <w:pPr>
        <w:pStyle w:val="a9"/>
        <w:tabs>
          <w:tab w:val="left" w:pos="1935"/>
        </w:tabs>
        <w:spacing w:after="0"/>
        <w:ind w:firstLine="720"/>
        <w:jc w:val="center"/>
        <w:rPr>
          <w:szCs w:val="28"/>
        </w:rPr>
      </w:pPr>
      <w:r w:rsidRPr="002847CF">
        <w:rPr>
          <w:szCs w:val="28"/>
        </w:rPr>
        <w:t>Члены комиссии:</w:t>
      </w:r>
    </w:p>
    <w:p w:rsidR="002F36CC" w:rsidRPr="002847CF" w:rsidRDefault="002F36CC" w:rsidP="002F36CC">
      <w:pPr>
        <w:pStyle w:val="a7"/>
        <w:rPr>
          <w:sz w:val="24"/>
        </w:rPr>
      </w:pPr>
      <w:r w:rsidRPr="002847CF">
        <w:rPr>
          <w:sz w:val="24"/>
        </w:rPr>
        <w:t>4.</w:t>
      </w:r>
      <w:r w:rsidR="00A514AF" w:rsidRPr="002847CF">
        <w:rPr>
          <w:sz w:val="24"/>
        </w:rPr>
        <w:t xml:space="preserve"> </w:t>
      </w:r>
      <w:r w:rsidRPr="002847CF">
        <w:rPr>
          <w:sz w:val="24"/>
        </w:rPr>
        <w:t xml:space="preserve">Анисимова С.В. – директор ГКУ «Соцзащита населения по </w:t>
      </w:r>
      <w:proofErr w:type="spellStart"/>
      <w:r w:rsidRPr="002847CF">
        <w:rPr>
          <w:sz w:val="24"/>
        </w:rPr>
        <w:t>Инсарскому</w:t>
      </w:r>
      <w:proofErr w:type="spellEnd"/>
      <w:r w:rsidRPr="002847CF">
        <w:rPr>
          <w:sz w:val="24"/>
        </w:rPr>
        <w:t xml:space="preserve"> району РМ (межрайонная)» (по согласованию);</w:t>
      </w:r>
    </w:p>
    <w:p w:rsidR="002F36CC" w:rsidRPr="002847CF" w:rsidRDefault="002F36CC" w:rsidP="002F36CC">
      <w:pPr>
        <w:ind w:firstLine="709"/>
        <w:jc w:val="both"/>
        <w:rPr>
          <w:szCs w:val="28"/>
        </w:rPr>
      </w:pPr>
      <w:r w:rsidRPr="002847CF">
        <w:rPr>
          <w:szCs w:val="28"/>
        </w:rPr>
        <w:t xml:space="preserve">5. Башмаков В.В. – консультант отдела лицензирования и лицензионного контроля Управления государственной жилищной инспекции </w:t>
      </w:r>
      <w:proofErr w:type="spellStart"/>
      <w:r w:rsidRPr="002847CF">
        <w:rPr>
          <w:szCs w:val="28"/>
        </w:rPr>
        <w:t>Минжилкомхоза</w:t>
      </w:r>
      <w:proofErr w:type="spellEnd"/>
      <w:r w:rsidRPr="002847CF">
        <w:rPr>
          <w:szCs w:val="28"/>
        </w:rPr>
        <w:t xml:space="preserve"> Республики Мордовия (по согласованию);</w:t>
      </w:r>
    </w:p>
    <w:p w:rsidR="002F36CC" w:rsidRPr="002847CF" w:rsidRDefault="002F36CC" w:rsidP="002F36CC">
      <w:pPr>
        <w:pStyle w:val="a9"/>
        <w:spacing w:after="0"/>
        <w:ind w:firstLine="720"/>
        <w:jc w:val="both"/>
        <w:rPr>
          <w:szCs w:val="28"/>
        </w:rPr>
      </w:pPr>
      <w:r w:rsidRPr="002847CF">
        <w:rPr>
          <w:szCs w:val="28"/>
        </w:rPr>
        <w:t>6.</w:t>
      </w:r>
      <w:r w:rsidR="00A514AF" w:rsidRPr="002847CF">
        <w:rPr>
          <w:szCs w:val="28"/>
        </w:rPr>
        <w:t xml:space="preserve"> </w:t>
      </w:r>
      <w:r w:rsidRPr="002847CF">
        <w:rPr>
          <w:szCs w:val="28"/>
        </w:rPr>
        <w:t>Киреева В.Н. – заместитель начальника управления,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w:t>
      </w:r>
    </w:p>
    <w:p w:rsidR="002F36CC" w:rsidRPr="002847CF" w:rsidRDefault="002F36CC" w:rsidP="002F36CC">
      <w:pPr>
        <w:ind w:firstLine="709"/>
        <w:jc w:val="both"/>
        <w:rPr>
          <w:szCs w:val="28"/>
        </w:rPr>
      </w:pPr>
      <w:r w:rsidRPr="002847CF">
        <w:rPr>
          <w:szCs w:val="28"/>
          <w:shd w:val="clear" w:color="auto" w:fill="FFFFFF"/>
        </w:rPr>
        <w:t>7.</w:t>
      </w:r>
      <w:r w:rsidR="00A514AF" w:rsidRPr="002847CF">
        <w:rPr>
          <w:szCs w:val="28"/>
          <w:shd w:val="clear" w:color="auto" w:fill="FFFFFF"/>
        </w:rPr>
        <w:t xml:space="preserve"> </w:t>
      </w:r>
      <w:r w:rsidRPr="002847CF">
        <w:rPr>
          <w:szCs w:val="28"/>
          <w:shd w:val="clear" w:color="auto" w:fill="FFFFFF"/>
        </w:rPr>
        <w:t xml:space="preserve">Михайлов Ю.П. - начальник территориального отдела Управления Федеральной службы по надзору в сфере защиты прав потребителей и благополучия человека по Республике Мордовия в Рузаевском, </w:t>
      </w:r>
      <w:proofErr w:type="spellStart"/>
      <w:r w:rsidRPr="002847CF">
        <w:rPr>
          <w:szCs w:val="28"/>
          <w:shd w:val="clear" w:color="auto" w:fill="FFFFFF"/>
        </w:rPr>
        <w:t>Кадошкинском</w:t>
      </w:r>
      <w:proofErr w:type="spellEnd"/>
      <w:r w:rsidRPr="002847CF">
        <w:rPr>
          <w:szCs w:val="28"/>
          <w:shd w:val="clear" w:color="auto" w:fill="FFFFFF"/>
        </w:rPr>
        <w:t>, Инсарском районах</w:t>
      </w:r>
      <w:r w:rsidRPr="002847CF">
        <w:rPr>
          <w:sz w:val="22"/>
        </w:rPr>
        <w:t xml:space="preserve"> </w:t>
      </w:r>
      <w:r w:rsidRPr="002847CF">
        <w:rPr>
          <w:szCs w:val="28"/>
        </w:rPr>
        <w:t>(по согласованию);</w:t>
      </w:r>
    </w:p>
    <w:p w:rsidR="002F36CC" w:rsidRPr="002847CF" w:rsidRDefault="002F36CC" w:rsidP="002F36CC">
      <w:pPr>
        <w:pStyle w:val="s1"/>
        <w:shd w:val="clear" w:color="auto" w:fill="FFFFFF"/>
        <w:spacing w:before="0" w:beforeAutospacing="0" w:after="0" w:afterAutospacing="0"/>
        <w:jc w:val="both"/>
        <w:rPr>
          <w:szCs w:val="28"/>
        </w:rPr>
      </w:pPr>
      <w:r w:rsidRPr="002847CF">
        <w:rPr>
          <w:szCs w:val="28"/>
        </w:rPr>
        <w:tab/>
        <w:t xml:space="preserve">8. </w:t>
      </w:r>
      <w:proofErr w:type="spellStart"/>
      <w:r w:rsidRPr="002847CF">
        <w:rPr>
          <w:szCs w:val="28"/>
        </w:rPr>
        <w:t>Шамонин</w:t>
      </w:r>
      <w:proofErr w:type="spellEnd"/>
      <w:r w:rsidRPr="002847CF">
        <w:rPr>
          <w:szCs w:val="28"/>
        </w:rPr>
        <w:t xml:space="preserve"> В.А.</w:t>
      </w:r>
      <w:r w:rsidR="00A514AF" w:rsidRPr="002847CF">
        <w:rPr>
          <w:szCs w:val="28"/>
        </w:rPr>
        <w:t xml:space="preserve"> </w:t>
      </w:r>
      <w:r w:rsidRPr="002847CF">
        <w:rPr>
          <w:szCs w:val="28"/>
        </w:rPr>
        <w:t xml:space="preserve">- председатель </w:t>
      </w:r>
      <w:proofErr w:type="spellStart"/>
      <w:r w:rsidRPr="002847CF">
        <w:rPr>
          <w:szCs w:val="28"/>
        </w:rPr>
        <w:t>Инсарской</w:t>
      </w:r>
      <w:proofErr w:type="spellEnd"/>
      <w:r w:rsidRPr="002847CF">
        <w:rPr>
          <w:szCs w:val="28"/>
        </w:rPr>
        <w:t xml:space="preserve"> районной организации Мордовской республиканской организации Общероссийской общественной организации «Всероссийское общество инвалидов» (по согласованию).</w:t>
      </w:r>
    </w:p>
    <w:p w:rsidR="002F36CC" w:rsidRPr="002847CF" w:rsidRDefault="002F36CC" w:rsidP="002F36CC">
      <w:pPr>
        <w:pStyle w:val="a7"/>
        <w:rPr>
          <w:kern w:val="16"/>
          <w:sz w:val="24"/>
        </w:rPr>
      </w:pPr>
      <w:r w:rsidRPr="002847CF">
        <w:rPr>
          <w:sz w:val="24"/>
        </w:rPr>
        <w:t>9. Главы поселений Инсарского муниципального района (по согласованию).</w:t>
      </w:r>
    </w:p>
    <w:p w:rsidR="002F36CC" w:rsidRPr="002847CF" w:rsidRDefault="002F36CC" w:rsidP="002F36CC">
      <w:pPr>
        <w:ind w:firstLine="709"/>
        <w:jc w:val="both"/>
        <w:rPr>
          <w:szCs w:val="28"/>
        </w:rPr>
      </w:pPr>
    </w:p>
    <w:p w:rsidR="0036028C" w:rsidRPr="002847CF" w:rsidRDefault="0036028C" w:rsidP="0036028C"/>
    <w:p w:rsidR="00A514AF" w:rsidRPr="002847CF" w:rsidRDefault="00A514AF" w:rsidP="0036028C"/>
    <w:p w:rsidR="00554FE9" w:rsidRPr="002847CF" w:rsidRDefault="00554FE9" w:rsidP="00554FE9">
      <w:pPr>
        <w:jc w:val="center"/>
        <w:rPr>
          <w:b/>
          <w:szCs w:val="28"/>
        </w:rPr>
      </w:pPr>
      <w:r w:rsidRPr="002847CF">
        <w:rPr>
          <w:b/>
          <w:szCs w:val="28"/>
        </w:rPr>
        <w:t>АДМИНИСТРАЦИЯ</w:t>
      </w:r>
    </w:p>
    <w:p w:rsidR="00554FE9" w:rsidRPr="002847CF" w:rsidRDefault="00554FE9" w:rsidP="00554FE9">
      <w:pPr>
        <w:jc w:val="center"/>
        <w:rPr>
          <w:b/>
          <w:szCs w:val="28"/>
        </w:rPr>
      </w:pPr>
      <w:r w:rsidRPr="002847CF">
        <w:rPr>
          <w:b/>
          <w:szCs w:val="28"/>
        </w:rPr>
        <w:t>ИНСАРСКОГО МУНИЦИПАЛЬНОГО РАЙОНА</w:t>
      </w:r>
    </w:p>
    <w:p w:rsidR="00554FE9" w:rsidRPr="002847CF" w:rsidRDefault="00554FE9" w:rsidP="00554FE9">
      <w:pPr>
        <w:jc w:val="center"/>
        <w:rPr>
          <w:b/>
          <w:szCs w:val="28"/>
        </w:rPr>
      </w:pPr>
      <w:r w:rsidRPr="002847CF">
        <w:rPr>
          <w:b/>
          <w:szCs w:val="28"/>
        </w:rPr>
        <w:t>РЕСПУБЛИКИ МОРДОВИЯ</w:t>
      </w:r>
    </w:p>
    <w:p w:rsidR="00554FE9" w:rsidRPr="002847CF" w:rsidRDefault="00554FE9" w:rsidP="00554FE9">
      <w:pPr>
        <w:jc w:val="center"/>
        <w:rPr>
          <w:szCs w:val="28"/>
        </w:rPr>
      </w:pPr>
    </w:p>
    <w:p w:rsidR="00554FE9" w:rsidRPr="002847CF" w:rsidRDefault="00554FE9" w:rsidP="00554FE9">
      <w:pPr>
        <w:jc w:val="center"/>
        <w:rPr>
          <w:b/>
          <w:sz w:val="32"/>
          <w:szCs w:val="28"/>
        </w:rPr>
      </w:pPr>
      <w:r w:rsidRPr="002847CF">
        <w:rPr>
          <w:b/>
          <w:sz w:val="32"/>
          <w:szCs w:val="28"/>
        </w:rPr>
        <w:t>П О С Т А Н О В Л Е Н И Е</w:t>
      </w:r>
    </w:p>
    <w:p w:rsidR="00554FE9" w:rsidRPr="002847CF" w:rsidRDefault="00554FE9" w:rsidP="00554FE9">
      <w:pPr>
        <w:jc w:val="center"/>
        <w:rPr>
          <w:szCs w:val="28"/>
        </w:rPr>
      </w:pPr>
      <w:r w:rsidRPr="002847CF">
        <w:rPr>
          <w:szCs w:val="28"/>
        </w:rPr>
        <w:t>г. Инсар</w:t>
      </w:r>
    </w:p>
    <w:p w:rsidR="00554FE9" w:rsidRPr="002847CF" w:rsidRDefault="00554FE9" w:rsidP="00554FE9">
      <w:pPr>
        <w:widowControl w:val="0"/>
        <w:autoSpaceDE w:val="0"/>
        <w:autoSpaceDN w:val="0"/>
        <w:adjustRightInd w:val="0"/>
        <w:jc w:val="center"/>
        <w:rPr>
          <w:color w:val="FFFFFF"/>
          <w:szCs w:val="28"/>
        </w:rPr>
      </w:pPr>
    </w:p>
    <w:p w:rsidR="00554FE9" w:rsidRPr="002847CF" w:rsidRDefault="00554FE9" w:rsidP="00554FE9">
      <w:pPr>
        <w:widowControl w:val="0"/>
        <w:tabs>
          <w:tab w:val="right" w:pos="10205"/>
        </w:tabs>
        <w:autoSpaceDE w:val="0"/>
        <w:autoSpaceDN w:val="0"/>
        <w:adjustRightInd w:val="0"/>
        <w:rPr>
          <w:b/>
          <w:szCs w:val="28"/>
        </w:rPr>
      </w:pPr>
      <w:r w:rsidRPr="002847CF">
        <w:rPr>
          <w:b/>
          <w:sz w:val="22"/>
          <w:szCs w:val="28"/>
          <w:u w:val="single"/>
        </w:rPr>
        <w:t xml:space="preserve">от </w:t>
      </w:r>
      <w:r w:rsidRPr="002847CF">
        <w:rPr>
          <w:b/>
          <w:szCs w:val="32"/>
          <w:u w:val="single"/>
        </w:rPr>
        <w:t>25.03.2020 г</w:t>
      </w:r>
      <w:r w:rsidRPr="002847CF">
        <w:rPr>
          <w:b/>
          <w:sz w:val="22"/>
          <w:szCs w:val="28"/>
          <w:u w:val="single"/>
        </w:rPr>
        <w:t>.</w:t>
      </w:r>
      <w:r w:rsidRPr="002847CF">
        <w:rPr>
          <w:b/>
          <w:szCs w:val="28"/>
        </w:rPr>
        <w:t xml:space="preserve">                                                                                                                           № 97</w:t>
      </w:r>
      <w:r w:rsidRPr="002847CF">
        <w:rPr>
          <w:b/>
          <w:szCs w:val="28"/>
        </w:rPr>
        <w:tab/>
      </w:r>
    </w:p>
    <w:p w:rsidR="00554FE9" w:rsidRPr="002847CF" w:rsidRDefault="00554FE9" w:rsidP="00554FE9">
      <w:pPr>
        <w:widowControl w:val="0"/>
        <w:tabs>
          <w:tab w:val="right" w:pos="10205"/>
        </w:tabs>
        <w:autoSpaceDE w:val="0"/>
        <w:autoSpaceDN w:val="0"/>
        <w:adjustRightInd w:val="0"/>
        <w:ind w:firstLine="709"/>
        <w:rPr>
          <w:b/>
          <w:color w:val="FFFFFF"/>
          <w:szCs w:val="28"/>
        </w:rPr>
      </w:pPr>
    </w:p>
    <w:p w:rsidR="00554FE9" w:rsidRPr="002847CF" w:rsidRDefault="00554FE9" w:rsidP="00554FE9">
      <w:pPr>
        <w:rPr>
          <w:szCs w:val="28"/>
        </w:rPr>
      </w:pPr>
      <w:r w:rsidRPr="002847CF">
        <w:t>О внесении изменений в</w:t>
      </w:r>
      <w:r w:rsidRPr="002847CF">
        <w:rPr>
          <w:szCs w:val="28"/>
        </w:rPr>
        <w:t xml:space="preserve"> постановление </w:t>
      </w:r>
    </w:p>
    <w:p w:rsidR="00554FE9" w:rsidRPr="002847CF" w:rsidRDefault="00554FE9" w:rsidP="00554FE9">
      <w:pPr>
        <w:rPr>
          <w:szCs w:val="28"/>
        </w:rPr>
      </w:pPr>
      <w:r w:rsidRPr="002847CF">
        <w:rPr>
          <w:szCs w:val="28"/>
        </w:rPr>
        <w:t xml:space="preserve">администрации Инсарского муниципального </w:t>
      </w:r>
    </w:p>
    <w:p w:rsidR="00554FE9" w:rsidRPr="002847CF" w:rsidRDefault="00554FE9" w:rsidP="00554FE9">
      <w:pPr>
        <w:rPr>
          <w:szCs w:val="28"/>
        </w:rPr>
      </w:pPr>
      <w:r w:rsidRPr="002847CF">
        <w:rPr>
          <w:szCs w:val="28"/>
        </w:rPr>
        <w:t xml:space="preserve">района от 27.11.2012г. №1107 </w:t>
      </w:r>
    </w:p>
    <w:p w:rsidR="00554FE9" w:rsidRPr="002847CF" w:rsidRDefault="00554FE9" w:rsidP="00554FE9">
      <w:pPr>
        <w:rPr>
          <w:szCs w:val="28"/>
        </w:rPr>
      </w:pPr>
    </w:p>
    <w:p w:rsidR="00554FE9" w:rsidRPr="002847CF" w:rsidRDefault="00554FE9" w:rsidP="00554FE9">
      <w:pPr>
        <w:jc w:val="center"/>
        <w:rPr>
          <w:sz w:val="14"/>
          <w:szCs w:val="28"/>
        </w:rPr>
      </w:pPr>
    </w:p>
    <w:p w:rsidR="00554FE9" w:rsidRPr="002847CF" w:rsidRDefault="00554FE9" w:rsidP="00554FE9">
      <w:pPr>
        <w:pStyle w:val="a7"/>
        <w:rPr>
          <w:sz w:val="24"/>
        </w:rPr>
      </w:pPr>
      <w:r w:rsidRPr="002847CF">
        <w:rPr>
          <w:sz w:val="24"/>
        </w:rPr>
        <w:t>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w:t>
      </w:r>
    </w:p>
    <w:p w:rsidR="00554FE9" w:rsidRPr="002847CF" w:rsidRDefault="00554FE9" w:rsidP="00554FE9">
      <w:pPr>
        <w:jc w:val="center"/>
        <w:rPr>
          <w:szCs w:val="20"/>
        </w:rPr>
      </w:pPr>
      <w:r w:rsidRPr="002847CF">
        <w:lastRenderedPageBreak/>
        <w:t>ПОСТАНОВЛЯЕТ:</w:t>
      </w:r>
    </w:p>
    <w:p w:rsidR="00554FE9" w:rsidRPr="002847CF" w:rsidRDefault="00554FE9" w:rsidP="00554FE9">
      <w:pPr>
        <w:jc w:val="center"/>
        <w:rPr>
          <w:sz w:val="14"/>
          <w:szCs w:val="20"/>
        </w:rPr>
      </w:pPr>
    </w:p>
    <w:p w:rsidR="00554FE9" w:rsidRPr="002847CF" w:rsidRDefault="00554FE9" w:rsidP="00554FE9">
      <w:pPr>
        <w:ind w:firstLine="720"/>
        <w:jc w:val="both"/>
        <w:rPr>
          <w:szCs w:val="20"/>
        </w:rPr>
      </w:pPr>
      <w:r w:rsidRPr="002847CF">
        <w:t xml:space="preserve"> 1.  Внести в </w:t>
      </w:r>
      <w:r w:rsidRPr="002847CF">
        <w:rPr>
          <w:szCs w:val="28"/>
        </w:rPr>
        <w:t>постановление администрации Инсарского муниципального района</w:t>
      </w:r>
      <w:r w:rsidRPr="002847CF">
        <w:t xml:space="preserve"> от 27.11.2012 г. № 1107 «О Межведомственной комиссии при администрации Инсарского муниципального района по оценке жилых помещений жилищного фонда </w:t>
      </w:r>
      <w:r w:rsidRPr="002847CF">
        <w:rPr>
          <w:bCs/>
          <w:szCs w:val="28"/>
        </w:rPr>
        <w:t xml:space="preserve">Инсарского муниципального района» </w:t>
      </w:r>
      <w:r w:rsidRPr="002847CF">
        <w:t>следующие изменения:</w:t>
      </w:r>
    </w:p>
    <w:p w:rsidR="00554FE9" w:rsidRPr="002847CF" w:rsidRDefault="00554FE9" w:rsidP="00554FE9">
      <w:pPr>
        <w:pStyle w:val="a7"/>
        <w:rPr>
          <w:sz w:val="24"/>
          <w:szCs w:val="24"/>
        </w:rPr>
      </w:pPr>
      <w:r w:rsidRPr="002847CF">
        <w:rPr>
          <w:sz w:val="24"/>
          <w:szCs w:val="24"/>
        </w:rPr>
        <w:t xml:space="preserve"> приложение 2 к постановлению администрации Инсарского муниципального района изложить в новой редакции, согласно приложению.</w:t>
      </w:r>
    </w:p>
    <w:p w:rsidR="00554FE9" w:rsidRPr="002847CF" w:rsidRDefault="00554FE9" w:rsidP="00554FE9">
      <w:pPr>
        <w:pStyle w:val="a7"/>
        <w:rPr>
          <w:sz w:val="24"/>
          <w:szCs w:val="24"/>
        </w:rPr>
      </w:pPr>
      <w:r w:rsidRPr="002847CF">
        <w:rPr>
          <w:sz w:val="24"/>
          <w:szCs w:val="24"/>
        </w:rPr>
        <w:t xml:space="preserve"> 2.  Контроль за исполнением настоящего постановления возложить на </w:t>
      </w:r>
      <w:proofErr w:type="spellStart"/>
      <w:r w:rsidRPr="002847CF">
        <w:rPr>
          <w:sz w:val="24"/>
          <w:szCs w:val="24"/>
        </w:rPr>
        <w:t>Капкаева</w:t>
      </w:r>
      <w:proofErr w:type="spellEnd"/>
      <w:r w:rsidRPr="002847CF">
        <w:rPr>
          <w:sz w:val="24"/>
          <w:szCs w:val="24"/>
        </w:rPr>
        <w:t xml:space="preserve"> Р.Х. – </w:t>
      </w:r>
      <w:r w:rsidRPr="002847CF">
        <w:rPr>
          <w:sz w:val="24"/>
        </w:rPr>
        <w:t xml:space="preserve">начальника управления строительства, архитектуры, ЖКХ и дорожного хозяйства администрации </w:t>
      </w:r>
      <w:r w:rsidRPr="002847CF">
        <w:rPr>
          <w:color w:val="22272F"/>
          <w:sz w:val="24"/>
        </w:rPr>
        <w:t xml:space="preserve">Инсарского муниципального района.          </w:t>
      </w:r>
      <w:r w:rsidRPr="002847CF">
        <w:rPr>
          <w:sz w:val="24"/>
          <w:szCs w:val="24"/>
        </w:rPr>
        <w:t xml:space="preserve"> </w:t>
      </w:r>
    </w:p>
    <w:p w:rsidR="00554FE9" w:rsidRPr="002847CF" w:rsidRDefault="00554FE9" w:rsidP="00554FE9">
      <w:pPr>
        <w:rPr>
          <w:bCs/>
          <w:szCs w:val="28"/>
        </w:rPr>
      </w:pPr>
    </w:p>
    <w:p w:rsidR="00554FE9" w:rsidRPr="002847CF" w:rsidRDefault="00554FE9" w:rsidP="00554FE9">
      <w:pPr>
        <w:rPr>
          <w:sz w:val="20"/>
          <w:szCs w:val="22"/>
        </w:rPr>
      </w:pPr>
    </w:p>
    <w:p w:rsidR="00554FE9" w:rsidRPr="002847CF" w:rsidRDefault="00554FE9" w:rsidP="00554FE9">
      <w:pPr>
        <w:widowControl w:val="0"/>
        <w:autoSpaceDE w:val="0"/>
        <w:autoSpaceDN w:val="0"/>
        <w:adjustRightInd w:val="0"/>
        <w:jc w:val="both"/>
        <w:rPr>
          <w:sz w:val="20"/>
          <w:szCs w:val="22"/>
        </w:rPr>
      </w:pPr>
    </w:p>
    <w:p w:rsidR="00554FE9" w:rsidRPr="002847CF" w:rsidRDefault="00554FE9" w:rsidP="00554FE9">
      <w:pPr>
        <w:widowControl w:val="0"/>
        <w:autoSpaceDE w:val="0"/>
        <w:autoSpaceDN w:val="0"/>
        <w:adjustRightInd w:val="0"/>
        <w:jc w:val="both"/>
        <w:rPr>
          <w:szCs w:val="28"/>
        </w:rPr>
      </w:pPr>
      <w:r w:rsidRPr="002847CF">
        <w:rPr>
          <w:szCs w:val="28"/>
        </w:rPr>
        <w:t xml:space="preserve">Глава Инсарского </w:t>
      </w:r>
    </w:p>
    <w:p w:rsidR="00554FE9" w:rsidRPr="002847CF" w:rsidRDefault="00554FE9" w:rsidP="00554FE9">
      <w:pPr>
        <w:widowControl w:val="0"/>
        <w:autoSpaceDE w:val="0"/>
        <w:autoSpaceDN w:val="0"/>
        <w:adjustRightInd w:val="0"/>
        <w:jc w:val="both"/>
        <w:rPr>
          <w:szCs w:val="28"/>
        </w:rPr>
      </w:pPr>
      <w:r w:rsidRPr="002847CF">
        <w:rPr>
          <w:szCs w:val="28"/>
        </w:rPr>
        <w:t xml:space="preserve">муниципального района                                                                                                       К.А. </w:t>
      </w:r>
      <w:proofErr w:type="spellStart"/>
      <w:r w:rsidRPr="002847CF">
        <w:rPr>
          <w:szCs w:val="28"/>
        </w:rPr>
        <w:t>Мангутов</w:t>
      </w:r>
      <w:proofErr w:type="spellEnd"/>
    </w:p>
    <w:p w:rsidR="00554FE9" w:rsidRPr="002847CF" w:rsidRDefault="00554FE9" w:rsidP="00554FE9">
      <w:pPr>
        <w:widowControl w:val="0"/>
        <w:autoSpaceDE w:val="0"/>
        <w:autoSpaceDN w:val="0"/>
        <w:adjustRightInd w:val="0"/>
        <w:jc w:val="both"/>
        <w:rPr>
          <w:sz w:val="14"/>
          <w:szCs w:val="16"/>
        </w:rPr>
      </w:pPr>
    </w:p>
    <w:p w:rsidR="00554FE9" w:rsidRPr="002847CF" w:rsidRDefault="00554FE9" w:rsidP="00554FE9">
      <w:pPr>
        <w:jc w:val="center"/>
        <w:rPr>
          <w:sz w:val="22"/>
        </w:rPr>
      </w:pPr>
    </w:p>
    <w:p w:rsidR="00554FE9" w:rsidRPr="002847CF" w:rsidRDefault="00554FE9" w:rsidP="00554FE9">
      <w:pPr>
        <w:jc w:val="center"/>
        <w:rPr>
          <w:sz w:val="22"/>
        </w:rPr>
      </w:pPr>
    </w:p>
    <w:p w:rsidR="00554FE9" w:rsidRPr="002847CF" w:rsidRDefault="00554FE9" w:rsidP="00554FE9">
      <w:pPr>
        <w:jc w:val="center"/>
        <w:rPr>
          <w:sz w:val="22"/>
        </w:rPr>
      </w:pPr>
    </w:p>
    <w:p w:rsidR="00554FE9" w:rsidRPr="002847CF" w:rsidRDefault="00554FE9" w:rsidP="00554FE9">
      <w:pPr>
        <w:jc w:val="right"/>
        <w:rPr>
          <w:szCs w:val="28"/>
        </w:rPr>
      </w:pPr>
      <w:r w:rsidRPr="002847CF">
        <w:rPr>
          <w:szCs w:val="28"/>
        </w:rPr>
        <w:t xml:space="preserve">Приложение к </w:t>
      </w:r>
    </w:p>
    <w:p w:rsidR="00554FE9" w:rsidRPr="002847CF" w:rsidRDefault="00554FE9" w:rsidP="00554FE9">
      <w:pPr>
        <w:jc w:val="right"/>
        <w:rPr>
          <w:szCs w:val="28"/>
        </w:rPr>
      </w:pPr>
      <w:r w:rsidRPr="002847CF">
        <w:rPr>
          <w:szCs w:val="28"/>
        </w:rPr>
        <w:t xml:space="preserve">постановлению администрации </w:t>
      </w:r>
    </w:p>
    <w:p w:rsidR="00554FE9" w:rsidRPr="002847CF" w:rsidRDefault="00554FE9" w:rsidP="00554FE9">
      <w:pPr>
        <w:jc w:val="right"/>
        <w:rPr>
          <w:szCs w:val="28"/>
        </w:rPr>
      </w:pPr>
      <w:r w:rsidRPr="002847CF">
        <w:rPr>
          <w:szCs w:val="28"/>
        </w:rPr>
        <w:t>Инсарского муниципального района</w:t>
      </w:r>
    </w:p>
    <w:p w:rsidR="00554FE9" w:rsidRPr="002847CF" w:rsidRDefault="00554FE9" w:rsidP="00554FE9">
      <w:pPr>
        <w:jc w:val="right"/>
        <w:rPr>
          <w:szCs w:val="28"/>
        </w:rPr>
      </w:pPr>
      <w:r w:rsidRPr="002847CF">
        <w:rPr>
          <w:szCs w:val="28"/>
        </w:rPr>
        <w:t>от 25.03.2020 г. № 97</w:t>
      </w:r>
    </w:p>
    <w:p w:rsidR="00554FE9" w:rsidRPr="002847CF" w:rsidRDefault="00554FE9" w:rsidP="00554FE9">
      <w:pPr>
        <w:jc w:val="right"/>
        <w:rPr>
          <w:szCs w:val="28"/>
        </w:rPr>
      </w:pPr>
    </w:p>
    <w:p w:rsidR="00554FE9" w:rsidRPr="002847CF" w:rsidRDefault="00554FE9" w:rsidP="00554FE9">
      <w:pPr>
        <w:jc w:val="right"/>
        <w:rPr>
          <w:szCs w:val="28"/>
        </w:rPr>
      </w:pPr>
      <w:r w:rsidRPr="002847CF">
        <w:rPr>
          <w:szCs w:val="28"/>
        </w:rPr>
        <w:t xml:space="preserve">Приложение № 2    </w:t>
      </w:r>
    </w:p>
    <w:p w:rsidR="00554FE9" w:rsidRPr="002847CF" w:rsidRDefault="00554FE9" w:rsidP="00554FE9">
      <w:pPr>
        <w:jc w:val="right"/>
        <w:rPr>
          <w:szCs w:val="28"/>
        </w:rPr>
      </w:pPr>
      <w:r w:rsidRPr="002847CF">
        <w:rPr>
          <w:szCs w:val="28"/>
        </w:rPr>
        <w:t xml:space="preserve">к постановлению администрации </w:t>
      </w:r>
    </w:p>
    <w:p w:rsidR="00554FE9" w:rsidRPr="002847CF" w:rsidRDefault="00554FE9" w:rsidP="00554FE9">
      <w:pPr>
        <w:jc w:val="right"/>
        <w:rPr>
          <w:szCs w:val="28"/>
        </w:rPr>
      </w:pPr>
      <w:r w:rsidRPr="002847CF">
        <w:rPr>
          <w:szCs w:val="28"/>
        </w:rPr>
        <w:t>Инсарского муниципального района</w:t>
      </w:r>
    </w:p>
    <w:p w:rsidR="00554FE9" w:rsidRPr="002847CF" w:rsidRDefault="00554FE9" w:rsidP="00554FE9">
      <w:pPr>
        <w:jc w:val="right"/>
        <w:rPr>
          <w:szCs w:val="28"/>
        </w:rPr>
      </w:pPr>
      <w:r w:rsidRPr="002847CF">
        <w:rPr>
          <w:szCs w:val="28"/>
        </w:rPr>
        <w:t>от 27.11.2012 г.  № 1107</w:t>
      </w:r>
    </w:p>
    <w:p w:rsidR="00554FE9" w:rsidRPr="002847CF" w:rsidRDefault="00554FE9" w:rsidP="00554FE9">
      <w:pPr>
        <w:jc w:val="right"/>
        <w:rPr>
          <w:szCs w:val="28"/>
        </w:rPr>
      </w:pPr>
    </w:p>
    <w:p w:rsidR="00554FE9" w:rsidRPr="002847CF" w:rsidRDefault="00554FE9" w:rsidP="00554FE9">
      <w:pPr>
        <w:pStyle w:val="a9"/>
        <w:jc w:val="center"/>
        <w:rPr>
          <w:szCs w:val="28"/>
        </w:rPr>
      </w:pPr>
      <w:r w:rsidRPr="002847CF">
        <w:rPr>
          <w:szCs w:val="28"/>
        </w:rPr>
        <w:t>Состав</w:t>
      </w:r>
    </w:p>
    <w:p w:rsidR="00554FE9" w:rsidRPr="002847CF" w:rsidRDefault="00554FE9" w:rsidP="00554FE9">
      <w:pPr>
        <w:pStyle w:val="a9"/>
        <w:jc w:val="center"/>
        <w:rPr>
          <w:szCs w:val="28"/>
        </w:rPr>
      </w:pPr>
      <w:r w:rsidRPr="002847CF">
        <w:rPr>
          <w:szCs w:val="28"/>
        </w:rPr>
        <w:t>Межведомственной комиссии при администрации Инсарского муниципального района по оценке жилых помещений жилищного фонда Инсарского муниципального района</w:t>
      </w:r>
    </w:p>
    <w:p w:rsidR="00554FE9" w:rsidRPr="002847CF" w:rsidRDefault="00554FE9" w:rsidP="00554FE9">
      <w:pPr>
        <w:pStyle w:val="a9"/>
        <w:rPr>
          <w:szCs w:val="28"/>
        </w:rPr>
      </w:pPr>
    </w:p>
    <w:p w:rsidR="00554FE9" w:rsidRPr="002847CF" w:rsidRDefault="00554FE9" w:rsidP="00554F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22272F"/>
          <w:sz w:val="22"/>
        </w:rPr>
      </w:pPr>
      <w:r w:rsidRPr="002847CF">
        <w:rPr>
          <w:szCs w:val="28"/>
        </w:rPr>
        <w:t xml:space="preserve">1. </w:t>
      </w:r>
      <w:proofErr w:type="spellStart"/>
      <w:r w:rsidRPr="002847CF">
        <w:rPr>
          <w:szCs w:val="28"/>
        </w:rPr>
        <w:t>Капкаев</w:t>
      </w:r>
      <w:proofErr w:type="spellEnd"/>
      <w:r w:rsidRPr="002847CF">
        <w:rPr>
          <w:szCs w:val="28"/>
        </w:rPr>
        <w:t xml:space="preserve"> Р.Х. – начальник управления строительства, архитектуры, ЖКХ и дорожного хозяйства администрации </w:t>
      </w:r>
      <w:r w:rsidRPr="002847CF">
        <w:rPr>
          <w:color w:val="22272F"/>
          <w:szCs w:val="28"/>
        </w:rPr>
        <w:t>Инсарского муниципального района,</w:t>
      </w:r>
      <w:r w:rsidRPr="002847CF">
        <w:rPr>
          <w:color w:val="22272F"/>
          <w:sz w:val="22"/>
        </w:rPr>
        <w:t xml:space="preserve"> </w:t>
      </w:r>
      <w:r w:rsidRPr="002847CF">
        <w:rPr>
          <w:szCs w:val="28"/>
        </w:rPr>
        <w:t xml:space="preserve">председатель комиссии; </w:t>
      </w:r>
    </w:p>
    <w:p w:rsidR="00554FE9" w:rsidRPr="002847CF" w:rsidRDefault="00554FE9" w:rsidP="00554FE9">
      <w:pPr>
        <w:ind w:firstLine="709"/>
        <w:jc w:val="both"/>
        <w:rPr>
          <w:szCs w:val="28"/>
        </w:rPr>
      </w:pPr>
      <w:r w:rsidRPr="002847CF">
        <w:rPr>
          <w:szCs w:val="28"/>
        </w:rPr>
        <w:t xml:space="preserve">2. Акимов А.В. – </w:t>
      </w:r>
      <w:r w:rsidRPr="002847CF">
        <w:rPr>
          <w:color w:val="22272F"/>
          <w:szCs w:val="28"/>
        </w:rPr>
        <w:t>заместитель начальника заведующий отделом строительства, архитектуры и жилищно-коммунального хозяйства управления строительства, архитектуры, ЖКХ и дорожного хозяйства администрации Инсарского муниципального района</w:t>
      </w:r>
      <w:r w:rsidRPr="002847CF">
        <w:rPr>
          <w:szCs w:val="28"/>
        </w:rPr>
        <w:t>, секретарь комиссии.</w:t>
      </w:r>
    </w:p>
    <w:p w:rsidR="00554FE9" w:rsidRPr="002847CF" w:rsidRDefault="00554FE9" w:rsidP="00554FE9">
      <w:pPr>
        <w:jc w:val="both"/>
        <w:rPr>
          <w:color w:val="22272F"/>
          <w:sz w:val="22"/>
        </w:rPr>
      </w:pPr>
    </w:p>
    <w:p w:rsidR="00554FE9" w:rsidRPr="002847CF" w:rsidRDefault="00554FE9" w:rsidP="00554FE9">
      <w:pPr>
        <w:pStyle w:val="a9"/>
        <w:tabs>
          <w:tab w:val="left" w:pos="1935"/>
        </w:tabs>
        <w:spacing w:after="0"/>
        <w:ind w:firstLine="720"/>
        <w:jc w:val="center"/>
        <w:rPr>
          <w:szCs w:val="28"/>
        </w:rPr>
      </w:pPr>
      <w:r w:rsidRPr="002847CF">
        <w:rPr>
          <w:szCs w:val="28"/>
        </w:rPr>
        <w:t>Члены комиссии:</w:t>
      </w:r>
    </w:p>
    <w:p w:rsidR="00554FE9" w:rsidRPr="002847CF" w:rsidRDefault="00554FE9" w:rsidP="00554FE9">
      <w:pPr>
        <w:pStyle w:val="a9"/>
        <w:tabs>
          <w:tab w:val="left" w:pos="1935"/>
        </w:tabs>
        <w:spacing w:after="0"/>
        <w:ind w:firstLine="720"/>
        <w:rPr>
          <w:szCs w:val="28"/>
        </w:rPr>
      </w:pPr>
    </w:p>
    <w:p w:rsidR="00554FE9" w:rsidRPr="002847CF" w:rsidRDefault="00554FE9" w:rsidP="00554FE9">
      <w:pPr>
        <w:pStyle w:val="a9"/>
        <w:spacing w:after="0"/>
        <w:ind w:firstLine="720"/>
        <w:jc w:val="both"/>
        <w:rPr>
          <w:szCs w:val="28"/>
        </w:rPr>
      </w:pPr>
      <w:r w:rsidRPr="002847CF">
        <w:rPr>
          <w:szCs w:val="28"/>
        </w:rPr>
        <w:t xml:space="preserve">3. </w:t>
      </w:r>
      <w:proofErr w:type="spellStart"/>
      <w:r w:rsidRPr="002847CF">
        <w:rPr>
          <w:szCs w:val="28"/>
        </w:rPr>
        <w:t>Вельмяйкина</w:t>
      </w:r>
      <w:proofErr w:type="spellEnd"/>
      <w:r w:rsidRPr="002847CF">
        <w:rPr>
          <w:szCs w:val="28"/>
        </w:rPr>
        <w:t xml:space="preserve"> Ю.Е. - главный специалист </w:t>
      </w:r>
      <w:r w:rsidRPr="002847CF">
        <w:rPr>
          <w:color w:val="22272F"/>
          <w:szCs w:val="28"/>
        </w:rPr>
        <w:t>отделом строительства, архитектуры и жилищно-коммунального хозяйства управления строительства, архитектуры, ЖКХ и дорожного хозяйства администрации Инсарского муниципального района</w:t>
      </w:r>
      <w:r w:rsidRPr="002847CF">
        <w:rPr>
          <w:szCs w:val="28"/>
        </w:rPr>
        <w:t>;</w:t>
      </w:r>
    </w:p>
    <w:p w:rsidR="00554FE9" w:rsidRPr="002847CF" w:rsidRDefault="00554FE9" w:rsidP="00554FE9">
      <w:pPr>
        <w:pStyle w:val="a9"/>
        <w:spacing w:after="0"/>
        <w:ind w:firstLine="720"/>
        <w:jc w:val="both"/>
        <w:rPr>
          <w:szCs w:val="28"/>
        </w:rPr>
      </w:pPr>
      <w:r w:rsidRPr="002847CF">
        <w:rPr>
          <w:szCs w:val="28"/>
        </w:rPr>
        <w:t>4. Киреева В.Н. – заместитель начальника управления,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w:t>
      </w:r>
    </w:p>
    <w:p w:rsidR="00554FE9" w:rsidRPr="002847CF" w:rsidRDefault="00554FE9" w:rsidP="00554FE9">
      <w:pPr>
        <w:pStyle w:val="a7"/>
        <w:rPr>
          <w:sz w:val="24"/>
        </w:rPr>
      </w:pPr>
      <w:r w:rsidRPr="002847CF">
        <w:rPr>
          <w:sz w:val="24"/>
        </w:rPr>
        <w:t xml:space="preserve">5. Анисимова С.В. – директор ГКУ «Соцзащита населения по </w:t>
      </w:r>
      <w:proofErr w:type="spellStart"/>
      <w:r w:rsidRPr="002847CF">
        <w:rPr>
          <w:sz w:val="24"/>
        </w:rPr>
        <w:t>Инсарскому</w:t>
      </w:r>
      <w:proofErr w:type="spellEnd"/>
      <w:r w:rsidRPr="002847CF">
        <w:rPr>
          <w:sz w:val="24"/>
        </w:rPr>
        <w:t xml:space="preserve"> району РМ (межрайонная)» (по согласованию);</w:t>
      </w:r>
    </w:p>
    <w:p w:rsidR="00554FE9" w:rsidRPr="002847CF" w:rsidRDefault="00554FE9" w:rsidP="00554FE9">
      <w:pPr>
        <w:pStyle w:val="a7"/>
        <w:rPr>
          <w:sz w:val="24"/>
        </w:rPr>
      </w:pPr>
      <w:r w:rsidRPr="002847CF">
        <w:rPr>
          <w:sz w:val="24"/>
        </w:rPr>
        <w:t>6. Ерофеев Е.П. - руководитель Инсарского производственного отдела ООО «</w:t>
      </w:r>
      <w:proofErr w:type="spellStart"/>
      <w:r w:rsidRPr="002847CF">
        <w:rPr>
          <w:sz w:val="24"/>
        </w:rPr>
        <w:t>Гипрозем</w:t>
      </w:r>
      <w:proofErr w:type="spellEnd"/>
      <w:r w:rsidRPr="002847CF">
        <w:rPr>
          <w:sz w:val="24"/>
        </w:rPr>
        <w:t xml:space="preserve"> С» (по согласованию);</w:t>
      </w:r>
    </w:p>
    <w:p w:rsidR="00554FE9" w:rsidRPr="002847CF" w:rsidRDefault="00554FE9" w:rsidP="00554FE9">
      <w:pPr>
        <w:ind w:firstLine="709"/>
        <w:jc w:val="both"/>
        <w:rPr>
          <w:szCs w:val="28"/>
        </w:rPr>
      </w:pPr>
      <w:r w:rsidRPr="002847CF">
        <w:rPr>
          <w:szCs w:val="28"/>
          <w:shd w:val="clear" w:color="auto" w:fill="FFFFFF"/>
        </w:rPr>
        <w:lastRenderedPageBreak/>
        <w:t xml:space="preserve">7. Михайлов Ю.П. - начальник территориального отдела Управления Федеральной службы по надзору в сфере защиты прав потребителей и благополучия человека по Республике Мордовия в Рузаевском, </w:t>
      </w:r>
      <w:proofErr w:type="spellStart"/>
      <w:r w:rsidRPr="002847CF">
        <w:rPr>
          <w:szCs w:val="28"/>
          <w:shd w:val="clear" w:color="auto" w:fill="FFFFFF"/>
        </w:rPr>
        <w:t>Кадошкинском</w:t>
      </w:r>
      <w:proofErr w:type="spellEnd"/>
      <w:r w:rsidRPr="002847CF">
        <w:rPr>
          <w:szCs w:val="28"/>
          <w:shd w:val="clear" w:color="auto" w:fill="FFFFFF"/>
        </w:rPr>
        <w:t xml:space="preserve">, Инсарском районах </w:t>
      </w:r>
      <w:r w:rsidRPr="002847CF">
        <w:rPr>
          <w:szCs w:val="28"/>
        </w:rPr>
        <w:t>(по согласованию);</w:t>
      </w:r>
    </w:p>
    <w:p w:rsidR="00554FE9" w:rsidRPr="002847CF" w:rsidRDefault="00554FE9" w:rsidP="00554FE9">
      <w:pPr>
        <w:ind w:firstLine="709"/>
        <w:jc w:val="both"/>
        <w:rPr>
          <w:szCs w:val="28"/>
        </w:rPr>
      </w:pPr>
      <w:r w:rsidRPr="002847CF">
        <w:rPr>
          <w:szCs w:val="28"/>
        </w:rPr>
        <w:t xml:space="preserve">8. Башмаков В.В. – консультант отдела лицензирования и лицензионного контроля Управления государственной жилищной инспекции </w:t>
      </w:r>
      <w:proofErr w:type="spellStart"/>
      <w:r w:rsidRPr="002847CF">
        <w:rPr>
          <w:szCs w:val="28"/>
        </w:rPr>
        <w:t>Минжилкомхоза</w:t>
      </w:r>
      <w:proofErr w:type="spellEnd"/>
      <w:r w:rsidRPr="002847CF">
        <w:rPr>
          <w:szCs w:val="28"/>
        </w:rPr>
        <w:t xml:space="preserve"> Республики Мордовия (по согласованию);</w:t>
      </w:r>
    </w:p>
    <w:p w:rsidR="00554FE9" w:rsidRPr="002847CF" w:rsidRDefault="00554FE9" w:rsidP="00554FE9">
      <w:pPr>
        <w:pStyle w:val="a7"/>
        <w:rPr>
          <w:kern w:val="16"/>
          <w:sz w:val="24"/>
        </w:rPr>
      </w:pPr>
      <w:r w:rsidRPr="002847CF">
        <w:rPr>
          <w:sz w:val="24"/>
        </w:rPr>
        <w:t>9. Главы поселений Инсарского муниципального района (по согласованию).</w:t>
      </w:r>
    </w:p>
    <w:p w:rsidR="00554FE9" w:rsidRPr="002847CF" w:rsidRDefault="00554FE9" w:rsidP="00554FE9">
      <w:pPr>
        <w:ind w:firstLine="709"/>
        <w:jc w:val="both"/>
        <w:rPr>
          <w:szCs w:val="28"/>
        </w:rPr>
      </w:pPr>
    </w:p>
    <w:p w:rsidR="00A514AF" w:rsidRPr="002847CF" w:rsidRDefault="00A514AF" w:rsidP="0036028C"/>
    <w:p w:rsidR="00554FE9" w:rsidRPr="002847CF" w:rsidRDefault="00554FE9" w:rsidP="0036028C"/>
    <w:p w:rsidR="00B14ACB" w:rsidRPr="002847CF" w:rsidRDefault="00B14ACB" w:rsidP="0036028C"/>
    <w:p w:rsidR="00225738" w:rsidRPr="002847CF" w:rsidRDefault="00225738" w:rsidP="00225738">
      <w:pPr>
        <w:jc w:val="center"/>
        <w:rPr>
          <w:b/>
          <w:bCs/>
          <w:szCs w:val="28"/>
        </w:rPr>
      </w:pPr>
      <w:r w:rsidRPr="002847CF">
        <w:rPr>
          <w:b/>
          <w:bCs/>
          <w:szCs w:val="28"/>
        </w:rPr>
        <w:t>ГЛАВА</w:t>
      </w:r>
    </w:p>
    <w:p w:rsidR="00225738" w:rsidRPr="002847CF" w:rsidRDefault="00225738" w:rsidP="00225738">
      <w:pPr>
        <w:jc w:val="center"/>
        <w:rPr>
          <w:b/>
          <w:bCs/>
          <w:szCs w:val="28"/>
        </w:rPr>
      </w:pPr>
      <w:r w:rsidRPr="002847CF">
        <w:rPr>
          <w:b/>
          <w:bCs/>
          <w:szCs w:val="28"/>
        </w:rPr>
        <w:t>ИНСАРСКОГО МУНИЦИПАЛЬНОГО РАЙОНА</w:t>
      </w:r>
    </w:p>
    <w:p w:rsidR="00225738" w:rsidRPr="002847CF" w:rsidRDefault="00225738" w:rsidP="00225738">
      <w:pPr>
        <w:jc w:val="center"/>
        <w:rPr>
          <w:b/>
          <w:bCs/>
          <w:szCs w:val="28"/>
        </w:rPr>
      </w:pPr>
      <w:r w:rsidRPr="002847CF">
        <w:rPr>
          <w:b/>
          <w:bCs/>
          <w:szCs w:val="28"/>
        </w:rPr>
        <w:t>РЕСПУБЛИКИ МОРДОВИЯ</w:t>
      </w:r>
    </w:p>
    <w:p w:rsidR="00225738" w:rsidRPr="002847CF" w:rsidRDefault="00225738" w:rsidP="00225738">
      <w:pPr>
        <w:jc w:val="center"/>
        <w:rPr>
          <w:b/>
          <w:bCs/>
          <w:sz w:val="28"/>
          <w:szCs w:val="32"/>
        </w:rPr>
      </w:pPr>
    </w:p>
    <w:p w:rsidR="00225738" w:rsidRPr="002847CF" w:rsidRDefault="00225738" w:rsidP="00225738">
      <w:pPr>
        <w:jc w:val="center"/>
        <w:rPr>
          <w:b/>
          <w:bCs/>
          <w:sz w:val="28"/>
          <w:szCs w:val="32"/>
        </w:rPr>
      </w:pPr>
      <w:r w:rsidRPr="002847CF">
        <w:rPr>
          <w:b/>
          <w:bCs/>
          <w:sz w:val="28"/>
          <w:szCs w:val="32"/>
        </w:rPr>
        <w:t>П О С Т А Н О В Л Е Н И Е</w:t>
      </w:r>
    </w:p>
    <w:p w:rsidR="00225738" w:rsidRPr="002847CF" w:rsidRDefault="00225738" w:rsidP="00225738">
      <w:pPr>
        <w:jc w:val="center"/>
        <w:rPr>
          <w:b/>
          <w:bCs/>
          <w:sz w:val="28"/>
          <w:szCs w:val="32"/>
        </w:rPr>
      </w:pPr>
    </w:p>
    <w:p w:rsidR="00225738" w:rsidRPr="002847CF" w:rsidRDefault="00225738" w:rsidP="00225738">
      <w:pPr>
        <w:jc w:val="center"/>
        <w:rPr>
          <w:szCs w:val="28"/>
        </w:rPr>
      </w:pPr>
      <w:r w:rsidRPr="002847CF">
        <w:rPr>
          <w:szCs w:val="28"/>
        </w:rPr>
        <w:t>г. Инсар</w:t>
      </w:r>
    </w:p>
    <w:p w:rsidR="00225738" w:rsidRPr="002847CF" w:rsidRDefault="00225738" w:rsidP="00225738">
      <w:pPr>
        <w:jc w:val="center"/>
        <w:rPr>
          <w:sz w:val="18"/>
        </w:rPr>
      </w:pPr>
    </w:p>
    <w:p w:rsidR="00225738" w:rsidRPr="002847CF" w:rsidRDefault="00225738" w:rsidP="00225738">
      <w:pPr>
        <w:jc w:val="center"/>
        <w:rPr>
          <w:sz w:val="18"/>
        </w:rPr>
      </w:pPr>
    </w:p>
    <w:p w:rsidR="00225738" w:rsidRPr="002847CF" w:rsidRDefault="00225738" w:rsidP="00225738">
      <w:pPr>
        <w:rPr>
          <w:b/>
          <w:bCs/>
          <w:szCs w:val="28"/>
        </w:rPr>
      </w:pPr>
      <w:r w:rsidRPr="002847CF">
        <w:rPr>
          <w:b/>
          <w:bCs/>
          <w:szCs w:val="28"/>
        </w:rPr>
        <w:t xml:space="preserve">от 25.03.2020 г.                                                                                              </w:t>
      </w:r>
      <w:r w:rsidR="004B6C6A" w:rsidRPr="002847CF">
        <w:rPr>
          <w:b/>
          <w:bCs/>
          <w:szCs w:val="28"/>
        </w:rPr>
        <w:t xml:space="preserve">                                 </w:t>
      </w:r>
      <w:r w:rsidRPr="002847CF">
        <w:rPr>
          <w:b/>
          <w:bCs/>
          <w:szCs w:val="28"/>
        </w:rPr>
        <w:t xml:space="preserve">  № 9</w:t>
      </w:r>
    </w:p>
    <w:p w:rsidR="00225738" w:rsidRPr="002847CF" w:rsidRDefault="00225738" w:rsidP="00225738">
      <w:pPr>
        <w:rPr>
          <w:szCs w:val="28"/>
        </w:rPr>
      </w:pPr>
    </w:p>
    <w:p w:rsidR="00225738" w:rsidRPr="002847CF" w:rsidRDefault="00225738" w:rsidP="00225738">
      <w:pPr>
        <w:jc w:val="both"/>
      </w:pPr>
    </w:p>
    <w:p w:rsidR="00225738" w:rsidRPr="002847CF" w:rsidRDefault="00225738" w:rsidP="00225738">
      <w:pPr>
        <w:outlineLvl w:val="0"/>
        <w:rPr>
          <w:szCs w:val="28"/>
        </w:rPr>
      </w:pPr>
      <w:r w:rsidRPr="002847CF">
        <w:rPr>
          <w:szCs w:val="28"/>
        </w:rPr>
        <w:t>О проведении публичных слушаний</w:t>
      </w:r>
    </w:p>
    <w:p w:rsidR="00225738" w:rsidRPr="002847CF" w:rsidRDefault="00225738" w:rsidP="00225738"/>
    <w:p w:rsidR="00225738" w:rsidRPr="002847CF" w:rsidRDefault="00225738" w:rsidP="00225738">
      <w:pPr>
        <w:jc w:val="both"/>
      </w:pPr>
      <w:r w:rsidRPr="002847CF">
        <w:t xml:space="preserve">          В соответствии со статьей 28 Федерального закона от 6 октября </w:t>
      </w:r>
      <w:smartTag w:uri="urn:schemas-microsoft-com:office:smarttags" w:element="metricconverter">
        <w:smartTagPr>
          <w:attr w:name="ProductID" w:val="2003 г"/>
        </w:smartTagPr>
        <w:r w:rsidRPr="002847CF">
          <w:t>2003 г</w:t>
        </w:r>
      </w:smartTag>
      <w:r w:rsidRPr="002847CF">
        <w:t xml:space="preserve">. № 131 – ФЗ «Об общих принципах организации местного самоуправления в Российской Федерации», статьей 10 Устава Инсарского муниципального района, решения Совета депутатов Инсарского муниципального района от 14.02.2011 г. № 14 «Об утверждении Порядка организации и проведения публичных слушаний в Инсарском муниципальном районе Республики Мордовия» </w:t>
      </w:r>
    </w:p>
    <w:p w:rsidR="00225738" w:rsidRPr="002847CF" w:rsidRDefault="00225738" w:rsidP="00225738">
      <w:pPr>
        <w:ind w:left="1134" w:right="566" w:firstLine="284"/>
        <w:jc w:val="both"/>
        <w:outlineLvl w:val="0"/>
      </w:pPr>
      <w:r w:rsidRPr="002847CF">
        <w:t xml:space="preserve">                              ПОСТАНОВЛЯЮ:</w:t>
      </w:r>
    </w:p>
    <w:p w:rsidR="00225738" w:rsidRPr="002847CF" w:rsidRDefault="00225738" w:rsidP="00225738">
      <w:pPr>
        <w:ind w:firstLine="708"/>
        <w:jc w:val="both"/>
      </w:pPr>
      <w:r w:rsidRPr="002847CF">
        <w:t>1. Провести публичные слушания по проекту решения Совета депутатов Инсарского муниципального района «Об утверждении отчета об исполнении бюджета Инсарского муниципального района за 2019 год».</w:t>
      </w:r>
    </w:p>
    <w:p w:rsidR="00225738" w:rsidRPr="002847CF" w:rsidRDefault="00225738" w:rsidP="00225738">
      <w:pPr>
        <w:ind w:firstLine="708"/>
        <w:jc w:val="both"/>
      </w:pPr>
      <w:r w:rsidRPr="002847CF">
        <w:t>2.  Определить, что публичные слушания будут проводиться 7 апреля 2020 года в зале заседаний администрации Инсарского муниципального района, расположенном по адресу: г. Инсар, ул. Гагарина, д. 28 в 17 часов 10 минут.</w:t>
      </w:r>
    </w:p>
    <w:p w:rsidR="00225738" w:rsidRPr="002847CF" w:rsidRDefault="00225738" w:rsidP="00225738">
      <w:pPr>
        <w:ind w:firstLine="708"/>
        <w:jc w:val="both"/>
      </w:pPr>
      <w:r w:rsidRPr="002847CF">
        <w:t>3. Для организации и проведения публичных слушаний сформировать рабочую группу в составе, согласно приложения № 1.</w:t>
      </w:r>
    </w:p>
    <w:p w:rsidR="00225738" w:rsidRPr="002847CF" w:rsidRDefault="00225738" w:rsidP="00225738">
      <w:pPr>
        <w:ind w:firstLine="708"/>
        <w:jc w:val="both"/>
      </w:pPr>
      <w:r w:rsidRPr="002847CF">
        <w:t xml:space="preserve">4. Предложения по проекту указанному в пункте 1 настоящего постановления, принимаются рабочей группой до 7 апреля 2020 года в соответствии с прилагаемой формой внесения предложений по проекту решения (приложение №2) по адресу: </w:t>
      </w:r>
      <w:proofErr w:type="spellStart"/>
      <w:r w:rsidRPr="002847CF">
        <w:t>г.Инсар</w:t>
      </w:r>
      <w:proofErr w:type="spellEnd"/>
      <w:r w:rsidRPr="002847CF">
        <w:t>, ул. Гагарина, д.28, каб.312 телефон: 2-14-53 с 8 до 17 часов, кроме субботы и воскресенья.</w:t>
      </w:r>
    </w:p>
    <w:p w:rsidR="00225738" w:rsidRPr="002847CF" w:rsidRDefault="00225738" w:rsidP="00225738">
      <w:pPr>
        <w:ind w:firstLine="708"/>
        <w:jc w:val="both"/>
      </w:pPr>
      <w:r w:rsidRPr="002847CF">
        <w:t>5. Настоящее постановление вступает в законную силу со дня его официального опубликования.</w:t>
      </w:r>
    </w:p>
    <w:p w:rsidR="00225738" w:rsidRPr="002847CF" w:rsidRDefault="00225738" w:rsidP="00225738">
      <w:pPr>
        <w:ind w:left="1134" w:right="566" w:firstLine="284"/>
        <w:jc w:val="both"/>
      </w:pPr>
    </w:p>
    <w:p w:rsidR="00225738" w:rsidRPr="002847CF" w:rsidRDefault="00225738" w:rsidP="00225738">
      <w:pPr>
        <w:ind w:left="1134" w:right="566" w:firstLine="284"/>
        <w:jc w:val="both"/>
      </w:pPr>
    </w:p>
    <w:p w:rsidR="00225738" w:rsidRPr="002847CF" w:rsidRDefault="00225738" w:rsidP="00225738">
      <w:pPr>
        <w:ind w:right="566"/>
        <w:jc w:val="both"/>
        <w:outlineLvl w:val="0"/>
      </w:pPr>
      <w:r w:rsidRPr="002847CF">
        <w:t xml:space="preserve">Глава Инсарского </w:t>
      </w:r>
    </w:p>
    <w:p w:rsidR="00225738" w:rsidRPr="002847CF" w:rsidRDefault="00225738" w:rsidP="00225738">
      <w:pPr>
        <w:jc w:val="both"/>
      </w:pPr>
      <w:r w:rsidRPr="002847CF">
        <w:t xml:space="preserve">муниципального района                                                                                                   </w:t>
      </w:r>
      <w:r w:rsidR="008A5F49" w:rsidRPr="002847CF">
        <w:t xml:space="preserve">   </w:t>
      </w:r>
      <w:r w:rsidRPr="002847CF">
        <w:t xml:space="preserve"> К.А. </w:t>
      </w:r>
      <w:proofErr w:type="spellStart"/>
      <w:r w:rsidRPr="002847CF">
        <w:t>Мангутов</w:t>
      </w:r>
      <w:proofErr w:type="spellEnd"/>
    </w:p>
    <w:p w:rsidR="00225738" w:rsidRPr="002847CF" w:rsidRDefault="00225738" w:rsidP="00225738">
      <w:pPr>
        <w:jc w:val="both"/>
      </w:pPr>
    </w:p>
    <w:p w:rsidR="00225738" w:rsidRPr="002847CF" w:rsidRDefault="00225738" w:rsidP="00225738">
      <w:pPr>
        <w:ind w:right="566"/>
        <w:jc w:val="both"/>
      </w:pPr>
    </w:p>
    <w:p w:rsidR="00225738" w:rsidRPr="002847CF" w:rsidRDefault="00225738" w:rsidP="00225738">
      <w:pPr>
        <w:jc w:val="both"/>
      </w:pPr>
      <w:r w:rsidRPr="002847CF">
        <w:rPr>
          <w:sz w:val="20"/>
          <w:szCs w:val="22"/>
        </w:rPr>
        <w:t xml:space="preserve"> </w:t>
      </w:r>
      <w:r w:rsidRPr="002847CF">
        <w:t xml:space="preserve">                                                                   </w:t>
      </w:r>
    </w:p>
    <w:p w:rsidR="00225738" w:rsidRPr="002847CF" w:rsidRDefault="00225738" w:rsidP="00225738">
      <w:pPr>
        <w:ind w:left="6372"/>
        <w:outlineLvl w:val="0"/>
        <w:rPr>
          <w:rStyle w:val="ab"/>
          <w:b w:val="0"/>
          <w:bCs/>
          <w:szCs w:val="28"/>
        </w:rPr>
      </w:pPr>
      <w:r w:rsidRPr="002847CF">
        <w:rPr>
          <w:rStyle w:val="ab"/>
          <w:b w:val="0"/>
          <w:bCs/>
          <w:szCs w:val="28"/>
        </w:rPr>
        <w:lastRenderedPageBreak/>
        <w:t>Приложение №</w:t>
      </w:r>
      <w:r w:rsidR="005933B3" w:rsidRPr="002847CF">
        <w:rPr>
          <w:rStyle w:val="ab"/>
          <w:b w:val="0"/>
          <w:bCs/>
          <w:szCs w:val="28"/>
        </w:rPr>
        <w:t xml:space="preserve"> </w:t>
      </w:r>
      <w:r w:rsidRPr="002847CF">
        <w:rPr>
          <w:rStyle w:val="ab"/>
          <w:b w:val="0"/>
          <w:bCs/>
          <w:szCs w:val="28"/>
        </w:rPr>
        <w:t xml:space="preserve">1 </w:t>
      </w:r>
    </w:p>
    <w:p w:rsidR="00225738" w:rsidRPr="002847CF" w:rsidRDefault="00225738" w:rsidP="00225738">
      <w:pPr>
        <w:ind w:left="6372"/>
        <w:rPr>
          <w:rStyle w:val="ab"/>
          <w:b w:val="0"/>
          <w:bCs/>
          <w:szCs w:val="28"/>
        </w:rPr>
      </w:pPr>
      <w:r w:rsidRPr="002847CF">
        <w:rPr>
          <w:rStyle w:val="ab"/>
          <w:b w:val="0"/>
          <w:bCs/>
          <w:szCs w:val="28"/>
        </w:rPr>
        <w:t>к постановлению главы                                                                                                                                                                                                                            Инсарского муниципального района</w:t>
      </w:r>
    </w:p>
    <w:p w:rsidR="00225738" w:rsidRPr="002847CF" w:rsidRDefault="00225738" w:rsidP="00225738">
      <w:pPr>
        <w:ind w:left="6372"/>
      </w:pPr>
      <w:r w:rsidRPr="002847CF">
        <w:rPr>
          <w:rStyle w:val="ab"/>
          <w:b w:val="0"/>
          <w:bCs/>
          <w:szCs w:val="28"/>
        </w:rPr>
        <w:t>от 25.03.2020 г. № 9</w:t>
      </w:r>
    </w:p>
    <w:p w:rsidR="00225738" w:rsidRPr="002847CF" w:rsidRDefault="00225738" w:rsidP="00225738">
      <w:pPr>
        <w:jc w:val="right"/>
      </w:pPr>
    </w:p>
    <w:p w:rsidR="00225738" w:rsidRPr="002847CF" w:rsidRDefault="00225738" w:rsidP="00225738">
      <w:pPr>
        <w:ind w:firstLine="2978"/>
        <w:jc w:val="both"/>
      </w:pPr>
    </w:p>
    <w:p w:rsidR="00225738" w:rsidRPr="002847CF" w:rsidRDefault="00225738" w:rsidP="00225738">
      <w:pPr>
        <w:jc w:val="center"/>
        <w:outlineLvl w:val="0"/>
      </w:pPr>
      <w:r w:rsidRPr="002847CF">
        <w:t>Рабочая группа по организации и проведении публичных слушаний</w:t>
      </w:r>
    </w:p>
    <w:p w:rsidR="00225738" w:rsidRPr="002847CF" w:rsidRDefault="00225738" w:rsidP="00225738">
      <w:pPr>
        <w:tabs>
          <w:tab w:val="left" w:pos="1701"/>
          <w:tab w:val="left" w:pos="10348"/>
          <w:tab w:val="left" w:pos="10915"/>
          <w:tab w:val="left" w:pos="11057"/>
        </w:tabs>
        <w:ind w:left="567" w:right="424"/>
      </w:pPr>
      <w:r w:rsidRPr="002847CF">
        <w:t xml:space="preserve">    </w:t>
      </w:r>
    </w:p>
    <w:p w:rsidR="00225738" w:rsidRPr="002847CF" w:rsidRDefault="00225738" w:rsidP="00225738">
      <w:pPr>
        <w:tabs>
          <w:tab w:val="left" w:pos="1701"/>
          <w:tab w:val="left" w:pos="10348"/>
          <w:tab w:val="left" w:pos="10915"/>
          <w:tab w:val="left" w:pos="11057"/>
        </w:tabs>
        <w:ind w:right="424"/>
        <w:jc w:val="both"/>
      </w:pPr>
      <w:r w:rsidRPr="002847CF">
        <w:t xml:space="preserve">      1. </w:t>
      </w:r>
      <w:proofErr w:type="spellStart"/>
      <w:r w:rsidRPr="002847CF">
        <w:t>Радаев</w:t>
      </w:r>
      <w:proofErr w:type="spellEnd"/>
      <w:r w:rsidRPr="002847CF">
        <w:t xml:space="preserve"> А.В. – председатель Совета депутатов Инсарского муниципального района, руководитель рабочей группы;</w:t>
      </w:r>
    </w:p>
    <w:p w:rsidR="00225738" w:rsidRPr="002847CF" w:rsidRDefault="00225738" w:rsidP="00225738">
      <w:pPr>
        <w:tabs>
          <w:tab w:val="left" w:pos="1701"/>
          <w:tab w:val="left" w:pos="10348"/>
          <w:tab w:val="left" w:pos="10915"/>
          <w:tab w:val="left" w:pos="11057"/>
        </w:tabs>
        <w:ind w:right="424"/>
        <w:jc w:val="both"/>
      </w:pPr>
      <w:r w:rsidRPr="002847CF">
        <w:t xml:space="preserve">      2. Фокина Н.В. - заместитель начальника - заведующий бюджетным отделом Финансового управления администрации Инсарского муниципального района, секретарь рабочей группы;</w:t>
      </w:r>
    </w:p>
    <w:p w:rsidR="00225738" w:rsidRPr="002847CF" w:rsidRDefault="00225738" w:rsidP="00225738">
      <w:pPr>
        <w:tabs>
          <w:tab w:val="left" w:pos="1701"/>
          <w:tab w:val="left" w:pos="10348"/>
          <w:tab w:val="left" w:pos="10915"/>
          <w:tab w:val="left" w:pos="11057"/>
        </w:tabs>
        <w:ind w:right="424"/>
        <w:jc w:val="center"/>
      </w:pPr>
      <w:r w:rsidRPr="002847CF">
        <w:t>Члены рабочей группы:</w:t>
      </w:r>
    </w:p>
    <w:p w:rsidR="00225738" w:rsidRPr="002847CF" w:rsidRDefault="00225738" w:rsidP="00225738">
      <w:pPr>
        <w:tabs>
          <w:tab w:val="left" w:pos="1701"/>
          <w:tab w:val="left" w:pos="10348"/>
          <w:tab w:val="left" w:pos="10915"/>
          <w:tab w:val="left" w:pos="11057"/>
        </w:tabs>
        <w:ind w:right="424"/>
        <w:jc w:val="both"/>
      </w:pPr>
      <w:r w:rsidRPr="002847CF">
        <w:t xml:space="preserve">       3.  </w:t>
      </w:r>
      <w:proofErr w:type="spellStart"/>
      <w:r w:rsidRPr="002847CF">
        <w:t>Зобнин</w:t>
      </w:r>
      <w:proofErr w:type="spellEnd"/>
      <w:r w:rsidRPr="002847CF">
        <w:t xml:space="preserve"> А.П.- депутат Совета депутатов Инсарского муниципального района от </w:t>
      </w:r>
      <w:proofErr w:type="spellStart"/>
      <w:r w:rsidRPr="002847CF">
        <w:t>Инсарско-Арбузовского</w:t>
      </w:r>
      <w:proofErr w:type="spellEnd"/>
      <w:r w:rsidRPr="002847CF">
        <w:t xml:space="preserve"> одномандатного избирательного округа № 8;</w:t>
      </w:r>
    </w:p>
    <w:p w:rsidR="00225738" w:rsidRPr="002847CF" w:rsidRDefault="00225738" w:rsidP="00225738">
      <w:pPr>
        <w:tabs>
          <w:tab w:val="left" w:pos="1701"/>
          <w:tab w:val="left" w:pos="10348"/>
          <w:tab w:val="left" w:pos="10915"/>
          <w:tab w:val="left" w:pos="11057"/>
        </w:tabs>
        <w:ind w:right="424"/>
        <w:jc w:val="both"/>
      </w:pPr>
      <w:r w:rsidRPr="002847CF">
        <w:t xml:space="preserve">       4. Ларина Т.Н.- начальник организационно-правового управления администрации Инсарского муниципального района;</w:t>
      </w:r>
    </w:p>
    <w:p w:rsidR="00225738" w:rsidRPr="002847CF" w:rsidRDefault="00225738" w:rsidP="00225738">
      <w:pPr>
        <w:tabs>
          <w:tab w:val="left" w:pos="1701"/>
          <w:tab w:val="left" w:pos="10348"/>
          <w:tab w:val="left" w:pos="10915"/>
          <w:tab w:val="left" w:pos="11057"/>
        </w:tabs>
        <w:ind w:right="424"/>
        <w:jc w:val="both"/>
      </w:pPr>
      <w:r w:rsidRPr="002847CF">
        <w:t xml:space="preserve">       5. </w:t>
      </w:r>
      <w:proofErr w:type="spellStart"/>
      <w:r w:rsidRPr="002847CF">
        <w:t>Нищева</w:t>
      </w:r>
      <w:proofErr w:type="spellEnd"/>
      <w:r w:rsidRPr="002847CF">
        <w:t xml:space="preserve"> Н.В. - главный специалист отдела доходов Финансового управления администрации Инсарского муниципального района;</w:t>
      </w:r>
    </w:p>
    <w:p w:rsidR="00225738" w:rsidRPr="002847CF" w:rsidRDefault="00225738" w:rsidP="00225738">
      <w:pPr>
        <w:tabs>
          <w:tab w:val="left" w:pos="1701"/>
          <w:tab w:val="left" w:pos="10348"/>
          <w:tab w:val="left" w:pos="10915"/>
          <w:tab w:val="left" w:pos="11057"/>
        </w:tabs>
        <w:ind w:right="424"/>
        <w:jc w:val="both"/>
      </w:pPr>
      <w:r w:rsidRPr="002847CF">
        <w:t xml:space="preserve">        6. Синичкин А.П. - заместитель главы, начальник Финансового управления администрации Инсарского муниципального района;</w:t>
      </w:r>
    </w:p>
    <w:p w:rsidR="00225738" w:rsidRPr="002847CF" w:rsidRDefault="00225738" w:rsidP="00225738">
      <w:pPr>
        <w:tabs>
          <w:tab w:val="left" w:pos="1701"/>
          <w:tab w:val="left" w:pos="10348"/>
          <w:tab w:val="left" w:pos="10915"/>
          <w:tab w:val="left" w:pos="11057"/>
        </w:tabs>
        <w:ind w:right="424"/>
        <w:jc w:val="both"/>
      </w:pPr>
      <w:r w:rsidRPr="002847CF">
        <w:t xml:space="preserve">       7.  </w:t>
      </w:r>
      <w:proofErr w:type="spellStart"/>
      <w:r w:rsidRPr="002847CF">
        <w:t>Чекашкин</w:t>
      </w:r>
      <w:proofErr w:type="spellEnd"/>
      <w:r w:rsidRPr="002847CF">
        <w:t xml:space="preserve"> Г.Г. - председатель постоянной комиссии Совета депутатов Инсарского муниципального района по бюджету и финансам, вопросам развития местного самоуправления, законности и правопорядка.</w:t>
      </w:r>
    </w:p>
    <w:p w:rsidR="00225738" w:rsidRPr="002847CF" w:rsidRDefault="00225738" w:rsidP="00225738">
      <w:pPr>
        <w:tabs>
          <w:tab w:val="left" w:pos="1701"/>
          <w:tab w:val="left" w:pos="10348"/>
          <w:tab w:val="left" w:pos="10915"/>
          <w:tab w:val="left" w:pos="11057"/>
        </w:tabs>
        <w:ind w:left="567" w:right="424"/>
      </w:pPr>
    </w:p>
    <w:p w:rsidR="00225738" w:rsidRPr="002847CF" w:rsidRDefault="00225738" w:rsidP="00225738">
      <w:pPr>
        <w:ind w:right="991"/>
      </w:pPr>
      <w:r w:rsidRPr="002847CF">
        <w:t xml:space="preserve">                                                                                   </w:t>
      </w:r>
      <w:r w:rsidRPr="002847CF">
        <w:rPr>
          <w:szCs w:val="28"/>
        </w:rPr>
        <w:t xml:space="preserve">                                                                    </w:t>
      </w:r>
      <w:r w:rsidRPr="002847CF">
        <w:t xml:space="preserve">                               </w:t>
      </w:r>
    </w:p>
    <w:p w:rsidR="00225738" w:rsidRPr="002847CF" w:rsidRDefault="00225738" w:rsidP="00225738">
      <w:pPr>
        <w:tabs>
          <w:tab w:val="left" w:pos="10348"/>
          <w:tab w:val="left" w:pos="10773"/>
          <w:tab w:val="left" w:pos="11057"/>
        </w:tabs>
        <w:ind w:left="4820"/>
        <w:jc w:val="both"/>
        <w:outlineLvl w:val="0"/>
      </w:pPr>
      <w:r w:rsidRPr="002847CF">
        <w:t xml:space="preserve">                                                          </w:t>
      </w:r>
    </w:p>
    <w:p w:rsidR="00225738" w:rsidRPr="002847CF" w:rsidRDefault="00225738" w:rsidP="00225738">
      <w:pPr>
        <w:ind w:firstLine="698"/>
        <w:jc w:val="right"/>
        <w:rPr>
          <w:rStyle w:val="ab"/>
          <w:b w:val="0"/>
          <w:bCs/>
          <w:szCs w:val="28"/>
        </w:rPr>
      </w:pPr>
      <w:r w:rsidRPr="002847CF">
        <w:rPr>
          <w:rStyle w:val="ab"/>
          <w:b w:val="0"/>
          <w:bCs/>
          <w:szCs w:val="28"/>
        </w:rPr>
        <w:t>Приложение №</w:t>
      </w:r>
      <w:r w:rsidR="00226620" w:rsidRPr="002847CF">
        <w:rPr>
          <w:rStyle w:val="ab"/>
          <w:b w:val="0"/>
          <w:bCs/>
          <w:szCs w:val="28"/>
        </w:rPr>
        <w:t xml:space="preserve"> </w:t>
      </w:r>
      <w:r w:rsidRPr="002847CF">
        <w:rPr>
          <w:rStyle w:val="ab"/>
          <w:b w:val="0"/>
          <w:bCs/>
          <w:szCs w:val="28"/>
        </w:rPr>
        <w:t xml:space="preserve">2 </w:t>
      </w:r>
    </w:p>
    <w:p w:rsidR="00225738" w:rsidRPr="002847CF" w:rsidRDefault="00225738" w:rsidP="00225738">
      <w:pPr>
        <w:ind w:firstLine="698"/>
        <w:jc w:val="right"/>
        <w:rPr>
          <w:rStyle w:val="ab"/>
          <w:b w:val="0"/>
          <w:bCs/>
          <w:szCs w:val="28"/>
        </w:rPr>
      </w:pPr>
      <w:r w:rsidRPr="002847CF">
        <w:rPr>
          <w:rStyle w:val="ab"/>
          <w:b w:val="0"/>
          <w:bCs/>
          <w:szCs w:val="28"/>
        </w:rPr>
        <w:t xml:space="preserve">                                                                    к постановлению главы                                                                                                                                                                                                                            Инсарского муниципального района</w:t>
      </w:r>
    </w:p>
    <w:p w:rsidR="00225738" w:rsidRPr="002847CF" w:rsidRDefault="00225738" w:rsidP="00225738">
      <w:pPr>
        <w:jc w:val="right"/>
      </w:pPr>
      <w:r w:rsidRPr="002847CF">
        <w:rPr>
          <w:rStyle w:val="ab"/>
          <w:b w:val="0"/>
          <w:bCs/>
          <w:szCs w:val="28"/>
        </w:rPr>
        <w:t xml:space="preserve">                                                                  от 25.03.2020 г. № 9</w:t>
      </w:r>
    </w:p>
    <w:p w:rsidR="00225738" w:rsidRPr="002847CF" w:rsidRDefault="00225738" w:rsidP="00225738">
      <w:pPr>
        <w:jc w:val="both"/>
      </w:pPr>
    </w:p>
    <w:p w:rsidR="00225738" w:rsidRPr="002847CF" w:rsidRDefault="00225738" w:rsidP="00225738">
      <w:pPr>
        <w:jc w:val="both"/>
      </w:pPr>
    </w:p>
    <w:p w:rsidR="00225738" w:rsidRPr="002847CF" w:rsidRDefault="00225738" w:rsidP="00225738">
      <w:pPr>
        <w:jc w:val="center"/>
      </w:pPr>
    </w:p>
    <w:p w:rsidR="00225738" w:rsidRPr="002847CF" w:rsidRDefault="00225738" w:rsidP="00225738">
      <w:pPr>
        <w:jc w:val="center"/>
        <w:outlineLvl w:val="0"/>
      </w:pPr>
      <w:r w:rsidRPr="002847CF">
        <w:t>Форма внесения предложений</w:t>
      </w:r>
    </w:p>
    <w:p w:rsidR="00225738" w:rsidRPr="002847CF" w:rsidRDefault="00225738" w:rsidP="00225738">
      <w:pPr>
        <w:jc w:val="center"/>
        <w:outlineLvl w:val="0"/>
      </w:pPr>
      <w:r w:rsidRPr="002847CF">
        <w:t>по проекту решения Совета депутатов Инсарского муниципального района «Об утверждении отчета об исполнении бюджета Инсарского муниципального района за 2019 год»</w:t>
      </w:r>
    </w:p>
    <w:p w:rsidR="00225738" w:rsidRPr="002847CF" w:rsidRDefault="00225738" w:rsidP="00225738">
      <w:pPr>
        <w:jc w:val="center"/>
        <w:rPr>
          <w:b/>
        </w:rPr>
      </w:pPr>
    </w:p>
    <w:p w:rsidR="00225738" w:rsidRPr="002847CF" w:rsidRDefault="00225738" w:rsidP="00225738">
      <w:pPr>
        <w:jc w:val="center"/>
        <w:rPr>
          <w:b/>
        </w:rPr>
      </w:pPr>
    </w:p>
    <w:p w:rsidR="00225738" w:rsidRPr="002847CF" w:rsidRDefault="00225738" w:rsidP="00225738">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1"/>
        <w:gridCol w:w="975"/>
        <w:gridCol w:w="1134"/>
        <w:gridCol w:w="1276"/>
        <w:gridCol w:w="1275"/>
        <w:gridCol w:w="1276"/>
        <w:gridCol w:w="1134"/>
        <w:gridCol w:w="1226"/>
        <w:gridCol w:w="1229"/>
      </w:tblGrid>
      <w:tr w:rsidR="00225738" w:rsidRPr="002847CF" w:rsidTr="00787A5C">
        <w:trPr>
          <w:trHeight w:val="341"/>
        </w:trPr>
        <w:tc>
          <w:tcPr>
            <w:tcW w:w="551" w:type="dxa"/>
            <w:vMerge w:val="restart"/>
          </w:tcPr>
          <w:p w:rsidR="00225738" w:rsidRPr="002847CF" w:rsidRDefault="00225738" w:rsidP="00787A5C">
            <w:pPr>
              <w:jc w:val="both"/>
              <w:rPr>
                <w:sz w:val="22"/>
              </w:rPr>
            </w:pPr>
            <w:r w:rsidRPr="002847CF">
              <w:rPr>
                <w:sz w:val="22"/>
              </w:rPr>
              <w:t>№</w:t>
            </w:r>
          </w:p>
          <w:p w:rsidR="00225738" w:rsidRPr="002847CF" w:rsidRDefault="00225738" w:rsidP="00787A5C">
            <w:pPr>
              <w:jc w:val="both"/>
              <w:rPr>
                <w:sz w:val="22"/>
              </w:rPr>
            </w:pPr>
            <w:r w:rsidRPr="002847CF">
              <w:rPr>
                <w:sz w:val="22"/>
              </w:rPr>
              <w:t>п/п</w:t>
            </w:r>
          </w:p>
        </w:tc>
        <w:tc>
          <w:tcPr>
            <w:tcW w:w="975" w:type="dxa"/>
            <w:vMerge w:val="restart"/>
          </w:tcPr>
          <w:p w:rsidR="00225738" w:rsidRPr="002847CF" w:rsidRDefault="00225738" w:rsidP="00787A5C">
            <w:pPr>
              <w:jc w:val="both"/>
              <w:rPr>
                <w:sz w:val="22"/>
              </w:rPr>
            </w:pPr>
            <w:r w:rsidRPr="002847CF">
              <w:rPr>
                <w:sz w:val="22"/>
              </w:rPr>
              <w:t>Статья,</w:t>
            </w:r>
          </w:p>
          <w:p w:rsidR="00225738" w:rsidRPr="002847CF" w:rsidRDefault="00225738" w:rsidP="00787A5C">
            <w:pPr>
              <w:jc w:val="both"/>
              <w:rPr>
                <w:sz w:val="22"/>
              </w:rPr>
            </w:pPr>
            <w:r w:rsidRPr="002847CF">
              <w:rPr>
                <w:sz w:val="22"/>
              </w:rPr>
              <w:t>часть,</w:t>
            </w:r>
          </w:p>
          <w:p w:rsidR="00225738" w:rsidRPr="002847CF" w:rsidRDefault="00225738" w:rsidP="00787A5C">
            <w:pPr>
              <w:jc w:val="both"/>
              <w:rPr>
                <w:sz w:val="22"/>
              </w:rPr>
            </w:pPr>
            <w:r w:rsidRPr="002847CF">
              <w:rPr>
                <w:sz w:val="22"/>
              </w:rPr>
              <w:t>пункт,</w:t>
            </w:r>
          </w:p>
          <w:p w:rsidR="00225738" w:rsidRPr="002847CF" w:rsidRDefault="00225738" w:rsidP="00787A5C">
            <w:pPr>
              <w:jc w:val="both"/>
              <w:rPr>
                <w:sz w:val="22"/>
              </w:rPr>
            </w:pPr>
            <w:r w:rsidRPr="002847CF">
              <w:rPr>
                <w:sz w:val="22"/>
              </w:rPr>
              <w:t>абзац</w:t>
            </w:r>
          </w:p>
        </w:tc>
        <w:tc>
          <w:tcPr>
            <w:tcW w:w="1134" w:type="dxa"/>
            <w:vMerge w:val="restart"/>
          </w:tcPr>
          <w:p w:rsidR="00225738" w:rsidRPr="002847CF" w:rsidRDefault="00225738" w:rsidP="00787A5C">
            <w:pPr>
              <w:jc w:val="both"/>
              <w:rPr>
                <w:sz w:val="22"/>
              </w:rPr>
            </w:pPr>
            <w:r w:rsidRPr="002847CF">
              <w:rPr>
                <w:sz w:val="22"/>
              </w:rPr>
              <w:t>Текст решения</w:t>
            </w:r>
          </w:p>
        </w:tc>
        <w:tc>
          <w:tcPr>
            <w:tcW w:w="1276" w:type="dxa"/>
            <w:vMerge w:val="restart"/>
          </w:tcPr>
          <w:p w:rsidR="00225738" w:rsidRPr="002847CF" w:rsidRDefault="00225738" w:rsidP="00787A5C">
            <w:pPr>
              <w:jc w:val="both"/>
              <w:rPr>
                <w:sz w:val="22"/>
              </w:rPr>
            </w:pPr>
            <w:r w:rsidRPr="002847CF">
              <w:rPr>
                <w:sz w:val="22"/>
              </w:rPr>
              <w:t>Текст</w:t>
            </w:r>
          </w:p>
          <w:p w:rsidR="00225738" w:rsidRPr="002847CF" w:rsidRDefault="00225738" w:rsidP="00787A5C">
            <w:pPr>
              <w:jc w:val="both"/>
              <w:rPr>
                <w:sz w:val="22"/>
              </w:rPr>
            </w:pPr>
            <w:r w:rsidRPr="002847CF">
              <w:rPr>
                <w:sz w:val="22"/>
              </w:rPr>
              <w:t>поправки</w:t>
            </w:r>
          </w:p>
        </w:tc>
        <w:tc>
          <w:tcPr>
            <w:tcW w:w="1275" w:type="dxa"/>
            <w:vMerge w:val="restart"/>
          </w:tcPr>
          <w:p w:rsidR="00225738" w:rsidRPr="002847CF" w:rsidRDefault="00225738" w:rsidP="00787A5C">
            <w:pPr>
              <w:jc w:val="both"/>
              <w:rPr>
                <w:sz w:val="22"/>
              </w:rPr>
            </w:pPr>
            <w:r w:rsidRPr="002847CF">
              <w:rPr>
                <w:sz w:val="22"/>
              </w:rPr>
              <w:t>Текст</w:t>
            </w:r>
          </w:p>
          <w:p w:rsidR="00225738" w:rsidRPr="002847CF" w:rsidRDefault="00225738" w:rsidP="00787A5C">
            <w:pPr>
              <w:jc w:val="both"/>
              <w:rPr>
                <w:sz w:val="22"/>
              </w:rPr>
            </w:pPr>
            <w:r w:rsidRPr="002847CF">
              <w:rPr>
                <w:sz w:val="22"/>
              </w:rPr>
              <w:t>решения с учетом поправки</w:t>
            </w:r>
          </w:p>
        </w:tc>
        <w:tc>
          <w:tcPr>
            <w:tcW w:w="4865" w:type="dxa"/>
            <w:gridSpan w:val="4"/>
          </w:tcPr>
          <w:p w:rsidR="00225738" w:rsidRPr="002847CF" w:rsidRDefault="00225738" w:rsidP="00787A5C">
            <w:pPr>
              <w:jc w:val="both"/>
              <w:rPr>
                <w:sz w:val="22"/>
              </w:rPr>
            </w:pPr>
            <w:r w:rsidRPr="002847CF">
              <w:rPr>
                <w:sz w:val="22"/>
              </w:rPr>
              <w:t xml:space="preserve">       Кем внесена поправка</w:t>
            </w:r>
          </w:p>
        </w:tc>
      </w:tr>
      <w:tr w:rsidR="00225738" w:rsidRPr="002847CF" w:rsidTr="00787A5C">
        <w:trPr>
          <w:trHeight w:val="955"/>
        </w:trPr>
        <w:tc>
          <w:tcPr>
            <w:tcW w:w="551" w:type="dxa"/>
            <w:vMerge/>
          </w:tcPr>
          <w:p w:rsidR="00225738" w:rsidRPr="002847CF" w:rsidRDefault="00225738" w:rsidP="00787A5C">
            <w:pPr>
              <w:jc w:val="both"/>
              <w:rPr>
                <w:sz w:val="22"/>
              </w:rPr>
            </w:pPr>
          </w:p>
        </w:tc>
        <w:tc>
          <w:tcPr>
            <w:tcW w:w="975" w:type="dxa"/>
            <w:vMerge/>
          </w:tcPr>
          <w:p w:rsidR="00225738" w:rsidRPr="002847CF" w:rsidRDefault="00225738" w:rsidP="00787A5C">
            <w:pPr>
              <w:jc w:val="both"/>
              <w:rPr>
                <w:sz w:val="22"/>
              </w:rPr>
            </w:pPr>
          </w:p>
        </w:tc>
        <w:tc>
          <w:tcPr>
            <w:tcW w:w="1134" w:type="dxa"/>
            <w:vMerge/>
          </w:tcPr>
          <w:p w:rsidR="00225738" w:rsidRPr="002847CF" w:rsidRDefault="00225738" w:rsidP="00787A5C">
            <w:pPr>
              <w:jc w:val="both"/>
              <w:rPr>
                <w:sz w:val="22"/>
              </w:rPr>
            </w:pPr>
          </w:p>
        </w:tc>
        <w:tc>
          <w:tcPr>
            <w:tcW w:w="1276" w:type="dxa"/>
            <w:vMerge/>
          </w:tcPr>
          <w:p w:rsidR="00225738" w:rsidRPr="002847CF" w:rsidRDefault="00225738" w:rsidP="00787A5C">
            <w:pPr>
              <w:jc w:val="both"/>
              <w:rPr>
                <w:sz w:val="22"/>
              </w:rPr>
            </w:pPr>
          </w:p>
        </w:tc>
        <w:tc>
          <w:tcPr>
            <w:tcW w:w="1275" w:type="dxa"/>
            <w:vMerge/>
          </w:tcPr>
          <w:p w:rsidR="00225738" w:rsidRPr="002847CF" w:rsidRDefault="00225738" w:rsidP="00787A5C">
            <w:pPr>
              <w:jc w:val="both"/>
              <w:rPr>
                <w:sz w:val="22"/>
              </w:rPr>
            </w:pPr>
          </w:p>
        </w:tc>
        <w:tc>
          <w:tcPr>
            <w:tcW w:w="1276" w:type="dxa"/>
          </w:tcPr>
          <w:p w:rsidR="00225738" w:rsidRPr="002847CF" w:rsidRDefault="00225738" w:rsidP="00787A5C">
            <w:pPr>
              <w:jc w:val="both"/>
              <w:rPr>
                <w:sz w:val="22"/>
              </w:rPr>
            </w:pPr>
            <w:r w:rsidRPr="002847CF">
              <w:rPr>
                <w:sz w:val="22"/>
              </w:rPr>
              <w:t>Фамилия,</w:t>
            </w:r>
          </w:p>
          <w:p w:rsidR="00225738" w:rsidRPr="002847CF" w:rsidRDefault="00225738" w:rsidP="00787A5C">
            <w:pPr>
              <w:jc w:val="both"/>
              <w:rPr>
                <w:sz w:val="22"/>
              </w:rPr>
            </w:pPr>
            <w:r w:rsidRPr="002847CF">
              <w:rPr>
                <w:sz w:val="22"/>
              </w:rPr>
              <w:t>Имя,</w:t>
            </w:r>
          </w:p>
          <w:p w:rsidR="00225738" w:rsidRPr="002847CF" w:rsidRDefault="00225738" w:rsidP="00787A5C">
            <w:pPr>
              <w:jc w:val="both"/>
              <w:rPr>
                <w:sz w:val="22"/>
              </w:rPr>
            </w:pPr>
            <w:r w:rsidRPr="002847CF">
              <w:rPr>
                <w:sz w:val="22"/>
              </w:rPr>
              <w:t>Отчество</w:t>
            </w:r>
          </w:p>
          <w:p w:rsidR="00225738" w:rsidRPr="002847CF" w:rsidRDefault="00225738" w:rsidP="00787A5C">
            <w:pPr>
              <w:jc w:val="both"/>
              <w:rPr>
                <w:sz w:val="22"/>
              </w:rPr>
            </w:pPr>
            <w:r w:rsidRPr="002847CF">
              <w:rPr>
                <w:sz w:val="22"/>
              </w:rPr>
              <w:t>внесшего</w:t>
            </w:r>
          </w:p>
          <w:p w:rsidR="00225738" w:rsidRPr="002847CF" w:rsidRDefault="00225738" w:rsidP="00787A5C">
            <w:pPr>
              <w:jc w:val="both"/>
              <w:rPr>
                <w:sz w:val="22"/>
              </w:rPr>
            </w:pPr>
            <w:proofErr w:type="spellStart"/>
            <w:r w:rsidRPr="002847CF">
              <w:rPr>
                <w:sz w:val="22"/>
              </w:rPr>
              <w:t>предло</w:t>
            </w:r>
            <w:proofErr w:type="spellEnd"/>
            <w:r w:rsidRPr="002847CF">
              <w:rPr>
                <w:sz w:val="22"/>
              </w:rPr>
              <w:t>-</w:t>
            </w:r>
          </w:p>
          <w:p w:rsidR="00225738" w:rsidRPr="002847CF" w:rsidRDefault="00225738" w:rsidP="00787A5C">
            <w:pPr>
              <w:jc w:val="both"/>
              <w:rPr>
                <w:sz w:val="22"/>
              </w:rPr>
            </w:pPr>
            <w:proofErr w:type="spellStart"/>
            <w:r w:rsidRPr="002847CF">
              <w:rPr>
                <w:sz w:val="22"/>
              </w:rPr>
              <w:t>жение</w:t>
            </w:r>
            <w:proofErr w:type="spellEnd"/>
          </w:p>
        </w:tc>
        <w:tc>
          <w:tcPr>
            <w:tcW w:w="1134" w:type="dxa"/>
          </w:tcPr>
          <w:p w:rsidR="00225738" w:rsidRPr="002847CF" w:rsidRDefault="00225738" w:rsidP="00787A5C">
            <w:pPr>
              <w:jc w:val="both"/>
              <w:rPr>
                <w:sz w:val="22"/>
              </w:rPr>
            </w:pPr>
            <w:proofErr w:type="spellStart"/>
            <w:r w:rsidRPr="002847CF">
              <w:rPr>
                <w:sz w:val="22"/>
              </w:rPr>
              <w:t>Домаш</w:t>
            </w:r>
            <w:proofErr w:type="spellEnd"/>
            <w:r w:rsidRPr="002847CF">
              <w:rPr>
                <w:sz w:val="22"/>
              </w:rPr>
              <w:t>-</w:t>
            </w:r>
          </w:p>
          <w:p w:rsidR="00225738" w:rsidRPr="002847CF" w:rsidRDefault="00225738" w:rsidP="00787A5C">
            <w:pPr>
              <w:jc w:val="both"/>
              <w:rPr>
                <w:sz w:val="22"/>
              </w:rPr>
            </w:pPr>
            <w:proofErr w:type="spellStart"/>
            <w:r w:rsidRPr="002847CF">
              <w:rPr>
                <w:sz w:val="22"/>
              </w:rPr>
              <w:t>ний</w:t>
            </w:r>
            <w:proofErr w:type="spellEnd"/>
          </w:p>
          <w:p w:rsidR="00225738" w:rsidRPr="002847CF" w:rsidRDefault="00225738" w:rsidP="00787A5C">
            <w:pPr>
              <w:jc w:val="both"/>
              <w:rPr>
                <w:sz w:val="22"/>
              </w:rPr>
            </w:pPr>
            <w:r w:rsidRPr="002847CF">
              <w:rPr>
                <w:sz w:val="22"/>
              </w:rPr>
              <w:t>адрес,</w:t>
            </w:r>
          </w:p>
          <w:p w:rsidR="00225738" w:rsidRPr="002847CF" w:rsidRDefault="00225738" w:rsidP="00787A5C">
            <w:pPr>
              <w:jc w:val="both"/>
              <w:rPr>
                <w:sz w:val="22"/>
              </w:rPr>
            </w:pPr>
            <w:r w:rsidRPr="002847CF">
              <w:rPr>
                <w:sz w:val="22"/>
              </w:rPr>
              <w:t>теле-</w:t>
            </w:r>
          </w:p>
          <w:p w:rsidR="00225738" w:rsidRPr="002847CF" w:rsidRDefault="00225738" w:rsidP="00787A5C">
            <w:pPr>
              <w:jc w:val="both"/>
              <w:rPr>
                <w:sz w:val="22"/>
              </w:rPr>
            </w:pPr>
            <w:r w:rsidRPr="002847CF">
              <w:rPr>
                <w:sz w:val="22"/>
              </w:rPr>
              <w:t>фон</w:t>
            </w:r>
          </w:p>
        </w:tc>
        <w:tc>
          <w:tcPr>
            <w:tcW w:w="1226" w:type="dxa"/>
          </w:tcPr>
          <w:p w:rsidR="00225738" w:rsidRPr="002847CF" w:rsidRDefault="00225738" w:rsidP="00787A5C">
            <w:pPr>
              <w:jc w:val="both"/>
              <w:rPr>
                <w:sz w:val="22"/>
              </w:rPr>
            </w:pPr>
            <w:r w:rsidRPr="002847CF">
              <w:rPr>
                <w:sz w:val="22"/>
              </w:rPr>
              <w:t xml:space="preserve">Данные </w:t>
            </w:r>
          </w:p>
          <w:p w:rsidR="00225738" w:rsidRPr="002847CF" w:rsidRDefault="00225738" w:rsidP="00787A5C">
            <w:pPr>
              <w:jc w:val="both"/>
              <w:rPr>
                <w:sz w:val="22"/>
              </w:rPr>
            </w:pPr>
            <w:r w:rsidRPr="002847CF">
              <w:rPr>
                <w:sz w:val="22"/>
              </w:rPr>
              <w:t>о доку-</w:t>
            </w:r>
          </w:p>
          <w:p w:rsidR="00225738" w:rsidRPr="002847CF" w:rsidRDefault="00225738" w:rsidP="00787A5C">
            <w:pPr>
              <w:jc w:val="both"/>
              <w:rPr>
                <w:sz w:val="22"/>
              </w:rPr>
            </w:pPr>
            <w:r w:rsidRPr="002847CF">
              <w:rPr>
                <w:sz w:val="22"/>
              </w:rPr>
              <w:t>менте,</w:t>
            </w:r>
          </w:p>
          <w:p w:rsidR="00225738" w:rsidRPr="002847CF" w:rsidRDefault="00225738" w:rsidP="00787A5C">
            <w:pPr>
              <w:jc w:val="both"/>
              <w:rPr>
                <w:sz w:val="22"/>
              </w:rPr>
            </w:pPr>
            <w:proofErr w:type="spellStart"/>
            <w:r w:rsidRPr="002847CF">
              <w:rPr>
                <w:sz w:val="22"/>
              </w:rPr>
              <w:t>удосто</w:t>
            </w:r>
            <w:proofErr w:type="spellEnd"/>
            <w:r w:rsidRPr="002847CF">
              <w:rPr>
                <w:sz w:val="22"/>
              </w:rPr>
              <w:t>-</w:t>
            </w:r>
          </w:p>
          <w:p w:rsidR="00225738" w:rsidRPr="002847CF" w:rsidRDefault="00225738" w:rsidP="00787A5C">
            <w:pPr>
              <w:jc w:val="both"/>
              <w:rPr>
                <w:sz w:val="22"/>
              </w:rPr>
            </w:pPr>
            <w:proofErr w:type="spellStart"/>
            <w:r w:rsidRPr="002847CF">
              <w:rPr>
                <w:sz w:val="22"/>
              </w:rPr>
              <w:t>веряю</w:t>
            </w:r>
            <w:proofErr w:type="spellEnd"/>
            <w:r w:rsidRPr="002847CF">
              <w:rPr>
                <w:sz w:val="22"/>
              </w:rPr>
              <w:t>-</w:t>
            </w:r>
          </w:p>
          <w:p w:rsidR="00225738" w:rsidRPr="002847CF" w:rsidRDefault="00225738" w:rsidP="00787A5C">
            <w:pPr>
              <w:jc w:val="both"/>
              <w:rPr>
                <w:sz w:val="22"/>
              </w:rPr>
            </w:pPr>
            <w:proofErr w:type="spellStart"/>
            <w:r w:rsidRPr="002847CF">
              <w:rPr>
                <w:sz w:val="22"/>
              </w:rPr>
              <w:t>щем</w:t>
            </w:r>
            <w:proofErr w:type="spellEnd"/>
          </w:p>
          <w:p w:rsidR="00225738" w:rsidRPr="002847CF" w:rsidRDefault="00225738" w:rsidP="00787A5C">
            <w:pPr>
              <w:jc w:val="both"/>
              <w:rPr>
                <w:sz w:val="22"/>
              </w:rPr>
            </w:pPr>
            <w:r w:rsidRPr="002847CF">
              <w:rPr>
                <w:sz w:val="22"/>
              </w:rPr>
              <w:t>личность</w:t>
            </w:r>
          </w:p>
        </w:tc>
        <w:tc>
          <w:tcPr>
            <w:tcW w:w="1229" w:type="dxa"/>
          </w:tcPr>
          <w:p w:rsidR="00225738" w:rsidRPr="002847CF" w:rsidRDefault="00225738" w:rsidP="00787A5C">
            <w:pPr>
              <w:jc w:val="both"/>
              <w:rPr>
                <w:sz w:val="22"/>
              </w:rPr>
            </w:pPr>
            <w:r w:rsidRPr="002847CF">
              <w:rPr>
                <w:sz w:val="22"/>
              </w:rPr>
              <w:t>Место</w:t>
            </w:r>
          </w:p>
          <w:p w:rsidR="00225738" w:rsidRPr="002847CF" w:rsidRDefault="00225738" w:rsidP="00787A5C">
            <w:pPr>
              <w:jc w:val="both"/>
              <w:rPr>
                <w:sz w:val="22"/>
              </w:rPr>
            </w:pPr>
            <w:r w:rsidRPr="002847CF">
              <w:rPr>
                <w:sz w:val="22"/>
              </w:rPr>
              <w:t>работы</w:t>
            </w:r>
          </w:p>
          <w:p w:rsidR="00225738" w:rsidRPr="002847CF" w:rsidRDefault="00225738" w:rsidP="00787A5C">
            <w:pPr>
              <w:jc w:val="both"/>
              <w:rPr>
                <w:sz w:val="22"/>
              </w:rPr>
            </w:pPr>
            <w:r w:rsidRPr="002847CF">
              <w:rPr>
                <w:sz w:val="22"/>
              </w:rPr>
              <w:t>(учебы)</w:t>
            </w:r>
          </w:p>
        </w:tc>
      </w:tr>
      <w:tr w:rsidR="00225738" w:rsidRPr="002847CF" w:rsidTr="00787A5C">
        <w:trPr>
          <w:trHeight w:val="319"/>
        </w:trPr>
        <w:tc>
          <w:tcPr>
            <w:tcW w:w="551" w:type="dxa"/>
          </w:tcPr>
          <w:p w:rsidR="00225738" w:rsidRPr="002847CF" w:rsidRDefault="00225738" w:rsidP="00787A5C">
            <w:pPr>
              <w:jc w:val="both"/>
              <w:rPr>
                <w:sz w:val="22"/>
              </w:rPr>
            </w:pPr>
          </w:p>
          <w:p w:rsidR="00225738" w:rsidRPr="002847CF" w:rsidRDefault="00225738" w:rsidP="00787A5C">
            <w:pPr>
              <w:jc w:val="both"/>
              <w:rPr>
                <w:sz w:val="22"/>
              </w:rPr>
            </w:pPr>
          </w:p>
          <w:p w:rsidR="00225738" w:rsidRPr="002847CF" w:rsidRDefault="00225738" w:rsidP="00787A5C">
            <w:pPr>
              <w:jc w:val="both"/>
              <w:rPr>
                <w:sz w:val="22"/>
              </w:rPr>
            </w:pPr>
          </w:p>
          <w:p w:rsidR="00225738" w:rsidRPr="002847CF" w:rsidRDefault="00225738" w:rsidP="00787A5C">
            <w:pPr>
              <w:jc w:val="both"/>
              <w:rPr>
                <w:sz w:val="22"/>
              </w:rPr>
            </w:pPr>
          </w:p>
        </w:tc>
        <w:tc>
          <w:tcPr>
            <w:tcW w:w="975" w:type="dxa"/>
          </w:tcPr>
          <w:p w:rsidR="00225738" w:rsidRPr="002847CF" w:rsidRDefault="00225738" w:rsidP="00787A5C">
            <w:pPr>
              <w:jc w:val="both"/>
              <w:rPr>
                <w:sz w:val="22"/>
              </w:rPr>
            </w:pPr>
          </w:p>
        </w:tc>
        <w:tc>
          <w:tcPr>
            <w:tcW w:w="1134" w:type="dxa"/>
          </w:tcPr>
          <w:p w:rsidR="00225738" w:rsidRPr="002847CF" w:rsidRDefault="00225738" w:rsidP="00787A5C">
            <w:pPr>
              <w:jc w:val="both"/>
              <w:rPr>
                <w:sz w:val="22"/>
              </w:rPr>
            </w:pPr>
          </w:p>
        </w:tc>
        <w:tc>
          <w:tcPr>
            <w:tcW w:w="1276" w:type="dxa"/>
          </w:tcPr>
          <w:p w:rsidR="00225738" w:rsidRPr="002847CF" w:rsidRDefault="00225738" w:rsidP="00787A5C">
            <w:pPr>
              <w:jc w:val="both"/>
              <w:rPr>
                <w:sz w:val="22"/>
              </w:rPr>
            </w:pPr>
          </w:p>
        </w:tc>
        <w:tc>
          <w:tcPr>
            <w:tcW w:w="1275" w:type="dxa"/>
          </w:tcPr>
          <w:p w:rsidR="00225738" w:rsidRPr="002847CF" w:rsidRDefault="00225738" w:rsidP="00787A5C">
            <w:pPr>
              <w:jc w:val="both"/>
              <w:rPr>
                <w:sz w:val="22"/>
              </w:rPr>
            </w:pPr>
          </w:p>
        </w:tc>
        <w:tc>
          <w:tcPr>
            <w:tcW w:w="1276" w:type="dxa"/>
          </w:tcPr>
          <w:p w:rsidR="00225738" w:rsidRPr="002847CF" w:rsidRDefault="00225738" w:rsidP="00787A5C">
            <w:pPr>
              <w:jc w:val="both"/>
              <w:rPr>
                <w:sz w:val="22"/>
              </w:rPr>
            </w:pPr>
          </w:p>
        </w:tc>
        <w:tc>
          <w:tcPr>
            <w:tcW w:w="1134" w:type="dxa"/>
          </w:tcPr>
          <w:p w:rsidR="00225738" w:rsidRPr="002847CF" w:rsidRDefault="00225738" w:rsidP="00787A5C">
            <w:pPr>
              <w:jc w:val="both"/>
              <w:rPr>
                <w:sz w:val="22"/>
              </w:rPr>
            </w:pPr>
          </w:p>
        </w:tc>
        <w:tc>
          <w:tcPr>
            <w:tcW w:w="1226" w:type="dxa"/>
          </w:tcPr>
          <w:p w:rsidR="00225738" w:rsidRPr="002847CF" w:rsidRDefault="00225738" w:rsidP="00787A5C">
            <w:pPr>
              <w:jc w:val="both"/>
              <w:rPr>
                <w:sz w:val="22"/>
              </w:rPr>
            </w:pPr>
          </w:p>
        </w:tc>
        <w:tc>
          <w:tcPr>
            <w:tcW w:w="1229" w:type="dxa"/>
          </w:tcPr>
          <w:p w:rsidR="00225738" w:rsidRPr="002847CF" w:rsidRDefault="00225738" w:rsidP="00787A5C">
            <w:pPr>
              <w:jc w:val="both"/>
              <w:rPr>
                <w:sz w:val="22"/>
              </w:rPr>
            </w:pPr>
          </w:p>
        </w:tc>
      </w:tr>
    </w:tbl>
    <w:p w:rsidR="00225738" w:rsidRPr="002847CF" w:rsidRDefault="00225738" w:rsidP="00225738">
      <w:pPr>
        <w:jc w:val="both"/>
        <w:rPr>
          <w:sz w:val="18"/>
        </w:rPr>
      </w:pPr>
    </w:p>
    <w:p w:rsidR="00225738" w:rsidRPr="002847CF" w:rsidRDefault="00225738" w:rsidP="00225738">
      <w:pPr>
        <w:jc w:val="both"/>
        <w:rPr>
          <w:sz w:val="18"/>
        </w:rPr>
      </w:pPr>
    </w:p>
    <w:p w:rsidR="00225738" w:rsidRPr="002847CF" w:rsidRDefault="00225738" w:rsidP="00225738">
      <w:pPr>
        <w:jc w:val="both"/>
        <w:rPr>
          <w:sz w:val="18"/>
        </w:rPr>
      </w:pPr>
    </w:p>
    <w:p w:rsidR="00225738" w:rsidRPr="002847CF" w:rsidRDefault="00225738" w:rsidP="00225738">
      <w:pPr>
        <w:jc w:val="both"/>
        <w:rPr>
          <w:sz w:val="18"/>
        </w:rPr>
      </w:pPr>
    </w:p>
    <w:p w:rsidR="00225738" w:rsidRPr="002847CF" w:rsidRDefault="00225738" w:rsidP="00225738">
      <w:pPr>
        <w:jc w:val="both"/>
        <w:rPr>
          <w:sz w:val="18"/>
        </w:rPr>
      </w:pPr>
    </w:p>
    <w:p w:rsidR="00B14ACB" w:rsidRPr="002847CF" w:rsidRDefault="00B14ACB" w:rsidP="0036028C"/>
    <w:p w:rsidR="00554FE9" w:rsidRPr="002847CF" w:rsidRDefault="00554FE9" w:rsidP="0036028C"/>
    <w:p w:rsidR="00E8432A" w:rsidRPr="002847CF" w:rsidRDefault="00E8432A" w:rsidP="00E8432A">
      <w:pPr>
        <w:jc w:val="center"/>
        <w:rPr>
          <w:b/>
          <w:szCs w:val="28"/>
        </w:rPr>
      </w:pPr>
      <w:r w:rsidRPr="002847CF">
        <w:rPr>
          <w:b/>
          <w:szCs w:val="28"/>
        </w:rPr>
        <w:t xml:space="preserve">АДМИНИСТРАЦИЯ  </w:t>
      </w:r>
    </w:p>
    <w:p w:rsidR="00E8432A" w:rsidRPr="002847CF" w:rsidRDefault="00E8432A" w:rsidP="00E8432A">
      <w:pPr>
        <w:jc w:val="center"/>
        <w:rPr>
          <w:b/>
          <w:szCs w:val="28"/>
        </w:rPr>
      </w:pPr>
      <w:r w:rsidRPr="002847CF">
        <w:rPr>
          <w:b/>
          <w:szCs w:val="28"/>
        </w:rPr>
        <w:t>ИНСАРСКОГО МУНИЦИПАЛЬНОГО РАЙОНА</w:t>
      </w:r>
    </w:p>
    <w:p w:rsidR="00E8432A" w:rsidRPr="002847CF" w:rsidRDefault="00E8432A" w:rsidP="00E8432A">
      <w:pPr>
        <w:jc w:val="center"/>
        <w:rPr>
          <w:b/>
          <w:szCs w:val="28"/>
        </w:rPr>
      </w:pPr>
      <w:r w:rsidRPr="002847CF">
        <w:rPr>
          <w:b/>
          <w:szCs w:val="28"/>
        </w:rPr>
        <w:t>РЕСПУБЛИКИ МОРДОВИЯ</w:t>
      </w:r>
    </w:p>
    <w:p w:rsidR="00E8432A" w:rsidRPr="002847CF" w:rsidRDefault="00E8432A" w:rsidP="00E8432A">
      <w:pPr>
        <w:jc w:val="center"/>
        <w:rPr>
          <w:b/>
          <w:szCs w:val="28"/>
        </w:rPr>
      </w:pPr>
    </w:p>
    <w:p w:rsidR="00E8432A" w:rsidRPr="002847CF" w:rsidRDefault="00E8432A" w:rsidP="00E8432A">
      <w:pPr>
        <w:jc w:val="center"/>
        <w:rPr>
          <w:b/>
          <w:sz w:val="32"/>
          <w:szCs w:val="28"/>
        </w:rPr>
      </w:pPr>
      <w:r w:rsidRPr="002847CF">
        <w:rPr>
          <w:b/>
          <w:sz w:val="32"/>
          <w:szCs w:val="28"/>
        </w:rPr>
        <w:t>П О С Т А Н О В Л Е Н И Е</w:t>
      </w:r>
    </w:p>
    <w:p w:rsidR="00E8432A" w:rsidRPr="002847CF" w:rsidRDefault="00E8432A" w:rsidP="00E8432A">
      <w:pPr>
        <w:jc w:val="center"/>
        <w:rPr>
          <w:b/>
          <w:szCs w:val="28"/>
        </w:rPr>
      </w:pPr>
    </w:p>
    <w:p w:rsidR="00E8432A" w:rsidRPr="002847CF" w:rsidRDefault="00E8432A" w:rsidP="00E8432A">
      <w:pPr>
        <w:jc w:val="center"/>
        <w:rPr>
          <w:szCs w:val="28"/>
        </w:rPr>
      </w:pPr>
      <w:r w:rsidRPr="002847CF">
        <w:rPr>
          <w:szCs w:val="28"/>
        </w:rPr>
        <w:t>г. Инсар</w:t>
      </w:r>
    </w:p>
    <w:p w:rsidR="00E8432A" w:rsidRPr="002847CF" w:rsidRDefault="00E8432A" w:rsidP="00E8432A">
      <w:pPr>
        <w:jc w:val="center"/>
        <w:rPr>
          <w:szCs w:val="28"/>
        </w:rPr>
      </w:pPr>
    </w:p>
    <w:p w:rsidR="00E8432A" w:rsidRPr="002847CF" w:rsidRDefault="00E8432A" w:rsidP="00E8432A">
      <w:pPr>
        <w:jc w:val="center"/>
        <w:rPr>
          <w:b/>
          <w:szCs w:val="28"/>
        </w:rPr>
      </w:pPr>
    </w:p>
    <w:p w:rsidR="00E8432A" w:rsidRPr="002847CF" w:rsidRDefault="00E8432A" w:rsidP="00E8432A">
      <w:pPr>
        <w:rPr>
          <w:szCs w:val="28"/>
        </w:rPr>
      </w:pPr>
      <w:r w:rsidRPr="002847CF">
        <w:rPr>
          <w:szCs w:val="28"/>
        </w:rPr>
        <w:t>от 26.03.2020 г.                                                                                                                     № 98</w:t>
      </w:r>
    </w:p>
    <w:p w:rsidR="00E8432A" w:rsidRPr="002847CF" w:rsidRDefault="00E8432A" w:rsidP="00E8432A">
      <w:pPr>
        <w:jc w:val="both"/>
        <w:rPr>
          <w:szCs w:val="28"/>
        </w:rPr>
      </w:pPr>
    </w:p>
    <w:p w:rsidR="00E8432A" w:rsidRPr="002847CF" w:rsidRDefault="00E8432A" w:rsidP="00E8432A">
      <w:pPr>
        <w:pStyle w:val="22"/>
        <w:shd w:val="clear" w:color="auto" w:fill="auto"/>
        <w:tabs>
          <w:tab w:val="left" w:pos="3206"/>
        </w:tabs>
        <w:spacing w:before="0" w:after="0" w:line="240" w:lineRule="auto"/>
        <w:jc w:val="both"/>
        <w:rPr>
          <w:rStyle w:val="21"/>
          <w:rFonts w:ascii="Times New Roman" w:hAnsi="Times New Roman"/>
          <w:color w:val="000000"/>
          <w:sz w:val="24"/>
        </w:rPr>
      </w:pPr>
      <w:r w:rsidRPr="002847CF">
        <w:rPr>
          <w:rStyle w:val="21"/>
          <w:rFonts w:ascii="Times New Roman" w:hAnsi="Times New Roman"/>
          <w:color w:val="000000"/>
          <w:sz w:val="24"/>
        </w:rPr>
        <w:t>О межведомственной комиссии по снижению</w:t>
      </w:r>
    </w:p>
    <w:p w:rsidR="00E8432A" w:rsidRPr="002847CF" w:rsidRDefault="00E8432A" w:rsidP="00E8432A">
      <w:pPr>
        <w:pStyle w:val="22"/>
        <w:shd w:val="clear" w:color="auto" w:fill="auto"/>
        <w:tabs>
          <w:tab w:val="left" w:pos="3206"/>
        </w:tabs>
        <w:spacing w:before="0" w:after="0" w:line="240" w:lineRule="auto"/>
        <w:jc w:val="both"/>
        <w:rPr>
          <w:rStyle w:val="21"/>
          <w:rFonts w:ascii="Times New Roman" w:hAnsi="Times New Roman"/>
          <w:color w:val="000000"/>
          <w:sz w:val="24"/>
        </w:rPr>
      </w:pPr>
      <w:r w:rsidRPr="002847CF">
        <w:rPr>
          <w:rStyle w:val="21"/>
          <w:rFonts w:ascii="Times New Roman" w:hAnsi="Times New Roman"/>
          <w:color w:val="000000"/>
          <w:sz w:val="24"/>
        </w:rPr>
        <w:t xml:space="preserve">неформальной занятости в хозяйствующих </w:t>
      </w:r>
    </w:p>
    <w:p w:rsidR="00E8432A" w:rsidRPr="002847CF" w:rsidRDefault="00E8432A" w:rsidP="00E8432A">
      <w:pPr>
        <w:pStyle w:val="22"/>
        <w:shd w:val="clear" w:color="auto" w:fill="auto"/>
        <w:tabs>
          <w:tab w:val="left" w:pos="3206"/>
        </w:tabs>
        <w:spacing w:before="0" w:after="0" w:line="240" w:lineRule="auto"/>
        <w:jc w:val="both"/>
        <w:rPr>
          <w:rStyle w:val="21"/>
          <w:rFonts w:ascii="Times New Roman" w:hAnsi="Times New Roman"/>
          <w:color w:val="000000"/>
          <w:sz w:val="24"/>
        </w:rPr>
      </w:pPr>
      <w:r w:rsidRPr="002847CF">
        <w:rPr>
          <w:rStyle w:val="21"/>
          <w:rFonts w:ascii="Times New Roman" w:hAnsi="Times New Roman"/>
          <w:color w:val="000000"/>
          <w:sz w:val="24"/>
        </w:rPr>
        <w:t xml:space="preserve">субъектах, действующих на территории </w:t>
      </w:r>
    </w:p>
    <w:p w:rsidR="00E8432A" w:rsidRPr="002847CF" w:rsidRDefault="00E8432A" w:rsidP="00E8432A">
      <w:pPr>
        <w:pStyle w:val="22"/>
        <w:shd w:val="clear" w:color="auto" w:fill="auto"/>
        <w:tabs>
          <w:tab w:val="left" w:pos="3206"/>
        </w:tabs>
        <w:spacing w:before="0" w:after="0" w:line="240" w:lineRule="auto"/>
        <w:jc w:val="both"/>
        <w:rPr>
          <w:rStyle w:val="21"/>
          <w:rFonts w:ascii="Times New Roman" w:hAnsi="Times New Roman"/>
          <w:color w:val="000000"/>
          <w:sz w:val="24"/>
        </w:rPr>
      </w:pPr>
      <w:r w:rsidRPr="002847CF">
        <w:rPr>
          <w:rStyle w:val="21"/>
          <w:rFonts w:ascii="Times New Roman" w:hAnsi="Times New Roman"/>
          <w:color w:val="000000"/>
          <w:sz w:val="24"/>
        </w:rPr>
        <w:t xml:space="preserve">Инсарского муниципального района, </w:t>
      </w:r>
    </w:p>
    <w:p w:rsidR="00E8432A" w:rsidRPr="002847CF" w:rsidRDefault="00E8432A" w:rsidP="00E8432A">
      <w:pPr>
        <w:pStyle w:val="22"/>
        <w:shd w:val="clear" w:color="auto" w:fill="auto"/>
        <w:tabs>
          <w:tab w:val="left" w:pos="3206"/>
        </w:tabs>
        <w:spacing w:before="0" w:after="0" w:line="240" w:lineRule="auto"/>
        <w:jc w:val="both"/>
        <w:rPr>
          <w:rStyle w:val="21"/>
          <w:rFonts w:ascii="Times New Roman" w:hAnsi="Times New Roman"/>
          <w:color w:val="000000"/>
          <w:sz w:val="24"/>
        </w:rPr>
      </w:pPr>
      <w:r w:rsidRPr="002847CF">
        <w:rPr>
          <w:rStyle w:val="21"/>
          <w:rFonts w:ascii="Times New Roman" w:hAnsi="Times New Roman"/>
          <w:color w:val="000000"/>
          <w:sz w:val="24"/>
        </w:rPr>
        <w:t xml:space="preserve">обеспечению занятости граждан </w:t>
      </w:r>
      <w:proofErr w:type="spellStart"/>
      <w:r w:rsidRPr="002847CF">
        <w:rPr>
          <w:rStyle w:val="21"/>
          <w:rFonts w:ascii="Times New Roman" w:hAnsi="Times New Roman"/>
          <w:color w:val="000000"/>
          <w:sz w:val="24"/>
        </w:rPr>
        <w:t>предпенсионного</w:t>
      </w:r>
      <w:proofErr w:type="spellEnd"/>
    </w:p>
    <w:p w:rsidR="00E8432A" w:rsidRPr="002847CF" w:rsidRDefault="00E8432A" w:rsidP="00E8432A">
      <w:pPr>
        <w:pStyle w:val="22"/>
        <w:shd w:val="clear" w:color="auto" w:fill="auto"/>
        <w:tabs>
          <w:tab w:val="left" w:pos="3206"/>
        </w:tabs>
        <w:spacing w:before="0" w:after="0" w:line="240" w:lineRule="auto"/>
        <w:jc w:val="both"/>
        <w:rPr>
          <w:rStyle w:val="21"/>
          <w:rFonts w:ascii="Times New Roman" w:hAnsi="Times New Roman"/>
          <w:color w:val="000000"/>
          <w:sz w:val="24"/>
        </w:rPr>
      </w:pPr>
      <w:r w:rsidRPr="002847CF">
        <w:rPr>
          <w:rStyle w:val="21"/>
          <w:rFonts w:ascii="Times New Roman" w:hAnsi="Times New Roman"/>
          <w:color w:val="000000"/>
          <w:sz w:val="24"/>
        </w:rPr>
        <w:t>возраста и формированию сведений о трудовой</w:t>
      </w:r>
    </w:p>
    <w:p w:rsidR="00E8432A" w:rsidRPr="002847CF" w:rsidRDefault="00E8432A" w:rsidP="00E8432A">
      <w:pPr>
        <w:pStyle w:val="22"/>
        <w:shd w:val="clear" w:color="auto" w:fill="auto"/>
        <w:tabs>
          <w:tab w:val="left" w:pos="3206"/>
        </w:tabs>
        <w:spacing w:before="0" w:after="0" w:line="240" w:lineRule="auto"/>
        <w:jc w:val="both"/>
        <w:rPr>
          <w:rFonts w:ascii="Times New Roman" w:hAnsi="Times New Roman"/>
          <w:color w:val="000000"/>
          <w:sz w:val="24"/>
        </w:rPr>
      </w:pPr>
      <w:r w:rsidRPr="002847CF">
        <w:rPr>
          <w:rStyle w:val="21"/>
          <w:rFonts w:ascii="Times New Roman" w:hAnsi="Times New Roman"/>
          <w:color w:val="000000"/>
          <w:sz w:val="24"/>
        </w:rPr>
        <w:t>деятельности работников в электронном виде</w:t>
      </w:r>
    </w:p>
    <w:p w:rsidR="00E8432A" w:rsidRPr="002847CF" w:rsidRDefault="00E8432A" w:rsidP="00E8432A">
      <w:pPr>
        <w:jc w:val="both"/>
        <w:rPr>
          <w:szCs w:val="28"/>
        </w:rPr>
      </w:pPr>
    </w:p>
    <w:p w:rsidR="00E8432A" w:rsidRPr="002847CF" w:rsidRDefault="00E8432A" w:rsidP="00E8432A">
      <w:pPr>
        <w:jc w:val="both"/>
        <w:rPr>
          <w:szCs w:val="28"/>
        </w:rPr>
      </w:pPr>
    </w:p>
    <w:p w:rsidR="00E8432A" w:rsidRPr="002847CF" w:rsidRDefault="00E8432A" w:rsidP="00E8432A">
      <w:pPr>
        <w:pStyle w:val="22"/>
        <w:shd w:val="clear" w:color="auto" w:fill="auto"/>
        <w:tabs>
          <w:tab w:val="left" w:pos="540"/>
        </w:tabs>
        <w:spacing w:before="0" w:after="0"/>
        <w:jc w:val="both"/>
        <w:rPr>
          <w:rFonts w:ascii="Times New Roman" w:hAnsi="Times New Roman"/>
          <w:sz w:val="24"/>
        </w:rPr>
      </w:pPr>
      <w:r w:rsidRPr="002847CF">
        <w:rPr>
          <w:rFonts w:ascii="Times New Roman" w:hAnsi="Times New Roman"/>
          <w:sz w:val="24"/>
        </w:rPr>
        <w:tab/>
        <w:t>В целях реализации постановления Правительства Республики Мордовия от 13.03.2020 г. № 159 «</w:t>
      </w:r>
      <w:r w:rsidRPr="002847CF">
        <w:rPr>
          <w:rStyle w:val="21"/>
          <w:rFonts w:ascii="Times New Roman" w:hAnsi="Times New Roman"/>
          <w:color w:val="000000"/>
          <w:sz w:val="24"/>
        </w:rPr>
        <w:t>О Межведомственной комиссии по снижению неформальной занятости в хозяйствующих</w:t>
      </w:r>
      <w:r w:rsidRPr="002847CF">
        <w:rPr>
          <w:rStyle w:val="21"/>
          <w:rFonts w:ascii="Times New Roman" w:hAnsi="Times New Roman"/>
          <w:color w:val="000000"/>
          <w:sz w:val="24"/>
        </w:rPr>
        <w:tab/>
        <w:t>субъектах, действующих на</w:t>
      </w:r>
      <w:r w:rsidRPr="002847CF">
        <w:rPr>
          <w:rStyle w:val="21"/>
          <w:rFonts w:ascii="Times New Roman" w:hAnsi="Times New Roman"/>
          <w:color w:val="000000"/>
          <w:sz w:val="24"/>
        </w:rPr>
        <w:tab/>
        <w:t xml:space="preserve">территории Республики Мордовия, обеспечению занятости граждан </w:t>
      </w:r>
      <w:proofErr w:type="spellStart"/>
      <w:r w:rsidRPr="002847CF">
        <w:rPr>
          <w:rStyle w:val="21"/>
          <w:rFonts w:ascii="Times New Roman" w:hAnsi="Times New Roman"/>
          <w:color w:val="000000"/>
          <w:sz w:val="24"/>
        </w:rPr>
        <w:t>предпенсионного</w:t>
      </w:r>
      <w:proofErr w:type="spellEnd"/>
      <w:r w:rsidRPr="002847CF">
        <w:rPr>
          <w:rStyle w:val="21"/>
          <w:rFonts w:ascii="Times New Roman" w:hAnsi="Times New Roman"/>
          <w:color w:val="000000"/>
          <w:sz w:val="24"/>
        </w:rPr>
        <w:t xml:space="preserve"> возраста и формированию сведений о трудовой деятельности работников в электронном виде и признании утратившими силу отдельных постановлений Правительства Республики Мордовия</w:t>
      </w:r>
      <w:r w:rsidRPr="002847CF">
        <w:rPr>
          <w:rFonts w:ascii="Times New Roman" w:hAnsi="Times New Roman"/>
          <w:sz w:val="24"/>
        </w:rPr>
        <w:t>», на основании Устава Инсарского муниципального района, Администрация Инсарского муниципального района,</w:t>
      </w:r>
    </w:p>
    <w:p w:rsidR="00E8432A" w:rsidRPr="002847CF" w:rsidRDefault="00E8432A" w:rsidP="00E8432A">
      <w:pPr>
        <w:jc w:val="center"/>
        <w:rPr>
          <w:szCs w:val="28"/>
        </w:rPr>
      </w:pPr>
      <w:r w:rsidRPr="002847CF">
        <w:rPr>
          <w:szCs w:val="28"/>
        </w:rPr>
        <w:t>ПОСТАНОВЛЯЕТ:</w:t>
      </w:r>
    </w:p>
    <w:p w:rsidR="00E8432A" w:rsidRPr="002847CF" w:rsidRDefault="00E8432A" w:rsidP="00E8432A">
      <w:pPr>
        <w:pStyle w:val="22"/>
        <w:shd w:val="clear" w:color="auto" w:fill="auto"/>
        <w:tabs>
          <w:tab w:val="left" w:pos="540"/>
        </w:tabs>
        <w:spacing w:before="0" w:after="0" w:line="240" w:lineRule="auto"/>
        <w:jc w:val="both"/>
        <w:rPr>
          <w:rFonts w:ascii="Times New Roman" w:hAnsi="Times New Roman"/>
          <w:sz w:val="24"/>
        </w:rPr>
      </w:pPr>
      <w:r w:rsidRPr="002847CF">
        <w:rPr>
          <w:rFonts w:ascii="Times New Roman" w:hAnsi="Times New Roman"/>
          <w:sz w:val="24"/>
        </w:rPr>
        <w:tab/>
        <w:t xml:space="preserve">1. Создать Межведомственную комиссию </w:t>
      </w:r>
      <w:r w:rsidRPr="002847CF">
        <w:rPr>
          <w:rStyle w:val="21"/>
          <w:rFonts w:ascii="Times New Roman" w:hAnsi="Times New Roman"/>
          <w:color w:val="000000"/>
          <w:sz w:val="24"/>
        </w:rPr>
        <w:t xml:space="preserve">по снижению неформальной занятости в хозяйствующих субъектах, действующих на территории Инсарского муниципального района, обеспечению занятости граждан </w:t>
      </w:r>
      <w:proofErr w:type="spellStart"/>
      <w:r w:rsidRPr="002847CF">
        <w:rPr>
          <w:rStyle w:val="21"/>
          <w:rFonts w:ascii="Times New Roman" w:hAnsi="Times New Roman"/>
          <w:color w:val="000000"/>
          <w:sz w:val="24"/>
        </w:rPr>
        <w:t>предпенсионного</w:t>
      </w:r>
      <w:proofErr w:type="spellEnd"/>
      <w:r w:rsidRPr="002847CF">
        <w:rPr>
          <w:rStyle w:val="21"/>
          <w:rFonts w:ascii="Times New Roman" w:hAnsi="Times New Roman"/>
          <w:color w:val="000000"/>
          <w:sz w:val="24"/>
        </w:rPr>
        <w:t xml:space="preserve"> возраста и формированию сведений о трудовой деятельности работников в электронном виде</w:t>
      </w:r>
      <w:r w:rsidRPr="002847CF">
        <w:rPr>
          <w:rFonts w:ascii="Times New Roman" w:hAnsi="Times New Roman"/>
          <w:sz w:val="24"/>
        </w:rPr>
        <w:t>.</w:t>
      </w:r>
    </w:p>
    <w:p w:rsidR="00E8432A" w:rsidRPr="002847CF" w:rsidRDefault="00E8432A" w:rsidP="00E8432A">
      <w:pPr>
        <w:pStyle w:val="22"/>
        <w:shd w:val="clear" w:color="auto" w:fill="auto"/>
        <w:tabs>
          <w:tab w:val="left" w:pos="540"/>
        </w:tabs>
        <w:spacing w:before="0" w:after="0" w:line="240" w:lineRule="auto"/>
        <w:jc w:val="both"/>
        <w:rPr>
          <w:rFonts w:ascii="Times New Roman" w:hAnsi="Times New Roman"/>
          <w:sz w:val="24"/>
        </w:rPr>
      </w:pPr>
      <w:r w:rsidRPr="002847CF">
        <w:rPr>
          <w:rFonts w:ascii="Times New Roman" w:hAnsi="Times New Roman"/>
          <w:sz w:val="24"/>
        </w:rPr>
        <w:tab/>
        <w:t>2.   Утвердить:</w:t>
      </w:r>
    </w:p>
    <w:p w:rsidR="00E8432A" w:rsidRPr="002847CF" w:rsidRDefault="00E8432A" w:rsidP="00E8432A">
      <w:pPr>
        <w:pStyle w:val="13"/>
        <w:tabs>
          <w:tab w:val="left" w:pos="0"/>
        </w:tabs>
        <w:ind w:left="0" w:firstLine="900"/>
        <w:jc w:val="both"/>
        <w:rPr>
          <w:szCs w:val="28"/>
        </w:rPr>
      </w:pPr>
      <w:r w:rsidRPr="002847CF">
        <w:rPr>
          <w:szCs w:val="28"/>
        </w:rPr>
        <w:t xml:space="preserve">Положение о работе Межведомственной комиссии </w:t>
      </w:r>
      <w:r w:rsidRPr="002847CF">
        <w:rPr>
          <w:rStyle w:val="21"/>
          <w:color w:val="000000"/>
          <w:sz w:val="24"/>
        </w:rPr>
        <w:t xml:space="preserve">по снижению неформальной занятости в хозяйствующих субъектах, действующих на территории Инсарского муниципального района, обеспечению занятости граждан </w:t>
      </w:r>
      <w:proofErr w:type="spellStart"/>
      <w:r w:rsidRPr="002847CF">
        <w:rPr>
          <w:rStyle w:val="21"/>
          <w:color w:val="000000"/>
          <w:sz w:val="24"/>
        </w:rPr>
        <w:t>предпенсионного</w:t>
      </w:r>
      <w:proofErr w:type="spellEnd"/>
      <w:r w:rsidRPr="002847CF">
        <w:rPr>
          <w:rStyle w:val="21"/>
          <w:color w:val="000000"/>
          <w:sz w:val="24"/>
        </w:rPr>
        <w:t xml:space="preserve"> возраста и формированию сведений о трудовой деятельности работников в электронном виде</w:t>
      </w:r>
      <w:r w:rsidRPr="002847CF">
        <w:rPr>
          <w:szCs w:val="28"/>
        </w:rPr>
        <w:t>, согласно приложению 1.</w:t>
      </w:r>
    </w:p>
    <w:p w:rsidR="00E8432A" w:rsidRPr="002847CF" w:rsidRDefault="00E8432A" w:rsidP="00E8432A">
      <w:pPr>
        <w:pStyle w:val="13"/>
        <w:tabs>
          <w:tab w:val="left" w:pos="0"/>
        </w:tabs>
        <w:ind w:left="0" w:firstLine="900"/>
        <w:jc w:val="both"/>
        <w:rPr>
          <w:szCs w:val="28"/>
        </w:rPr>
      </w:pPr>
      <w:r w:rsidRPr="002847CF">
        <w:rPr>
          <w:szCs w:val="28"/>
        </w:rPr>
        <w:t xml:space="preserve">состав Межведомственной комиссии </w:t>
      </w:r>
      <w:r w:rsidRPr="002847CF">
        <w:rPr>
          <w:rStyle w:val="21"/>
          <w:color w:val="000000"/>
          <w:sz w:val="24"/>
        </w:rPr>
        <w:t xml:space="preserve">по снижению неформальной занятости в хозяйствующих субъектах, действующих на территории Инсарского муниципального района, обеспечению занятости граждан </w:t>
      </w:r>
      <w:proofErr w:type="spellStart"/>
      <w:r w:rsidRPr="002847CF">
        <w:rPr>
          <w:rStyle w:val="21"/>
          <w:color w:val="000000"/>
          <w:sz w:val="24"/>
        </w:rPr>
        <w:t>предпенсионного</w:t>
      </w:r>
      <w:proofErr w:type="spellEnd"/>
      <w:r w:rsidRPr="002847CF">
        <w:rPr>
          <w:rStyle w:val="21"/>
          <w:color w:val="000000"/>
          <w:sz w:val="24"/>
        </w:rPr>
        <w:t xml:space="preserve"> возраста и формированию сведений о трудовой деятельности работников в электронном виде</w:t>
      </w:r>
      <w:r w:rsidRPr="002847CF">
        <w:rPr>
          <w:szCs w:val="28"/>
        </w:rPr>
        <w:t>, согласно приложению 2.</w:t>
      </w:r>
    </w:p>
    <w:p w:rsidR="00E8432A" w:rsidRPr="002847CF" w:rsidRDefault="00E8432A" w:rsidP="00E8432A">
      <w:pPr>
        <w:pStyle w:val="13"/>
        <w:tabs>
          <w:tab w:val="left" w:pos="0"/>
        </w:tabs>
        <w:ind w:left="0" w:firstLine="720"/>
        <w:jc w:val="both"/>
        <w:rPr>
          <w:szCs w:val="28"/>
        </w:rPr>
      </w:pPr>
      <w:r w:rsidRPr="002847CF">
        <w:rPr>
          <w:szCs w:val="28"/>
        </w:rPr>
        <w:t>3. Признать утратившим силу постановление администрации Инсарского муниципального района от 03.02.2015г. №47 «О Межведомственной комиссии по сокращению неформальной занятости в Инсарском муниципальном районе».</w:t>
      </w:r>
    </w:p>
    <w:p w:rsidR="00E8432A" w:rsidRPr="002847CF" w:rsidRDefault="00E8432A" w:rsidP="00E8432A">
      <w:pPr>
        <w:ind w:firstLine="708"/>
        <w:jc w:val="both"/>
        <w:rPr>
          <w:szCs w:val="28"/>
        </w:rPr>
      </w:pPr>
      <w:r w:rsidRPr="002847CF">
        <w:rPr>
          <w:szCs w:val="28"/>
        </w:rPr>
        <w:t>4. Контроль за исполнением настоящего постановления возложить на Пронина А.Б.- первого заместителя главы Инсарского муниципального района.</w:t>
      </w:r>
    </w:p>
    <w:p w:rsidR="00E8432A" w:rsidRPr="002847CF" w:rsidRDefault="00E8432A" w:rsidP="00E8432A">
      <w:pPr>
        <w:rPr>
          <w:szCs w:val="28"/>
        </w:rPr>
      </w:pPr>
    </w:p>
    <w:p w:rsidR="00E8432A" w:rsidRPr="002847CF" w:rsidRDefault="00E8432A" w:rsidP="00E8432A">
      <w:pPr>
        <w:rPr>
          <w:szCs w:val="28"/>
        </w:rPr>
      </w:pPr>
    </w:p>
    <w:p w:rsidR="00E8432A" w:rsidRPr="002847CF" w:rsidRDefault="00E8432A" w:rsidP="00E8432A">
      <w:pPr>
        <w:rPr>
          <w:szCs w:val="28"/>
        </w:rPr>
      </w:pPr>
      <w:r w:rsidRPr="002847CF">
        <w:rPr>
          <w:szCs w:val="28"/>
        </w:rPr>
        <w:t xml:space="preserve">Глава Инсарского </w:t>
      </w:r>
    </w:p>
    <w:p w:rsidR="00E8432A" w:rsidRPr="002847CF" w:rsidRDefault="00E8432A" w:rsidP="00E8432A">
      <w:pPr>
        <w:rPr>
          <w:szCs w:val="28"/>
        </w:rPr>
      </w:pPr>
      <w:r w:rsidRPr="002847CF">
        <w:rPr>
          <w:szCs w:val="28"/>
        </w:rPr>
        <w:t xml:space="preserve">муниципального района                                                                                                       К.А. </w:t>
      </w:r>
      <w:proofErr w:type="spellStart"/>
      <w:r w:rsidRPr="002847CF">
        <w:rPr>
          <w:szCs w:val="28"/>
        </w:rPr>
        <w:t>Мангутов</w:t>
      </w:r>
      <w:proofErr w:type="spellEnd"/>
    </w:p>
    <w:p w:rsidR="00E8432A" w:rsidRPr="002847CF" w:rsidRDefault="00E8432A" w:rsidP="00E8432A">
      <w:pPr>
        <w:rPr>
          <w:szCs w:val="28"/>
        </w:rPr>
      </w:pPr>
    </w:p>
    <w:p w:rsidR="00E8432A" w:rsidRPr="002847CF" w:rsidRDefault="00E8432A" w:rsidP="00E8432A">
      <w:pPr>
        <w:jc w:val="both"/>
        <w:rPr>
          <w:sz w:val="22"/>
        </w:rPr>
      </w:pPr>
    </w:p>
    <w:p w:rsidR="00E8432A" w:rsidRPr="002847CF" w:rsidRDefault="00E8432A" w:rsidP="00E8432A">
      <w:pPr>
        <w:jc w:val="both"/>
        <w:rPr>
          <w:sz w:val="22"/>
        </w:rPr>
      </w:pPr>
    </w:p>
    <w:p w:rsidR="00E8432A" w:rsidRPr="002847CF" w:rsidRDefault="00E8432A" w:rsidP="00E8432A">
      <w:pPr>
        <w:jc w:val="both"/>
        <w:rPr>
          <w:sz w:val="22"/>
        </w:rPr>
      </w:pPr>
    </w:p>
    <w:p w:rsidR="00E8432A" w:rsidRPr="002847CF" w:rsidRDefault="00E8432A" w:rsidP="00E8432A">
      <w:pPr>
        <w:jc w:val="both"/>
        <w:rPr>
          <w:szCs w:val="28"/>
        </w:rPr>
      </w:pPr>
      <w:r w:rsidRPr="002847CF">
        <w:rPr>
          <w:szCs w:val="28"/>
        </w:rPr>
        <w:t xml:space="preserve">                                                                                Приложение 1</w:t>
      </w:r>
    </w:p>
    <w:p w:rsidR="00E8432A" w:rsidRPr="002847CF" w:rsidRDefault="00E8432A" w:rsidP="00E8432A">
      <w:pPr>
        <w:jc w:val="both"/>
        <w:rPr>
          <w:szCs w:val="28"/>
        </w:rPr>
      </w:pPr>
      <w:r w:rsidRPr="002847CF">
        <w:rPr>
          <w:szCs w:val="28"/>
        </w:rPr>
        <w:t xml:space="preserve">                                                                                к постановлению администрации </w:t>
      </w:r>
    </w:p>
    <w:p w:rsidR="00E8432A" w:rsidRPr="002847CF" w:rsidRDefault="00E8432A" w:rsidP="00E8432A">
      <w:pPr>
        <w:jc w:val="both"/>
        <w:rPr>
          <w:szCs w:val="28"/>
        </w:rPr>
      </w:pPr>
      <w:r w:rsidRPr="002847CF">
        <w:rPr>
          <w:szCs w:val="28"/>
        </w:rPr>
        <w:t xml:space="preserve">                                                                                Инсарского муниципального              </w:t>
      </w:r>
    </w:p>
    <w:p w:rsidR="00E8432A" w:rsidRPr="002847CF" w:rsidRDefault="00E8432A" w:rsidP="00E8432A">
      <w:pPr>
        <w:jc w:val="both"/>
        <w:rPr>
          <w:szCs w:val="28"/>
        </w:rPr>
      </w:pPr>
      <w:r w:rsidRPr="002847CF">
        <w:rPr>
          <w:szCs w:val="28"/>
        </w:rPr>
        <w:t xml:space="preserve">                                                                                района от 26.03.2020 г. № 98</w:t>
      </w:r>
    </w:p>
    <w:p w:rsidR="00E8432A" w:rsidRPr="002847CF" w:rsidRDefault="00E8432A" w:rsidP="00E8432A">
      <w:pPr>
        <w:jc w:val="both"/>
        <w:rPr>
          <w:szCs w:val="28"/>
        </w:rPr>
      </w:pPr>
    </w:p>
    <w:p w:rsidR="00E8432A" w:rsidRPr="002847CF" w:rsidRDefault="00E8432A" w:rsidP="00E8432A">
      <w:pPr>
        <w:jc w:val="center"/>
        <w:rPr>
          <w:b/>
          <w:szCs w:val="28"/>
        </w:rPr>
      </w:pPr>
    </w:p>
    <w:p w:rsidR="00E8432A" w:rsidRPr="002847CF" w:rsidRDefault="00E8432A" w:rsidP="00E8432A">
      <w:pPr>
        <w:jc w:val="center"/>
        <w:rPr>
          <w:b/>
          <w:szCs w:val="28"/>
        </w:rPr>
      </w:pPr>
      <w:r w:rsidRPr="002847CF">
        <w:rPr>
          <w:b/>
          <w:szCs w:val="28"/>
        </w:rPr>
        <w:t>Положение</w:t>
      </w:r>
    </w:p>
    <w:p w:rsidR="00E8432A" w:rsidRPr="002847CF" w:rsidRDefault="00E8432A" w:rsidP="00E8432A">
      <w:pPr>
        <w:jc w:val="center"/>
        <w:rPr>
          <w:b/>
          <w:szCs w:val="28"/>
        </w:rPr>
      </w:pPr>
      <w:r w:rsidRPr="002847CF">
        <w:rPr>
          <w:b/>
          <w:szCs w:val="28"/>
        </w:rPr>
        <w:t xml:space="preserve">о работе Межведомственной комиссии </w:t>
      </w:r>
      <w:r w:rsidRPr="002847CF">
        <w:rPr>
          <w:rStyle w:val="21"/>
          <w:b/>
          <w:color w:val="000000"/>
          <w:sz w:val="24"/>
        </w:rPr>
        <w:t xml:space="preserve">по снижению неформальной занятости в хозяйствующих субъектах, действующих на территории Инсарского муниципального района, обеспечению занятости граждан </w:t>
      </w:r>
      <w:proofErr w:type="spellStart"/>
      <w:r w:rsidRPr="002847CF">
        <w:rPr>
          <w:rStyle w:val="21"/>
          <w:b/>
          <w:color w:val="000000"/>
          <w:sz w:val="24"/>
        </w:rPr>
        <w:t>предпенсионного</w:t>
      </w:r>
      <w:proofErr w:type="spellEnd"/>
      <w:r w:rsidRPr="002847CF">
        <w:rPr>
          <w:rStyle w:val="21"/>
          <w:b/>
          <w:color w:val="000000"/>
          <w:sz w:val="24"/>
        </w:rPr>
        <w:t xml:space="preserve"> возраста и формированию сведений о трудовой деятельности работников в электронном виде</w:t>
      </w:r>
    </w:p>
    <w:p w:rsidR="00E8432A" w:rsidRPr="002847CF" w:rsidRDefault="00E8432A" w:rsidP="00E8432A">
      <w:pPr>
        <w:rPr>
          <w:szCs w:val="28"/>
        </w:rPr>
      </w:pPr>
    </w:p>
    <w:p w:rsidR="00E8432A" w:rsidRPr="002847CF" w:rsidRDefault="00E8432A" w:rsidP="00E8432A">
      <w:pPr>
        <w:rPr>
          <w:szCs w:val="28"/>
        </w:rPr>
      </w:pPr>
    </w:p>
    <w:p w:rsidR="00E8432A" w:rsidRPr="002847CF" w:rsidRDefault="00E8432A" w:rsidP="00E8432A">
      <w:pPr>
        <w:pStyle w:val="24"/>
        <w:keepNext/>
        <w:keepLines/>
        <w:shd w:val="clear" w:color="auto" w:fill="auto"/>
        <w:tabs>
          <w:tab w:val="left" w:pos="3842"/>
        </w:tabs>
        <w:spacing w:before="0" w:line="260" w:lineRule="exact"/>
        <w:rPr>
          <w:rStyle w:val="23"/>
          <w:rFonts w:ascii="Times New Roman" w:hAnsi="Times New Roman" w:cs="Times New Roman"/>
          <w:b/>
          <w:bCs/>
          <w:color w:val="000000"/>
          <w:sz w:val="24"/>
          <w:szCs w:val="28"/>
        </w:rPr>
      </w:pPr>
      <w:r w:rsidRPr="002847CF">
        <w:rPr>
          <w:rStyle w:val="23"/>
          <w:rFonts w:ascii="Times New Roman" w:hAnsi="Times New Roman" w:cs="Times New Roman"/>
          <w:b/>
          <w:bCs/>
          <w:color w:val="000000"/>
          <w:sz w:val="24"/>
          <w:szCs w:val="28"/>
        </w:rPr>
        <w:t xml:space="preserve">1. </w:t>
      </w:r>
      <w:bookmarkStart w:id="17" w:name="bookmark6"/>
      <w:r w:rsidRPr="002847CF">
        <w:rPr>
          <w:rStyle w:val="23"/>
          <w:rFonts w:ascii="Times New Roman" w:hAnsi="Times New Roman" w:cs="Times New Roman"/>
          <w:b/>
          <w:bCs/>
          <w:color w:val="000000"/>
          <w:sz w:val="24"/>
          <w:szCs w:val="28"/>
        </w:rPr>
        <w:t>Общие положения</w:t>
      </w:r>
      <w:bookmarkEnd w:id="17"/>
    </w:p>
    <w:p w:rsidR="00E8432A" w:rsidRPr="002847CF" w:rsidRDefault="00E8432A" w:rsidP="00E8432A">
      <w:pPr>
        <w:pStyle w:val="24"/>
        <w:keepNext/>
        <w:keepLines/>
        <w:shd w:val="clear" w:color="auto" w:fill="auto"/>
        <w:tabs>
          <w:tab w:val="left" w:pos="3842"/>
        </w:tabs>
        <w:spacing w:before="0" w:line="260" w:lineRule="exact"/>
        <w:rPr>
          <w:rFonts w:ascii="Times New Roman" w:hAnsi="Times New Roman" w:cs="Times New Roman"/>
          <w:b w:val="0"/>
          <w:sz w:val="24"/>
          <w:szCs w:val="28"/>
        </w:rPr>
      </w:pPr>
    </w:p>
    <w:p w:rsidR="00E8432A" w:rsidRPr="002847CF" w:rsidRDefault="00E8432A" w:rsidP="00E8432A">
      <w:pPr>
        <w:jc w:val="both"/>
        <w:rPr>
          <w:szCs w:val="28"/>
        </w:rPr>
      </w:pPr>
      <w:r w:rsidRPr="002847CF">
        <w:rPr>
          <w:rStyle w:val="21"/>
          <w:color w:val="000000"/>
          <w:sz w:val="24"/>
        </w:rPr>
        <w:tab/>
        <w:t xml:space="preserve">1. Межведомственная комиссия по снижению неформальной занятости в хозяйствующих субъектах, действующих на территории Инсарского муниципального района, обеспечению занятости граждан </w:t>
      </w:r>
      <w:proofErr w:type="spellStart"/>
      <w:r w:rsidRPr="002847CF">
        <w:rPr>
          <w:rStyle w:val="21"/>
          <w:color w:val="000000"/>
          <w:sz w:val="24"/>
        </w:rPr>
        <w:t>предпенсионного</w:t>
      </w:r>
      <w:proofErr w:type="spellEnd"/>
      <w:r w:rsidRPr="002847CF">
        <w:rPr>
          <w:rStyle w:val="21"/>
          <w:color w:val="000000"/>
          <w:sz w:val="24"/>
        </w:rPr>
        <w:t xml:space="preserve"> возраста и формированию сведений о трудовой  деятельности работников в электронном виде (далее - Комиссия) является коллегиальным органом, созданным в целях обеспечения взаимодействия органов местного самоуправления Инсарского муниципального района  по снижению неформальной занятости, легализации заработной платы, повышению собираемости страховых взносов в государственные внебюджетные фонды на территории Республики Мордовия, обеспечению соблюдения предусмотренного трудовым законодательством запрета на ограничение трудовых прав и свобод граждан в зависимости от возраста, реализации мер, направленных на сохранение и развитие занятости граждан </w:t>
      </w:r>
      <w:proofErr w:type="spellStart"/>
      <w:r w:rsidRPr="002847CF">
        <w:rPr>
          <w:rStyle w:val="21"/>
          <w:color w:val="000000"/>
          <w:sz w:val="24"/>
        </w:rPr>
        <w:t>предпенсионного</w:t>
      </w:r>
      <w:proofErr w:type="spellEnd"/>
      <w:r w:rsidRPr="002847CF">
        <w:rPr>
          <w:rStyle w:val="21"/>
          <w:color w:val="000000"/>
          <w:sz w:val="24"/>
        </w:rPr>
        <w:t xml:space="preserve"> возраста и реализации мероприятий по формированию информации о трудовой деятельности и трудовом стаже работника в электронном виде.</w:t>
      </w:r>
    </w:p>
    <w:p w:rsidR="00E8432A" w:rsidRPr="002847CF" w:rsidRDefault="00E8432A" w:rsidP="00E8432A">
      <w:pPr>
        <w:pStyle w:val="22"/>
        <w:numPr>
          <w:ilvl w:val="0"/>
          <w:numId w:val="6"/>
        </w:numPr>
        <w:shd w:val="clear" w:color="auto" w:fill="auto"/>
        <w:tabs>
          <w:tab w:val="clear" w:pos="720"/>
          <w:tab w:val="num" w:pos="0"/>
          <w:tab w:val="left" w:pos="900"/>
          <w:tab w:val="left" w:pos="1109"/>
        </w:tabs>
        <w:spacing w:before="0" w:after="0" w:line="312" w:lineRule="exact"/>
        <w:ind w:left="0" w:firstLine="720"/>
        <w:jc w:val="both"/>
        <w:rPr>
          <w:rStyle w:val="21"/>
          <w:rFonts w:ascii="Times New Roman" w:hAnsi="Times New Roman"/>
          <w:sz w:val="24"/>
        </w:rPr>
      </w:pPr>
      <w:r w:rsidRPr="002847CF">
        <w:rPr>
          <w:rStyle w:val="21"/>
          <w:rFonts w:ascii="Times New Roman" w:hAnsi="Times New Roman"/>
          <w:color w:val="000000"/>
          <w:sz w:val="24"/>
        </w:rPr>
        <w:t>Комиссия в своей деятельности руководствуется действующим законодательством Российской Федерации. Настоящее Положение определяет задачи и направление работы Комиссии, ее компетенцию и права.</w:t>
      </w:r>
    </w:p>
    <w:p w:rsidR="00E8432A" w:rsidRPr="002847CF" w:rsidRDefault="00E8432A" w:rsidP="00E8432A">
      <w:pPr>
        <w:pStyle w:val="22"/>
        <w:numPr>
          <w:ilvl w:val="0"/>
          <w:numId w:val="6"/>
        </w:numPr>
        <w:shd w:val="clear" w:color="auto" w:fill="auto"/>
        <w:tabs>
          <w:tab w:val="clear" w:pos="720"/>
          <w:tab w:val="num" w:pos="0"/>
          <w:tab w:val="left" w:pos="900"/>
          <w:tab w:val="left" w:pos="1117"/>
        </w:tabs>
        <w:spacing w:before="0" w:after="0" w:line="312" w:lineRule="exact"/>
        <w:ind w:left="0" w:firstLine="720"/>
        <w:jc w:val="both"/>
        <w:rPr>
          <w:rStyle w:val="21"/>
          <w:rFonts w:ascii="Times New Roman" w:hAnsi="Times New Roman"/>
          <w:sz w:val="24"/>
        </w:rPr>
      </w:pPr>
      <w:r w:rsidRPr="002847CF">
        <w:rPr>
          <w:rStyle w:val="21"/>
          <w:rFonts w:ascii="Times New Roman" w:hAnsi="Times New Roman"/>
          <w:color w:val="000000"/>
          <w:sz w:val="24"/>
        </w:rPr>
        <w:t>Организацию деятельности Комиссии осуществляет ее председатель.</w:t>
      </w:r>
    </w:p>
    <w:p w:rsidR="00E8432A" w:rsidRPr="002847CF" w:rsidRDefault="00E8432A" w:rsidP="00E8432A">
      <w:pPr>
        <w:pStyle w:val="22"/>
        <w:shd w:val="clear" w:color="auto" w:fill="auto"/>
        <w:tabs>
          <w:tab w:val="left" w:pos="900"/>
          <w:tab w:val="left" w:pos="1117"/>
        </w:tabs>
        <w:spacing w:before="0" w:after="0" w:line="312" w:lineRule="exact"/>
        <w:jc w:val="both"/>
        <w:rPr>
          <w:rStyle w:val="21"/>
          <w:rFonts w:ascii="Times New Roman" w:hAnsi="Times New Roman"/>
          <w:color w:val="000000"/>
          <w:sz w:val="24"/>
        </w:rPr>
      </w:pPr>
    </w:p>
    <w:p w:rsidR="00E8432A" w:rsidRPr="002847CF" w:rsidRDefault="00E8432A" w:rsidP="00E8432A">
      <w:pPr>
        <w:pStyle w:val="24"/>
        <w:keepNext/>
        <w:keepLines/>
        <w:shd w:val="clear" w:color="auto" w:fill="auto"/>
        <w:tabs>
          <w:tab w:val="left" w:pos="3177"/>
        </w:tabs>
        <w:spacing w:before="0" w:line="260" w:lineRule="exact"/>
        <w:rPr>
          <w:rStyle w:val="23"/>
          <w:rFonts w:ascii="Times New Roman" w:hAnsi="Times New Roman" w:cs="Times New Roman"/>
          <w:b/>
          <w:bCs/>
          <w:color w:val="000000"/>
          <w:sz w:val="24"/>
          <w:szCs w:val="28"/>
        </w:rPr>
      </w:pPr>
      <w:bookmarkStart w:id="18" w:name="bookmark7"/>
      <w:r w:rsidRPr="002847CF">
        <w:rPr>
          <w:rStyle w:val="23"/>
          <w:rFonts w:ascii="Times New Roman" w:hAnsi="Times New Roman" w:cs="Times New Roman"/>
          <w:b/>
          <w:bCs/>
          <w:color w:val="000000"/>
          <w:sz w:val="24"/>
          <w:szCs w:val="28"/>
        </w:rPr>
        <w:t>2. Основные задачи Комиссии</w:t>
      </w:r>
      <w:bookmarkEnd w:id="18"/>
    </w:p>
    <w:p w:rsidR="00E8432A" w:rsidRPr="002847CF" w:rsidRDefault="00E8432A" w:rsidP="00E8432A">
      <w:pPr>
        <w:pStyle w:val="24"/>
        <w:keepNext/>
        <w:keepLines/>
        <w:shd w:val="clear" w:color="auto" w:fill="auto"/>
        <w:tabs>
          <w:tab w:val="left" w:pos="3177"/>
        </w:tabs>
        <w:spacing w:before="0" w:line="260" w:lineRule="exact"/>
        <w:rPr>
          <w:rFonts w:ascii="Times New Roman" w:hAnsi="Times New Roman" w:cs="Times New Roman"/>
          <w:b w:val="0"/>
          <w:sz w:val="24"/>
          <w:szCs w:val="28"/>
        </w:rPr>
      </w:pPr>
    </w:p>
    <w:p w:rsidR="00E8432A" w:rsidRPr="002847CF" w:rsidRDefault="00E8432A" w:rsidP="00E8432A">
      <w:pPr>
        <w:pStyle w:val="22"/>
        <w:numPr>
          <w:ilvl w:val="0"/>
          <w:numId w:val="6"/>
        </w:numPr>
        <w:shd w:val="clear" w:color="auto" w:fill="auto"/>
        <w:tabs>
          <w:tab w:val="left" w:pos="1117"/>
        </w:tabs>
        <w:spacing w:before="0" w:after="0" w:line="312" w:lineRule="exact"/>
        <w:jc w:val="both"/>
        <w:rPr>
          <w:rFonts w:ascii="Times New Roman" w:hAnsi="Times New Roman"/>
          <w:sz w:val="24"/>
        </w:rPr>
      </w:pPr>
      <w:r w:rsidRPr="002847CF">
        <w:rPr>
          <w:rStyle w:val="21"/>
          <w:rFonts w:ascii="Times New Roman" w:hAnsi="Times New Roman"/>
          <w:color w:val="000000"/>
          <w:sz w:val="24"/>
        </w:rPr>
        <w:t>Основными задачами Комиссии являются:</w:t>
      </w:r>
    </w:p>
    <w:p w:rsidR="00E8432A" w:rsidRPr="002847CF" w:rsidRDefault="00E8432A" w:rsidP="00E8432A">
      <w:pPr>
        <w:pStyle w:val="22"/>
        <w:shd w:val="clear" w:color="auto" w:fill="auto"/>
        <w:spacing w:before="0" w:after="0"/>
        <w:ind w:firstLine="780"/>
        <w:rPr>
          <w:rStyle w:val="21"/>
          <w:rFonts w:ascii="Times New Roman" w:hAnsi="Times New Roman"/>
          <w:color w:val="000000"/>
          <w:sz w:val="24"/>
        </w:rPr>
      </w:pPr>
      <w:r w:rsidRPr="002847CF">
        <w:rPr>
          <w:rStyle w:val="21"/>
          <w:rFonts w:ascii="Times New Roman" w:hAnsi="Times New Roman"/>
          <w:color w:val="000000"/>
          <w:sz w:val="24"/>
        </w:rPr>
        <w:t>обеспечение оперативного рассмотрения причин возникновения неплатежей, обеспечение стабильного поступления страховых взносов во внебюджетные фонды;</w:t>
      </w:r>
    </w:p>
    <w:p w:rsidR="00E8432A" w:rsidRPr="002847CF" w:rsidRDefault="00E8432A" w:rsidP="00E8432A">
      <w:pPr>
        <w:pStyle w:val="22"/>
        <w:shd w:val="clear" w:color="auto" w:fill="auto"/>
        <w:spacing w:before="0" w:after="0"/>
        <w:ind w:firstLine="780"/>
        <w:rPr>
          <w:rFonts w:ascii="Times New Roman" w:hAnsi="Times New Roman"/>
          <w:sz w:val="24"/>
        </w:rPr>
      </w:pPr>
      <w:r w:rsidRPr="002847CF">
        <w:rPr>
          <w:rStyle w:val="21"/>
          <w:rFonts w:ascii="Times New Roman" w:hAnsi="Times New Roman"/>
          <w:color w:val="000000"/>
          <w:sz w:val="24"/>
        </w:rPr>
        <w:t>организация и проведение заседаний по рассмотрению вопросов по отдельным неплательщикам, имеющим наибольшие суммы задолженности по уплате страховых взносов во внебюджетные фонды;</w:t>
      </w:r>
    </w:p>
    <w:p w:rsidR="00E8432A" w:rsidRPr="002847CF" w:rsidRDefault="00E8432A" w:rsidP="00E8432A">
      <w:pPr>
        <w:pStyle w:val="22"/>
        <w:shd w:val="clear" w:color="auto" w:fill="auto"/>
        <w:spacing w:before="0" w:after="0"/>
        <w:ind w:firstLine="820"/>
        <w:jc w:val="both"/>
        <w:rPr>
          <w:rFonts w:ascii="Times New Roman" w:hAnsi="Times New Roman"/>
          <w:sz w:val="24"/>
        </w:rPr>
      </w:pPr>
      <w:r w:rsidRPr="002847CF">
        <w:rPr>
          <w:rStyle w:val="21"/>
          <w:rFonts w:ascii="Times New Roman" w:hAnsi="Times New Roman"/>
          <w:color w:val="000000"/>
          <w:sz w:val="24"/>
        </w:rPr>
        <w:t>проведение анализа сведений о работодателях, осуществляющих выплаты заработной платы ниже установленного законодательством минимального размера;</w:t>
      </w:r>
    </w:p>
    <w:p w:rsidR="00E8432A" w:rsidRPr="002847CF" w:rsidRDefault="00E8432A" w:rsidP="00E8432A">
      <w:pPr>
        <w:pStyle w:val="22"/>
        <w:shd w:val="clear" w:color="auto" w:fill="auto"/>
        <w:spacing w:before="0" w:after="0"/>
        <w:ind w:firstLine="820"/>
        <w:jc w:val="both"/>
        <w:rPr>
          <w:rFonts w:ascii="Times New Roman" w:hAnsi="Times New Roman"/>
          <w:sz w:val="24"/>
        </w:rPr>
      </w:pPr>
      <w:r w:rsidRPr="002847CF">
        <w:rPr>
          <w:rStyle w:val="21"/>
          <w:rFonts w:ascii="Times New Roman" w:hAnsi="Times New Roman"/>
          <w:color w:val="000000"/>
          <w:sz w:val="24"/>
        </w:rPr>
        <w:t>осуществление мониторинга соблюдения плательщиками и их агентами норм действующего законодательства Российской Федерации об уплате страховых взносов во внебюджетные фонды;</w:t>
      </w:r>
    </w:p>
    <w:p w:rsidR="00E8432A" w:rsidRPr="002847CF" w:rsidRDefault="00E8432A" w:rsidP="00E8432A">
      <w:pPr>
        <w:pStyle w:val="22"/>
        <w:shd w:val="clear" w:color="auto" w:fill="auto"/>
        <w:spacing w:before="0" w:after="0"/>
        <w:ind w:firstLine="820"/>
        <w:jc w:val="both"/>
        <w:rPr>
          <w:rFonts w:ascii="Times New Roman" w:hAnsi="Times New Roman"/>
          <w:sz w:val="24"/>
        </w:rPr>
      </w:pPr>
      <w:r w:rsidRPr="002847CF">
        <w:rPr>
          <w:rStyle w:val="21"/>
          <w:rFonts w:ascii="Times New Roman" w:hAnsi="Times New Roman"/>
          <w:color w:val="000000"/>
          <w:sz w:val="24"/>
        </w:rPr>
        <w:lastRenderedPageBreak/>
        <w:t xml:space="preserve">заслушивание руководителей (и иных представителей) хозяйствующих субъектов, а также индивидуальных предпринимателей, не исполняющих нормы законодательства в части надлежащего, оформления трудовых отношений и уплаты страховых взносов во внебюджетные фонды; </w:t>
      </w:r>
    </w:p>
    <w:p w:rsidR="00E8432A" w:rsidRPr="002847CF" w:rsidRDefault="00E8432A" w:rsidP="00E8432A">
      <w:pPr>
        <w:pStyle w:val="22"/>
        <w:shd w:val="clear" w:color="auto" w:fill="auto"/>
        <w:spacing w:before="0" w:after="0"/>
        <w:ind w:firstLine="820"/>
        <w:jc w:val="both"/>
        <w:rPr>
          <w:rFonts w:ascii="Times New Roman" w:hAnsi="Times New Roman"/>
          <w:sz w:val="24"/>
        </w:rPr>
      </w:pPr>
      <w:r w:rsidRPr="002847CF">
        <w:rPr>
          <w:rStyle w:val="21"/>
          <w:rFonts w:ascii="Times New Roman" w:hAnsi="Times New Roman"/>
          <w:color w:val="000000"/>
          <w:sz w:val="24"/>
        </w:rPr>
        <w:t>подготовка рекомендаций работодателям, осуществляющим выплаты заработной платы ниже установленного законодательством минимального размера, по устранению нарушений и обеспечению своевременной и полной уплаты страховых взносов;</w:t>
      </w:r>
    </w:p>
    <w:p w:rsidR="00E8432A" w:rsidRPr="002847CF" w:rsidRDefault="00E8432A" w:rsidP="00E8432A">
      <w:pPr>
        <w:pStyle w:val="22"/>
        <w:shd w:val="clear" w:color="auto" w:fill="auto"/>
        <w:spacing w:before="0" w:after="0"/>
        <w:ind w:firstLine="820"/>
        <w:jc w:val="both"/>
        <w:rPr>
          <w:rFonts w:ascii="Times New Roman" w:hAnsi="Times New Roman"/>
          <w:sz w:val="24"/>
        </w:rPr>
      </w:pPr>
      <w:r w:rsidRPr="002847CF">
        <w:rPr>
          <w:rStyle w:val="21"/>
          <w:rFonts w:ascii="Times New Roman" w:hAnsi="Times New Roman"/>
          <w:color w:val="000000"/>
          <w:sz w:val="24"/>
        </w:rPr>
        <w:t xml:space="preserve">проведение анализа ситуации в целом по </w:t>
      </w:r>
      <w:proofErr w:type="spellStart"/>
      <w:r w:rsidRPr="002847CF">
        <w:rPr>
          <w:rStyle w:val="21"/>
          <w:rFonts w:ascii="Times New Roman" w:hAnsi="Times New Roman"/>
          <w:color w:val="000000"/>
          <w:sz w:val="24"/>
        </w:rPr>
        <w:t>Инсарскому</w:t>
      </w:r>
      <w:proofErr w:type="spellEnd"/>
      <w:r w:rsidRPr="002847CF">
        <w:rPr>
          <w:rStyle w:val="21"/>
          <w:rFonts w:ascii="Times New Roman" w:hAnsi="Times New Roman"/>
          <w:color w:val="000000"/>
          <w:sz w:val="24"/>
        </w:rPr>
        <w:t xml:space="preserve"> муниципальному району, отраслям экономики, предприятиям и организациям всех форм собственности, а также уровня оплаты труда;</w:t>
      </w:r>
    </w:p>
    <w:p w:rsidR="00E8432A" w:rsidRPr="002847CF" w:rsidRDefault="00E8432A" w:rsidP="00E8432A">
      <w:pPr>
        <w:pStyle w:val="22"/>
        <w:shd w:val="clear" w:color="auto" w:fill="auto"/>
        <w:spacing w:before="0" w:after="0"/>
        <w:ind w:firstLine="820"/>
        <w:jc w:val="both"/>
        <w:rPr>
          <w:rFonts w:ascii="Times New Roman" w:hAnsi="Times New Roman"/>
          <w:sz w:val="24"/>
        </w:rPr>
      </w:pPr>
      <w:r w:rsidRPr="002847CF">
        <w:rPr>
          <w:rStyle w:val="21"/>
          <w:rFonts w:ascii="Times New Roman" w:hAnsi="Times New Roman"/>
          <w:color w:val="000000"/>
          <w:sz w:val="24"/>
        </w:rPr>
        <w:t>подготовка предложений для включения в план проверок контролирующих и надзорных органов хозяйствующих субъектов, осуществляющих деятельность с признаками неформальной занятости;</w:t>
      </w:r>
    </w:p>
    <w:p w:rsidR="00E8432A" w:rsidRPr="002847CF" w:rsidRDefault="00E8432A" w:rsidP="00E8432A">
      <w:pPr>
        <w:pStyle w:val="22"/>
        <w:shd w:val="clear" w:color="auto" w:fill="auto"/>
        <w:spacing w:before="0" w:after="0"/>
        <w:ind w:firstLine="820"/>
        <w:jc w:val="both"/>
        <w:rPr>
          <w:rFonts w:ascii="Times New Roman" w:hAnsi="Times New Roman"/>
          <w:sz w:val="24"/>
        </w:rPr>
      </w:pPr>
      <w:r w:rsidRPr="002847CF">
        <w:rPr>
          <w:rStyle w:val="21"/>
          <w:rFonts w:ascii="Times New Roman" w:hAnsi="Times New Roman"/>
          <w:color w:val="000000"/>
          <w:sz w:val="24"/>
        </w:rPr>
        <w:t>проведение разъяснительной и просветительской работы по легализации трудовых отношений и заработной платы с гражданами, юридическими лицами и индивидуальными предпринимателями;</w:t>
      </w:r>
    </w:p>
    <w:p w:rsidR="00E8432A" w:rsidRPr="002847CF" w:rsidRDefault="00E8432A" w:rsidP="00E8432A">
      <w:pPr>
        <w:pStyle w:val="22"/>
        <w:shd w:val="clear" w:color="auto" w:fill="auto"/>
        <w:spacing w:before="0" w:after="0"/>
        <w:ind w:firstLine="820"/>
        <w:jc w:val="both"/>
        <w:rPr>
          <w:rFonts w:ascii="Times New Roman" w:hAnsi="Times New Roman"/>
          <w:sz w:val="24"/>
        </w:rPr>
      </w:pPr>
      <w:r w:rsidRPr="002847CF">
        <w:rPr>
          <w:rStyle w:val="21"/>
          <w:rFonts w:ascii="Times New Roman" w:hAnsi="Times New Roman"/>
          <w:color w:val="000000"/>
          <w:sz w:val="24"/>
        </w:rPr>
        <w:t>подготовка информации и отчетов о работе комиссии по вопросам снижения неформальной занятости населения;</w:t>
      </w:r>
    </w:p>
    <w:p w:rsidR="00E8432A" w:rsidRPr="002847CF" w:rsidRDefault="00E8432A" w:rsidP="00E8432A">
      <w:pPr>
        <w:pStyle w:val="22"/>
        <w:shd w:val="clear" w:color="auto" w:fill="auto"/>
        <w:tabs>
          <w:tab w:val="left" w:pos="7847"/>
        </w:tabs>
        <w:spacing w:before="0" w:after="0"/>
        <w:ind w:firstLine="820"/>
        <w:jc w:val="both"/>
        <w:rPr>
          <w:rFonts w:ascii="Times New Roman" w:hAnsi="Times New Roman"/>
          <w:sz w:val="24"/>
        </w:rPr>
      </w:pPr>
      <w:r w:rsidRPr="002847CF">
        <w:rPr>
          <w:rStyle w:val="21"/>
          <w:rFonts w:ascii="Times New Roman" w:hAnsi="Times New Roman"/>
          <w:color w:val="000000"/>
          <w:sz w:val="24"/>
        </w:rPr>
        <w:t>контроль за исполнением принятых решений, определение</w:t>
      </w:r>
      <w:r w:rsidRPr="002847CF">
        <w:rPr>
          <w:rFonts w:ascii="Times New Roman" w:hAnsi="Times New Roman"/>
          <w:sz w:val="24"/>
        </w:rPr>
        <w:t xml:space="preserve"> </w:t>
      </w:r>
      <w:r w:rsidRPr="002847CF">
        <w:rPr>
          <w:rStyle w:val="21"/>
          <w:rFonts w:ascii="Times New Roman" w:hAnsi="Times New Roman"/>
          <w:color w:val="000000"/>
          <w:sz w:val="24"/>
        </w:rPr>
        <w:t>экономической эффективности проведенных мероприятий;</w:t>
      </w:r>
    </w:p>
    <w:p w:rsidR="00E8432A" w:rsidRPr="002847CF" w:rsidRDefault="00E8432A" w:rsidP="00E8432A">
      <w:pPr>
        <w:pStyle w:val="22"/>
        <w:shd w:val="clear" w:color="auto" w:fill="auto"/>
        <w:spacing w:before="0" w:after="0"/>
        <w:ind w:firstLine="820"/>
        <w:jc w:val="both"/>
        <w:rPr>
          <w:rFonts w:ascii="Times New Roman" w:hAnsi="Times New Roman"/>
          <w:sz w:val="24"/>
        </w:rPr>
      </w:pPr>
      <w:r w:rsidRPr="002847CF">
        <w:rPr>
          <w:rStyle w:val="21"/>
          <w:rFonts w:ascii="Times New Roman" w:hAnsi="Times New Roman"/>
          <w:color w:val="000000"/>
          <w:sz w:val="24"/>
        </w:rPr>
        <w:t xml:space="preserve">координация работы по взаимодействию с работодателями в отношении лиц </w:t>
      </w:r>
      <w:proofErr w:type="spellStart"/>
      <w:r w:rsidRPr="002847CF">
        <w:rPr>
          <w:rStyle w:val="21"/>
          <w:rFonts w:ascii="Times New Roman" w:hAnsi="Times New Roman"/>
          <w:color w:val="000000"/>
          <w:sz w:val="24"/>
        </w:rPr>
        <w:t>предпенсионного</w:t>
      </w:r>
      <w:proofErr w:type="spellEnd"/>
      <w:r w:rsidRPr="002847CF">
        <w:rPr>
          <w:rStyle w:val="21"/>
          <w:rFonts w:ascii="Times New Roman" w:hAnsi="Times New Roman"/>
          <w:color w:val="000000"/>
          <w:sz w:val="24"/>
        </w:rPr>
        <w:t xml:space="preserve"> возраста;</w:t>
      </w:r>
    </w:p>
    <w:p w:rsidR="00E8432A" w:rsidRPr="002847CF" w:rsidRDefault="00E8432A" w:rsidP="00E8432A">
      <w:pPr>
        <w:pStyle w:val="22"/>
        <w:shd w:val="clear" w:color="auto" w:fill="auto"/>
        <w:spacing w:before="0" w:after="0"/>
        <w:ind w:firstLine="820"/>
        <w:jc w:val="both"/>
        <w:rPr>
          <w:rStyle w:val="21"/>
          <w:rFonts w:ascii="Times New Roman" w:hAnsi="Times New Roman"/>
          <w:color w:val="000000"/>
          <w:sz w:val="24"/>
        </w:rPr>
      </w:pPr>
      <w:r w:rsidRPr="002847CF">
        <w:rPr>
          <w:rStyle w:val="21"/>
          <w:rFonts w:ascii="Times New Roman" w:hAnsi="Times New Roman"/>
          <w:color w:val="000000"/>
          <w:sz w:val="24"/>
        </w:rPr>
        <w:t>организация и координация работы по формированию информации о трудовой деятельности и трудовом стаже работника в электронном виде.</w:t>
      </w:r>
    </w:p>
    <w:p w:rsidR="00E8432A" w:rsidRPr="002847CF" w:rsidRDefault="00E8432A" w:rsidP="00E8432A">
      <w:pPr>
        <w:pStyle w:val="22"/>
        <w:numPr>
          <w:ilvl w:val="0"/>
          <w:numId w:val="6"/>
        </w:numPr>
        <w:shd w:val="clear" w:color="auto" w:fill="auto"/>
        <w:tabs>
          <w:tab w:val="clear" w:pos="720"/>
          <w:tab w:val="num" w:pos="0"/>
          <w:tab w:val="left" w:pos="1071"/>
        </w:tabs>
        <w:spacing w:before="0" w:after="0" w:line="312" w:lineRule="exact"/>
        <w:ind w:left="0" w:firstLine="360"/>
        <w:jc w:val="both"/>
        <w:rPr>
          <w:rFonts w:ascii="Times New Roman" w:hAnsi="Times New Roman"/>
          <w:sz w:val="24"/>
        </w:rPr>
      </w:pPr>
      <w:r w:rsidRPr="002847CF">
        <w:rPr>
          <w:rStyle w:val="21"/>
          <w:rFonts w:ascii="Times New Roman" w:hAnsi="Times New Roman"/>
          <w:color w:val="000000"/>
          <w:sz w:val="24"/>
        </w:rPr>
        <w:t xml:space="preserve">Для решения возложенных на нее задач Комиссия имеет право: </w:t>
      </w:r>
      <w:r w:rsidRPr="002847CF">
        <w:rPr>
          <w:rStyle w:val="21"/>
          <w:rFonts w:ascii="Times New Roman" w:hAnsi="Times New Roman"/>
          <w:color w:val="000000"/>
          <w:sz w:val="24"/>
        </w:rPr>
        <w:tab/>
        <w:t>запрашивать в установленном порядке необходимую информацию по вопросам, относящимся к компетенции Комиссии;</w:t>
      </w:r>
    </w:p>
    <w:p w:rsidR="00E8432A" w:rsidRPr="002847CF" w:rsidRDefault="00E8432A" w:rsidP="00E8432A">
      <w:pPr>
        <w:pStyle w:val="22"/>
        <w:shd w:val="clear" w:color="auto" w:fill="auto"/>
        <w:spacing w:before="0" w:after="0"/>
        <w:ind w:firstLine="820"/>
        <w:jc w:val="both"/>
        <w:rPr>
          <w:rFonts w:ascii="Times New Roman" w:hAnsi="Times New Roman"/>
          <w:sz w:val="24"/>
        </w:rPr>
      </w:pPr>
      <w:r w:rsidRPr="002847CF">
        <w:rPr>
          <w:rStyle w:val="21"/>
          <w:rFonts w:ascii="Times New Roman" w:hAnsi="Times New Roman"/>
          <w:color w:val="000000"/>
          <w:sz w:val="24"/>
        </w:rPr>
        <w:t>приглашать на заседания Комиссии представителей органов различных уровней власти, руководителей предприятий и организаций, физических лиц, предпринимателей без образования юридического лица;</w:t>
      </w:r>
    </w:p>
    <w:p w:rsidR="00E8432A" w:rsidRPr="002847CF" w:rsidRDefault="00E8432A" w:rsidP="00E8432A">
      <w:pPr>
        <w:pStyle w:val="22"/>
        <w:shd w:val="clear" w:color="auto" w:fill="auto"/>
        <w:spacing w:before="0" w:after="0"/>
        <w:ind w:firstLine="820"/>
        <w:jc w:val="both"/>
        <w:rPr>
          <w:rFonts w:ascii="Times New Roman" w:hAnsi="Times New Roman"/>
          <w:sz w:val="24"/>
        </w:rPr>
      </w:pPr>
      <w:r w:rsidRPr="002847CF">
        <w:rPr>
          <w:rStyle w:val="21"/>
          <w:rFonts w:ascii="Times New Roman" w:hAnsi="Times New Roman"/>
          <w:color w:val="000000"/>
          <w:sz w:val="24"/>
        </w:rPr>
        <w:t>рассматривать мероприятия по финансовому оздоровлению организации-должников, способствовать выбору оптимального варианта финансового оздоровления или другого возможного решения по восстановлению платежеспособности;</w:t>
      </w:r>
    </w:p>
    <w:p w:rsidR="00E8432A" w:rsidRPr="002847CF" w:rsidRDefault="00E8432A" w:rsidP="00E8432A">
      <w:pPr>
        <w:pStyle w:val="22"/>
        <w:shd w:val="clear" w:color="auto" w:fill="auto"/>
        <w:spacing w:before="0" w:after="0"/>
        <w:ind w:firstLine="820"/>
        <w:jc w:val="both"/>
        <w:rPr>
          <w:rFonts w:ascii="Times New Roman" w:hAnsi="Times New Roman"/>
          <w:sz w:val="24"/>
        </w:rPr>
      </w:pPr>
      <w:r w:rsidRPr="002847CF">
        <w:rPr>
          <w:rStyle w:val="21"/>
          <w:rFonts w:ascii="Times New Roman" w:hAnsi="Times New Roman"/>
          <w:color w:val="000000"/>
          <w:sz w:val="24"/>
        </w:rPr>
        <w:t>принимать решения по результатам работы Комиссии и контролировать их исполнение в пределах компетенции Комиссии.</w:t>
      </w:r>
    </w:p>
    <w:p w:rsidR="00E8432A" w:rsidRPr="002847CF" w:rsidRDefault="00E8432A" w:rsidP="00995F28">
      <w:pPr>
        <w:pStyle w:val="24"/>
        <w:keepNext/>
        <w:keepLines/>
        <w:numPr>
          <w:ilvl w:val="0"/>
          <w:numId w:val="7"/>
        </w:numPr>
        <w:shd w:val="clear" w:color="auto" w:fill="auto"/>
        <w:tabs>
          <w:tab w:val="left" w:pos="1769"/>
        </w:tabs>
        <w:spacing w:before="0" w:line="260" w:lineRule="exact"/>
        <w:rPr>
          <w:rStyle w:val="23"/>
          <w:rFonts w:ascii="Times New Roman" w:hAnsi="Times New Roman" w:cs="Times New Roman"/>
          <w:sz w:val="24"/>
          <w:szCs w:val="28"/>
        </w:rPr>
      </w:pPr>
      <w:bookmarkStart w:id="19" w:name="bookmark8"/>
      <w:r w:rsidRPr="002847CF">
        <w:rPr>
          <w:rStyle w:val="23"/>
          <w:rFonts w:ascii="Times New Roman" w:hAnsi="Times New Roman" w:cs="Times New Roman"/>
          <w:b/>
          <w:bCs/>
          <w:color w:val="000000"/>
          <w:sz w:val="24"/>
          <w:szCs w:val="28"/>
        </w:rPr>
        <w:t>Состав, структура и организация работы Комиссии</w:t>
      </w:r>
      <w:bookmarkEnd w:id="19"/>
    </w:p>
    <w:p w:rsidR="00E8432A" w:rsidRPr="002847CF" w:rsidRDefault="00E8432A" w:rsidP="00E8432A">
      <w:pPr>
        <w:pStyle w:val="24"/>
        <w:keepNext/>
        <w:keepLines/>
        <w:shd w:val="clear" w:color="auto" w:fill="auto"/>
        <w:tabs>
          <w:tab w:val="left" w:pos="1769"/>
        </w:tabs>
        <w:spacing w:before="0" w:line="260" w:lineRule="exact"/>
        <w:ind w:left="1605"/>
        <w:jc w:val="both"/>
        <w:rPr>
          <w:rFonts w:ascii="Times New Roman" w:hAnsi="Times New Roman" w:cs="Times New Roman"/>
          <w:sz w:val="24"/>
          <w:szCs w:val="28"/>
        </w:rPr>
      </w:pPr>
    </w:p>
    <w:p w:rsidR="00E8432A" w:rsidRPr="002847CF" w:rsidRDefault="00E8432A" w:rsidP="00E8432A">
      <w:pPr>
        <w:pStyle w:val="22"/>
        <w:numPr>
          <w:ilvl w:val="0"/>
          <w:numId w:val="6"/>
        </w:numPr>
        <w:shd w:val="clear" w:color="auto" w:fill="auto"/>
        <w:tabs>
          <w:tab w:val="clear" w:pos="720"/>
          <w:tab w:val="num" w:pos="360"/>
          <w:tab w:val="left" w:pos="1157"/>
        </w:tabs>
        <w:spacing w:before="0" w:after="0" w:line="312" w:lineRule="exact"/>
        <w:ind w:left="0" w:firstLine="360"/>
        <w:jc w:val="both"/>
        <w:rPr>
          <w:rStyle w:val="21"/>
          <w:rFonts w:ascii="Times New Roman" w:hAnsi="Times New Roman"/>
          <w:color w:val="000000"/>
          <w:sz w:val="24"/>
        </w:rPr>
      </w:pPr>
      <w:r w:rsidRPr="002847CF">
        <w:rPr>
          <w:rStyle w:val="21"/>
          <w:rFonts w:ascii="Times New Roman" w:hAnsi="Times New Roman"/>
          <w:color w:val="000000"/>
          <w:sz w:val="24"/>
        </w:rPr>
        <w:t>В состав Комиссии входят председатель комиссии, заместитель председателя, секретарь и члены Комиссии. В отсутствие председателя Комиссии его обязанности исполняет заместитель председателя Комиссии.</w:t>
      </w:r>
    </w:p>
    <w:p w:rsidR="00E8432A" w:rsidRPr="002847CF" w:rsidRDefault="00E8432A" w:rsidP="00E8432A">
      <w:pPr>
        <w:pStyle w:val="22"/>
        <w:numPr>
          <w:ilvl w:val="0"/>
          <w:numId w:val="6"/>
        </w:numPr>
        <w:shd w:val="clear" w:color="auto" w:fill="auto"/>
        <w:tabs>
          <w:tab w:val="num" w:pos="0"/>
          <w:tab w:val="left" w:pos="720"/>
        </w:tabs>
        <w:spacing w:before="0" w:after="0" w:line="312" w:lineRule="exact"/>
        <w:ind w:left="0" w:firstLine="360"/>
        <w:jc w:val="both"/>
        <w:rPr>
          <w:rStyle w:val="21"/>
          <w:rFonts w:ascii="Times New Roman" w:hAnsi="Times New Roman"/>
          <w:sz w:val="24"/>
        </w:rPr>
      </w:pPr>
      <w:r w:rsidRPr="002847CF">
        <w:rPr>
          <w:rStyle w:val="21"/>
          <w:rFonts w:ascii="Times New Roman" w:hAnsi="Times New Roman"/>
          <w:color w:val="000000"/>
          <w:sz w:val="24"/>
        </w:rPr>
        <w:t>Председатель Комиссии руководит ее деятельностью, определяет порядок рассмотрения вопросов, вносит предложения об уточнении и обновлении состава Комиссии. На заседание Комиссии, кроме ее членов, могут быть приглашены и другие лица. Заседания Комиссии проводит председатель Комиссии либо его заместитель, либо, по поручению председателя Комиссии, один из членов Комиссии.</w:t>
      </w:r>
    </w:p>
    <w:p w:rsidR="00E8432A" w:rsidRPr="002847CF" w:rsidRDefault="00E8432A" w:rsidP="00E8432A">
      <w:pPr>
        <w:pStyle w:val="22"/>
        <w:numPr>
          <w:ilvl w:val="0"/>
          <w:numId w:val="6"/>
        </w:numPr>
        <w:shd w:val="clear" w:color="auto" w:fill="auto"/>
        <w:tabs>
          <w:tab w:val="num" w:pos="0"/>
          <w:tab w:val="left" w:pos="720"/>
        </w:tabs>
        <w:spacing w:before="0" w:after="0" w:line="312" w:lineRule="exact"/>
        <w:ind w:left="0" w:firstLine="360"/>
        <w:jc w:val="both"/>
        <w:rPr>
          <w:rFonts w:ascii="Times New Roman" w:hAnsi="Times New Roman"/>
          <w:sz w:val="24"/>
        </w:rPr>
      </w:pPr>
      <w:r w:rsidRPr="002847CF">
        <w:rPr>
          <w:rStyle w:val="21"/>
          <w:rFonts w:ascii="Times New Roman" w:hAnsi="Times New Roman"/>
          <w:color w:val="000000"/>
          <w:sz w:val="24"/>
        </w:rPr>
        <w:t>Секретарь Комиссии:</w:t>
      </w:r>
    </w:p>
    <w:p w:rsidR="00E8432A" w:rsidRPr="002847CF" w:rsidRDefault="00E8432A" w:rsidP="00E8432A">
      <w:pPr>
        <w:pStyle w:val="22"/>
        <w:shd w:val="clear" w:color="auto" w:fill="auto"/>
        <w:spacing w:before="0" w:after="0"/>
        <w:ind w:firstLine="820"/>
        <w:rPr>
          <w:rFonts w:ascii="Times New Roman" w:hAnsi="Times New Roman"/>
          <w:sz w:val="24"/>
        </w:rPr>
      </w:pPr>
      <w:r w:rsidRPr="002847CF">
        <w:rPr>
          <w:rStyle w:val="21"/>
          <w:rFonts w:ascii="Times New Roman" w:hAnsi="Times New Roman"/>
          <w:color w:val="000000"/>
          <w:sz w:val="24"/>
        </w:rPr>
        <w:t>обеспечивает порядок деятельности Комиссии;</w:t>
      </w:r>
    </w:p>
    <w:p w:rsidR="00E8432A" w:rsidRPr="002847CF" w:rsidRDefault="00E8432A" w:rsidP="00E8432A">
      <w:pPr>
        <w:pStyle w:val="22"/>
        <w:shd w:val="clear" w:color="auto" w:fill="auto"/>
        <w:spacing w:before="0" w:after="0"/>
        <w:ind w:firstLine="820"/>
        <w:jc w:val="both"/>
        <w:rPr>
          <w:rFonts w:ascii="Times New Roman" w:hAnsi="Times New Roman"/>
          <w:sz w:val="24"/>
        </w:rPr>
      </w:pPr>
      <w:r w:rsidRPr="002847CF">
        <w:rPr>
          <w:rStyle w:val="21"/>
          <w:rFonts w:ascii="Times New Roman" w:hAnsi="Times New Roman"/>
          <w:color w:val="000000"/>
          <w:sz w:val="24"/>
        </w:rPr>
        <w:t>готовит материалы, необходимые для заседания и принятия решения Комиссией;</w:t>
      </w:r>
    </w:p>
    <w:p w:rsidR="00E8432A" w:rsidRPr="002847CF" w:rsidRDefault="00E8432A" w:rsidP="00E8432A">
      <w:pPr>
        <w:pStyle w:val="22"/>
        <w:shd w:val="clear" w:color="auto" w:fill="auto"/>
        <w:spacing w:before="0" w:after="0"/>
        <w:ind w:firstLine="820"/>
        <w:rPr>
          <w:rFonts w:ascii="Times New Roman" w:hAnsi="Times New Roman"/>
          <w:sz w:val="24"/>
        </w:rPr>
      </w:pPr>
      <w:r w:rsidRPr="002847CF">
        <w:rPr>
          <w:rStyle w:val="21"/>
          <w:rFonts w:ascii="Times New Roman" w:hAnsi="Times New Roman"/>
          <w:color w:val="000000"/>
          <w:sz w:val="24"/>
        </w:rPr>
        <w:t>оповещает членов Комиссии о предстоящем заседании путем направлений соответствующих уведомлений;</w:t>
      </w:r>
    </w:p>
    <w:p w:rsidR="00E8432A" w:rsidRPr="002847CF" w:rsidRDefault="00E8432A" w:rsidP="00E8432A">
      <w:pPr>
        <w:pStyle w:val="22"/>
        <w:shd w:val="clear" w:color="auto" w:fill="auto"/>
        <w:spacing w:before="0" w:after="0"/>
        <w:ind w:firstLine="820"/>
        <w:rPr>
          <w:rFonts w:ascii="Times New Roman" w:hAnsi="Times New Roman"/>
          <w:sz w:val="24"/>
        </w:rPr>
      </w:pPr>
      <w:r w:rsidRPr="002847CF">
        <w:rPr>
          <w:rStyle w:val="21"/>
          <w:rFonts w:ascii="Times New Roman" w:hAnsi="Times New Roman"/>
          <w:color w:val="000000"/>
          <w:sz w:val="24"/>
        </w:rPr>
        <w:t>ведет протокол заседания Комиссии;</w:t>
      </w:r>
    </w:p>
    <w:p w:rsidR="00E8432A" w:rsidRPr="002847CF" w:rsidRDefault="00E8432A" w:rsidP="00E8432A">
      <w:pPr>
        <w:pStyle w:val="22"/>
        <w:shd w:val="clear" w:color="auto" w:fill="auto"/>
        <w:spacing w:before="0" w:after="0"/>
        <w:ind w:firstLine="820"/>
        <w:rPr>
          <w:rStyle w:val="21"/>
          <w:rFonts w:ascii="Times New Roman" w:hAnsi="Times New Roman"/>
          <w:color w:val="000000"/>
          <w:sz w:val="24"/>
        </w:rPr>
      </w:pPr>
      <w:r w:rsidRPr="002847CF">
        <w:rPr>
          <w:rStyle w:val="21"/>
          <w:rFonts w:ascii="Times New Roman" w:hAnsi="Times New Roman"/>
          <w:color w:val="000000"/>
          <w:sz w:val="24"/>
        </w:rPr>
        <w:t>готовит повестку заседания Комиссии.</w:t>
      </w:r>
    </w:p>
    <w:p w:rsidR="00E8432A" w:rsidRPr="002847CF" w:rsidRDefault="00E8432A" w:rsidP="00E8432A">
      <w:pPr>
        <w:pStyle w:val="22"/>
        <w:numPr>
          <w:ilvl w:val="0"/>
          <w:numId w:val="6"/>
        </w:numPr>
        <w:shd w:val="clear" w:color="auto" w:fill="auto"/>
        <w:tabs>
          <w:tab w:val="clear" w:pos="720"/>
          <w:tab w:val="num" w:pos="0"/>
        </w:tabs>
        <w:spacing w:before="0" w:after="0" w:line="0" w:lineRule="atLeast"/>
        <w:ind w:left="0" w:firstLine="360"/>
        <w:rPr>
          <w:rStyle w:val="21"/>
          <w:rFonts w:ascii="Times New Roman" w:hAnsi="Times New Roman"/>
          <w:color w:val="000000"/>
          <w:sz w:val="24"/>
        </w:rPr>
      </w:pPr>
      <w:r w:rsidRPr="002847CF">
        <w:rPr>
          <w:rStyle w:val="21"/>
          <w:rFonts w:ascii="Times New Roman" w:hAnsi="Times New Roman"/>
          <w:color w:val="000000"/>
          <w:sz w:val="24"/>
        </w:rPr>
        <w:lastRenderedPageBreak/>
        <w:t xml:space="preserve"> Заседания Комиссии считаются правомочными, если на них присутствует не менее половины членов Комиссии.</w:t>
      </w:r>
    </w:p>
    <w:p w:rsidR="00E8432A" w:rsidRPr="002847CF" w:rsidRDefault="00E8432A" w:rsidP="00E8432A">
      <w:pPr>
        <w:pStyle w:val="22"/>
        <w:numPr>
          <w:ilvl w:val="0"/>
          <w:numId w:val="6"/>
        </w:numPr>
        <w:shd w:val="clear" w:color="auto" w:fill="auto"/>
        <w:tabs>
          <w:tab w:val="num" w:pos="0"/>
          <w:tab w:val="left" w:pos="720"/>
        </w:tabs>
        <w:spacing w:before="0" w:after="0" w:line="0" w:lineRule="atLeast"/>
        <w:ind w:left="0" w:firstLine="360"/>
        <w:jc w:val="both"/>
        <w:rPr>
          <w:rStyle w:val="21"/>
          <w:rFonts w:ascii="Times New Roman" w:hAnsi="Times New Roman"/>
          <w:sz w:val="24"/>
        </w:rPr>
      </w:pPr>
      <w:r w:rsidRPr="002847CF">
        <w:rPr>
          <w:rFonts w:ascii="Times New Roman" w:hAnsi="Times New Roman"/>
          <w:sz w:val="24"/>
        </w:rPr>
        <w:t xml:space="preserve">  </w:t>
      </w:r>
      <w:r w:rsidRPr="002847CF">
        <w:rPr>
          <w:rStyle w:val="21"/>
          <w:rFonts w:ascii="Times New Roman" w:hAnsi="Times New Roman"/>
          <w:color w:val="000000"/>
          <w:sz w:val="24"/>
        </w:rPr>
        <w:t>Предложения для включения в повестку дня заседания Комиссии направляются секретарю Комиссии в срок не позднее семи рабочих дней до очередного заседания Комиссии. Секретарь Комиссии осуществляет подготовку повестки дня и ее согласование с председателем Комиссии.</w:t>
      </w:r>
    </w:p>
    <w:p w:rsidR="00E8432A" w:rsidRPr="002847CF" w:rsidRDefault="00E8432A" w:rsidP="00E8432A">
      <w:pPr>
        <w:pStyle w:val="22"/>
        <w:numPr>
          <w:ilvl w:val="0"/>
          <w:numId w:val="6"/>
        </w:numPr>
        <w:shd w:val="clear" w:color="auto" w:fill="auto"/>
        <w:tabs>
          <w:tab w:val="num" w:pos="0"/>
          <w:tab w:val="left" w:pos="720"/>
        </w:tabs>
        <w:spacing w:before="0" w:after="0" w:line="0" w:lineRule="atLeast"/>
        <w:ind w:left="0" w:firstLine="360"/>
        <w:jc w:val="both"/>
        <w:rPr>
          <w:rFonts w:ascii="Times New Roman" w:hAnsi="Times New Roman"/>
          <w:sz w:val="24"/>
        </w:rPr>
      </w:pPr>
      <w:r w:rsidRPr="002847CF">
        <w:rPr>
          <w:rFonts w:ascii="Times New Roman" w:hAnsi="Times New Roman"/>
          <w:sz w:val="24"/>
        </w:rPr>
        <w:t xml:space="preserve"> </w:t>
      </w:r>
      <w:r w:rsidRPr="002847CF">
        <w:rPr>
          <w:rStyle w:val="21"/>
          <w:rFonts w:ascii="Times New Roman" w:hAnsi="Times New Roman"/>
          <w:color w:val="000000"/>
          <w:sz w:val="24"/>
        </w:rPr>
        <w:t>Решения Комиссии принимаются большинством голосов присутствующих на заседании членов Комиссии и оформляются протоколом. Все члены Комиссии при принятии решений обладают равными правами. В случае равенства голосов решающим является голос председателя Комиссии.</w:t>
      </w:r>
    </w:p>
    <w:p w:rsidR="00E8432A" w:rsidRPr="002847CF" w:rsidRDefault="00E8432A" w:rsidP="00E8432A">
      <w:pPr>
        <w:pStyle w:val="22"/>
        <w:shd w:val="clear" w:color="auto" w:fill="auto"/>
        <w:spacing w:before="0" w:after="0"/>
        <w:ind w:firstLine="820"/>
        <w:rPr>
          <w:rFonts w:ascii="Times New Roman" w:hAnsi="Times New Roman"/>
          <w:sz w:val="24"/>
        </w:rPr>
      </w:pPr>
      <w:r w:rsidRPr="002847CF">
        <w:rPr>
          <w:rStyle w:val="21"/>
          <w:rFonts w:ascii="Times New Roman" w:hAnsi="Times New Roman"/>
          <w:color w:val="000000"/>
          <w:sz w:val="24"/>
        </w:rPr>
        <w:t>Протокол подписывается председателем Комиссии.</w:t>
      </w:r>
    </w:p>
    <w:p w:rsidR="00E8432A" w:rsidRPr="002847CF" w:rsidRDefault="00E8432A" w:rsidP="00E8432A">
      <w:pPr>
        <w:pStyle w:val="22"/>
        <w:shd w:val="clear" w:color="auto" w:fill="auto"/>
        <w:spacing w:before="0" w:after="0"/>
        <w:ind w:firstLine="820"/>
        <w:rPr>
          <w:rStyle w:val="21"/>
          <w:rFonts w:ascii="Times New Roman" w:hAnsi="Times New Roman"/>
          <w:color w:val="000000"/>
          <w:sz w:val="24"/>
        </w:rPr>
      </w:pPr>
      <w:r w:rsidRPr="002847CF">
        <w:rPr>
          <w:rStyle w:val="21"/>
          <w:rFonts w:ascii="Times New Roman" w:hAnsi="Times New Roman"/>
          <w:color w:val="000000"/>
          <w:sz w:val="24"/>
        </w:rPr>
        <w:t>Решения Комиссии, оформленные протоколом, обязательны для исполнения всеми членами Комиссии.</w:t>
      </w:r>
    </w:p>
    <w:p w:rsidR="00E8432A" w:rsidRPr="002847CF" w:rsidRDefault="00E8432A" w:rsidP="00E8432A">
      <w:pPr>
        <w:pStyle w:val="22"/>
        <w:shd w:val="clear" w:color="auto" w:fill="auto"/>
        <w:spacing w:before="0" w:after="0"/>
        <w:ind w:firstLine="360"/>
        <w:rPr>
          <w:rFonts w:ascii="Times New Roman" w:hAnsi="Times New Roman"/>
          <w:sz w:val="24"/>
        </w:rPr>
      </w:pPr>
      <w:r w:rsidRPr="002847CF">
        <w:rPr>
          <w:rStyle w:val="21"/>
          <w:rFonts w:ascii="Times New Roman" w:hAnsi="Times New Roman"/>
          <w:color w:val="000000"/>
          <w:sz w:val="24"/>
        </w:rPr>
        <w:t>12.  Комиссия проводит работу в соответствии с годовым планом, утвержденным решением Комиссии.</w:t>
      </w:r>
    </w:p>
    <w:p w:rsidR="00E8432A" w:rsidRPr="002847CF" w:rsidRDefault="00E8432A" w:rsidP="00E8432A">
      <w:pPr>
        <w:rPr>
          <w:szCs w:val="28"/>
        </w:rPr>
      </w:pPr>
    </w:p>
    <w:p w:rsidR="00E8432A" w:rsidRPr="002847CF" w:rsidRDefault="00E8432A" w:rsidP="00E8432A">
      <w:pPr>
        <w:rPr>
          <w:szCs w:val="28"/>
        </w:rPr>
      </w:pPr>
    </w:p>
    <w:p w:rsidR="00E8432A" w:rsidRPr="002847CF" w:rsidRDefault="00E8432A" w:rsidP="00E8432A">
      <w:pPr>
        <w:rPr>
          <w:szCs w:val="28"/>
        </w:rPr>
      </w:pPr>
    </w:p>
    <w:p w:rsidR="00E8432A" w:rsidRPr="002847CF" w:rsidRDefault="00E8432A" w:rsidP="00E8432A">
      <w:pPr>
        <w:rPr>
          <w:szCs w:val="28"/>
        </w:rPr>
      </w:pPr>
    </w:p>
    <w:p w:rsidR="00E8432A" w:rsidRPr="002847CF" w:rsidRDefault="00E8432A" w:rsidP="00E8432A">
      <w:pPr>
        <w:rPr>
          <w:szCs w:val="28"/>
        </w:rPr>
      </w:pPr>
    </w:p>
    <w:p w:rsidR="00E8432A" w:rsidRPr="002847CF" w:rsidRDefault="00E8432A" w:rsidP="00E8432A">
      <w:pPr>
        <w:rPr>
          <w:szCs w:val="28"/>
        </w:rPr>
      </w:pPr>
    </w:p>
    <w:p w:rsidR="00E8432A" w:rsidRPr="002847CF" w:rsidRDefault="00E8432A" w:rsidP="00E8432A">
      <w:pPr>
        <w:shd w:val="clear" w:color="auto" w:fill="FFFFFF"/>
        <w:rPr>
          <w:szCs w:val="28"/>
        </w:rPr>
      </w:pPr>
      <w:r w:rsidRPr="002847CF">
        <w:rPr>
          <w:szCs w:val="28"/>
        </w:rPr>
        <w:tab/>
      </w:r>
      <w:r w:rsidRPr="002847CF">
        <w:rPr>
          <w:szCs w:val="28"/>
        </w:rPr>
        <w:tab/>
      </w:r>
      <w:r w:rsidRPr="002847CF">
        <w:rPr>
          <w:szCs w:val="28"/>
        </w:rPr>
        <w:tab/>
      </w:r>
      <w:r w:rsidRPr="002847CF">
        <w:rPr>
          <w:szCs w:val="28"/>
        </w:rPr>
        <w:tab/>
      </w:r>
      <w:r w:rsidRPr="002847CF">
        <w:rPr>
          <w:szCs w:val="28"/>
        </w:rPr>
        <w:tab/>
      </w:r>
      <w:r w:rsidRPr="002847CF">
        <w:rPr>
          <w:szCs w:val="28"/>
        </w:rPr>
        <w:tab/>
      </w:r>
      <w:r w:rsidRPr="002847CF">
        <w:rPr>
          <w:szCs w:val="28"/>
        </w:rPr>
        <w:tab/>
      </w:r>
      <w:r w:rsidRPr="002847CF">
        <w:rPr>
          <w:szCs w:val="28"/>
        </w:rPr>
        <w:tab/>
      </w:r>
      <w:r w:rsidRPr="002847CF">
        <w:rPr>
          <w:szCs w:val="28"/>
        </w:rPr>
        <w:tab/>
        <w:t xml:space="preserve">   Приложение № 2</w:t>
      </w:r>
    </w:p>
    <w:p w:rsidR="00E8432A" w:rsidRPr="002847CF" w:rsidRDefault="00E8432A" w:rsidP="00E8432A">
      <w:pPr>
        <w:shd w:val="clear" w:color="auto" w:fill="FFFFFF"/>
        <w:rPr>
          <w:szCs w:val="28"/>
        </w:rPr>
      </w:pPr>
      <w:r w:rsidRPr="002847CF">
        <w:rPr>
          <w:szCs w:val="28"/>
        </w:rPr>
        <w:tab/>
      </w:r>
      <w:r w:rsidRPr="002847CF">
        <w:rPr>
          <w:szCs w:val="28"/>
        </w:rPr>
        <w:tab/>
      </w:r>
      <w:r w:rsidRPr="002847CF">
        <w:rPr>
          <w:szCs w:val="28"/>
        </w:rPr>
        <w:tab/>
      </w:r>
      <w:r w:rsidRPr="002847CF">
        <w:rPr>
          <w:szCs w:val="28"/>
        </w:rPr>
        <w:tab/>
      </w:r>
      <w:r w:rsidRPr="002847CF">
        <w:rPr>
          <w:szCs w:val="28"/>
        </w:rPr>
        <w:tab/>
      </w:r>
      <w:r w:rsidRPr="002847CF">
        <w:rPr>
          <w:szCs w:val="28"/>
        </w:rPr>
        <w:tab/>
      </w:r>
      <w:r w:rsidRPr="002847CF">
        <w:rPr>
          <w:szCs w:val="28"/>
        </w:rPr>
        <w:tab/>
      </w:r>
      <w:r w:rsidRPr="002847CF">
        <w:rPr>
          <w:szCs w:val="28"/>
        </w:rPr>
        <w:tab/>
        <w:t>к постановлению администрации</w:t>
      </w:r>
    </w:p>
    <w:p w:rsidR="00E8432A" w:rsidRPr="002847CF" w:rsidRDefault="00E8432A" w:rsidP="00E8432A">
      <w:pPr>
        <w:shd w:val="clear" w:color="auto" w:fill="FFFFFF"/>
        <w:rPr>
          <w:szCs w:val="28"/>
        </w:rPr>
      </w:pPr>
      <w:r w:rsidRPr="002847CF">
        <w:rPr>
          <w:szCs w:val="28"/>
        </w:rPr>
        <w:tab/>
      </w:r>
      <w:r w:rsidRPr="002847CF">
        <w:rPr>
          <w:szCs w:val="28"/>
        </w:rPr>
        <w:tab/>
      </w:r>
      <w:r w:rsidRPr="002847CF">
        <w:rPr>
          <w:szCs w:val="28"/>
        </w:rPr>
        <w:tab/>
      </w:r>
      <w:r w:rsidRPr="002847CF">
        <w:rPr>
          <w:szCs w:val="28"/>
        </w:rPr>
        <w:tab/>
      </w:r>
      <w:r w:rsidRPr="002847CF">
        <w:rPr>
          <w:szCs w:val="28"/>
        </w:rPr>
        <w:tab/>
      </w:r>
      <w:r w:rsidRPr="002847CF">
        <w:rPr>
          <w:szCs w:val="28"/>
        </w:rPr>
        <w:tab/>
      </w:r>
      <w:r w:rsidRPr="002847CF">
        <w:rPr>
          <w:szCs w:val="28"/>
        </w:rPr>
        <w:tab/>
      </w:r>
      <w:r w:rsidRPr="002847CF">
        <w:rPr>
          <w:szCs w:val="28"/>
        </w:rPr>
        <w:tab/>
        <w:t>Инсарского муниципального района</w:t>
      </w:r>
    </w:p>
    <w:p w:rsidR="00E8432A" w:rsidRPr="002847CF" w:rsidRDefault="00E8432A" w:rsidP="00E8432A">
      <w:pPr>
        <w:shd w:val="clear" w:color="auto" w:fill="FFFFFF"/>
        <w:rPr>
          <w:szCs w:val="28"/>
        </w:rPr>
      </w:pPr>
      <w:r w:rsidRPr="002847CF">
        <w:rPr>
          <w:szCs w:val="28"/>
        </w:rPr>
        <w:tab/>
      </w:r>
      <w:r w:rsidRPr="002847CF">
        <w:rPr>
          <w:szCs w:val="28"/>
        </w:rPr>
        <w:tab/>
      </w:r>
      <w:r w:rsidRPr="002847CF">
        <w:rPr>
          <w:szCs w:val="28"/>
        </w:rPr>
        <w:tab/>
      </w:r>
      <w:r w:rsidRPr="002847CF">
        <w:rPr>
          <w:szCs w:val="28"/>
        </w:rPr>
        <w:tab/>
      </w:r>
      <w:r w:rsidRPr="002847CF">
        <w:rPr>
          <w:szCs w:val="28"/>
        </w:rPr>
        <w:tab/>
      </w:r>
      <w:r w:rsidRPr="002847CF">
        <w:rPr>
          <w:szCs w:val="28"/>
        </w:rPr>
        <w:tab/>
      </w:r>
      <w:r w:rsidRPr="002847CF">
        <w:rPr>
          <w:szCs w:val="28"/>
        </w:rPr>
        <w:tab/>
      </w:r>
      <w:r w:rsidRPr="002847CF">
        <w:rPr>
          <w:szCs w:val="28"/>
        </w:rPr>
        <w:tab/>
        <w:t xml:space="preserve">от   </w:t>
      </w:r>
      <w:r w:rsidRPr="002847CF">
        <w:rPr>
          <w:rStyle w:val="21"/>
          <w:sz w:val="24"/>
        </w:rPr>
        <w:t>26.03.2020 г.  №</w:t>
      </w:r>
      <w:r w:rsidRPr="002847CF">
        <w:rPr>
          <w:szCs w:val="28"/>
        </w:rPr>
        <w:t xml:space="preserve"> 98</w:t>
      </w:r>
    </w:p>
    <w:p w:rsidR="00E8432A" w:rsidRPr="002847CF" w:rsidRDefault="00E8432A" w:rsidP="00E8432A">
      <w:pPr>
        <w:jc w:val="center"/>
        <w:rPr>
          <w:b/>
          <w:szCs w:val="28"/>
        </w:rPr>
      </w:pPr>
    </w:p>
    <w:p w:rsidR="00E8432A" w:rsidRPr="002847CF" w:rsidRDefault="00E8432A" w:rsidP="00E8432A">
      <w:pPr>
        <w:jc w:val="center"/>
        <w:rPr>
          <w:b/>
          <w:szCs w:val="28"/>
        </w:rPr>
      </w:pPr>
    </w:p>
    <w:p w:rsidR="00E8432A" w:rsidRPr="002847CF" w:rsidRDefault="00E8432A" w:rsidP="00E8432A">
      <w:pPr>
        <w:jc w:val="center"/>
        <w:rPr>
          <w:szCs w:val="28"/>
        </w:rPr>
      </w:pPr>
      <w:r w:rsidRPr="002847CF">
        <w:rPr>
          <w:szCs w:val="28"/>
        </w:rPr>
        <w:t>Состав</w:t>
      </w:r>
    </w:p>
    <w:p w:rsidR="00E8432A" w:rsidRPr="002847CF" w:rsidRDefault="00E8432A" w:rsidP="00E8432A">
      <w:pPr>
        <w:jc w:val="center"/>
        <w:rPr>
          <w:rStyle w:val="21"/>
          <w:color w:val="000000"/>
          <w:sz w:val="24"/>
        </w:rPr>
      </w:pPr>
      <w:r w:rsidRPr="002847CF">
        <w:rPr>
          <w:szCs w:val="28"/>
        </w:rPr>
        <w:t xml:space="preserve">Межведомственной комиссии </w:t>
      </w:r>
      <w:r w:rsidRPr="002847CF">
        <w:rPr>
          <w:rStyle w:val="21"/>
          <w:color w:val="000000"/>
          <w:sz w:val="24"/>
        </w:rPr>
        <w:t xml:space="preserve">по снижению неформальной занятости в хозяйствующих субъектах, действующих на территории Инсарского муниципального района, обеспечению занятости граждан </w:t>
      </w:r>
      <w:proofErr w:type="spellStart"/>
      <w:r w:rsidRPr="002847CF">
        <w:rPr>
          <w:rStyle w:val="21"/>
          <w:color w:val="000000"/>
          <w:sz w:val="24"/>
        </w:rPr>
        <w:t>предпенсионного</w:t>
      </w:r>
      <w:proofErr w:type="spellEnd"/>
      <w:r w:rsidRPr="002847CF">
        <w:rPr>
          <w:rStyle w:val="21"/>
          <w:color w:val="000000"/>
          <w:sz w:val="24"/>
        </w:rPr>
        <w:t xml:space="preserve"> возраста и формированию сведений о трудовой деятельности работников в электронном виде</w:t>
      </w:r>
    </w:p>
    <w:p w:rsidR="00E8432A" w:rsidRPr="002847CF" w:rsidRDefault="00E8432A" w:rsidP="00E8432A">
      <w:pPr>
        <w:jc w:val="center"/>
        <w:rPr>
          <w:szCs w:val="28"/>
        </w:rPr>
      </w:pPr>
    </w:p>
    <w:p w:rsidR="00E8432A" w:rsidRPr="002847CF" w:rsidRDefault="00E8432A" w:rsidP="00E8432A">
      <w:pPr>
        <w:jc w:val="both"/>
        <w:rPr>
          <w:szCs w:val="28"/>
        </w:rPr>
      </w:pPr>
      <w:r w:rsidRPr="002847CF">
        <w:rPr>
          <w:szCs w:val="28"/>
        </w:rPr>
        <w:tab/>
        <w:t xml:space="preserve">1. </w:t>
      </w:r>
      <w:proofErr w:type="spellStart"/>
      <w:r w:rsidRPr="002847CF">
        <w:rPr>
          <w:szCs w:val="28"/>
        </w:rPr>
        <w:t>Мангутов</w:t>
      </w:r>
      <w:proofErr w:type="spellEnd"/>
      <w:r w:rsidRPr="002847CF">
        <w:rPr>
          <w:szCs w:val="28"/>
        </w:rPr>
        <w:t> К.А. - глава Инсарского муниципального района, председатель комиссии;</w:t>
      </w:r>
    </w:p>
    <w:p w:rsidR="00E8432A" w:rsidRPr="002847CF" w:rsidRDefault="00E8432A" w:rsidP="00E8432A">
      <w:pPr>
        <w:jc w:val="both"/>
        <w:rPr>
          <w:szCs w:val="28"/>
        </w:rPr>
      </w:pPr>
      <w:r w:rsidRPr="002847CF">
        <w:rPr>
          <w:szCs w:val="28"/>
        </w:rPr>
        <w:tab/>
        <w:t>2. Пронин А.Б. - первый заместитель главы Инсарского муниципального района, руководитель рабочей группы, заместитель председателя комиссии;</w:t>
      </w:r>
    </w:p>
    <w:p w:rsidR="00E8432A" w:rsidRPr="002847CF" w:rsidRDefault="00E8432A" w:rsidP="00E8432A">
      <w:pPr>
        <w:jc w:val="both"/>
        <w:rPr>
          <w:szCs w:val="28"/>
        </w:rPr>
      </w:pPr>
      <w:r w:rsidRPr="002847CF">
        <w:rPr>
          <w:szCs w:val="28"/>
        </w:rPr>
        <w:tab/>
        <w:t>3. Красникова Г.В. - начальник экономического управления администрации Инсарского муниципального района, секретарь комиссии;</w:t>
      </w:r>
    </w:p>
    <w:p w:rsidR="00E8432A" w:rsidRPr="002847CF" w:rsidRDefault="00E8432A" w:rsidP="00E8432A">
      <w:pPr>
        <w:jc w:val="both"/>
        <w:rPr>
          <w:szCs w:val="28"/>
        </w:rPr>
      </w:pPr>
    </w:p>
    <w:p w:rsidR="00E8432A" w:rsidRPr="002847CF" w:rsidRDefault="00E8432A" w:rsidP="00E8432A">
      <w:pPr>
        <w:pStyle w:val="1"/>
        <w:rPr>
          <w:rFonts w:ascii="Times New Roman" w:hAnsi="Times New Roman" w:cs="Times New Roman"/>
          <w:b w:val="0"/>
          <w:color w:val="auto"/>
          <w:sz w:val="24"/>
          <w:szCs w:val="28"/>
        </w:rPr>
      </w:pPr>
      <w:r w:rsidRPr="002847CF">
        <w:rPr>
          <w:rFonts w:ascii="Times New Roman" w:hAnsi="Times New Roman" w:cs="Times New Roman"/>
          <w:b w:val="0"/>
          <w:color w:val="auto"/>
          <w:sz w:val="24"/>
          <w:szCs w:val="28"/>
        </w:rPr>
        <w:t>Члены рабочей группы:</w:t>
      </w:r>
    </w:p>
    <w:p w:rsidR="00E8432A" w:rsidRPr="002847CF" w:rsidRDefault="00E8432A" w:rsidP="00E8432A">
      <w:pPr>
        <w:jc w:val="both"/>
        <w:rPr>
          <w:szCs w:val="28"/>
        </w:rPr>
      </w:pPr>
      <w:r w:rsidRPr="002847CF">
        <w:rPr>
          <w:szCs w:val="28"/>
        </w:rPr>
        <w:tab/>
        <w:t xml:space="preserve">4.  Анисимова С.В.- директор ГКУ «Социальная защита населения по </w:t>
      </w:r>
      <w:proofErr w:type="spellStart"/>
      <w:r w:rsidRPr="002847CF">
        <w:rPr>
          <w:szCs w:val="28"/>
        </w:rPr>
        <w:t>Инсарскому</w:t>
      </w:r>
      <w:proofErr w:type="spellEnd"/>
      <w:r w:rsidRPr="002847CF">
        <w:rPr>
          <w:szCs w:val="28"/>
        </w:rPr>
        <w:t xml:space="preserve"> району» (по согласованию);</w:t>
      </w:r>
    </w:p>
    <w:p w:rsidR="00E8432A" w:rsidRPr="002847CF" w:rsidRDefault="00E8432A" w:rsidP="00E8432A">
      <w:pPr>
        <w:jc w:val="both"/>
        <w:rPr>
          <w:szCs w:val="28"/>
        </w:rPr>
      </w:pPr>
      <w:r w:rsidRPr="002847CF">
        <w:rPr>
          <w:szCs w:val="28"/>
        </w:rPr>
        <w:tab/>
        <w:t xml:space="preserve">5. </w:t>
      </w:r>
      <w:proofErr w:type="spellStart"/>
      <w:r w:rsidRPr="002847CF">
        <w:rPr>
          <w:szCs w:val="28"/>
        </w:rPr>
        <w:t>Гречишкин</w:t>
      </w:r>
      <w:proofErr w:type="spellEnd"/>
      <w:r w:rsidRPr="002847CF">
        <w:rPr>
          <w:szCs w:val="28"/>
        </w:rPr>
        <w:t> Н.В. - главный государственный налоговый инспектор МИФНС России № 5 по Республике Мордовия (по согласованию);</w:t>
      </w:r>
    </w:p>
    <w:p w:rsidR="00E8432A" w:rsidRPr="002847CF" w:rsidRDefault="00E8432A" w:rsidP="00E8432A">
      <w:pPr>
        <w:jc w:val="both"/>
        <w:rPr>
          <w:szCs w:val="28"/>
        </w:rPr>
      </w:pPr>
      <w:r w:rsidRPr="002847CF">
        <w:rPr>
          <w:szCs w:val="28"/>
        </w:rPr>
        <w:tab/>
        <w:t xml:space="preserve">6. </w:t>
      </w:r>
      <w:proofErr w:type="spellStart"/>
      <w:r w:rsidRPr="002847CF">
        <w:rPr>
          <w:szCs w:val="28"/>
        </w:rPr>
        <w:t>Дербеденев</w:t>
      </w:r>
      <w:proofErr w:type="spellEnd"/>
      <w:r w:rsidRPr="002847CF">
        <w:rPr>
          <w:szCs w:val="28"/>
        </w:rPr>
        <w:t xml:space="preserve"> Н.В.- руководитель клиентской службы в Инсарском районе ГУ-УПФР в Рузаевском муниципальном районе (межрайонное) (по согласованию);</w:t>
      </w:r>
    </w:p>
    <w:p w:rsidR="00E8432A" w:rsidRPr="002847CF" w:rsidRDefault="00E8432A" w:rsidP="00E8432A">
      <w:pPr>
        <w:jc w:val="both"/>
        <w:rPr>
          <w:szCs w:val="28"/>
        </w:rPr>
      </w:pPr>
      <w:r w:rsidRPr="002847CF">
        <w:rPr>
          <w:szCs w:val="28"/>
        </w:rPr>
        <w:tab/>
        <w:t xml:space="preserve">7. </w:t>
      </w:r>
      <w:proofErr w:type="spellStart"/>
      <w:r w:rsidRPr="002847CF">
        <w:rPr>
          <w:szCs w:val="28"/>
        </w:rPr>
        <w:t>Долотказина</w:t>
      </w:r>
      <w:proofErr w:type="spellEnd"/>
      <w:r w:rsidRPr="002847CF">
        <w:rPr>
          <w:szCs w:val="28"/>
        </w:rPr>
        <w:t xml:space="preserve"> Р.Р.- </w:t>
      </w:r>
      <w:proofErr w:type="spellStart"/>
      <w:r w:rsidRPr="002847CF">
        <w:rPr>
          <w:szCs w:val="28"/>
        </w:rPr>
        <w:t>и.о</w:t>
      </w:r>
      <w:proofErr w:type="spellEnd"/>
      <w:r w:rsidRPr="002847CF">
        <w:rPr>
          <w:szCs w:val="28"/>
        </w:rPr>
        <w:t xml:space="preserve">. начальника отдела содействия занятости населения по </w:t>
      </w:r>
      <w:proofErr w:type="spellStart"/>
      <w:r w:rsidRPr="002847CF">
        <w:rPr>
          <w:szCs w:val="28"/>
        </w:rPr>
        <w:t>Инсарскому</w:t>
      </w:r>
      <w:proofErr w:type="spellEnd"/>
      <w:r w:rsidRPr="002847CF">
        <w:rPr>
          <w:szCs w:val="28"/>
        </w:rPr>
        <w:t xml:space="preserve"> району государственного казенного учреждения Республики Мордовия «Центр занятости населения Рузаевский» (по согласованию);</w:t>
      </w:r>
    </w:p>
    <w:p w:rsidR="00E8432A" w:rsidRPr="002847CF" w:rsidRDefault="00E8432A" w:rsidP="00E8432A">
      <w:pPr>
        <w:jc w:val="both"/>
        <w:rPr>
          <w:szCs w:val="28"/>
        </w:rPr>
      </w:pPr>
      <w:r w:rsidRPr="002847CF">
        <w:rPr>
          <w:rStyle w:val="21"/>
          <w:color w:val="000000"/>
          <w:sz w:val="24"/>
        </w:rPr>
        <w:t xml:space="preserve"> </w:t>
      </w:r>
      <w:r w:rsidRPr="002847CF">
        <w:rPr>
          <w:rStyle w:val="21"/>
          <w:color w:val="000000"/>
          <w:sz w:val="24"/>
        </w:rPr>
        <w:tab/>
        <w:t>8.</w:t>
      </w:r>
      <w:r w:rsidRPr="002847CF">
        <w:rPr>
          <w:szCs w:val="28"/>
        </w:rPr>
        <w:t xml:space="preserve">  </w:t>
      </w:r>
      <w:proofErr w:type="spellStart"/>
      <w:r w:rsidRPr="002847CF">
        <w:rPr>
          <w:szCs w:val="28"/>
        </w:rPr>
        <w:t>Кулясов</w:t>
      </w:r>
      <w:proofErr w:type="spellEnd"/>
      <w:r w:rsidRPr="002847CF">
        <w:rPr>
          <w:szCs w:val="28"/>
        </w:rPr>
        <w:t> М.П. - главный редактор АНО «Редакция газеты «Инсарский вестник» (по согласованию);</w:t>
      </w:r>
    </w:p>
    <w:p w:rsidR="00E8432A" w:rsidRPr="002847CF" w:rsidRDefault="00E8432A" w:rsidP="00E8432A">
      <w:pPr>
        <w:jc w:val="both"/>
        <w:rPr>
          <w:rStyle w:val="21"/>
          <w:sz w:val="24"/>
        </w:rPr>
      </w:pPr>
      <w:r w:rsidRPr="002847CF">
        <w:rPr>
          <w:szCs w:val="28"/>
        </w:rPr>
        <w:tab/>
        <w:t xml:space="preserve">9. </w:t>
      </w:r>
      <w:proofErr w:type="spellStart"/>
      <w:r w:rsidRPr="002847CF">
        <w:rPr>
          <w:rStyle w:val="21"/>
          <w:color w:val="000000"/>
          <w:sz w:val="24"/>
        </w:rPr>
        <w:t>Рогаленков</w:t>
      </w:r>
      <w:proofErr w:type="spellEnd"/>
      <w:r w:rsidRPr="002847CF">
        <w:rPr>
          <w:rStyle w:val="21"/>
          <w:color w:val="000000"/>
          <w:sz w:val="24"/>
        </w:rPr>
        <w:t xml:space="preserve"> А.В. — начальник ОП №9 Межрайонного отдела МВД РФ «</w:t>
      </w:r>
      <w:proofErr w:type="spellStart"/>
      <w:r w:rsidRPr="002847CF">
        <w:rPr>
          <w:rStyle w:val="21"/>
          <w:color w:val="000000"/>
          <w:sz w:val="24"/>
        </w:rPr>
        <w:t>Ковылкинский</w:t>
      </w:r>
      <w:proofErr w:type="spellEnd"/>
      <w:r w:rsidRPr="002847CF">
        <w:rPr>
          <w:rStyle w:val="21"/>
          <w:color w:val="000000"/>
          <w:sz w:val="24"/>
        </w:rPr>
        <w:t>», майор полиции (по согласованию);</w:t>
      </w:r>
    </w:p>
    <w:p w:rsidR="00E8432A" w:rsidRPr="002847CF" w:rsidRDefault="00E8432A" w:rsidP="00E8432A">
      <w:pPr>
        <w:jc w:val="both"/>
        <w:rPr>
          <w:szCs w:val="28"/>
        </w:rPr>
      </w:pPr>
      <w:r w:rsidRPr="002847CF">
        <w:rPr>
          <w:szCs w:val="28"/>
        </w:rPr>
        <w:lastRenderedPageBreak/>
        <w:tab/>
        <w:t>10. Синичкин А.П. - заместитель главы, начальник Финансового управления администрации Инсарского муниципального района;</w:t>
      </w:r>
    </w:p>
    <w:p w:rsidR="00E8432A" w:rsidRPr="002847CF" w:rsidRDefault="00E8432A" w:rsidP="00E8432A">
      <w:pPr>
        <w:jc w:val="both"/>
        <w:rPr>
          <w:szCs w:val="28"/>
        </w:rPr>
      </w:pPr>
      <w:r w:rsidRPr="002847CF">
        <w:rPr>
          <w:szCs w:val="28"/>
        </w:rPr>
        <w:tab/>
        <w:t>11. Главы поселений Инсарского муниципального района (по согласованию).</w:t>
      </w:r>
    </w:p>
    <w:p w:rsidR="00E8432A" w:rsidRPr="002847CF" w:rsidRDefault="00E8432A" w:rsidP="00E8432A">
      <w:pPr>
        <w:jc w:val="both"/>
        <w:rPr>
          <w:b/>
          <w:szCs w:val="28"/>
        </w:rPr>
      </w:pPr>
    </w:p>
    <w:p w:rsidR="00E8432A" w:rsidRDefault="00E8432A" w:rsidP="00E8432A">
      <w:pPr>
        <w:jc w:val="both"/>
        <w:rPr>
          <w:b/>
          <w:szCs w:val="28"/>
        </w:rPr>
      </w:pPr>
    </w:p>
    <w:p w:rsidR="00F22F27" w:rsidRDefault="00F22F27" w:rsidP="00E8432A">
      <w:pPr>
        <w:jc w:val="both"/>
        <w:rPr>
          <w:b/>
          <w:szCs w:val="28"/>
        </w:rPr>
      </w:pPr>
    </w:p>
    <w:p w:rsidR="00F22F27" w:rsidRPr="009370C3" w:rsidRDefault="00F22F27" w:rsidP="00F22F27">
      <w:pPr>
        <w:jc w:val="center"/>
        <w:rPr>
          <w:b/>
          <w:sz w:val="28"/>
          <w:szCs w:val="32"/>
        </w:rPr>
      </w:pPr>
      <w:r w:rsidRPr="009370C3">
        <w:rPr>
          <w:b/>
          <w:sz w:val="28"/>
          <w:szCs w:val="32"/>
        </w:rPr>
        <w:t>РЕСПУБЛИКА МОРДОВИЯ</w:t>
      </w:r>
    </w:p>
    <w:p w:rsidR="00F22F27" w:rsidRPr="009370C3" w:rsidRDefault="00F22F27" w:rsidP="00F22F27">
      <w:pPr>
        <w:ind w:left="540"/>
        <w:jc w:val="center"/>
        <w:rPr>
          <w:b/>
          <w:sz w:val="28"/>
          <w:szCs w:val="32"/>
        </w:rPr>
      </w:pPr>
      <w:r w:rsidRPr="009370C3">
        <w:rPr>
          <w:b/>
          <w:sz w:val="28"/>
          <w:szCs w:val="32"/>
        </w:rPr>
        <w:t xml:space="preserve">ТРИДЦАТЬ ПЕРВАЯ СЕССИЯ СОВЕТА ДЕПУТАТОВ ИНСАРСКОГО МУНИЦИПАЛЬНОГО РАЙОНА ШЕСТОГО СОЗЫВА </w:t>
      </w:r>
    </w:p>
    <w:p w:rsidR="00F22F27" w:rsidRPr="009370C3" w:rsidRDefault="00F22F27" w:rsidP="00F22F27">
      <w:pPr>
        <w:jc w:val="center"/>
        <w:rPr>
          <w:b/>
          <w:sz w:val="28"/>
          <w:szCs w:val="32"/>
        </w:rPr>
      </w:pPr>
    </w:p>
    <w:p w:rsidR="00F22F27" w:rsidRPr="009370C3" w:rsidRDefault="00F22F27" w:rsidP="00F22F27">
      <w:pPr>
        <w:jc w:val="center"/>
        <w:rPr>
          <w:b/>
          <w:sz w:val="28"/>
          <w:szCs w:val="32"/>
        </w:rPr>
      </w:pPr>
      <w:r w:rsidRPr="009370C3">
        <w:rPr>
          <w:b/>
          <w:sz w:val="28"/>
          <w:szCs w:val="32"/>
        </w:rPr>
        <w:t>РЕШЕНИЕ</w:t>
      </w:r>
    </w:p>
    <w:p w:rsidR="00F22F27" w:rsidRPr="009370C3" w:rsidRDefault="00F22F27" w:rsidP="00F22F27">
      <w:pPr>
        <w:jc w:val="center"/>
        <w:rPr>
          <w:b/>
          <w:szCs w:val="28"/>
        </w:rPr>
      </w:pPr>
    </w:p>
    <w:p w:rsidR="00F22F27" w:rsidRPr="009370C3" w:rsidRDefault="00F22F27" w:rsidP="00F22F27">
      <w:pPr>
        <w:rPr>
          <w:szCs w:val="28"/>
        </w:rPr>
      </w:pPr>
    </w:p>
    <w:p w:rsidR="00F22F27" w:rsidRPr="009370C3" w:rsidRDefault="00F22F27" w:rsidP="00F22F27">
      <w:pPr>
        <w:rPr>
          <w:szCs w:val="28"/>
        </w:rPr>
      </w:pPr>
    </w:p>
    <w:p w:rsidR="00F22F27" w:rsidRPr="009370C3" w:rsidRDefault="00F22F27" w:rsidP="00F22F27">
      <w:pPr>
        <w:rPr>
          <w:szCs w:val="28"/>
        </w:rPr>
      </w:pPr>
      <w:r w:rsidRPr="009370C3">
        <w:rPr>
          <w:szCs w:val="28"/>
        </w:rPr>
        <w:t>от 27.03.2020 г.                                                                                                          № 16</w:t>
      </w:r>
    </w:p>
    <w:p w:rsidR="00F22F27" w:rsidRPr="009370C3" w:rsidRDefault="00F22F27" w:rsidP="00F22F27">
      <w:pPr>
        <w:pStyle w:val="a7"/>
        <w:tabs>
          <w:tab w:val="left" w:pos="2461"/>
        </w:tabs>
        <w:rPr>
          <w:sz w:val="18"/>
        </w:rPr>
      </w:pPr>
    </w:p>
    <w:p w:rsidR="00F22F27" w:rsidRPr="009370C3" w:rsidRDefault="00F22F27" w:rsidP="00F22F27">
      <w:pPr>
        <w:rPr>
          <w:sz w:val="18"/>
        </w:rPr>
      </w:pPr>
    </w:p>
    <w:p w:rsidR="00F22F27" w:rsidRPr="009370C3" w:rsidRDefault="00F22F27" w:rsidP="00F22F27">
      <w:pPr>
        <w:ind w:hanging="540"/>
        <w:rPr>
          <w:szCs w:val="28"/>
        </w:rPr>
      </w:pPr>
      <w:r w:rsidRPr="009370C3">
        <w:rPr>
          <w:szCs w:val="28"/>
        </w:rPr>
        <w:t xml:space="preserve">     </w:t>
      </w:r>
    </w:p>
    <w:p w:rsidR="00F22F27" w:rsidRPr="009370C3" w:rsidRDefault="00F22F27" w:rsidP="00F22F27">
      <w:pPr>
        <w:autoSpaceDE w:val="0"/>
        <w:autoSpaceDN w:val="0"/>
        <w:adjustRightInd w:val="0"/>
        <w:outlineLvl w:val="0"/>
        <w:rPr>
          <w:bCs/>
          <w:szCs w:val="28"/>
        </w:rPr>
      </w:pPr>
      <w:r w:rsidRPr="009370C3">
        <w:rPr>
          <w:bCs/>
          <w:szCs w:val="28"/>
        </w:rPr>
        <w:t xml:space="preserve">Об отчете главы Инсарского муниципального </w:t>
      </w:r>
    </w:p>
    <w:p w:rsidR="00F22F27" w:rsidRPr="009370C3" w:rsidRDefault="00F22F27" w:rsidP="00F22F27">
      <w:pPr>
        <w:autoSpaceDE w:val="0"/>
        <w:autoSpaceDN w:val="0"/>
        <w:adjustRightInd w:val="0"/>
        <w:outlineLvl w:val="0"/>
        <w:rPr>
          <w:bCs/>
          <w:szCs w:val="28"/>
        </w:rPr>
      </w:pPr>
      <w:r w:rsidRPr="009370C3">
        <w:rPr>
          <w:bCs/>
          <w:szCs w:val="28"/>
        </w:rPr>
        <w:t xml:space="preserve">района о результатах деятельности и деятельности </w:t>
      </w:r>
    </w:p>
    <w:p w:rsidR="00F22F27" w:rsidRPr="009370C3" w:rsidRDefault="00F22F27" w:rsidP="00F22F27">
      <w:pPr>
        <w:autoSpaceDE w:val="0"/>
        <w:autoSpaceDN w:val="0"/>
        <w:adjustRightInd w:val="0"/>
        <w:outlineLvl w:val="0"/>
        <w:rPr>
          <w:bCs/>
          <w:szCs w:val="28"/>
        </w:rPr>
      </w:pPr>
      <w:r w:rsidRPr="009370C3">
        <w:rPr>
          <w:bCs/>
          <w:szCs w:val="28"/>
        </w:rPr>
        <w:t xml:space="preserve">администрации Инсарского муниципального </w:t>
      </w:r>
    </w:p>
    <w:p w:rsidR="00F22F27" w:rsidRPr="009370C3" w:rsidRDefault="00F22F27" w:rsidP="00F22F27">
      <w:pPr>
        <w:autoSpaceDE w:val="0"/>
        <w:autoSpaceDN w:val="0"/>
        <w:adjustRightInd w:val="0"/>
        <w:outlineLvl w:val="0"/>
        <w:rPr>
          <w:bCs/>
          <w:szCs w:val="28"/>
        </w:rPr>
      </w:pPr>
      <w:r w:rsidRPr="009370C3">
        <w:rPr>
          <w:bCs/>
          <w:szCs w:val="28"/>
        </w:rPr>
        <w:t>района в 2019 году</w:t>
      </w:r>
    </w:p>
    <w:p w:rsidR="00F22F27" w:rsidRPr="009370C3" w:rsidRDefault="00F22F27" w:rsidP="00F22F27">
      <w:pPr>
        <w:autoSpaceDE w:val="0"/>
        <w:autoSpaceDN w:val="0"/>
        <w:adjustRightInd w:val="0"/>
        <w:ind w:firstLine="720"/>
        <w:jc w:val="both"/>
        <w:rPr>
          <w:szCs w:val="28"/>
        </w:rPr>
      </w:pPr>
    </w:p>
    <w:p w:rsidR="00F22F27" w:rsidRPr="009370C3" w:rsidRDefault="00F22F27" w:rsidP="00F22F27">
      <w:pPr>
        <w:autoSpaceDE w:val="0"/>
        <w:autoSpaceDN w:val="0"/>
        <w:adjustRightInd w:val="0"/>
        <w:ind w:firstLine="720"/>
        <w:jc w:val="both"/>
        <w:rPr>
          <w:szCs w:val="28"/>
        </w:rPr>
      </w:pPr>
      <w:r w:rsidRPr="009370C3">
        <w:rPr>
          <w:szCs w:val="28"/>
        </w:rPr>
        <w:t xml:space="preserve">В соответствии со </w:t>
      </w:r>
      <w:hyperlink r:id="rId13" w:history="1">
        <w:r w:rsidRPr="009370C3">
          <w:rPr>
            <w:szCs w:val="28"/>
          </w:rPr>
          <w:t>статьей 36</w:t>
        </w:r>
      </w:hyperlink>
      <w:r w:rsidRPr="009370C3">
        <w:rPr>
          <w:szCs w:val="28"/>
        </w:rPr>
        <w:t xml:space="preserve"> Федерального закона от 06.10.2003 года № 131-ФЗ «Об общих принципах организации местного самоуправления в Российской Федерации», Совет депутатов Инсарского муниципального района шестого созыва,         </w:t>
      </w:r>
      <w:bookmarkStart w:id="20" w:name="sub_1"/>
    </w:p>
    <w:p w:rsidR="00F22F27" w:rsidRPr="009370C3" w:rsidRDefault="00F22F27" w:rsidP="00F22F27">
      <w:pPr>
        <w:autoSpaceDE w:val="0"/>
        <w:autoSpaceDN w:val="0"/>
        <w:adjustRightInd w:val="0"/>
        <w:ind w:firstLine="720"/>
        <w:rPr>
          <w:szCs w:val="28"/>
        </w:rPr>
      </w:pPr>
      <w:r w:rsidRPr="009370C3">
        <w:rPr>
          <w:szCs w:val="28"/>
        </w:rPr>
        <w:t xml:space="preserve">                                                      </w:t>
      </w:r>
    </w:p>
    <w:p w:rsidR="00F22F27" w:rsidRPr="009370C3" w:rsidRDefault="00F22F27" w:rsidP="00F22F27">
      <w:pPr>
        <w:autoSpaceDE w:val="0"/>
        <w:autoSpaceDN w:val="0"/>
        <w:adjustRightInd w:val="0"/>
        <w:ind w:firstLine="720"/>
        <w:rPr>
          <w:szCs w:val="28"/>
        </w:rPr>
      </w:pPr>
      <w:r w:rsidRPr="009370C3">
        <w:rPr>
          <w:szCs w:val="28"/>
        </w:rPr>
        <w:t xml:space="preserve">                                                         РЕШИЛ:</w:t>
      </w:r>
    </w:p>
    <w:p w:rsidR="00F22F27" w:rsidRPr="009370C3" w:rsidRDefault="00F22F27" w:rsidP="00F22F27">
      <w:pPr>
        <w:autoSpaceDE w:val="0"/>
        <w:autoSpaceDN w:val="0"/>
        <w:adjustRightInd w:val="0"/>
        <w:ind w:firstLine="720"/>
        <w:jc w:val="both"/>
        <w:rPr>
          <w:szCs w:val="28"/>
        </w:rPr>
      </w:pPr>
      <w:r w:rsidRPr="009370C3">
        <w:rPr>
          <w:szCs w:val="28"/>
        </w:rPr>
        <w:t xml:space="preserve">1. Принять к сведению отчет главы Инсарского муниципального района К.А. </w:t>
      </w:r>
      <w:proofErr w:type="spellStart"/>
      <w:r w:rsidRPr="009370C3">
        <w:rPr>
          <w:szCs w:val="28"/>
        </w:rPr>
        <w:t>Мангутова</w:t>
      </w:r>
      <w:proofErr w:type="spellEnd"/>
      <w:r w:rsidRPr="009370C3">
        <w:rPr>
          <w:szCs w:val="28"/>
        </w:rPr>
        <w:t xml:space="preserve"> о результатах деятельности и деятельности администрации Инсарского муниципального района в 2019 году.</w:t>
      </w:r>
    </w:p>
    <w:p w:rsidR="00F22F27" w:rsidRPr="009370C3" w:rsidRDefault="00F22F27" w:rsidP="00F22F27">
      <w:pPr>
        <w:autoSpaceDE w:val="0"/>
        <w:autoSpaceDN w:val="0"/>
        <w:adjustRightInd w:val="0"/>
        <w:ind w:firstLine="720"/>
        <w:jc w:val="both"/>
        <w:rPr>
          <w:szCs w:val="28"/>
        </w:rPr>
      </w:pPr>
    </w:p>
    <w:bookmarkEnd w:id="20"/>
    <w:p w:rsidR="00F22F27" w:rsidRPr="009370C3" w:rsidRDefault="00F22F27" w:rsidP="00F22F27">
      <w:pPr>
        <w:autoSpaceDE w:val="0"/>
        <w:autoSpaceDN w:val="0"/>
        <w:adjustRightInd w:val="0"/>
        <w:ind w:firstLine="720"/>
        <w:jc w:val="both"/>
        <w:rPr>
          <w:szCs w:val="28"/>
        </w:rPr>
      </w:pPr>
      <w:r w:rsidRPr="009370C3">
        <w:rPr>
          <w:szCs w:val="28"/>
        </w:rPr>
        <w:t xml:space="preserve">2. Настоящее решение вступает в законную силу со дня его официального опубликования. </w:t>
      </w:r>
    </w:p>
    <w:p w:rsidR="00F22F27" w:rsidRPr="009370C3" w:rsidRDefault="00F22F27" w:rsidP="00F22F27">
      <w:pPr>
        <w:autoSpaceDE w:val="0"/>
        <w:autoSpaceDN w:val="0"/>
        <w:adjustRightInd w:val="0"/>
        <w:jc w:val="both"/>
        <w:rPr>
          <w:szCs w:val="28"/>
        </w:rPr>
      </w:pPr>
    </w:p>
    <w:tbl>
      <w:tblPr>
        <w:tblW w:w="0" w:type="auto"/>
        <w:tblInd w:w="108" w:type="dxa"/>
        <w:tblLook w:val="0000" w:firstRow="0" w:lastRow="0" w:firstColumn="0" w:lastColumn="0" w:noHBand="0" w:noVBand="0"/>
      </w:tblPr>
      <w:tblGrid>
        <w:gridCol w:w="4820"/>
        <w:gridCol w:w="5179"/>
      </w:tblGrid>
      <w:tr w:rsidR="00F22F27" w:rsidRPr="009370C3" w:rsidTr="00787A5C">
        <w:tc>
          <w:tcPr>
            <w:tcW w:w="4820" w:type="dxa"/>
            <w:vAlign w:val="bottom"/>
          </w:tcPr>
          <w:p w:rsidR="00F22F27" w:rsidRPr="009370C3" w:rsidRDefault="00F22F27" w:rsidP="00787A5C">
            <w:pPr>
              <w:pStyle w:val="af4"/>
              <w:jc w:val="left"/>
              <w:rPr>
                <w:rFonts w:ascii="Times New Roman" w:hAnsi="Times New Roman"/>
                <w:szCs w:val="28"/>
              </w:rPr>
            </w:pPr>
          </w:p>
          <w:p w:rsidR="00F22F27" w:rsidRPr="009370C3" w:rsidRDefault="00F22F27" w:rsidP="00787A5C">
            <w:pPr>
              <w:pStyle w:val="af4"/>
              <w:jc w:val="left"/>
              <w:rPr>
                <w:rFonts w:ascii="Times New Roman" w:hAnsi="Times New Roman"/>
                <w:szCs w:val="28"/>
              </w:rPr>
            </w:pPr>
            <w:r w:rsidRPr="009370C3">
              <w:rPr>
                <w:rFonts w:ascii="Times New Roman" w:hAnsi="Times New Roman"/>
                <w:szCs w:val="28"/>
              </w:rPr>
              <w:t xml:space="preserve">Глава Инсарского муниципального  </w:t>
            </w:r>
          </w:p>
          <w:p w:rsidR="00F22F27" w:rsidRPr="009370C3" w:rsidRDefault="00F22F27" w:rsidP="00787A5C">
            <w:pPr>
              <w:rPr>
                <w:szCs w:val="28"/>
              </w:rPr>
            </w:pPr>
            <w:r w:rsidRPr="009370C3">
              <w:rPr>
                <w:szCs w:val="28"/>
              </w:rPr>
              <w:t>района</w:t>
            </w:r>
          </w:p>
          <w:p w:rsidR="00F22F27" w:rsidRPr="009370C3" w:rsidRDefault="00F22F27" w:rsidP="00787A5C">
            <w:pPr>
              <w:rPr>
                <w:szCs w:val="28"/>
              </w:rPr>
            </w:pPr>
            <w:r w:rsidRPr="009370C3">
              <w:rPr>
                <w:szCs w:val="28"/>
              </w:rPr>
              <w:t xml:space="preserve">                </w:t>
            </w:r>
          </w:p>
          <w:p w:rsidR="00F22F27" w:rsidRPr="009370C3" w:rsidRDefault="00F22F27" w:rsidP="00787A5C">
            <w:pPr>
              <w:rPr>
                <w:szCs w:val="28"/>
              </w:rPr>
            </w:pPr>
            <w:r w:rsidRPr="009370C3">
              <w:rPr>
                <w:szCs w:val="28"/>
              </w:rPr>
              <w:t xml:space="preserve">                                        К.А. </w:t>
            </w:r>
            <w:proofErr w:type="spellStart"/>
            <w:r w:rsidRPr="009370C3">
              <w:rPr>
                <w:szCs w:val="28"/>
              </w:rPr>
              <w:t>Мангутов</w:t>
            </w:r>
            <w:proofErr w:type="spellEnd"/>
          </w:p>
        </w:tc>
        <w:tc>
          <w:tcPr>
            <w:tcW w:w="5179" w:type="dxa"/>
            <w:vAlign w:val="bottom"/>
          </w:tcPr>
          <w:p w:rsidR="00F22F27" w:rsidRPr="009370C3" w:rsidRDefault="00F22F27" w:rsidP="00787A5C">
            <w:pPr>
              <w:pStyle w:val="af4"/>
              <w:jc w:val="left"/>
              <w:rPr>
                <w:rFonts w:ascii="Times New Roman" w:hAnsi="Times New Roman"/>
                <w:szCs w:val="28"/>
              </w:rPr>
            </w:pPr>
            <w:r w:rsidRPr="009370C3">
              <w:rPr>
                <w:rFonts w:ascii="Times New Roman" w:hAnsi="Times New Roman"/>
                <w:szCs w:val="28"/>
              </w:rPr>
              <w:t xml:space="preserve">           </w:t>
            </w:r>
          </w:p>
          <w:p w:rsidR="00F22F27" w:rsidRPr="009370C3" w:rsidRDefault="00F22F27" w:rsidP="00787A5C">
            <w:pPr>
              <w:pStyle w:val="af4"/>
              <w:jc w:val="left"/>
              <w:rPr>
                <w:rFonts w:ascii="Times New Roman" w:hAnsi="Times New Roman"/>
                <w:szCs w:val="28"/>
              </w:rPr>
            </w:pPr>
            <w:r w:rsidRPr="009370C3">
              <w:rPr>
                <w:rFonts w:ascii="Times New Roman" w:hAnsi="Times New Roman"/>
                <w:szCs w:val="28"/>
              </w:rPr>
              <w:t xml:space="preserve">            Председатель Совета депутатов</w:t>
            </w:r>
          </w:p>
          <w:p w:rsidR="00F22F27" w:rsidRPr="009370C3" w:rsidRDefault="00F22F27" w:rsidP="00787A5C">
            <w:pPr>
              <w:rPr>
                <w:szCs w:val="28"/>
              </w:rPr>
            </w:pPr>
            <w:r w:rsidRPr="009370C3">
              <w:rPr>
                <w:szCs w:val="28"/>
              </w:rPr>
              <w:t xml:space="preserve">            Инсарского муниципального  </w:t>
            </w:r>
          </w:p>
          <w:p w:rsidR="00F22F27" w:rsidRPr="009370C3" w:rsidRDefault="00F22F27" w:rsidP="00787A5C">
            <w:pPr>
              <w:rPr>
                <w:szCs w:val="28"/>
              </w:rPr>
            </w:pPr>
            <w:r w:rsidRPr="009370C3">
              <w:rPr>
                <w:szCs w:val="28"/>
              </w:rPr>
              <w:t xml:space="preserve">            района</w:t>
            </w:r>
          </w:p>
          <w:p w:rsidR="00F22F27" w:rsidRPr="009370C3" w:rsidRDefault="00F22F27" w:rsidP="00787A5C">
            <w:pPr>
              <w:rPr>
                <w:sz w:val="18"/>
              </w:rPr>
            </w:pPr>
            <w:r w:rsidRPr="009370C3">
              <w:rPr>
                <w:szCs w:val="28"/>
              </w:rPr>
              <w:t xml:space="preserve">                                    А.В. </w:t>
            </w:r>
            <w:proofErr w:type="spellStart"/>
            <w:r w:rsidRPr="009370C3">
              <w:rPr>
                <w:szCs w:val="28"/>
              </w:rPr>
              <w:t>Радаев</w:t>
            </w:r>
            <w:proofErr w:type="spellEnd"/>
          </w:p>
        </w:tc>
      </w:tr>
    </w:tbl>
    <w:p w:rsidR="00F22F27" w:rsidRPr="009370C3" w:rsidRDefault="00F22F27" w:rsidP="00F22F27">
      <w:pPr>
        <w:jc w:val="right"/>
        <w:rPr>
          <w:szCs w:val="28"/>
        </w:rPr>
      </w:pPr>
    </w:p>
    <w:p w:rsidR="00F22F27" w:rsidRPr="009370C3" w:rsidRDefault="00F22F27" w:rsidP="00F22F27">
      <w:pPr>
        <w:jc w:val="right"/>
        <w:rPr>
          <w:szCs w:val="28"/>
        </w:rPr>
      </w:pPr>
    </w:p>
    <w:p w:rsidR="00F22F27" w:rsidRPr="009370C3" w:rsidRDefault="00F22F27" w:rsidP="00F22F27">
      <w:pPr>
        <w:jc w:val="right"/>
        <w:rPr>
          <w:color w:val="FFFFFF"/>
          <w:szCs w:val="28"/>
        </w:rPr>
      </w:pPr>
    </w:p>
    <w:p w:rsidR="00BE713C" w:rsidRPr="00BD1538" w:rsidRDefault="00BE713C" w:rsidP="00BE713C">
      <w:pPr>
        <w:pStyle w:val="a5"/>
        <w:jc w:val="center"/>
      </w:pPr>
      <w:r w:rsidRPr="00BD1538">
        <w:t>Уважаемые депутаты</w:t>
      </w:r>
    </w:p>
    <w:p w:rsidR="00BE713C" w:rsidRPr="00BD1538" w:rsidRDefault="00BE713C" w:rsidP="00BE713C">
      <w:pPr>
        <w:pStyle w:val="a5"/>
        <w:jc w:val="center"/>
      </w:pPr>
      <w:r w:rsidRPr="00BD1538">
        <w:t>Совета депутатов Инсарского муниципального района!</w:t>
      </w:r>
    </w:p>
    <w:p w:rsidR="00BE713C" w:rsidRPr="00BD1538" w:rsidRDefault="00BE713C" w:rsidP="00BE713C">
      <w:pPr>
        <w:pStyle w:val="a5"/>
        <w:jc w:val="center"/>
      </w:pPr>
      <w:r w:rsidRPr="00BD1538">
        <w:t>Уважаемые товарищи!</w:t>
      </w:r>
    </w:p>
    <w:p w:rsidR="00BE713C" w:rsidRPr="00BD1538" w:rsidRDefault="00BE713C" w:rsidP="00BE713C">
      <w:pPr>
        <w:pStyle w:val="a5"/>
        <w:jc w:val="both"/>
      </w:pPr>
    </w:p>
    <w:p w:rsidR="00BE713C" w:rsidRPr="00BD1538" w:rsidRDefault="00BE713C" w:rsidP="00BE713C">
      <w:pPr>
        <w:pStyle w:val="a5"/>
        <w:ind w:firstLine="709"/>
        <w:jc w:val="both"/>
      </w:pPr>
      <w:r w:rsidRPr="00BD1538">
        <w:t xml:space="preserve">На состоявшейся 3 марта 2020 года сессии Государственного Собрания Республики Мордовия Глава Республики Мордовия В.Д. Волков выступил с традиционным посланием, в котором подвел итоги 2019 года во всех отраслях экономики и в социальной сфере, определил главные направления деятельности на новый период. Как подчеркнул Глава Мордовии, «мы должны во что бы то ни стало двигаться к намеченным целям. Потому что они продиктованы самой жизнью». Ситуация в мире в последние недели, связанная с падением цен на нефть и </w:t>
      </w:r>
      <w:r w:rsidRPr="00BD1538">
        <w:lastRenderedPageBreak/>
        <w:t xml:space="preserve">распространением </w:t>
      </w:r>
      <w:proofErr w:type="spellStart"/>
      <w:r w:rsidRPr="00BD1538">
        <w:t>коронавируса</w:t>
      </w:r>
      <w:proofErr w:type="spellEnd"/>
      <w:r w:rsidRPr="00BD1538">
        <w:t>, еще более обострила положение в экономике и заставляет нас обратить внимание на главный смысл послания:</w:t>
      </w:r>
    </w:p>
    <w:p w:rsidR="00BE713C" w:rsidRPr="00BD1538" w:rsidRDefault="00BE713C" w:rsidP="00BE713C">
      <w:pPr>
        <w:pStyle w:val="a5"/>
        <w:ind w:firstLine="709"/>
        <w:jc w:val="both"/>
      </w:pPr>
      <w:r w:rsidRPr="00BD1538">
        <w:t>надо работать, чтобы не обесценить наши прошлые достижения;</w:t>
      </w:r>
    </w:p>
    <w:p w:rsidR="00BE713C" w:rsidRPr="00BD1538" w:rsidRDefault="00BE713C" w:rsidP="00BE713C">
      <w:pPr>
        <w:pStyle w:val="a5"/>
        <w:ind w:firstLine="709"/>
        <w:jc w:val="both"/>
      </w:pPr>
      <w:r w:rsidRPr="00BD1538">
        <w:t>Надо работать, чтобы справиться с текущими задачами;</w:t>
      </w:r>
    </w:p>
    <w:p w:rsidR="00BE713C" w:rsidRPr="00BD1538" w:rsidRDefault="00BE713C" w:rsidP="00BE713C">
      <w:pPr>
        <w:pStyle w:val="a5"/>
        <w:ind w:firstLine="709"/>
        <w:jc w:val="both"/>
      </w:pPr>
      <w:r w:rsidRPr="00BD1538">
        <w:t>Надо работать ради наших общих будущих побед.</w:t>
      </w:r>
    </w:p>
    <w:p w:rsidR="00BE713C" w:rsidRPr="00BD1538" w:rsidRDefault="00BE713C" w:rsidP="00BE713C">
      <w:pPr>
        <w:pStyle w:val="a5"/>
        <w:ind w:firstLine="709"/>
        <w:jc w:val="both"/>
      </w:pPr>
      <w:r w:rsidRPr="00BD1538">
        <w:t>Яркие и убедительные слова. В них определена программа реализации масштабных задач, намеченных в национальных проектах, принятых по инициативе Президента Владимира Владимировича Путина. Так давайте вместе, шаг за шагом, делать лучше жизнь каждого, реализовывать огромные возможности развития всех сфер жизни нашего общества. Для осуществления намеченных целей в нашем районе имеются все необходимые предпосылки. Эти результаты отражены в итогах социально-экономического развития муниципального образования в 2019 году, в настойчивой работе по выполнению национальных проектов.</w:t>
      </w:r>
    </w:p>
    <w:p w:rsidR="00BE713C" w:rsidRPr="00BD1538" w:rsidRDefault="00BE713C" w:rsidP="00BE713C">
      <w:pPr>
        <w:pStyle w:val="a5"/>
        <w:ind w:firstLine="709"/>
        <w:jc w:val="both"/>
      </w:pPr>
    </w:p>
    <w:p w:rsidR="00BE713C" w:rsidRPr="00BD1538" w:rsidRDefault="00BE713C" w:rsidP="00BE713C">
      <w:pPr>
        <w:pStyle w:val="a5"/>
        <w:ind w:firstLine="709"/>
        <w:jc w:val="both"/>
      </w:pPr>
      <w:r w:rsidRPr="00BD1538">
        <w:t>Промышленность</w:t>
      </w:r>
    </w:p>
    <w:p w:rsidR="00BE713C" w:rsidRPr="00BD1538" w:rsidRDefault="00BE713C" w:rsidP="00BE713C">
      <w:pPr>
        <w:pStyle w:val="a5"/>
        <w:ind w:firstLine="709"/>
        <w:jc w:val="both"/>
      </w:pPr>
    </w:p>
    <w:p w:rsidR="00BE713C" w:rsidRPr="00BD1538" w:rsidRDefault="00BE713C" w:rsidP="00BE713C">
      <w:pPr>
        <w:pStyle w:val="a5"/>
        <w:ind w:firstLine="709"/>
        <w:jc w:val="both"/>
      </w:pPr>
      <w:r w:rsidRPr="00BD1538">
        <w:t xml:space="preserve">Анализ по традиции начнем с промышленности – наиболее важной отрасли экономики. В 2019 году объем реализации продукции составил 2 миллиарда 972 миллиона 933 тысячи рублей с ростом к уровню 2018 года на 1,3 процента. Конечно, рост небольшой. Связано это с тем, что на АО «Неон» сменилась на более дешевую номенклатура выпускаемой продукции. В результате объем реализации к уровню 2018 года составил только 90,6 процента. Приятно, что ООО «Ксенон» смог нивелировать эту производственную неудачу соседнего завода. На «Ксеноне» обеспечили </w:t>
      </w:r>
      <w:proofErr w:type="spellStart"/>
      <w:r w:rsidRPr="00BD1538">
        <w:t>росты</w:t>
      </w:r>
      <w:proofErr w:type="spellEnd"/>
      <w:r w:rsidRPr="00BD1538">
        <w:t xml:space="preserve"> объемов производства на 9,4 процентных пункта. За два года работы </w:t>
      </w:r>
      <w:proofErr w:type="spellStart"/>
      <w:r w:rsidRPr="00BD1538">
        <w:t>ксеноновцы</w:t>
      </w:r>
      <w:proofErr w:type="spellEnd"/>
      <w:r w:rsidRPr="00BD1538">
        <w:t xml:space="preserve"> смогли сделать существенный шаг вперед. Еще более порадовала нас успешная производственная деятельность ООО «</w:t>
      </w:r>
      <w:proofErr w:type="spellStart"/>
      <w:r w:rsidRPr="00BD1538">
        <w:t>Сармич</w:t>
      </w:r>
      <w:proofErr w:type="spellEnd"/>
      <w:r w:rsidRPr="00BD1538">
        <w:t>», где объемы производства продукции составили более двух миллиардов рублей. Для района очень важно, чтобы это предприятие развивалось, ибо оно определяет уровень работы всей промышленности муниципального образования.</w:t>
      </w:r>
    </w:p>
    <w:p w:rsidR="00BE713C" w:rsidRPr="00BD1538" w:rsidRDefault="00BE713C" w:rsidP="00BE713C">
      <w:pPr>
        <w:pStyle w:val="a5"/>
        <w:ind w:firstLine="709"/>
        <w:jc w:val="both"/>
      </w:pPr>
      <w:r w:rsidRPr="00BD1538">
        <w:t>А теперь о делах наших промышленников более подробно.  АО «Неон» недавно отметило свое пятидесятилетие.</w:t>
      </w:r>
    </w:p>
    <w:p w:rsidR="00BE713C" w:rsidRPr="00BD1538" w:rsidRDefault="00BE713C" w:rsidP="00BE713C">
      <w:pPr>
        <w:pStyle w:val="a5"/>
        <w:ind w:firstLine="709"/>
        <w:jc w:val="both"/>
      </w:pPr>
      <w:r w:rsidRPr="00BD1538">
        <w:t>Основным потребителем продукции этого завода является АО «</w:t>
      </w:r>
      <w:proofErr w:type="spellStart"/>
      <w:r w:rsidRPr="00BD1538">
        <w:t>Рузхиммаш</w:t>
      </w:r>
      <w:proofErr w:type="spellEnd"/>
      <w:r w:rsidRPr="00BD1538">
        <w:t>». В настоящее время выпуск продукции для вагоностроения в общем объеме составляет 97%. Для АО «</w:t>
      </w:r>
      <w:proofErr w:type="spellStart"/>
      <w:r w:rsidRPr="00BD1538">
        <w:t>Рузхиммаш</w:t>
      </w:r>
      <w:proofErr w:type="spellEnd"/>
      <w:r w:rsidRPr="00BD1538">
        <w:t>» выпускается 20 наименований комплектации для изготовления вагонов-цистерн, вагонов-хопперов, полувагонов.</w:t>
      </w:r>
    </w:p>
    <w:p w:rsidR="00BE713C" w:rsidRPr="00BD1538" w:rsidRDefault="00BE713C" w:rsidP="00BE713C">
      <w:pPr>
        <w:pStyle w:val="a5"/>
        <w:ind w:firstLine="709"/>
        <w:jc w:val="both"/>
      </w:pPr>
      <w:r w:rsidRPr="00BD1538">
        <w:t>Предприятие обеспечивает потребности «</w:t>
      </w:r>
      <w:proofErr w:type="spellStart"/>
      <w:r w:rsidRPr="00BD1538">
        <w:t>Рузхиммаша</w:t>
      </w:r>
      <w:proofErr w:type="spellEnd"/>
      <w:r w:rsidRPr="00BD1538">
        <w:t xml:space="preserve">» в ж/д компонентах и продолжает осваивать выпуск новой продукции. Так, в 2019г. было поставлено на производство два вида изделий: бункер для </w:t>
      </w:r>
      <w:proofErr w:type="spellStart"/>
      <w:r w:rsidRPr="00BD1538">
        <w:t>вагона-универсала;опора</w:t>
      </w:r>
      <w:proofErr w:type="spellEnd"/>
      <w:r w:rsidRPr="00BD1538">
        <w:t xml:space="preserve"> для вагонов-цистерн под перевозку </w:t>
      </w:r>
      <w:proofErr w:type="spellStart"/>
      <w:r w:rsidRPr="00BD1538">
        <w:t>нефте</w:t>
      </w:r>
      <w:proofErr w:type="spellEnd"/>
      <w:r w:rsidRPr="00BD1538">
        <w:t xml:space="preserve">-бензиновых </w:t>
      </w:r>
      <w:proofErr w:type="spellStart"/>
      <w:r w:rsidRPr="00BD1538">
        <w:t>продуктов.Рост</w:t>
      </w:r>
      <w:proofErr w:type="spellEnd"/>
      <w:r w:rsidRPr="00BD1538">
        <w:t xml:space="preserve"> производительности </w:t>
      </w:r>
      <w:proofErr w:type="spellStart"/>
      <w:r w:rsidRPr="00BD1538">
        <w:t>трудана</w:t>
      </w:r>
      <w:proofErr w:type="spellEnd"/>
      <w:r w:rsidRPr="00BD1538">
        <w:t xml:space="preserve"> предприятии составил 16%.</w:t>
      </w:r>
    </w:p>
    <w:p w:rsidR="00BE713C" w:rsidRPr="00BD1538" w:rsidRDefault="00BE713C" w:rsidP="00BE713C">
      <w:pPr>
        <w:pStyle w:val="a5"/>
        <w:ind w:firstLine="709"/>
        <w:jc w:val="both"/>
      </w:pPr>
      <w:r w:rsidRPr="00BD1538">
        <w:t>В конце 2019 года на предприятии развернулась масштабная реконструкция одного из производственных корпусов, где планируется организация новой площадки по выпуску ж/д комплектующих. Работы планируется завершить в конце марта. Модернизация участка позволит увеличить производственные площади на 20%. Это даст существенный рост показателей. Ожидается, что с запуском нового участка объемы выпуска ж/д комплектующих увеличатся на 23%.</w:t>
      </w:r>
    </w:p>
    <w:p w:rsidR="00BE713C" w:rsidRPr="00BD1538" w:rsidRDefault="00BE713C" w:rsidP="00BE713C">
      <w:pPr>
        <w:pStyle w:val="a5"/>
        <w:ind w:firstLine="709"/>
        <w:jc w:val="both"/>
      </w:pPr>
      <w:r w:rsidRPr="00BD1538">
        <w:t>Под данный проект в производство инвестировано 10,5 млн. рублей. Приобретены установка плазменной резки, сварочные аппараты. В ближайшее время будет закуплена оснастка и грузоподъемные механизмы. Созданы дополнительные рабочие места и будут трудоустроены 40 человек.</w:t>
      </w:r>
    </w:p>
    <w:p w:rsidR="00BE713C" w:rsidRPr="00BD1538" w:rsidRDefault="00BE713C" w:rsidP="00BE713C">
      <w:pPr>
        <w:pStyle w:val="a5"/>
        <w:ind w:firstLine="709"/>
        <w:jc w:val="both"/>
      </w:pPr>
      <w:r w:rsidRPr="00BD1538">
        <w:t>В настоящее время предприятие полностью обеспечено заказами со стороны АО «</w:t>
      </w:r>
      <w:proofErr w:type="spellStart"/>
      <w:r w:rsidRPr="00BD1538">
        <w:t>Рузхиммаш</w:t>
      </w:r>
      <w:proofErr w:type="spellEnd"/>
      <w:r w:rsidRPr="00BD1538">
        <w:t>» по изготовлению ж/д комплектующих. В 2020 году АО «Неон» будет реализовано продукции более чем на 500 миллионов рублей.</w:t>
      </w:r>
    </w:p>
    <w:p w:rsidR="00BE713C" w:rsidRPr="00BD1538" w:rsidRDefault="00BE713C" w:rsidP="00BE713C">
      <w:pPr>
        <w:pStyle w:val="a5"/>
        <w:ind w:firstLine="709"/>
        <w:jc w:val="both"/>
      </w:pPr>
      <w:r w:rsidRPr="00BD1538">
        <w:t>Успешным оказался 2019 год для ООО «Сыроваренный завод «</w:t>
      </w:r>
      <w:proofErr w:type="spellStart"/>
      <w:r w:rsidRPr="00BD1538">
        <w:t>Сармич</w:t>
      </w:r>
      <w:proofErr w:type="spellEnd"/>
      <w:r w:rsidRPr="00BD1538">
        <w:t>». Выручка за прошлый год составила 2114 миллионов рублей.</w:t>
      </w:r>
    </w:p>
    <w:p w:rsidR="00BE713C" w:rsidRPr="00BD1538" w:rsidRDefault="00BE713C" w:rsidP="00BE713C">
      <w:pPr>
        <w:pStyle w:val="a5"/>
        <w:ind w:firstLine="709"/>
        <w:jc w:val="both"/>
      </w:pPr>
      <w:r w:rsidRPr="00BD1538">
        <w:t xml:space="preserve">Реализовано5423 тонны сыра, 251 – масла животного,15395 тонн сыворотки концентрированной. Продукция предприятия поставляется более чем в 20 регионов страны – </w:t>
      </w:r>
      <w:r w:rsidRPr="00BD1538">
        <w:lastRenderedPageBreak/>
        <w:t xml:space="preserve">Республику Мордовия, Москву, Санкт-Петербург, Ульяновск, Самару, Н. Новгород, Пензу, Алтайский край, Владивосток, Екатеринбург и др. 44% продукции реализуется через </w:t>
      </w:r>
      <w:proofErr w:type="spellStart"/>
      <w:r w:rsidRPr="00BD1538">
        <w:t>торговыесети</w:t>
      </w:r>
      <w:proofErr w:type="spellEnd"/>
      <w:r w:rsidRPr="00BD1538">
        <w:t xml:space="preserve"> «Лента», «Магнит», «</w:t>
      </w:r>
      <w:proofErr w:type="spellStart"/>
      <w:r w:rsidRPr="00BD1538">
        <w:t>Мираторг</w:t>
      </w:r>
      <w:proofErr w:type="spellEnd"/>
      <w:r w:rsidRPr="00BD1538">
        <w:t>», «СПАР», «Монетка», «Караван».</w:t>
      </w:r>
    </w:p>
    <w:p w:rsidR="00BE713C" w:rsidRPr="00BD1538" w:rsidRDefault="00BE713C" w:rsidP="00BE713C">
      <w:pPr>
        <w:pStyle w:val="a5"/>
        <w:ind w:firstLine="709"/>
        <w:jc w:val="both"/>
      </w:pPr>
      <w:r w:rsidRPr="00BD1538">
        <w:t xml:space="preserve">Объем закупленного сырья составил 55 тысяч тонн. Численность сотрудников предприятия в 2019 году составила 248 </w:t>
      </w:r>
      <w:proofErr w:type="spellStart"/>
      <w:r w:rsidRPr="00BD1538">
        <w:t>чел.Среднемесячная</w:t>
      </w:r>
      <w:proofErr w:type="spellEnd"/>
      <w:r w:rsidRPr="00BD1538">
        <w:t xml:space="preserve"> заработная плата достигла 40472 </w:t>
      </w:r>
      <w:proofErr w:type="spellStart"/>
      <w:r w:rsidRPr="00BD1538">
        <w:t>руб.Перечислено</w:t>
      </w:r>
      <w:proofErr w:type="spellEnd"/>
      <w:r w:rsidRPr="00BD1538">
        <w:t xml:space="preserve"> налогов и сборов в бюджет и внебюджетные фонды 99111 тыс. руб., в </w:t>
      </w:r>
      <w:proofErr w:type="spellStart"/>
      <w:r w:rsidRPr="00BD1538">
        <w:t>т.ч</w:t>
      </w:r>
      <w:proofErr w:type="spellEnd"/>
      <w:r w:rsidRPr="00BD1538">
        <w:t>. в местный и региональный бюджеты 41734 тыс. руб.</w:t>
      </w:r>
    </w:p>
    <w:p w:rsidR="00BE713C" w:rsidRPr="00BD1538" w:rsidRDefault="00BE713C" w:rsidP="00BE713C">
      <w:pPr>
        <w:pStyle w:val="a5"/>
        <w:ind w:firstLine="709"/>
        <w:jc w:val="both"/>
      </w:pPr>
      <w:r w:rsidRPr="00BD1538">
        <w:t>Объем инвестиций в основные средства составил 43,4 млн. руб.</w:t>
      </w:r>
    </w:p>
    <w:p w:rsidR="00BE713C" w:rsidRPr="00BD1538" w:rsidRDefault="00BE713C" w:rsidP="00BE713C">
      <w:pPr>
        <w:pStyle w:val="a5"/>
        <w:ind w:firstLine="709"/>
        <w:jc w:val="both"/>
      </w:pPr>
      <w:r w:rsidRPr="00BD1538">
        <w:t>На предприятии внедрены в производство современные методы обеспечения безопасности пищевых продуктов на основе принципов ХАССП, требования международного стандарта ISO 22000:2005. Необходимость получения сертификата такого уровня продиктована стремлением ООО «СЗ «</w:t>
      </w:r>
      <w:proofErr w:type="spellStart"/>
      <w:r w:rsidRPr="00BD1538">
        <w:t>Сармич</w:t>
      </w:r>
      <w:proofErr w:type="spellEnd"/>
      <w:r w:rsidRPr="00BD1538">
        <w:t>» производить безопасную продукцию самого высокого качества. Система менеджмента безопасности пищевой продукции, сертифицированная по этой схеме, обеспечивает выпуск конкурентоспособной продукции гарантированного и стабильного качества и безопасности, соответствующей требованиям и ожиданиям потребителя.</w:t>
      </w:r>
    </w:p>
    <w:p w:rsidR="00BE713C" w:rsidRPr="00BD1538" w:rsidRDefault="00BE713C" w:rsidP="00BE713C">
      <w:pPr>
        <w:pStyle w:val="a5"/>
        <w:ind w:firstLine="709"/>
        <w:jc w:val="both"/>
      </w:pPr>
      <w:r w:rsidRPr="00BD1538">
        <w:t>На сегодняшний день ассортимент состоит из 16 видов сыров – «Российский», «Гауда», «Гранд», «Сливочный», «Гурман», «Гурман легкий», «Нежный», «</w:t>
      </w:r>
      <w:proofErr w:type="spellStart"/>
      <w:r w:rsidRPr="00BD1538">
        <w:t>Маасдам</w:t>
      </w:r>
      <w:proofErr w:type="spellEnd"/>
      <w:r w:rsidRPr="00BD1538">
        <w:t>», «</w:t>
      </w:r>
      <w:proofErr w:type="spellStart"/>
      <w:r w:rsidRPr="00BD1538">
        <w:t>Тильзитер</w:t>
      </w:r>
      <w:proofErr w:type="spellEnd"/>
      <w:r w:rsidRPr="00BD1538">
        <w:t>», «Княжеский», «</w:t>
      </w:r>
      <w:proofErr w:type="spellStart"/>
      <w:r w:rsidRPr="00BD1538">
        <w:t>Сметанковый</w:t>
      </w:r>
      <w:proofErr w:type="spellEnd"/>
      <w:r w:rsidRPr="00BD1538">
        <w:t>», «Маасдамер», «Монарх», «Пармезан», «Чеддер», «Эдам». Также выпускается 3 вида масла – «Крестьянское» 72,5% жирности, «</w:t>
      </w:r>
      <w:proofErr w:type="spellStart"/>
      <w:r w:rsidRPr="00BD1538">
        <w:t>Инсарское</w:t>
      </w:r>
      <w:proofErr w:type="spellEnd"/>
      <w:r w:rsidRPr="00BD1538">
        <w:t>» 82,5% жирности и «Сладко-сливочное» –82% жирности.</w:t>
      </w:r>
    </w:p>
    <w:p w:rsidR="00BE713C" w:rsidRPr="00BD1538" w:rsidRDefault="00BE713C" w:rsidP="00BE713C">
      <w:pPr>
        <w:pStyle w:val="a5"/>
        <w:ind w:firstLine="709"/>
        <w:jc w:val="both"/>
      </w:pPr>
      <w:r w:rsidRPr="00BD1538">
        <w:t xml:space="preserve">Продукция предприятия уже завоевала своего покупателя. На Всероссийской агропромышленной выставке «Золотая осень –2019», прошедшей в середине октября в Москве, продукция завода была отмечена 2 золотыми медалями. Лучшими в своей категории были признаны </w:t>
      </w:r>
      <w:proofErr w:type="spellStart"/>
      <w:r w:rsidRPr="00BD1538">
        <w:t>сыры«Эмменталь</w:t>
      </w:r>
      <w:proofErr w:type="spellEnd"/>
      <w:r w:rsidRPr="00BD1538">
        <w:t>», «Чеддер». На международной выставке продуктов питания, напитков и сырья для их производства «</w:t>
      </w:r>
      <w:proofErr w:type="spellStart"/>
      <w:r w:rsidRPr="00BD1538">
        <w:t>Продэкспо</w:t>
      </w:r>
      <w:proofErr w:type="spellEnd"/>
      <w:r w:rsidRPr="00BD1538">
        <w:t xml:space="preserve">– 2020» </w:t>
      </w:r>
      <w:proofErr w:type="spellStart"/>
      <w:r w:rsidRPr="00BD1538">
        <w:t>сыры«Гранд</w:t>
      </w:r>
      <w:proofErr w:type="spellEnd"/>
      <w:r w:rsidRPr="00BD1538">
        <w:t>», «Гурман легкий», «</w:t>
      </w:r>
      <w:proofErr w:type="spellStart"/>
      <w:r w:rsidRPr="00BD1538">
        <w:t>Маасдам»были</w:t>
      </w:r>
      <w:proofErr w:type="spellEnd"/>
      <w:r w:rsidRPr="00BD1538">
        <w:t xml:space="preserve"> награждены золотыми медалями.</w:t>
      </w:r>
    </w:p>
    <w:p w:rsidR="00BE713C" w:rsidRPr="00BD1538" w:rsidRDefault="00BE713C" w:rsidP="00BE713C">
      <w:pPr>
        <w:pStyle w:val="a5"/>
        <w:ind w:firstLine="709"/>
        <w:jc w:val="both"/>
      </w:pPr>
      <w:r w:rsidRPr="00BD1538">
        <w:t>В 2020 году планируется увеличить выручку от реализации готовой продукции на 10%– до 2325 млн. руб. в денежном эквиваленте; долю реализации сыров Премиального сегмента с высокой добавочной стоимостью довести до 50% от общего объема продаж; долю реализации продукции в торговые сети увеличить на 5%.</w:t>
      </w:r>
    </w:p>
    <w:p w:rsidR="00BE713C" w:rsidRPr="00BD1538" w:rsidRDefault="00BE713C" w:rsidP="00BE713C">
      <w:pPr>
        <w:pStyle w:val="a5"/>
        <w:ind w:firstLine="709"/>
        <w:jc w:val="both"/>
      </w:pPr>
      <w:r w:rsidRPr="00BD1538">
        <w:t>Технологическая служба предприятия работает над выпуском нового вида сыра с натуральными грибами. Объявлен конкурс на лучшее название нового вида сыра.</w:t>
      </w:r>
    </w:p>
    <w:p w:rsidR="00BE713C" w:rsidRPr="00BD1538" w:rsidRDefault="00BE713C" w:rsidP="00BE713C">
      <w:pPr>
        <w:pStyle w:val="a5"/>
        <w:ind w:firstLine="709"/>
        <w:jc w:val="both"/>
      </w:pPr>
      <w:r w:rsidRPr="00BD1538">
        <w:t xml:space="preserve">В 2018 году при совместном участии </w:t>
      </w:r>
      <w:proofErr w:type="spellStart"/>
      <w:r w:rsidRPr="00BD1538">
        <w:t>ООО«Сыроваренный</w:t>
      </w:r>
      <w:proofErr w:type="spellEnd"/>
      <w:r w:rsidRPr="00BD1538">
        <w:t xml:space="preserve"> завод «</w:t>
      </w:r>
      <w:proofErr w:type="spellStart"/>
      <w:r w:rsidRPr="00BD1538">
        <w:t>Сармич</w:t>
      </w:r>
      <w:proofErr w:type="spellEnd"/>
      <w:r w:rsidRPr="00BD1538">
        <w:t xml:space="preserve">» в </w:t>
      </w:r>
      <w:proofErr w:type="spellStart"/>
      <w:r w:rsidRPr="00BD1538">
        <w:t>с.Казеевке</w:t>
      </w:r>
      <w:proofErr w:type="spellEnd"/>
      <w:r w:rsidRPr="00BD1538">
        <w:t xml:space="preserve"> началось строительство комплекса на 1200 голов КРС ООО «</w:t>
      </w:r>
      <w:proofErr w:type="spellStart"/>
      <w:r w:rsidRPr="00BD1538">
        <w:t>МолАгро</w:t>
      </w:r>
      <w:proofErr w:type="spellEnd"/>
      <w:r w:rsidRPr="00BD1538">
        <w:t xml:space="preserve">». В 2019 году в Дании были приобретены племенные нетели высокопродуктивной </w:t>
      </w:r>
      <w:proofErr w:type="spellStart"/>
      <w:r w:rsidRPr="00BD1538">
        <w:t>голштинской</w:t>
      </w:r>
      <w:proofErr w:type="spellEnd"/>
      <w:r w:rsidRPr="00BD1538">
        <w:t xml:space="preserve"> породы. В декабре 2019 года было получено первое молоко. В настоящее время отелились 600 нетелей, идет ежедневный прирост производства молока и на сегодня его реализуют 19,5 тонны в сутки. После выхода на проектную мощность среднесуточный надой составит 32-33 тонны высококачественного молока. Общий объем производства продукции составит более 12 тыс. тонн в год. Число работающих на предприятии сотрудников уже сегодня достигло 106 человек, плюс 46 человек принято с 1 января 2020 года.</w:t>
      </w:r>
    </w:p>
    <w:p w:rsidR="00BE713C" w:rsidRPr="00BD1538" w:rsidRDefault="00BE713C" w:rsidP="00BE713C">
      <w:pPr>
        <w:pStyle w:val="a5"/>
        <w:ind w:firstLine="709"/>
        <w:jc w:val="both"/>
      </w:pPr>
      <w:r w:rsidRPr="00BD1538">
        <w:t xml:space="preserve">В 2020 году планируется начать проектирование второй очереди животноводческого комплекса еще на 1200 </w:t>
      </w:r>
      <w:proofErr w:type="spellStart"/>
      <w:r w:rsidRPr="00BD1538">
        <w:t>голов.Общий</w:t>
      </w:r>
      <w:proofErr w:type="spellEnd"/>
      <w:r w:rsidRPr="00BD1538">
        <w:t xml:space="preserve"> объем инвестиций, требуемых для реализации проекта, составит более 2 млрд. руб.</w:t>
      </w:r>
    </w:p>
    <w:p w:rsidR="00BE713C" w:rsidRPr="00BD1538" w:rsidRDefault="00BE713C" w:rsidP="00BE713C">
      <w:pPr>
        <w:pStyle w:val="a5"/>
        <w:ind w:firstLine="709"/>
        <w:jc w:val="both"/>
      </w:pPr>
      <w:r w:rsidRPr="00BD1538">
        <w:t>2019-й год был для ООО «Ксенон» непростым. Несмотря на проблемы, связанные с общим падением объемов продаж на рынке светотехнической продукции в России и странах ближнего зарубежья на предприятии была проведена большая работа по решению вопросов развития предприятия, сохранению рабочих мест.</w:t>
      </w:r>
    </w:p>
    <w:p w:rsidR="00BE713C" w:rsidRPr="00BD1538" w:rsidRDefault="00BE713C" w:rsidP="00BE713C">
      <w:pPr>
        <w:pStyle w:val="a5"/>
        <w:ind w:firstLine="709"/>
        <w:jc w:val="both"/>
      </w:pPr>
      <w:r w:rsidRPr="00BD1538">
        <w:t xml:space="preserve">Много средств было вложено в ремонт оборудования. Проведен капитальный ремонт </w:t>
      </w:r>
      <w:proofErr w:type="spellStart"/>
      <w:r w:rsidRPr="00BD1538">
        <w:t>термопластавтомата</w:t>
      </w:r>
      <w:proofErr w:type="spellEnd"/>
      <w:r w:rsidRPr="00BD1538">
        <w:t xml:space="preserve">, капитальный ремонт лазера и другого оборудования, оказывающего важное влияние на технологию производства. </w:t>
      </w:r>
    </w:p>
    <w:p w:rsidR="00BE713C" w:rsidRPr="00BD1538" w:rsidRDefault="00BE713C" w:rsidP="00BE713C">
      <w:pPr>
        <w:pStyle w:val="a5"/>
        <w:ind w:firstLine="709"/>
        <w:jc w:val="both"/>
      </w:pPr>
      <w:r w:rsidRPr="00BD1538">
        <w:t xml:space="preserve">Что касается продукции, которую выпускает ООО «Ксенон», то предприятие по-прежнему производит промышленное, тепличное, уличное, общественное освещение, облучатели, корпуса </w:t>
      </w:r>
      <w:r w:rsidRPr="00BD1538">
        <w:lastRenderedPageBreak/>
        <w:t xml:space="preserve">для светильников. В течение 2019 года была разработана и выпущена обширная номенклатура новых изделий. Это десятки модификаций современных светильников, в том числе: серия промышленных светодиодных светильников под </w:t>
      </w:r>
      <w:proofErr w:type="spellStart"/>
      <w:r w:rsidRPr="00BD1538">
        <w:t>торговымназванием</w:t>
      </w:r>
      <w:proofErr w:type="spellEnd"/>
      <w:r w:rsidRPr="00BD1538">
        <w:t xml:space="preserve"> «</w:t>
      </w:r>
      <w:proofErr w:type="spellStart"/>
      <w:r w:rsidRPr="00BD1538">
        <w:t>StarLed</w:t>
      </w:r>
      <w:proofErr w:type="spellEnd"/>
      <w:r w:rsidRPr="00BD1538">
        <w:t>» – 24 модификации; серия «Люкс Лед» – 2 модификации; линейный светильник для общего освещения торговых площадей категории «ритейл» с торговым названием «</w:t>
      </w:r>
      <w:proofErr w:type="spellStart"/>
      <w:r w:rsidRPr="00BD1538">
        <w:t>Лайн</w:t>
      </w:r>
      <w:proofErr w:type="spellEnd"/>
      <w:r w:rsidRPr="00BD1538">
        <w:t>-Лед»; группа светильников для нужд ЖКХ (для освещения подъездов многоэтажных жилых домов.</w:t>
      </w:r>
    </w:p>
    <w:p w:rsidR="00BE713C" w:rsidRPr="00BD1538" w:rsidRDefault="00BE713C" w:rsidP="00BE713C">
      <w:pPr>
        <w:pStyle w:val="a5"/>
        <w:ind w:firstLine="709"/>
        <w:jc w:val="both"/>
      </w:pPr>
      <w:r w:rsidRPr="00BD1538">
        <w:t xml:space="preserve">В освоении новых видов продукции большое внимание в ООО «Ксенон» уделяется </w:t>
      </w:r>
      <w:proofErr w:type="spellStart"/>
      <w:r w:rsidRPr="00BD1538">
        <w:t>энергоэффективным</w:t>
      </w:r>
      <w:proofErr w:type="spellEnd"/>
      <w:r w:rsidRPr="00BD1538">
        <w:t xml:space="preserve"> светильникам, процент производства которых в общем выпуске продукции с каждым годом увеличивается.</w:t>
      </w:r>
    </w:p>
    <w:p w:rsidR="00BE713C" w:rsidRPr="00BD1538" w:rsidRDefault="00BE713C" w:rsidP="00BE713C">
      <w:pPr>
        <w:pStyle w:val="a5"/>
        <w:ind w:firstLine="709"/>
        <w:jc w:val="both"/>
      </w:pPr>
      <w:r w:rsidRPr="00BD1538">
        <w:t>За 2019 год в ООО «Ксенон» произведено и продано 857278 светильников на общую сумму 344 млн. руб. По отношению к 2018 г. рост объемов производства и продаж составил 6%.</w:t>
      </w:r>
    </w:p>
    <w:p w:rsidR="00BE713C" w:rsidRPr="00BD1538" w:rsidRDefault="00BE713C" w:rsidP="00BE713C">
      <w:pPr>
        <w:pStyle w:val="a5"/>
        <w:ind w:firstLine="709"/>
        <w:jc w:val="both"/>
      </w:pPr>
      <w:r w:rsidRPr="00BD1538">
        <w:t xml:space="preserve">Набранный темп производственного развития должен продолжаться и он продолжается в 2020 году. За два месяца этого года районом произведено продукции на 492 миллиона рублей, что на 8,9 процента превышает показатели аналогичного периода прошлого года. Неплохо идут дела и в марте. Хочется выразить надежду, что и в последующие месяцы промышленные предприятия не снизят показатели. В 2020 году промышленность района должна довести объем производства продукции до 3 миллиардов 23 миллионов рублей. Чтобы достигнуть намеченных рубежей, работать надо лучше, эффективнее, </w:t>
      </w:r>
      <w:proofErr w:type="spellStart"/>
      <w:r w:rsidRPr="00BD1538">
        <w:t>напряженнее</w:t>
      </w:r>
      <w:proofErr w:type="spellEnd"/>
      <w:r w:rsidRPr="00BD1538">
        <w:t>. Пример всем следует брать с ООО «Сыроваренный завод «</w:t>
      </w:r>
      <w:proofErr w:type="spellStart"/>
      <w:r w:rsidRPr="00BD1538">
        <w:t>Сармич</w:t>
      </w:r>
      <w:proofErr w:type="spellEnd"/>
      <w:r w:rsidRPr="00BD1538">
        <w:t>», где за два месяца рост объемов производства составил 9,1 процента к уровню 2019 года, а в феврале вообще рост составил на рекордную величину – 50 процентов.</w:t>
      </w:r>
    </w:p>
    <w:p w:rsidR="00BE713C" w:rsidRPr="00BD1538" w:rsidRDefault="00BE713C" w:rsidP="00BE713C">
      <w:pPr>
        <w:pStyle w:val="a5"/>
        <w:ind w:firstLine="709"/>
        <w:jc w:val="both"/>
      </w:pPr>
      <w:r w:rsidRPr="00BD1538">
        <w:t>Сегодня главный проблемный вопрос для предприятий промышленности – кадровый. На «Неоне», «Ксеноне», на «</w:t>
      </w:r>
      <w:proofErr w:type="spellStart"/>
      <w:r w:rsidRPr="00BD1538">
        <w:t>Сармиче</w:t>
      </w:r>
      <w:proofErr w:type="spellEnd"/>
      <w:r w:rsidRPr="00BD1538">
        <w:t xml:space="preserve">» не хватает специалистов. Кадровый голод испытывают все предприятия промышленности и сельского хозяйства, несмотря на то, что среднемесячная зарплата по району достигла 24444 рубля или она увеличилась к уровню 2018 года на 11,1 процента. </w:t>
      </w:r>
      <w:proofErr w:type="spellStart"/>
      <w:r w:rsidRPr="00BD1538">
        <w:t>Инсарцы</w:t>
      </w:r>
      <w:proofErr w:type="spellEnd"/>
      <w:r w:rsidRPr="00BD1538">
        <w:t xml:space="preserve"> почему-то обходят стороной наши предприятия, а напрасно. Как подчеркнул Глава Республики Мордовия В.Д. Волков, сегодня самый важный вопрос – рост заработной платы. В прошлом году рост реальных доходов людей составил 2,8 процента. Этого явно недостаточно. Глава республики обратился к правительству, всем работодателям с призывом обеспечить повышение денежных доходов через рост производительности труда. Увеличение производства должно напрямую сказаться на материальном положении работников. К 2024 году средняя зарплата по Мордовии должна достигнуть отметки в 42 тысячи рублей. Вот какая задача стоит в республике. В связи с этим в Послании упрек прозвучал в адрес двух предприятий Инсарского района – АО «Неон» и ООО «Ксенон», где зарплата в прошлом году практически не менялась. Хозяйственные руководители должны понимать, что без повышения заработной платы кадровую проблему не решить. Они должны принять меры по увеличению уровня зарплаты.</w:t>
      </w:r>
    </w:p>
    <w:p w:rsidR="00BE713C" w:rsidRPr="00BD1538" w:rsidRDefault="00BE713C" w:rsidP="00BE713C">
      <w:pPr>
        <w:pStyle w:val="a5"/>
        <w:ind w:firstLine="709"/>
        <w:jc w:val="both"/>
      </w:pPr>
      <w:r w:rsidRPr="00BD1538">
        <w:t>Пример в этом отношении показывает «</w:t>
      </w:r>
      <w:proofErr w:type="spellStart"/>
      <w:r w:rsidRPr="00BD1538">
        <w:t>Сармич</w:t>
      </w:r>
      <w:proofErr w:type="spellEnd"/>
      <w:r w:rsidRPr="00BD1538">
        <w:t>», где средняя зарплата достигает более 40000 рублей. Я уже говорил об этом выше. На втором месте ООО «</w:t>
      </w:r>
      <w:proofErr w:type="spellStart"/>
      <w:r w:rsidRPr="00BD1538">
        <w:t>МолАгро</w:t>
      </w:r>
      <w:proofErr w:type="spellEnd"/>
      <w:r w:rsidRPr="00BD1538">
        <w:t>», где уровень зарплаты составляет 36000. Около 30000 рублей среднемесячная зарплата в ООО «</w:t>
      </w:r>
      <w:proofErr w:type="spellStart"/>
      <w:r w:rsidRPr="00BD1538">
        <w:t>Пикаев</w:t>
      </w:r>
      <w:proofErr w:type="spellEnd"/>
      <w:r w:rsidRPr="00BD1538">
        <w:t>» и ООО «</w:t>
      </w:r>
      <w:proofErr w:type="spellStart"/>
      <w:r w:rsidRPr="00BD1538">
        <w:t>Верхисское</w:t>
      </w:r>
      <w:proofErr w:type="spellEnd"/>
      <w:r w:rsidRPr="00BD1538">
        <w:t>».</w:t>
      </w:r>
    </w:p>
    <w:p w:rsidR="00BE713C" w:rsidRPr="00BD1538" w:rsidRDefault="00BE713C" w:rsidP="00BE713C">
      <w:pPr>
        <w:pStyle w:val="a5"/>
        <w:ind w:firstLine="709"/>
        <w:jc w:val="both"/>
      </w:pPr>
      <w:r w:rsidRPr="00BD1538">
        <w:t xml:space="preserve">Перед нами стоит задача вернуть трудоспособное население, уроженцев нашего района в родные края, на местное производство. Сделать это невозможно, если мы не повысим заработную плату специалистам, кадрам массовых профессий. Она должна быть приближена по </w:t>
      </w:r>
      <w:proofErr w:type="spellStart"/>
      <w:r w:rsidRPr="00BD1538">
        <w:t>уровнюк</w:t>
      </w:r>
      <w:proofErr w:type="spellEnd"/>
      <w:r w:rsidRPr="00BD1538">
        <w:t xml:space="preserve"> московской.</w:t>
      </w:r>
    </w:p>
    <w:p w:rsidR="00BE713C" w:rsidRPr="00BD1538" w:rsidRDefault="00BE713C" w:rsidP="00BE713C">
      <w:pPr>
        <w:pStyle w:val="a5"/>
        <w:ind w:firstLine="709"/>
        <w:jc w:val="both"/>
      </w:pPr>
      <w:r w:rsidRPr="00BD1538">
        <w:t>Помимо крупных промышленных предприятий, в нашем районе функционирует несколько малых производств, представляющих интересы малого и среднего предпринимательства. Взять к примеру ООО «Мордовские пенькозаводы». Это предприятие уникальное в своем роде не</w:t>
      </w:r>
    </w:p>
    <w:p w:rsidR="00BE713C" w:rsidRPr="00BD1538" w:rsidRDefault="00BE713C" w:rsidP="00BE713C">
      <w:pPr>
        <w:pStyle w:val="a5"/>
        <w:ind w:firstLine="709"/>
        <w:jc w:val="both"/>
      </w:pPr>
      <w:r w:rsidRPr="00BD1538">
        <w:t xml:space="preserve">только на территории района, но и на территории России. Здесь трудятся около 50 человек. Коллектив </w:t>
      </w:r>
      <w:proofErr w:type="spellStart"/>
      <w:r w:rsidRPr="00BD1538">
        <w:t>пенькоделов</w:t>
      </w:r>
      <w:proofErr w:type="spellEnd"/>
      <w:r w:rsidRPr="00BD1538">
        <w:t xml:space="preserve"> из года в год наращивает объемы производства продукции, укрепляет материально-техническую базу, осваивает современные технологии выращивания конопли и переработки тресты. Это радует. ООО «Мордовские пенькозаводы» только в последний год приобрел более 3000 гектаров земли, на которой будет выращиваться важная техническая культура. </w:t>
      </w:r>
      <w:r w:rsidRPr="00BD1538">
        <w:lastRenderedPageBreak/>
        <w:t xml:space="preserve">Кроме того, предприятие на площади более чем 1000 гектаров будет возделывать зерновые культуры. Успешным был для </w:t>
      </w:r>
      <w:proofErr w:type="spellStart"/>
      <w:r w:rsidRPr="00BD1538">
        <w:t>пенькоделов</w:t>
      </w:r>
      <w:proofErr w:type="spellEnd"/>
      <w:r w:rsidRPr="00BD1538">
        <w:t xml:space="preserve"> 2019 год. Собрано 600 тонн семян конопли, что в три раза превышает результат предыдущего года. У руководителей предприятия есть расчеты по дальнейшему развитию производства. В 2020-2021 году будут вложены существенные средства, чтобы превратить завод в современное высокотехнологическое предприятие.</w:t>
      </w:r>
    </w:p>
    <w:p w:rsidR="00BE713C" w:rsidRPr="00BD1538" w:rsidRDefault="00BE713C" w:rsidP="00BE713C">
      <w:pPr>
        <w:pStyle w:val="a5"/>
        <w:ind w:firstLine="709"/>
        <w:jc w:val="both"/>
      </w:pPr>
      <w:r w:rsidRPr="00BD1538">
        <w:t>После преобразования в нашем районе стало действовать ИП «Савельева» –производство по изготовлению ячеек для яиц. В 2019 году в развитие производства были вложены дополнительные средства. В настоящее время предприятие работает стабильно, выпускает продукцию в две смены. Ее потребителями являются представители Астраханской и Ростовской областей. Надеемся, что у ИП «Савельева» впереди хорошие перспективы.</w:t>
      </w:r>
    </w:p>
    <w:p w:rsidR="00BE713C" w:rsidRPr="00BD1538" w:rsidRDefault="00BE713C" w:rsidP="00BE713C">
      <w:pPr>
        <w:pStyle w:val="a5"/>
        <w:ind w:firstLine="709"/>
        <w:jc w:val="both"/>
      </w:pPr>
      <w:r w:rsidRPr="00BD1538">
        <w:t xml:space="preserve">Продолжается в Инсаре деятельность ООО «Ткацкая фабрика «Лента» имени 8 Марта. В прошлом году ткачами произведено и реализовано 42 миллиона 428 тысяч погонных метров ленто-тканных изделий производственно-технического назначения на общую сумму 100 миллионов 837 тысяч рублей. По отношению к 2018 году рост объемов производства составил 14,7 процента. </w:t>
      </w:r>
    </w:p>
    <w:p w:rsidR="00BE713C" w:rsidRPr="00BD1538" w:rsidRDefault="00BE713C" w:rsidP="00BE713C">
      <w:pPr>
        <w:pStyle w:val="a5"/>
        <w:ind w:firstLine="709"/>
        <w:jc w:val="both"/>
      </w:pPr>
      <w:r w:rsidRPr="00BD1538">
        <w:t>На ткацкой фабрике в настоящее время работают 80 человек, в основном женщины.</w:t>
      </w:r>
    </w:p>
    <w:p w:rsidR="00BE713C" w:rsidRPr="00BD1538" w:rsidRDefault="00BE713C" w:rsidP="00BE713C">
      <w:pPr>
        <w:pStyle w:val="a5"/>
        <w:ind w:firstLine="709"/>
        <w:jc w:val="both"/>
      </w:pPr>
      <w:r w:rsidRPr="00BD1538">
        <w:t>Для нас принципиально важно, чтобы эти производства развивались, поскольку они обеспечивают рабочими местами и заработной платой жителей города Инсара.</w:t>
      </w:r>
    </w:p>
    <w:p w:rsidR="00BE713C" w:rsidRPr="00BD1538" w:rsidRDefault="00BE713C" w:rsidP="00BE713C">
      <w:pPr>
        <w:pStyle w:val="a5"/>
        <w:ind w:firstLine="709"/>
        <w:jc w:val="both"/>
      </w:pPr>
    </w:p>
    <w:p w:rsidR="00BE713C" w:rsidRPr="00BD1538" w:rsidRDefault="00BE713C" w:rsidP="00BE713C">
      <w:pPr>
        <w:pStyle w:val="a5"/>
        <w:ind w:firstLine="709"/>
        <w:jc w:val="both"/>
      </w:pPr>
      <w:r w:rsidRPr="00BD1538">
        <w:t>Агропромышленный комплекс</w:t>
      </w:r>
    </w:p>
    <w:p w:rsidR="00BE713C" w:rsidRPr="00BD1538" w:rsidRDefault="00BE713C" w:rsidP="00BE713C">
      <w:pPr>
        <w:pStyle w:val="a5"/>
        <w:ind w:firstLine="709"/>
        <w:jc w:val="both"/>
      </w:pPr>
    </w:p>
    <w:p w:rsidR="00BE713C" w:rsidRPr="00BD1538" w:rsidRDefault="00BE713C" w:rsidP="00BE713C">
      <w:pPr>
        <w:pStyle w:val="a5"/>
        <w:ind w:firstLine="709"/>
        <w:jc w:val="both"/>
      </w:pPr>
      <w:r w:rsidRPr="00BD1538">
        <w:t>Товарищи! Прошедшие два года по погодным условиям были непростыми для хлеборобов. Из-за дефицита влаги в почве земледельцы рисковали урожаем зерновых культур. Только благодаря правильной агротехнике и современным технологиям удалось уменьшить потери урожая. Земледельцам района весной пришлось сократить площади зерновых культур из-за гибели озимых на площади 3000 гектаров. В начале июня 1500 гектаров зерновых пришлось убрать на сенаж, чтобы заготовить корма для животноводства. «Мордовский бекон» посеял 1800 гектаров масличных культур, существенно снизив площади зерновых. И все же, преодолев трудности, хлеборобы смогли получить 40230 тонн зерна при урожайности 26,2 центнера с гектара. Хотя эти показатели оказались ниже уровня 2018 года, но они превысили ожидаемые результаты скептиков. Было заготовлено достаточное количество кормов для активно развивающегося в районе животноводства.</w:t>
      </w:r>
    </w:p>
    <w:p w:rsidR="00BE713C" w:rsidRPr="00BD1538" w:rsidRDefault="00BE713C" w:rsidP="00BE713C">
      <w:pPr>
        <w:pStyle w:val="a5"/>
        <w:ind w:firstLine="709"/>
        <w:jc w:val="both"/>
      </w:pPr>
      <w:r w:rsidRPr="00BD1538">
        <w:t>Самые высокие урожаи зерновых культур получили земледельцы ИП «</w:t>
      </w:r>
      <w:proofErr w:type="spellStart"/>
      <w:r w:rsidRPr="00BD1538">
        <w:t>Ларькова</w:t>
      </w:r>
      <w:proofErr w:type="spellEnd"/>
      <w:r w:rsidRPr="00BD1538">
        <w:t xml:space="preserve"> К.О.» – 40,5 центнера с гектара, ИП «</w:t>
      </w:r>
      <w:proofErr w:type="spellStart"/>
      <w:r w:rsidRPr="00BD1538">
        <w:t>Пикаев</w:t>
      </w:r>
      <w:proofErr w:type="spellEnd"/>
      <w:r w:rsidRPr="00BD1538">
        <w:t xml:space="preserve"> С.О.» – 32,2 центнера с гектара, ООО «</w:t>
      </w:r>
      <w:proofErr w:type="spellStart"/>
      <w:r w:rsidRPr="00BD1538">
        <w:t>МолАгро</w:t>
      </w:r>
      <w:proofErr w:type="spellEnd"/>
      <w:r w:rsidRPr="00BD1538">
        <w:t>» – 31,3 центнера с гектара. Больше всех зерна получили в ООО «</w:t>
      </w:r>
      <w:proofErr w:type="spellStart"/>
      <w:r w:rsidRPr="00BD1538">
        <w:t>МолАгро</w:t>
      </w:r>
      <w:proofErr w:type="spellEnd"/>
      <w:r w:rsidRPr="00BD1538">
        <w:t>», где собрано 10772 тонны зерна.</w:t>
      </w:r>
    </w:p>
    <w:p w:rsidR="00BE713C" w:rsidRPr="00BD1538" w:rsidRDefault="00BE713C" w:rsidP="00BE713C">
      <w:pPr>
        <w:pStyle w:val="a5"/>
        <w:ind w:firstLine="709"/>
        <w:jc w:val="both"/>
      </w:pPr>
      <w:r w:rsidRPr="00BD1538">
        <w:t xml:space="preserve">Успешно в 2019 году сработали животноводы Инсарского района. В связи с пуском свиноводческого комплекса МПЦ-4 существенно увеличились объемы производства и реализации мяса. В прошлом году его сдано 4153 тонны, что в девять раз превышает показатели 2018 года и больше, чем сдавал объединенный Инсарский район (Инсар плюс </w:t>
      </w:r>
      <w:proofErr w:type="spellStart"/>
      <w:r w:rsidRPr="00BD1538">
        <w:t>Кадошкино</w:t>
      </w:r>
      <w:proofErr w:type="spellEnd"/>
      <w:r w:rsidRPr="00BD1538">
        <w:t xml:space="preserve">) в наиболее благоприятные годы. У </w:t>
      </w:r>
      <w:proofErr w:type="spellStart"/>
      <w:r w:rsidRPr="00BD1538">
        <w:t>инсарцев</w:t>
      </w:r>
      <w:proofErr w:type="spellEnd"/>
      <w:r w:rsidRPr="00BD1538">
        <w:t xml:space="preserve"> есть возможность в 2020 году увеличить показатель предыдущего года еще в три раза.</w:t>
      </w:r>
    </w:p>
    <w:p w:rsidR="00BE713C" w:rsidRPr="00BD1538" w:rsidRDefault="00BE713C" w:rsidP="00BE713C">
      <w:pPr>
        <w:pStyle w:val="a5"/>
        <w:ind w:firstLine="709"/>
        <w:jc w:val="both"/>
      </w:pPr>
      <w:r w:rsidRPr="00BD1538">
        <w:t xml:space="preserve">Неплохо сработала, даже несмотря на определенный дефицит кормов, молочная отрасль животноводства. Инсарским районом в 2019 году реализовано 21154 тонны молока. Надеюсь, что в первой половине 2020 года </w:t>
      </w:r>
      <w:proofErr w:type="spellStart"/>
      <w:r w:rsidRPr="00BD1538">
        <w:t>инсарцы</w:t>
      </w:r>
      <w:proofErr w:type="spellEnd"/>
      <w:r w:rsidRPr="00BD1538">
        <w:t xml:space="preserve"> перешагнут уровень реализации молока в объеме 100 тонн в сутки. Когда 5-6 лет назад мы ставили перед собой эту задачу, многим аграрным специалистам она казалась недостижимой. Но если есть цель и к ее решению приложить напряженный труд, то самые высокие рубежи будут достигнуты. Пример ООО «</w:t>
      </w:r>
      <w:proofErr w:type="spellStart"/>
      <w:r w:rsidRPr="00BD1538">
        <w:t>МолАгро</w:t>
      </w:r>
      <w:proofErr w:type="spellEnd"/>
      <w:r w:rsidRPr="00BD1538">
        <w:t>» яркое тому подтверждение. У нашего района есть реальная возможность реализовать в 2020 году 30000 тонн молока, обеспечив рост к уровню прошлого года на 40 процентов. Такого солидного шага вперед наш район за всю историю никогда еще не делал.</w:t>
      </w:r>
    </w:p>
    <w:p w:rsidR="00BE713C" w:rsidRPr="00BD1538" w:rsidRDefault="00BE713C" w:rsidP="00BE713C">
      <w:pPr>
        <w:pStyle w:val="a5"/>
        <w:ind w:firstLine="709"/>
        <w:jc w:val="both"/>
      </w:pPr>
      <w:r w:rsidRPr="00BD1538">
        <w:t xml:space="preserve">Добрые слова в адрес наших животноводов можно сказать и по другому поводу. В последние годы производство молока и продуктивность коров неизменно растут. В 2019 году в целом по району получено в среднем по 8213 килограммов молока от коровы, что на 500 килограммов выше уровня 2018 года. В настоящее время среднесуточные надои молока от одной коровы составляют </w:t>
      </w:r>
      <w:r w:rsidRPr="00BD1538">
        <w:lastRenderedPageBreak/>
        <w:t>по 24,6 килограмма, а в ООО «</w:t>
      </w:r>
      <w:proofErr w:type="spellStart"/>
      <w:r w:rsidRPr="00BD1538">
        <w:t>Пикаев</w:t>
      </w:r>
      <w:proofErr w:type="spellEnd"/>
      <w:r w:rsidRPr="00BD1538">
        <w:t xml:space="preserve">» более 37 килограммов, и мы верим, что в 2021 году все же будет продолжено строительство молочного комплекса </w:t>
      </w:r>
      <w:proofErr w:type="spellStart"/>
      <w:r w:rsidRPr="00BD1538">
        <w:t>вСиалеевской</w:t>
      </w:r>
      <w:proofErr w:type="spellEnd"/>
      <w:r w:rsidRPr="00BD1538">
        <w:t xml:space="preserve"> Пятине. Словом объемы производства молока в районе в ближайшей перспективе значительно увеличатся.</w:t>
      </w:r>
    </w:p>
    <w:p w:rsidR="00BE713C" w:rsidRPr="00BD1538" w:rsidRDefault="00BE713C" w:rsidP="00BE713C">
      <w:pPr>
        <w:pStyle w:val="a5"/>
        <w:ind w:firstLine="709"/>
        <w:jc w:val="both"/>
      </w:pPr>
      <w:r w:rsidRPr="00BD1538">
        <w:t>Если говорить о результатах работы молочных комплексов в 2019 году, то они следующие. В ООО «</w:t>
      </w:r>
      <w:proofErr w:type="spellStart"/>
      <w:r w:rsidRPr="00BD1538">
        <w:t>Пикаев</w:t>
      </w:r>
      <w:proofErr w:type="spellEnd"/>
      <w:r w:rsidRPr="00BD1538">
        <w:t>» за год произвели 10000 тонн молока, в ООО «</w:t>
      </w:r>
      <w:proofErr w:type="spellStart"/>
      <w:r w:rsidRPr="00BD1538">
        <w:t>Верхисское</w:t>
      </w:r>
      <w:proofErr w:type="spellEnd"/>
      <w:r w:rsidRPr="00BD1538">
        <w:t>» – 8000 тонн. В ООО «</w:t>
      </w:r>
      <w:proofErr w:type="spellStart"/>
      <w:r w:rsidRPr="00BD1538">
        <w:t>Пикаев</w:t>
      </w:r>
      <w:proofErr w:type="spellEnd"/>
      <w:r w:rsidRPr="00BD1538">
        <w:t>» от каждой коровы за прошлый год получено более 10000 килограммов молока. В ООО «</w:t>
      </w:r>
      <w:proofErr w:type="spellStart"/>
      <w:r w:rsidRPr="00BD1538">
        <w:t>Верхисское</w:t>
      </w:r>
      <w:proofErr w:type="spellEnd"/>
      <w:r w:rsidRPr="00BD1538">
        <w:t>» также близки к достижению этого показателя.</w:t>
      </w:r>
    </w:p>
    <w:p w:rsidR="00BE713C" w:rsidRPr="00BD1538" w:rsidRDefault="00BE713C" w:rsidP="00BE713C">
      <w:pPr>
        <w:pStyle w:val="a5"/>
        <w:ind w:firstLine="709"/>
        <w:jc w:val="both"/>
      </w:pPr>
      <w:r w:rsidRPr="00BD1538">
        <w:t>Положительная динамика наблюдается и в показателе роста поголовья крупного рогатого скота. За прошлый год поголовье КРС возросло на 713 голов, коров – на 38. Поголовье свиней увеличилось на 60000 голов. Неплохо начали работники молочных комплексов новый 2020 год. За два месяца поголовье крупного рогатого скота увеличилось на 1100 голов, по сравнению с прошлым годом коров –на 500 голов. На 25 процентов возросло производство молока к аналогичному периоду 2019 года. А</w:t>
      </w:r>
    </w:p>
    <w:p w:rsidR="00BE713C" w:rsidRPr="00BD1538" w:rsidRDefault="00BE713C" w:rsidP="00BE713C">
      <w:pPr>
        <w:pStyle w:val="a5"/>
        <w:ind w:firstLine="709"/>
        <w:jc w:val="both"/>
      </w:pPr>
      <w:r w:rsidRPr="00BD1538">
        <w:t>производство мяса возросло к прошлогоднему аналогичному периоду в 8,5 раза.</w:t>
      </w:r>
    </w:p>
    <w:p w:rsidR="00BE713C" w:rsidRPr="00BD1538" w:rsidRDefault="00BE713C" w:rsidP="00BE713C">
      <w:pPr>
        <w:pStyle w:val="a5"/>
        <w:ind w:firstLine="709"/>
        <w:jc w:val="both"/>
      </w:pPr>
      <w:r w:rsidRPr="00BD1538">
        <w:t>В настоящее время главной задачей, стоящей перед агропромышленным комплексом, является подготовка к весенне-полевым работам. В сельхозпредприятиях работа проделана большая. Имеются семена яровых культур. Подготовлена техника. Завезено 3,5 тысячи тонн минеральных удобрений. В 2020 году площадь зерновых культур будет увеличена на 3,6 тысячи гектаров.</w:t>
      </w:r>
    </w:p>
    <w:p w:rsidR="00BE713C" w:rsidRPr="00BD1538" w:rsidRDefault="00BE713C" w:rsidP="00BE713C">
      <w:pPr>
        <w:pStyle w:val="a5"/>
        <w:ind w:firstLine="709"/>
        <w:jc w:val="both"/>
      </w:pPr>
      <w:r w:rsidRPr="00BD1538">
        <w:t xml:space="preserve">В </w:t>
      </w:r>
      <w:proofErr w:type="spellStart"/>
      <w:r w:rsidRPr="00BD1538">
        <w:t>результатыдеятельности</w:t>
      </w:r>
      <w:proofErr w:type="spellEnd"/>
      <w:r w:rsidRPr="00BD1538">
        <w:t xml:space="preserve"> аграрников района определенную лепту вносят малые предприятия – ООО «</w:t>
      </w:r>
      <w:proofErr w:type="spellStart"/>
      <w:r w:rsidRPr="00BD1538">
        <w:t>Челмайданское</w:t>
      </w:r>
      <w:proofErr w:type="spellEnd"/>
      <w:r w:rsidRPr="00BD1538">
        <w:t>», ООО «Нива», ООО «Заря», ИП «Миронов А.Н.», ИП «Борисов В.В.», ИП «</w:t>
      </w:r>
      <w:proofErr w:type="spellStart"/>
      <w:r w:rsidRPr="00BD1538">
        <w:t>Баймаковский</w:t>
      </w:r>
      <w:proofErr w:type="spellEnd"/>
      <w:r w:rsidRPr="00BD1538">
        <w:t xml:space="preserve"> В.Д.», ИП «</w:t>
      </w:r>
      <w:proofErr w:type="spellStart"/>
      <w:r w:rsidRPr="00BD1538">
        <w:t>Баймаковский</w:t>
      </w:r>
      <w:proofErr w:type="spellEnd"/>
      <w:r w:rsidRPr="00BD1538">
        <w:t xml:space="preserve"> А.В.» и другие. Но от этих </w:t>
      </w:r>
      <w:proofErr w:type="spellStart"/>
      <w:r w:rsidRPr="00BD1538">
        <w:t>агроформирований</w:t>
      </w:r>
      <w:proofErr w:type="spellEnd"/>
      <w:r w:rsidRPr="00BD1538">
        <w:t xml:space="preserve"> мы ждем более солидную отдачу.</w:t>
      </w:r>
    </w:p>
    <w:p w:rsidR="00BE713C" w:rsidRPr="00BD1538" w:rsidRDefault="00BE713C" w:rsidP="00BE713C">
      <w:pPr>
        <w:pStyle w:val="a5"/>
        <w:ind w:firstLine="709"/>
        <w:jc w:val="both"/>
      </w:pPr>
      <w:r w:rsidRPr="00BD1538">
        <w:t xml:space="preserve">В этом году заработала новая масштабная программа «Комплексное развитие сельских территорий». Наша республика в 2020 году получит на ее реализацию 840 миллионов рублей из федерального бюджета. Аграрникам района, сельским территориям следует более активно участвовать в реализации программы, превратить наши села в современные, благоустроенные населенные пункты. Особое внимание надо уделить реализации программы строительства жилья на селе. Необходимо довести ее условия до каждой семьи, до каждого жителя. Необходимо развернуть массовое сельское строительство. Под программу подпадают населенные пункты численностью до 30 тысяч </w:t>
      </w:r>
      <w:proofErr w:type="spellStart"/>
      <w:r w:rsidRPr="00BD1538">
        <w:t>человек.Участвовать</w:t>
      </w:r>
      <w:proofErr w:type="spellEnd"/>
      <w:r w:rsidRPr="00BD1538">
        <w:t xml:space="preserve"> в ней могут и жители г. Инсара независимо от места работы. Для судьбы Инсарского района это особенно важно. Сельские территории, г. Инсар необходимо развивать, привлекать к благоустройству сел и города население, особенно молодежь. Им предстоит работать и жить в районе, возрождать его. Для сельчан предусмотрены различные пути улучшения своей жизни. Об этом я скажу в другом разделе своего доклада. Важно поддержать усилия властных структур в данном направлении. Поддержать активной работой по реализации программы строительства домов, по укреплению материально-технической базы наших сельхозпредприятий. Успех в работе зависит от общей работы, совместных усилий. Наши достижения в экономике будут определяться достигнутым социальным эффектом.</w:t>
      </w:r>
    </w:p>
    <w:p w:rsidR="00BE713C" w:rsidRPr="00BD1538" w:rsidRDefault="00BE713C" w:rsidP="00BE713C">
      <w:pPr>
        <w:pStyle w:val="a5"/>
        <w:ind w:firstLine="709"/>
        <w:jc w:val="both"/>
      </w:pPr>
    </w:p>
    <w:p w:rsidR="00BE713C" w:rsidRPr="00BD1538" w:rsidRDefault="00BE713C" w:rsidP="00BE713C">
      <w:pPr>
        <w:pStyle w:val="a5"/>
        <w:ind w:firstLine="709"/>
        <w:jc w:val="both"/>
      </w:pPr>
      <w:r w:rsidRPr="00BD1538">
        <w:t>Строить – значит обновлять</w:t>
      </w:r>
    </w:p>
    <w:p w:rsidR="00BE713C" w:rsidRPr="00BD1538" w:rsidRDefault="00BE713C" w:rsidP="00BE713C">
      <w:pPr>
        <w:pStyle w:val="a5"/>
        <w:ind w:firstLine="709"/>
        <w:jc w:val="both"/>
      </w:pPr>
    </w:p>
    <w:p w:rsidR="00BE713C" w:rsidRPr="00BD1538" w:rsidRDefault="00BE713C" w:rsidP="00BE713C">
      <w:pPr>
        <w:pStyle w:val="a5"/>
        <w:ind w:firstLine="709"/>
        <w:jc w:val="both"/>
      </w:pPr>
      <w:r w:rsidRPr="00BD1538">
        <w:t xml:space="preserve">2019 год неплохо сложился для отрасли строительства. В нашем районе сданы в эксплуатацию два крупных животноводческих комплекса. В их строительство вложено более 3 миллиардов рублей инвестиций. Построено 3,2 километра дороги от села Языкова Пятина до Семеновки. Асфальтированы улицы Котовского и Ворошилова в селе </w:t>
      </w:r>
      <w:proofErr w:type="spellStart"/>
      <w:r w:rsidRPr="00BD1538">
        <w:t>Новлей</w:t>
      </w:r>
      <w:proofErr w:type="spellEnd"/>
      <w:r w:rsidRPr="00BD1538">
        <w:t xml:space="preserve">, улица в селе Кочетовке. Начался капремонт плотины в селе </w:t>
      </w:r>
      <w:proofErr w:type="spellStart"/>
      <w:r w:rsidRPr="00BD1538">
        <w:t>Казеевке</w:t>
      </w:r>
      <w:proofErr w:type="spellEnd"/>
      <w:r w:rsidRPr="00BD1538">
        <w:t>. Строительство объекта завершится в текущем году. В ООО «</w:t>
      </w:r>
      <w:proofErr w:type="spellStart"/>
      <w:r w:rsidRPr="00BD1538">
        <w:t>Пикаев</w:t>
      </w:r>
      <w:proofErr w:type="spellEnd"/>
      <w:r w:rsidRPr="00BD1538">
        <w:t xml:space="preserve">» возводился семяочистительный комплекс мощностью переработки зерна 100 тонн в час. В районе построено 3100 квадратных метров жилья. На здании </w:t>
      </w:r>
      <w:proofErr w:type="spellStart"/>
      <w:r w:rsidRPr="00BD1538">
        <w:t>ЗАГСа</w:t>
      </w:r>
      <w:proofErr w:type="spellEnd"/>
      <w:r w:rsidRPr="00BD1538">
        <w:t xml:space="preserve"> заменена кровля.</w:t>
      </w:r>
    </w:p>
    <w:p w:rsidR="00BE713C" w:rsidRPr="00BD1538" w:rsidRDefault="00BE713C" w:rsidP="00BE713C">
      <w:pPr>
        <w:pStyle w:val="a5"/>
        <w:ind w:firstLine="709"/>
        <w:jc w:val="both"/>
      </w:pPr>
      <w:r w:rsidRPr="00BD1538">
        <w:t xml:space="preserve">Активно велось строительство различных социальных объектов в городе Инсаре. Проведен капитальный ремонт многоквартирных домов по улицам Советской, Ленина, переулку Фабричный, </w:t>
      </w:r>
      <w:r w:rsidRPr="00BD1538">
        <w:lastRenderedPageBreak/>
        <w:t xml:space="preserve">на что затрачено 6 миллионов рублей. Произведено благоустройство придомовых территорий многоквартирных жилых домов по улицам Московская и Пугачева. Велось благоустройство городского парка. Общий объем работ выполнен на сумму 15 миллионов рублей. Построена спортивная площадка. На ее сооружение направлено 3,6 миллиона рублей. В четыре миллиона рублей обошелся ремонт автомобильных дорог по улицам Семашко, Фролова, участке улицы Советская. Завершено строительство водопроводных сетей в селах Кочетовка и </w:t>
      </w:r>
      <w:proofErr w:type="spellStart"/>
      <w:r w:rsidRPr="00BD1538">
        <w:t>Кульмеж</w:t>
      </w:r>
      <w:proofErr w:type="spellEnd"/>
      <w:r w:rsidRPr="00BD1538">
        <w:t>.</w:t>
      </w:r>
    </w:p>
    <w:p w:rsidR="00BE713C" w:rsidRPr="00BD1538" w:rsidRDefault="00BE713C" w:rsidP="00BE713C">
      <w:pPr>
        <w:pStyle w:val="a5"/>
        <w:ind w:firstLine="709"/>
        <w:jc w:val="both"/>
      </w:pPr>
      <w:r w:rsidRPr="00BD1538">
        <w:t>Не менее обширная строительная программа намечена на 2020 год. Будут заменены кровли трех многоэтажных домов. По программе «Капитальный ремонт многоквартирных домов» планируется отремонтировать инженерные коммуникации в жилых домах по улицам Советская, Чернышевского, западном микрорайоне г. Инсара. По программе «Переселение из аварийного и ветхого жилья» намечается снос дома №88 по улице Советская и строительство 18-квартирного жилого дома. В перспективе на этой улице появятся три 18-квартиных жилых дома.</w:t>
      </w:r>
    </w:p>
    <w:p w:rsidR="00BE713C" w:rsidRPr="00BD1538" w:rsidRDefault="00BE713C" w:rsidP="00BE713C">
      <w:pPr>
        <w:pStyle w:val="a5"/>
        <w:ind w:firstLine="709"/>
        <w:jc w:val="both"/>
      </w:pPr>
      <w:r w:rsidRPr="00BD1538">
        <w:t>В планах строительство дороги по улице Гагарина, ремонт дороги по улице Московской на участке от администрации района до автовокзала. Заметно преобразится внутридомовая территория по переулку Фабричный. Здесь будут построены современные тротуары. Появятся пешеходные асфальтированные дорожки на улице Коммунистическая.</w:t>
      </w:r>
    </w:p>
    <w:p w:rsidR="00BE713C" w:rsidRPr="00BD1538" w:rsidRDefault="00BE713C" w:rsidP="00BE713C">
      <w:pPr>
        <w:pStyle w:val="a5"/>
        <w:ind w:firstLine="709"/>
        <w:jc w:val="both"/>
      </w:pPr>
      <w:r w:rsidRPr="00BD1538">
        <w:t xml:space="preserve">Продолжатся работы по реконструкции уличного освещения. Уже приобретено 30 светодиодных светильников, 15 из них будут установлены по улице Московская. В планах также ремонт плотины на реке </w:t>
      </w:r>
      <w:proofErr w:type="spellStart"/>
      <w:r w:rsidRPr="00BD1538">
        <w:t>Иссе</w:t>
      </w:r>
      <w:proofErr w:type="spellEnd"/>
      <w:r w:rsidRPr="00BD1538">
        <w:t xml:space="preserve"> и подвесного моста на улице Заречная, расширение кладбища, благоустройство городского пляжа, озеленение Инсара.</w:t>
      </w:r>
    </w:p>
    <w:p w:rsidR="00BE713C" w:rsidRPr="00BD1538" w:rsidRDefault="00BE713C" w:rsidP="00BE713C">
      <w:pPr>
        <w:pStyle w:val="a5"/>
        <w:ind w:firstLine="709"/>
        <w:jc w:val="both"/>
      </w:pPr>
      <w:r w:rsidRPr="00BD1538">
        <w:t xml:space="preserve">Дорожное строительство будет вестись в районе в этом году более активно. При благоприятном стечении обстоятельств будет завершено строительство дороги Инсар – </w:t>
      </w:r>
      <w:proofErr w:type="spellStart"/>
      <w:r w:rsidRPr="00BD1538">
        <w:t>Шадымо-Рыскино</w:t>
      </w:r>
      <w:proofErr w:type="spellEnd"/>
      <w:r w:rsidRPr="00BD1538">
        <w:t xml:space="preserve"> на участке Семеновка – </w:t>
      </w:r>
      <w:proofErr w:type="spellStart"/>
      <w:r w:rsidRPr="00BD1538">
        <w:t>Шадымо-Рыскино</w:t>
      </w:r>
      <w:proofErr w:type="spellEnd"/>
      <w:r w:rsidRPr="00BD1538">
        <w:t xml:space="preserve"> протяженностью 7,2 км. Планируется построить четыре километра автодороги Кочетовка – Мордовская </w:t>
      </w:r>
      <w:proofErr w:type="spellStart"/>
      <w:r w:rsidRPr="00BD1538">
        <w:t>Паевка</w:t>
      </w:r>
      <w:proofErr w:type="spellEnd"/>
      <w:r w:rsidRPr="00BD1538">
        <w:t xml:space="preserve">. Кроме того, планируется строительство благоустроенных дорог на улицах Центральная, Садовая в селе Русская </w:t>
      </w:r>
      <w:proofErr w:type="spellStart"/>
      <w:r w:rsidRPr="00BD1538">
        <w:t>Паевка</w:t>
      </w:r>
      <w:proofErr w:type="spellEnd"/>
      <w:r w:rsidRPr="00BD1538">
        <w:t>, по улице Асташкина в селе Кочетовке. Продолжится строительство семяочистительного комплекса в ООО «</w:t>
      </w:r>
      <w:proofErr w:type="spellStart"/>
      <w:r w:rsidRPr="00BD1538">
        <w:t>Пикаев</w:t>
      </w:r>
      <w:proofErr w:type="spellEnd"/>
      <w:r w:rsidRPr="00BD1538">
        <w:t xml:space="preserve">». 40 миллионов рублей решено вложить в монтаж сушилки для этого важного объекта. Во время встречи 21 марта 2020 года с Главой Республики Мордовия В.Д. Волковым достигнута договоренность о включении в перспективные планы и программы на 2022 и последующие годы реконструкции районного Дома культуры, капремонта двух детских садов, </w:t>
      </w:r>
      <w:proofErr w:type="spellStart"/>
      <w:r w:rsidRPr="00BD1538">
        <w:t>Инсарской</w:t>
      </w:r>
      <w:proofErr w:type="spellEnd"/>
      <w:r w:rsidRPr="00BD1538">
        <w:t xml:space="preserve"> средней школы №2, строительство физкультурно-оздоровительного комплекса с бассейном в г. Инсаре, строительство в городе новых водопроводных сетей. По другой программе национального проекта «Культура» намечается строительство Дома культуры в селе </w:t>
      </w:r>
      <w:proofErr w:type="spellStart"/>
      <w:r w:rsidRPr="00BD1538">
        <w:t>Сиалеевская</w:t>
      </w:r>
      <w:proofErr w:type="spellEnd"/>
      <w:r w:rsidRPr="00BD1538">
        <w:t xml:space="preserve"> Пятина.</w:t>
      </w:r>
    </w:p>
    <w:p w:rsidR="00BE713C" w:rsidRPr="00BD1538" w:rsidRDefault="00BE713C" w:rsidP="00BE713C">
      <w:pPr>
        <w:pStyle w:val="a5"/>
        <w:ind w:firstLine="709"/>
        <w:jc w:val="both"/>
      </w:pPr>
      <w:r w:rsidRPr="00BD1538">
        <w:t xml:space="preserve">В течение 2020 года необходимо подготовить проектно-сметную документацию, пройти другие организационные процедуры, чтобы важные </w:t>
      </w:r>
      <w:proofErr w:type="spellStart"/>
      <w:r w:rsidRPr="00BD1538">
        <w:t>инсарские</w:t>
      </w:r>
      <w:proofErr w:type="spellEnd"/>
      <w:r w:rsidRPr="00BD1538">
        <w:t xml:space="preserve"> объекты были включены в различные республиканские программы и в конечном счете реализованы. Можно уже более определенно сказать о благоустройстве центральной площади г. Инсара, что позволит сделать более современной центральную часть города. И здесь работу предстоит выполнить очень большую и ответственную. Жизнь не стоит на месте и нам нужно сделать все необходимое, чтобы город и район развивались и обновлялись.</w:t>
      </w:r>
    </w:p>
    <w:p w:rsidR="00BE713C" w:rsidRPr="00BD1538" w:rsidRDefault="00BE713C" w:rsidP="00BE713C">
      <w:pPr>
        <w:pStyle w:val="a5"/>
        <w:ind w:firstLine="709"/>
        <w:jc w:val="both"/>
      </w:pPr>
    </w:p>
    <w:p w:rsidR="00BE713C" w:rsidRPr="00BD1538" w:rsidRDefault="00BE713C" w:rsidP="00BE713C">
      <w:pPr>
        <w:pStyle w:val="a5"/>
        <w:ind w:firstLine="709"/>
        <w:jc w:val="both"/>
      </w:pPr>
      <w:r w:rsidRPr="00BD1538">
        <w:t>Социальная сфера – камертон настроения общества</w:t>
      </w:r>
    </w:p>
    <w:p w:rsidR="00BE713C" w:rsidRPr="00BD1538" w:rsidRDefault="00BE713C" w:rsidP="00BE713C">
      <w:pPr>
        <w:pStyle w:val="a5"/>
        <w:ind w:firstLine="709"/>
        <w:jc w:val="both"/>
      </w:pPr>
    </w:p>
    <w:p w:rsidR="00BE713C" w:rsidRPr="00BD1538" w:rsidRDefault="00BE713C" w:rsidP="00BE713C">
      <w:pPr>
        <w:pStyle w:val="a5"/>
        <w:ind w:firstLine="709"/>
        <w:jc w:val="both"/>
      </w:pPr>
      <w:r w:rsidRPr="00BD1538">
        <w:t>Уважаемые товарищи! Люди судят о работе власти, в конечном счете, не по экономическим показателям, а по тому, как живет их семья, с какими трудностями она сталкивается. И успех нацпроектов зависит не от целевых показателей и количества мероприятий, а от степени социального воздействия, позитивных изменений в жизни людей (это не раз подчеркивал в своем послании Президент России В.В. Путин). Социальная сфера – самый чуткий камертон настроения в обществе.</w:t>
      </w:r>
    </w:p>
    <w:p w:rsidR="00BE713C" w:rsidRPr="00BD1538" w:rsidRDefault="00BE713C" w:rsidP="00BE713C">
      <w:pPr>
        <w:pStyle w:val="a5"/>
        <w:ind w:firstLine="709"/>
        <w:jc w:val="both"/>
      </w:pPr>
      <w:r w:rsidRPr="00BD1538">
        <w:t xml:space="preserve">Наиболее остро это ощущается в здравоохранении. Президент России В.В. Путин в послании назвал вопросы повышения доступности медицины приоритетными, особенно в первичном звене, </w:t>
      </w:r>
      <w:r w:rsidRPr="00BD1538">
        <w:lastRenderedPageBreak/>
        <w:t xml:space="preserve">потому что они касаются абсолютно каждого. Соответственно, и все вопросы здравоохранения ощутимо влияют на настроения людей, быстро перерастают в «точки кипения». Первичное звено – поликлиники, </w:t>
      </w:r>
      <w:proofErr w:type="spellStart"/>
      <w:r w:rsidRPr="00BD1538">
        <w:t>ФАПы</w:t>
      </w:r>
      <w:proofErr w:type="spellEnd"/>
      <w:r w:rsidRPr="00BD1538">
        <w:t xml:space="preserve"> – это основа основ. И именно здесь выявляется большинство болезней. Однако к организации первичного звена сегодня возникает больше всего вопросов. И проблемы невольно возникают у человека, когда он попытается попасть на прием к участковому врачу или к специалисту в поликлинике. Такая ситуация не редкость и в нашей районной больнице. Следует обратить внимание также на устаревающее оборудование в первичном звене здравоохранения. Часть его уже давно пора заменить. Особое внимание надо обратить на своевременный ремонт врачебных кабинетов. Многие </w:t>
      </w:r>
      <w:proofErr w:type="spellStart"/>
      <w:r w:rsidRPr="00BD1538">
        <w:t>ФАПы</w:t>
      </w:r>
      <w:proofErr w:type="spellEnd"/>
      <w:r w:rsidRPr="00BD1538">
        <w:t xml:space="preserve"> в районе уже давно отработали свой срок. Предстоит продолжить реализацию проекта «Бережливая поликлиника». Надо сделать так, чтобы «сбережение» времени пациентов продвинулось дальше регистратуры – к врачебным кабинетам, где очередей не должно быть.</w:t>
      </w:r>
    </w:p>
    <w:p w:rsidR="00BE713C" w:rsidRPr="00BD1538" w:rsidRDefault="00BE713C" w:rsidP="00BE713C">
      <w:pPr>
        <w:pStyle w:val="a5"/>
        <w:ind w:firstLine="709"/>
        <w:jc w:val="both"/>
      </w:pPr>
      <w:r w:rsidRPr="00BD1538">
        <w:t xml:space="preserve">Многие годы не решается кадровая проблема – в тех же </w:t>
      </w:r>
      <w:proofErr w:type="spellStart"/>
      <w:r w:rsidRPr="00BD1538">
        <w:t>ФАПах</w:t>
      </w:r>
      <w:proofErr w:type="spellEnd"/>
      <w:r w:rsidRPr="00BD1538">
        <w:t xml:space="preserve"> и поликлиниках. Вызывает нарекания работа по снижению сердечно-сосудистых заболеваний. </w:t>
      </w:r>
      <w:proofErr w:type="spellStart"/>
      <w:r w:rsidRPr="00BD1538">
        <w:t>Инсарская</w:t>
      </w:r>
      <w:proofErr w:type="spellEnd"/>
      <w:r w:rsidRPr="00BD1538">
        <w:t xml:space="preserve"> больница в послании получила замечание от Главы Республики Мордовия за рост смертности от этого заболевания. Еще один важнейший момент – это нормальное человеческое отношение врачей и медперсонала к пациентам, их бескорыстное служение своему призванию. Потому что лечит не койка, не стены, а врач – высокообразованный, опытный, ответственный. И главное – человечный. Во всех этих направлениях нужны кардинальные изменения.</w:t>
      </w:r>
    </w:p>
    <w:p w:rsidR="00BE713C" w:rsidRPr="00BD1538" w:rsidRDefault="00BE713C" w:rsidP="00BE713C">
      <w:pPr>
        <w:pStyle w:val="a5"/>
        <w:ind w:firstLine="709"/>
        <w:jc w:val="both"/>
      </w:pPr>
      <w:r w:rsidRPr="00BD1538">
        <w:t xml:space="preserve">Вместе с тем мы должны отметить, что в деятельности коллектива районной больницы есть и положительные моменты. Улучшились показатели в работе с онкологическими заболеваниями. Отрадно, что за год не было смертности от инфарктов миокарда. Сократилась общая смертность населения и лиц старше трудоспособного возраста и трудоспособного возраста. В 2019 году продолжалась работа по информатизации здравоохранения. В поликлинике установлен сервер, скорая помощь переведена на централизованный диспетчерский пункт в г. Саранске по приему вызовов. К шести </w:t>
      </w:r>
      <w:proofErr w:type="spellStart"/>
      <w:r w:rsidRPr="00BD1538">
        <w:t>ФАПам</w:t>
      </w:r>
      <w:proofErr w:type="spellEnd"/>
      <w:r w:rsidRPr="00BD1538">
        <w:t xml:space="preserve"> подведен Интернет.</w:t>
      </w:r>
    </w:p>
    <w:p w:rsidR="00BE713C" w:rsidRPr="00BD1538" w:rsidRDefault="00BE713C" w:rsidP="00BE713C">
      <w:pPr>
        <w:pStyle w:val="a5"/>
        <w:ind w:firstLine="709"/>
        <w:jc w:val="both"/>
      </w:pPr>
      <w:r w:rsidRPr="00BD1538">
        <w:t xml:space="preserve">В 2020 году должны быть построены </w:t>
      </w:r>
      <w:proofErr w:type="spellStart"/>
      <w:r w:rsidRPr="00BD1538">
        <w:t>ФАПы</w:t>
      </w:r>
      <w:proofErr w:type="spellEnd"/>
      <w:r w:rsidRPr="00BD1538">
        <w:t xml:space="preserve"> в </w:t>
      </w:r>
      <w:proofErr w:type="spellStart"/>
      <w:r w:rsidRPr="00BD1538">
        <w:t>Казеевке</w:t>
      </w:r>
      <w:proofErr w:type="spellEnd"/>
      <w:r w:rsidRPr="00BD1538">
        <w:t xml:space="preserve"> и </w:t>
      </w:r>
      <w:proofErr w:type="spellStart"/>
      <w:r w:rsidRPr="00BD1538">
        <w:t>Яндовище</w:t>
      </w:r>
      <w:proofErr w:type="spellEnd"/>
      <w:r w:rsidRPr="00BD1538">
        <w:t xml:space="preserve">. Будет готовиться проектно-сметная документация на строительство остальных </w:t>
      </w:r>
      <w:proofErr w:type="spellStart"/>
      <w:r w:rsidRPr="00BD1538">
        <w:t>ФАПов</w:t>
      </w:r>
      <w:proofErr w:type="spellEnd"/>
      <w:r w:rsidRPr="00BD1538">
        <w:t xml:space="preserve">. Поликлиника переводится на бережливую модель, поступит передвижной медпункт на базе автобуса ПАЗ. Еще 13 </w:t>
      </w:r>
      <w:proofErr w:type="spellStart"/>
      <w:r w:rsidRPr="00BD1538">
        <w:t>ФАПов</w:t>
      </w:r>
      <w:proofErr w:type="spellEnd"/>
      <w:r w:rsidRPr="00BD1538">
        <w:t xml:space="preserve"> будут иметь доступ к Интернету. Обновятся все компьютеры. Однако этих мер недостаточно, чтобы первичное звено здравоохранения в нашем районе кардинально изменило свою работу в соответствии с современными требованиями.</w:t>
      </w:r>
    </w:p>
    <w:p w:rsidR="00BE713C" w:rsidRPr="00BD1538" w:rsidRDefault="00BE713C" w:rsidP="00BE713C">
      <w:pPr>
        <w:pStyle w:val="a5"/>
        <w:ind w:firstLine="709"/>
        <w:jc w:val="both"/>
      </w:pPr>
      <w:r w:rsidRPr="00BD1538">
        <w:t>Как подчеркнул в послании В.Д. Волков, крайне чувствительными для общества являются вопросы образования. Все процессы и изменения в этой сфере должны быть максимально открытыми и понятными для людей. Новые школы и классы, лаборатории, цифровые технологии призваны работать на достижение основной цели нацпроекта: российское образование должно войти в десятку лучших в мире. А образование в Мордовии войти в десятку лучших региональных систем в стране. Особое внимание прежде всего следует обратить на обновление содержания образования, развитие успеха каждого ребенка. Необходимо повышать качество математического образования. Педагоги и ученики должны иметь доступ к передовым образовательным технологиям. Особое значение имеет патриотическое воспитание. Оно должно получить новый импульс в связи с подготовкой к 75-летию Великой Победы. Новое время требует переосмысления деятельности классных руководителей в решении проблем воспитания детей.</w:t>
      </w:r>
    </w:p>
    <w:p w:rsidR="00BE713C" w:rsidRPr="00BD1538" w:rsidRDefault="00BE713C" w:rsidP="00BE713C">
      <w:pPr>
        <w:pStyle w:val="a5"/>
        <w:ind w:firstLine="709"/>
        <w:jc w:val="both"/>
      </w:pPr>
      <w:r w:rsidRPr="00BD1538">
        <w:t>Не случайно Президент России В.В. Путин обратил внимание на работу этих педагогов. Мы поддерживаем решение Президента о дополнительной выплате классным руководителям 5 тысяч рублей.</w:t>
      </w:r>
    </w:p>
    <w:p w:rsidR="00BE713C" w:rsidRPr="00BD1538" w:rsidRDefault="00BE713C" w:rsidP="00BE713C">
      <w:pPr>
        <w:pStyle w:val="a5"/>
        <w:ind w:firstLine="709"/>
        <w:jc w:val="both"/>
      </w:pPr>
      <w:r w:rsidRPr="00BD1538">
        <w:t>Теперь более конкретно о работе сферы образования в нашем районе.</w:t>
      </w:r>
    </w:p>
    <w:p w:rsidR="00BE713C" w:rsidRPr="00BD1538" w:rsidRDefault="00BE713C" w:rsidP="00BE713C">
      <w:pPr>
        <w:pStyle w:val="a5"/>
        <w:ind w:firstLine="709"/>
        <w:jc w:val="both"/>
      </w:pPr>
      <w:r w:rsidRPr="00BD1538">
        <w:t xml:space="preserve">В 2019 году в рамках регионального проекта «Цифровая среда» в </w:t>
      </w:r>
      <w:proofErr w:type="spellStart"/>
      <w:r w:rsidRPr="00BD1538">
        <w:t>Инсарскую</w:t>
      </w:r>
      <w:proofErr w:type="spellEnd"/>
      <w:r w:rsidRPr="00BD1538">
        <w:t xml:space="preserve"> среднюю школу №2 поступило учебное оборудование. По направлению «Современная школа» в </w:t>
      </w:r>
      <w:proofErr w:type="spellStart"/>
      <w:r w:rsidRPr="00BD1538">
        <w:t>Сиалпятинской</w:t>
      </w:r>
      <w:proofErr w:type="spellEnd"/>
      <w:r w:rsidRPr="00BD1538">
        <w:t xml:space="preserve"> средней школе создана учебно-материальная база для реализации основных и дополнительных образовательных программ цифрового и гуманитарного профилей в центре образования «Точка роста». По направлению «Поддержка семей, имеющих детей» в детском саду «Золотой ключик» </w:t>
      </w:r>
      <w:r w:rsidRPr="00BD1538">
        <w:lastRenderedPageBreak/>
        <w:t>проведен капитальный ремонт, оборудованы пандусы, заменены дверные блоки. Годом ранее аналогичные работы проведены в детском саду «Светлячок».</w:t>
      </w:r>
    </w:p>
    <w:p w:rsidR="00BE713C" w:rsidRPr="00BD1538" w:rsidRDefault="00BE713C" w:rsidP="00BE713C">
      <w:pPr>
        <w:pStyle w:val="a5"/>
        <w:ind w:firstLine="709"/>
        <w:jc w:val="both"/>
      </w:pPr>
      <w:r w:rsidRPr="00BD1538">
        <w:t xml:space="preserve">По проекту «Успех каждого ребенка» в </w:t>
      </w:r>
      <w:proofErr w:type="spellStart"/>
      <w:r w:rsidRPr="00BD1538">
        <w:t>Русскопаевской</w:t>
      </w:r>
      <w:proofErr w:type="spellEnd"/>
      <w:r w:rsidRPr="00BD1538">
        <w:t xml:space="preserve"> средней школе проведен капитальный ремонт спортивного зала. Обновленные спортивные залы в последние годы появились также в </w:t>
      </w:r>
      <w:proofErr w:type="spellStart"/>
      <w:r w:rsidRPr="00BD1538">
        <w:t>Сиалпятинской</w:t>
      </w:r>
      <w:proofErr w:type="spellEnd"/>
      <w:r w:rsidRPr="00BD1538">
        <w:t xml:space="preserve">, </w:t>
      </w:r>
      <w:proofErr w:type="spellStart"/>
      <w:r w:rsidRPr="00BD1538">
        <w:t>Русскопаевской</w:t>
      </w:r>
      <w:proofErr w:type="spellEnd"/>
      <w:r w:rsidRPr="00BD1538">
        <w:t xml:space="preserve"> и </w:t>
      </w:r>
      <w:proofErr w:type="spellStart"/>
      <w:r w:rsidRPr="00BD1538">
        <w:t>Нововерхисской</w:t>
      </w:r>
      <w:proofErr w:type="spellEnd"/>
      <w:r w:rsidRPr="00BD1538">
        <w:t xml:space="preserve"> школах. В 2020 году будет проведен капитальный ремонт спортивного зала </w:t>
      </w:r>
      <w:proofErr w:type="spellStart"/>
      <w:r w:rsidRPr="00BD1538">
        <w:t>Кочетовской</w:t>
      </w:r>
      <w:proofErr w:type="spellEnd"/>
      <w:r w:rsidRPr="00BD1538">
        <w:t xml:space="preserve"> школы. Инсарский район в числе пилотных районов участвует в Федеральном проекте по введению персонифицированного учета детей в учреждениях дополнительного образования, что позволит повысить его качество.</w:t>
      </w:r>
    </w:p>
    <w:p w:rsidR="00BE713C" w:rsidRPr="00BD1538" w:rsidRDefault="00BE713C" w:rsidP="00BE713C">
      <w:pPr>
        <w:pStyle w:val="a5"/>
        <w:ind w:firstLine="709"/>
        <w:jc w:val="both"/>
      </w:pPr>
      <w:r w:rsidRPr="00BD1538">
        <w:t xml:space="preserve">Кроме того, завершен капитальный ремонт спортивной площадки в </w:t>
      </w:r>
      <w:proofErr w:type="spellStart"/>
      <w:r w:rsidRPr="00BD1538">
        <w:t>Инсарской</w:t>
      </w:r>
      <w:proofErr w:type="spellEnd"/>
      <w:r w:rsidRPr="00BD1538">
        <w:t xml:space="preserve"> средней школе №1, благодаря чему здесь теперь есть современные беговые дорожки с синтетическим покрытием и два игровых футбольных поля с искусственным и естественным (травяным) покрытием.</w:t>
      </w:r>
    </w:p>
    <w:p w:rsidR="00BE713C" w:rsidRPr="00BD1538" w:rsidRDefault="00BE713C" w:rsidP="00BE713C">
      <w:pPr>
        <w:pStyle w:val="a5"/>
        <w:ind w:firstLine="709"/>
        <w:jc w:val="both"/>
      </w:pPr>
      <w:r w:rsidRPr="00BD1538">
        <w:t xml:space="preserve">В 2020 году в районе будут созданы еще две «Точки роста» – в </w:t>
      </w:r>
      <w:proofErr w:type="spellStart"/>
      <w:r w:rsidRPr="00BD1538">
        <w:t>Инсарской</w:t>
      </w:r>
      <w:proofErr w:type="spellEnd"/>
      <w:r w:rsidRPr="00BD1538">
        <w:t xml:space="preserve"> средней школе №1 и </w:t>
      </w:r>
      <w:proofErr w:type="spellStart"/>
      <w:r w:rsidRPr="00BD1538">
        <w:t>Нововерхисской</w:t>
      </w:r>
      <w:proofErr w:type="spellEnd"/>
      <w:r w:rsidRPr="00BD1538">
        <w:t xml:space="preserve"> СОШ.</w:t>
      </w:r>
    </w:p>
    <w:p w:rsidR="00BE713C" w:rsidRPr="00BD1538" w:rsidRDefault="00BE713C" w:rsidP="00BE713C">
      <w:pPr>
        <w:pStyle w:val="a5"/>
        <w:ind w:firstLine="709"/>
        <w:jc w:val="both"/>
      </w:pPr>
      <w:r w:rsidRPr="00BD1538">
        <w:t>В послании Президента РФ поставлена задача охватить бесплатным горячим питанием учеников начальной школы. Для этого необходимо иметь оборудованные школьные столовые и пищеблоки. Благодаря участию в Федеральных проектах в нашем районе проведен капитальный ремонт всех столовых и пищеблоков школ. У нас есть все условия, чтобы переход на бесплатное питание школьников начальных классов осуществить с 1 сентября 2020 года.</w:t>
      </w:r>
    </w:p>
    <w:p w:rsidR="00BE713C" w:rsidRPr="00BD1538" w:rsidRDefault="00BE713C" w:rsidP="00BE713C">
      <w:pPr>
        <w:pStyle w:val="a5"/>
        <w:ind w:firstLine="709"/>
        <w:jc w:val="both"/>
      </w:pPr>
      <w:r w:rsidRPr="00BD1538">
        <w:t>Сфера образования района участвует в реализации всех проектов в отрасли. Осуществление их в дальнейшем поможет укреплению учебной и материальной базы учреждений образования района.</w:t>
      </w:r>
    </w:p>
    <w:p w:rsidR="00BE713C" w:rsidRPr="00BD1538" w:rsidRDefault="00BE713C" w:rsidP="00BE713C">
      <w:pPr>
        <w:pStyle w:val="a5"/>
        <w:ind w:firstLine="709"/>
        <w:jc w:val="both"/>
      </w:pPr>
      <w:r w:rsidRPr="00BD1538">
        <w:t>В прошлом году Мордовия вошла в ТОП-10 регионов-лидеров по темпам развития культуры. Перевыполнены целевые показатели по росту посещаемости учреждений культуры, числу обращений к цифровым ресурсам. Но перед сферой культуры района стоит немало задач. Одна из главных – укрепление материальной базы клубных и библиотечных учреждений, переоснащение школы искусств. Инсар – один из старейших городов республики. Мы должны по-иному взглянуть на проблему туристической привлекательности района. Это будет дополнительным плюсом к уже имеющимся достижениям Инсарского района в сфере культуры. А эти достижения есть.</w:t>
      </w:r>
    </w:p>
    <w:p w:rsidR="00BE713C" w:rsidRPr="00BD1538" w:rsidRDefault="00BE713C" w:rsidP="00BE713C">
      <w:pPr>
        <w:pStyle w:val="a5"/>
        <w:ind w:firstLine="709"/>
        <w:jc w:val="both"/>
      </w:pPr>
      <w:r w:rsidRPr="00BD1538">
        <w:t>Брендом Инсарского района стал ежегодный районный фестиваль народного творчества «Здесь истоки мои». Это настоящий праздник культуры, на котором сельские поселения демонстрируют уклад жизни своих территорий с его богатыми традициями, песнями и обрядами. Свои отчетные концерты дарят жителям района все сельские поселения района и 7 организаций города. В фестивале ежегодно принимают участие около тысячи самодеятельных артистов района.</w:t>
      </w:r>
    </w:p>
    <w:p w:rsidR="00BE713C" w:rsidRPr="00BD1538" w:rsidRDefault="00BE713C" w:rsidP="00BE713C">
      <w:pPr>
        <w:pStyle w:val="a5"/>
        <w:ind w:firstLine="709"/>
        <w:jc w:val="both"/>
      </w:pPr>
      <w:r w:rsidRPr="00BD1538">
        <w:t>Учреждениями культуры района проводится огромная работа по патриотическому воспитанию детей и молодежи: районные конкурсы чтецов, конкурсы рисунков, акция «Мир вашему дому», уроки мужества с приглашением участников ВОВ, тружеников тыла, участников военных действий, патриотические часы, посвященные Героям Советского Союза, уроженцам Инсарского района. В учреждениях культуры оформлены стенды, Книги памяти, в которых отражены важные факты о войне, ветеранах войны. При центральной библиотеке создана комната боевой славы «Память», где бережно хранятся военные снимки, документы, боевые награды, переданные на хранение ветеранами и их родственниками. За отчетный период в мини-музее было проведено более 30 экскурсий для 450 учащихся.</w:t>
      </w:r>
    </w:p>
    <w:p w:rsidR="00BE713C" w:rsidRPr="00BD1538" w:rsidRDefault="00BE713C" w:rsidP="00BE713C">
      <w:pPr>
        <w:pStyle w:val="a5"/>
        <w:ind w:firstLine="709"/>
        <w:jc w:val="both"/>
      </w:pPr>
      <w:r w:rsidRPr="00BD1538">
        <w:t>Беспрецедентная акция «Сохраним родные лица Победы», которая ежегодно пополняется, оставила неизгладимый след в памяти жителей района. Более 400 фотографий родных, отдавших свои жизни, во имя Великой Победы, в музей принесли горожане и жители сел района.</w:t>
      </w:r>
    </w:p>
    <w:p w:rsidR="00BE713C" w:rsidRPr="00BD1538" w:rsidRDefault="00BE713C" w:rsidP="00BE713C">
      <w:pPr>
        <w:pStyle w:val="a5"/>
        <w:ind w:firstLine="709"/>
        <w:jc w:val="both"/>
      </w:pPr>
      <w:r w:rsidRPr="00BD1538">
        <w:t xml:space="preserve">Большое внимание в учреждениях культуры уделяется профилактической деятельности, работе по пропаганде здорового образа жизни, профилактике курения, алкоголизма и наркомании. В течение всего календарного года проводится цикл мероприятий, посвященный данной тематике в самых разнообразных формах. Задействованы все возрастные категории учащихся. Работники культуры изыскивают новые формы проведения мероприятий. У многих работников это получается интересно и познавательно. В настоящее время работать без внедрения инновационных технологий </w:t>
      </w:r>
      <w:r w:rsidRPr="00BD1538">
        <w:lastRenderedPageBreak/>
        <w:t xml:space="preserve">невозможно, так как правильное их использование способствует привлечению посетителей на мероприятия, в клубные формирования и в целом повышает качественный уровень работы учреждений. Для этого работники культуры в процессе работы стараются включать в мероприятия презентации и видеофильмы, готовятся музыкальные </w:t>
      </w:r>
      <w:proofErr w:type="spellStart"/>
      <w:r w:rsidRPr="00BD1538">
        <w:t>видеоколлажи</w:t>
      </w:r>
      <w:proofErr w:type="spellEnd"/>
      <w:r w:rsidRPr="00BD1538">
        <w:t xml:space="preserve"> для танцевальных и вокальных номеров, концертных, игровых, информационно-просветительских программ.</w:t>
      </w:r>
    </w:p>
    <w:p w:rsidR="00BE713C" w:rsidRPr="00BD1538" w:rsidRDefault="00BE713C" w:rsidP="00BE713C">
      <w:pPr>
        <w:pStyle w:val="a5"/>
        <w:ind w:firstLine="709"/>
        <w:jc w:val="both"/>
      </w:pPr>
      <w:r w:rsidRPr="00BD1538">
        <w:t>Сохранять, возрождать народные обычаи, культуру, промыслы всегда было и остается одним из направлений в работе учреждений культуры. Это праздники сел и деревень, обрядовые мероприятия, выставки прикладного творчества. С целью внедрения традиций работниками всех учреждений культуры проводятся развлекательно-игровые программы «Рождество», «Крещение», «Масленица», «Пасха», «Троица», «</w:t>
      </w:r>
      <w:proofErr w:type="spellStart"/>
      <w:r w:rsidRPr="00BD1538">
        <w:t>Спасы</w:t>
      </w:r>
      <w:proofErr w:type="spellEnd"/>
      <w:r w:rsidRPr="00BD1538">
        <w:t>», «Осенние ярмарки», посиделки и многое другое. Эти мероприятия проходят не шаблонно, а всегда с выдумкой, сюрпризными моментами, конкурсами.</w:t>
      </w:r>
    </w:p>
    <w:p w:rsidR="00BE713C" w:rsidRPr="00BD1538" w:rsidRDefault="00BE713C" w:rsidP="00BE713C">
      <w:pPr>
        <w:pStyle w:val="a5"/>
        <w:ind w:firstLine="709"/>
        <w:jc w:val="both"/>
      </w:pPr>
      <w:r w:rsidRPr="00BD1538">
        <w:t>Организуя свободное время людей разных возрастов, досуговые учреждения ведут большую работу по созданию и развитию кружков, коллективов различных жанров самодеятельного творчества, клубов по интересам, любительских объединений, студий, школ. В учреждениях культуры действуют 112 клубных формирований, любительских объединений, клубов по интересам. В них принимают участие более 1459 человек. Развиваются такие жанры, как хореографический, вокальный, театральный, изобразительного искусства, народного творчества, эстрадного. В районе действуют пять «народных коллективов»: «</w:t>
      </w:r>
      <w:proofErr w:type="spellStart"/>
      <w:r w:rsidRPr="00BD1538">
        <w:t>Кочетовский</w:t>
      </w:r>
      <w:proofErr w:type="spellEnd"/>
      <w:r w:rsidRPr="00BD1538">
        <w:t xml:space="preserve"> народный хор «</w:t>
      </w:r>
      <w:proofErr w:type="spellStart"/>
      <w:r w:rsidRPr="00BD1538">
        <w:t>Мокшаваня</w:t>
      </w:r>
      <w:proofErr w:type="spellEnd"/>
      <w:r w:rsidRPr="00BD1538">
        <w:t>», народный театр «Взгляд», народный ансамбль «Надежда», народный хор «Ветеран», народный фольклорный ансамбль «</w:t>
      </w:r>
      <w:proofErr w:type="spellStart"/>
      <w:r w:rsidRPr="00BD1538">
        <w:t>Поюня</w:t>
      </w:r>
      <w:proofErr w:type="spellEnd"/>
      <w:r w:rsidRPr="00BD1538">
        <w:t>». Участники этих объединений радуют сельских жителей на многочисленных мероприятиях.</w:t>
      </w:r>
    </w:p>
    <w:p w:rsidR="00BE713C" w:rsidRPr="00BD1538" w:rsidRDefault="00BE713C" w:rsidP="00BE713C">
      <w:pPr>
        <w:pStyle w:val="a5"/>
        <w:ind w:firstLine="709"/>
        <w:jc w:val="both"/>
      </w:pPr>
      <w:r w:rsidRPr="00BD1538">
        <w:t xml:space="preserve">Творческие коллективы Инсарского района в течение отчетного периода принимали участие во всех республиканских мероприятиях. На базе МБУК «Дом культуры Инсарского муниципального района» прошел зональный тур Республиканского фестиваля военно-патриотической песни «Афганское эхо». </w:t>
      </w:r>
    </w:p>
    <w:p w:rsidR="00BE713C" w:rsidRPr="00BD1538" w:rsidRDefault="00BE713C" w:rsidP="00BE713C">
      <w:pPr>
        <w:pStyle w:val="a5"/>
        <w:ind w:firstLine="709"/>
        <w:jc w:val="both"/>
      </w:pPr>
      <w:r w:rsidRPr="00BD1538">
        <w:t xml:space="preserve">Очень важно для учреждения культуры признание его успехов. Многое в творчестве зависит и от того, насколько хорошо оснащена материально-техническая база. Сельские учреждения культуры ежегодно участвуют в конкурсах на звания «Лучшее учреждение культуры» и «Лучший работник культуры». Обладателями гранта в 100 тыс. рублей были 4 сельских учреждения культуры и 2 работника культуры. В Дома культуры, победивших в конкурсах, приобретена музыкальная аппаратура, оргтехника, сценические костюмы. В 2019 году обладателем Гранта в размере 126 тыс. руб. как лучшее учреждение культуры стала </w:t>
      </w:r>
      <w:proofErr w:type="spellStart"/>
      <w:r w:rsidRPr="00BD1538">
        <w:t>Русскопаевская</w:t>
      </w:r>
      <w:proofErr w:type="spellEnd"/>
      <w:r w:rsidRPr="00BD1538">
        <w:t xml:space="preserve"> библиотека. Дом культуры Инсарского муниципального района в 2019 году участвовал в конкурсном проекте «Культура малой Родины». На укрепление материально-технической базы Дому культуры выделено 2 млн. 500 тыс. руб. Будет закуплено качественное звуковое оборудование, мебель, оборудование для швейной мастерской, пошиты сценические костюмы.</w:t>
      </w:r>
    </w:p>
    <w:p w:rsidR="00BE713C" w:rsidRPr="00BD1538" w:rsidRDefault="00BE713C" w:rsidP="00BE713C">
      <w:pPr>
        <w:pStyle w:val="a5"/>
        <w:ind w:firstLine="709"/>
        <w:jc w:val="both"/>
      </w:pPr>
      <w:r w:rsidRPr="00BD1538">
        <w:t>Обо все этом и многом другом можно узнать, зайдя на сайт отдела культуры Инсарского района, где есть подробная информация о жизни сферы культуры района.</w:t>
      </w:r>
    </w:p>
    <w:p w:rsidR="00BE713C" w:rsidRPr="00BD1538" w:rsidRDefault="00BE713C" w:rsidP="00BE713C">
      <w:pPr>
        <w:pStyle w:val="a5"/>
        <w:ind w:firstLine="709"/>
        <w:jc w:val="both"/>
      </w:pPr>
      <w:r w:rsidRPr="00BD1538">
        <w:t>В наше время учреждения культуры решают сложные и ответственные задачи. Чтобы удовлетворять запросы посетителей, сфера культуры обладает огромным потенциалом, способным менять мировоззрение людей. А это значит, вести их к хорошим переменам.</w:t>
      </w:r>
    </w:p>
    <w:p w:rsidR="00BE713C" w:rsidRPr="00BD1538" w:rsidRDefault="00BE713C" w:rsidP="00BE713C">
      <w:pPr>
        <w:pStyle w:val="a5"/>
        <w:ind w:firstLine="709"/>
        <w:jc w:val="both"/>
      </w:pPr>
      <w:r w:rsidRPr="00BD1538">
        <w:t xml:space="preserve">Отрадно, что спорт – это одно из тех направлений, которые успешно развиваются в нашем районе. Инсар вполне заслуженно считается одним из самых спортивных в Мордовии. Он не просто является родиной многих известных спортсменов, но многих молодых и перспективных. В муниципальном образовании хорошо развита соответствующая инфраструктура. В послании подчеркивается, что нужно активнее загружать все наши спортивные объекты в Саранске и районах. В Инсарском районе такие объекты имеются, они не пустуют. Это районная спортивная школа, стадион «Старт», где есть поля как с натуральным, так и с искусственным  покрытием, беговые дорожки и тренажеры, Ледовая арена, пользующиеся большой популярностью не только у жителей, но и у гостей города и района. При этом многие объекты появились у нас в последнее время. В городском парке, недалеко от спортивной школы, появилась малая спортивная площадка для сдачи </w:t>
      </w:r>
      <w:r w:rsidRPr="00BD1538">
        <w:lastRenderedPageBreak/>
        <w:t>населением нормативов ГТО в рамках реализации регионального проекта «Спорт – норма жизни». Ведется ремонт спортивных залов в школах района, улучшается материальная база.</w:t>
      </w:r>
    </w:p>
    <w:p w:rsidR="00BE713C" w:rsidRPr="00BD1538" w:rsidRDefault="00BE713C" w:rsidP="00BE713C">
      <w:pPr>
        <w:pStyle w:val="a5"/>
        <w:ind w:firstLine="709"/>
        <w:jc w:val="both"/>
      </w:pPr>
      <w:r w:rsidRPr="00BD1538">
        <w:t>Одной из задач Послания является увеличение до 2024 года в рамках нацпроекта «Демография» доли граждан, систематически занимающихся физкультурой. «Мы должны и дальше поддерживать желание людей заниматься спортом, создавать необходимую инфраструктуру шаговой доступности», – сказал В.Д. Волков. Кроме того, он отметил, что упор нужно сделать на развитие массового и детского спорта, проводить корпоративные спартакиады. И тут в нашем районе есть большой простор для действий. Если детский спорт у нас находится в целом на очень хорошем уровне, то нужно «подтянуть» к регулярным занятиям физкультурой работающую молодежь, активно развивать спорт в организациях и на предприятиях.</w:t>
      </w:r>
    </w:p>
    <w:p w:rsidR="00BE713C" w:rsidRPr="00BD1538" w:rsidRDefault="00BE713C" w:rsidP="00BE713C">
      <w:pPr>
        <w:pStyle w:val="a5"/>
        <w:ind w:firstLine="709"/>
        <w:jc w:val="both"/>
      </w:pPr>
      <w:r w:rsidRPr="00BD1538">
        <w:t xml:space="preserve">Стоит отметить, что в нашем районе в течение года проводится немало соревнований по разным видам спорта. В них, а также различных выездных турнирах, регулярно добиваются успехов спортсмены Инсарского района. О достижениях хоккеистов и лыжников известно всем. Стоит отметить также, что в последнее время значительного прогресса добились футболисты, на хорошем уровне выступают борцы, волейболисты, легкоатлеты, представители других видов спорта. Здесь хотелось бы назвать фамилии энтузиастов спорта – тренеров, спортсменов. Это С.В. Митрошин, Д.С. Царев, Н.П. </w:t>
      </w:r>
      <w:proofErr w:type="spellStart"/>
      <w:r w:rsidRPr="00BD1538">
        <w:t>Морозкин</w:t>
      </w:r>
      <w:proofErr w:type="spellEnd"/>
      <w:r w:rsidRPr="00BD1538">
        <w:t xml:space="preserve">, А.Ю. Потапов, М.А. </w:t>
      </w:r>
      <w:proofErr w:type="spellStart"/>
      <w:r w:rsidRPr="00BD1538">
        <w:t>Киткин</w:t>
      </w:r>
      <w:proofErr w:type="spellEnd"/>
      <w:r w:rsidRPr="00BD1538">
        <w:t xml:space="preserve">, С.А. </w:t>
      </w:r>
      <w:proofErr w:type="spellStart"/>
      <w:r w:rsidRPr="00BD1538">
        <w:t>Кирдяпкин</w:t>
      </w:r>
      <w:proofErr w:type="spellEnd"/>
      <w:r w:rsidRPr="00BD1538">
        <w:t xml:space="preserve">, школьные учителя физической культуры, работники спортивной школы и многие-многие другие. Именно благодаря им и развивается спорт. Уверен, что так будет и дальше, ведь все предпосылки для этого имеются.  </w:t>
      </w:r>
    </w:p>
    <w:p w:rsidR="00BE713C" w:rsidRPr="00BD1538" w:rsidRDefault="00BE713C" w:rsidP="00BE713C">
      <w:pPr>
        <w:pStyle w:val="a5"/>
        <w:ind w:firstLine="709"/>
        <w:jc w:val="both"/>
      </w:pPr>
    </w:p>
    <w:p w:rsidR="00BE713C" w:rsidRPr="00BD1538" w:rsidRDefault="00BE713C" w:rsidP="00BE713C">
      <w:pPr>
        <w:pStyle w:val="a5"/>
        <w:ind w:firstLine="709"/>
        <w:jc w:val="both"/>
      </w:pPr>
      <w:r w:rsidRPr="00BD1538">
        <w:t>Заботиться о благополучии людей – главное в работе власти</w:t>
      </w:r>
    </w:p>
    <w:p w:rsidR="00BE713C" w:rsidRPr="00BD1538" w:rsidRDefault="00BE713C" w:rsidP="00BE713C">
      <w:pPr>
        <w:pStyle w:val="a5"/>
        <w:ind w:firstLine="709"/>
        <w:jc w:val="both"/>
      </w:pPr>
    </w:p>
    <w:p w:rsidR="00BE713C" w:rsidRPr="00BD1538" w:rsidRDefault="00BE713C" w:rsidP="00BE713C">
      <w:pPr>
        <w:pStyle w:val="a5"/>
        <w:ind w:firstLine="709"/>
        <w:jc w:val="both"/>
      </w:pPr>
      <w:r w:rsidRPr="00BD1538">
        <w:t>В настоящее время крайне высока роль муниципальных служащих в укреплении атмосферы согласия в обществе, обеспечении эффективной работы органов власти, достижении необходимых людям результатов. В районе многое предстоит сделать по улучшению работы системы местного самоуправления. Для повышения управляемости территорий и более рационального расходования средств в районе в этом году завершится процесс объединения нескольких сельских населенных пунктов под одну администрацию, сохраняя представителей власти в присоединяемых селах. Здесь главный принцип – слияние не должно сказаться на качестве услуг, оказываемых населению. Это укрупнение должно быть понятно людям, поддерживаться депутатским корпусом, сопровождаться активной разъяснительной работой.</w:t>
      </w:r>
    </w:p>
    <w:p w:rsidR="00BE713C" w:rsidRPr="00BD1538" w:rsidRDefault="00BE713C" w:rsidP="00BE713C">
      <w:pPr>
        <w:pStyle w:val="a5"/>
        <w:ind w:firstLine="709"/>
        <w:jc w:val="both"/>
      </w:pPr>
      <w:r w:rsidRPr="00BD1538">
        <w:t>Задачи перед муниципальной властью стоят ответственные. 22 апреля пройдет Всероссийское голосование по поправкам в Конституцию Российской Федерации. 9 мая в России будет отмечаться 75-я годовщина победы советского народа в Великой Отечественной войне. Осенью 2020 года пройдет Всероссийская перепись населения. Эти важнейшие политические мероприятия должны пройти организованно.</w:t>
      </w:r>
    </w:p>
    <w:p w:rsidR="00BE713C" w:rsidRPr="00BD1538" w:rsidRDefault="00BE713C" w:rsidP="00BE713C">
      <w:pPr>
        <w:pStyle w:val="a5"/>
        <w:ind w:firstLine="709"/>
        <w:jc w:val="both"/>
      </w:pPr>
      <w:r w:rsidRPr="00BD1538">
        <w:t>Властные структуры должны активизировать работу с обращениями граждан, добиться выполнения наказов избирателей, прозвучавших в ходе предвыборных кампаний последних лет. Особое внимание следует уделить исполнению просьб людей по строительству дорог, социальных объектов.</w:t>
      </w:r>
    </w:p>
    <w:p w:rsidR="00BE713C" w:rsidRPr="00BD1538" w:rsidRDefault="00BE713C" w:rsidP="00BE713C">
      <w:pPr>
        <w:pStyle w:val="a5"/>
        <w:ind w:firstLine="709"/>
        <w:jc w:val="both"/>
      </w:pPr>
      <w:r w:rsidRPr="00BD1538">
        <w:t>Для городской администрации важная задача продолжить работу по реконструкции парка, превратить его в любимое горожанами место для проведения досуга, занятий спортом. В оставшееся до юбилея Победы время сельским поселениям предстоит отремонтировать памятники воинам-землякам, погибшим в годы Великой Отечественной войны, навести порядок на сельских кладбищах, благоустроить каждую могилу участников войны. В ближайшее время сельскому активу, волонтерам следует навестить каждого ветерана войны, труженика тыла и оказать необходимую помощь. Надо привести в порядок сельские улицы и территории социально-культурных учреждений. В дни майских праздников наши села должны стать привлекательными.</w:t>
      </w:r>
    </w:p>
    <w:p w:rsidR="00BE713C" w:rsidRPr="00BD1538" w:rsidRDefault="00BE713C" w:rsidP="00BE713C">
      <w:pPr>
        <w:pStyle w:val="a5"/>
        <w:ind w:firstLine="709"/>
        <w:jc w:val="both"/>
      </w:pPr>
      <w:r w:rsidRPr="00BD1538">
        <w:t xml:space="preserve">О задачах руководителей промышленных и аграрных предприятий я уже говорил в начале своего выступления. Помимо осуществления конкретных экономических, производственных вопросов, трудовым коллективам нужно более активно вникать в проблемы территорий, помогать им в реализации проблем благоустройства, решении социальных задач. Словом, дел у нас много. </w:t>
      </w:r>
      <w:r w:rsidRPr="00BD1538">
        <w:lastRenderedPageBreak/>
        <w:t>Но при активной, целенаправленной работе мы сумеем намеченное претворить в жизнь. Мы и только мы с вами, одна общая команда, в ответе за все. И от нас зависит будущее Инсарского муниципального района.</w:t>
      </w:r>
    </w:p>
    <w:p w:rsidR="00BE713C" w:rsidRPr="00BD1538" w:rsidRDefault="00BE713C" w:rsidP="00BE713C">
      <w:pPr>
        <w:pStyle w:val="a5"/>
        <w:jc w:val="both"/>
      </w:pPr>
    </w:p>
    <w:p w:rsidR="00F22F27" w:rsidRPr="009370C3" w:rsidRDefault="00F22F27" w:rsidP="00BE713C">
      <w:pPr>
        <w:tabs>
          <w:tab w:val="center" w:pos="5102"/>
        </w:tabs>
        <w:rPr>
          <w:spacing w:val="-3"/>
          <w:szCs w:val="28"/>
        </w:rPr>
      </w:pPr>
    </w:p>
    <w:p w:rsidR="00F22F27" w:rsidRPr="009370C3" w:rsidRDefault="00F22F27" w:rsidP="00F22F27">
      <w:pPr>
        <w:ind w:left="7080" w:firstLine="708"/>
        <w:rPr>
          <w:color w:val="FFFFFF"/>
          <w:szCs w:val="28"/>
        </w:rPr>
      </w:pPr>
    </w:p>
    <w:p w:rsidR="0036028C" w:rsidRPr="002847CF" w:rsidRDefault="0036028C" w:rsidP="0036028C"/>
    <w:p w:rsidR="002847CF" w:rsidRPr="002847CF" w:rsidRDefault="002847CF" w:rsidP="002847CF">
      <w:pPr>
        <w:jc w:val="center"/>
        <w:outlineLvl w:val="0"/>
        <w:rPr>
          <w:b/>
          <w:sz w:val="28"/>
          <w:szCs w:val="32"/>
        </w:rPr>
      </w:pPr>
      <w:r w:rsidRPr="002847CF">
        <w:rPr>
          <w:b/>
          <w:sz w:val="28"/>
          <w:szCs w:val="32"/>
        </w:rPr>
        <w:t>РЕСПУБЛИКА МОРДОВИЯ</w:t>
      </w:r>
    </w:p>
    <w:p w:rsidR="002847CF" w:rsidRPr="002847CF" w:rsidRDefault="002847CF" w:rsidP="002847CF">
      <w:pPr>
        <w:jc w:val="center"/>
        <w:rPr>
          <w:b/>
          <w:sz w:val="28"/>
          <w:szCs w:val="32"/>
        </w:rPr>
      </w:pPr>
      <w:r w:rsidRPr="002847CF">
        <w:rPr>
          <w:b/>
          <w:sz w:val="28"/>
          <w:szCs w:val="32"/>
        </w:rPr>
        <w:t>ТРИДЦАТЬ ПЕРВАЯ СЕССИЯ СОВЕТА ДЕПУТАТОВ</w:t>
      </w:r>
    </w:p>
    <w:p w:rsidR="002847CF" w:rsidRPr="002847CF" w:rsidRDefault="002847CF" w:rsidP="002847CF">
      <w:pPr>
        <w:tabs>
          <w:tab w:val="left" w:pos="840"/>
          <w:tab w:val="center" w:pos="5017"/>
        </w:tabs>
        <w:jc w:val="center"/>
        <w:rPr>
          <w:b/>
          <w:sz w:val="28"/>
          <w:szCs w:val="32"/>
        </w:rPr>
      </w:pPr>
      <w:r w:rsidRPr="002847CF">
        <w:rPr>
          <w:b/>
          <w:sz w:val="28"/>
          <w:szCs w:val="32"/>
        </w:rPr>
        <w:t>ИНСАРСКОГО МУНИЦИПАЛЬНОГО РАЙОНА   ШЕСТОГО СОЗЫВА</w:t>
      </w:r>
    </w:p>
    <w:p w:rsidR="002847CF" w:rsidRPr="002847CF" w:rsidRDefault="002847CF" w:rsidP="002847CF">
      <w:pPr>
        <w:tabs>
          <w:tab w:val="left" w:pos="840"/>
          <w:tab w:val="center" w:pos="5017"/>
        </w:tabs>
        <w:jc w:val="center"/>
        <w:rPr>
          <w:b/>
          <w:sz w:val="28"/>
          <w:szCs w:val="32"/>
        </w:rPr>
      </w:pPr>
    </w:p>
    <w:p w:rsidR="002847CF" w:rsidRPr="002847CF" w:rsidRDefault="002847CF" w:rsidP="002847CF">
      <w:pPr>
        <w:jc w:val="center"/>
        <w:outlineLvl w:val="0"/>
        <w:rPr>
          <w:b/>
          <w:sz w:val="28"/>
          <w:szCs w:val="32"/>
        </w:rPr>
      </w:pPr>
      <w:r w:rsidRPr="002847CF">
        <w:rPr>
          <w:b/>
          <w:sz w:val="28"/>
          <w:szCs w:val="32"/>
        </w:rPr>
        <w:t>РЕШЕНИЕ</w:t>
      </w:r>
    </w:p>
    <w:p w:rsidR="002847CF" w:rsidRPr="002847CF" w:rsidRDefault="002847CF" w:rsidP="002847CF">
      <w:pPr>
        <w:outlineLvl w:val="0"/>
        <w:rPr>
          <w:b/>
          <w:szCs w:val="26"/>
        </w:rPr>
      </w:pPr>
    </w:p>
    <w:p w:rsidR="002847CF" w:rsidRPr="002847CF" w:rsidRDefault="002847CF" w:rsidP="002847CF">
      <w:pPr>
        <w:rPr>
          <w:szCs w:val="28"/>
        </w:rPr>
      </w:pPr>
    </w:p>
    <w:p w:rsidR="002847CF" w:rsidRPr="0076114A" w:rsidRDefault="002847CF" w:rsidP="002847CF">
      <w:pPr>
        <w:rPr>
          <w:b/>
          <w:szCs w:val="28"/>
        </w:rPr>
      </w:pPr>
      <w:r w:rsidRPr="0076114A">
        <w:rPr>
          <w:b/>
          <w:bCs/>
          <w:szCs w:val="28"/>
        </w:rPr>
        <w:t xml:space="preserve">от 27 марта 2020 г.                                                                                 </w:t>
      </w:r>
      <w:r w:rsidR="0076114A">
        <w:rPr>
          <w:b/>
          <w:bCs/>
          <w:szCs w:val="28"/>
        </w:rPr>
        <w:t xml:space="preserve">                               </w:t>
      </w:r>
      <w:r w:rsidRPr="0076114A">
        <w:rPr>
          <w:b/>
          <w:bCs/>
          <w:szCs w:val="28"/>
        </w:rPr>
        <w:t>№ 17</w:t>
      </w:r>
    </w:p>
    <w:p w:rsidR="002847CF" w:rsidRPr="002847CF" w:rsidRDefault="002847CF" w:rsidP="002847CF">
      <w:pPr>
        <w:rPr>
          <w:szCs w:val="28"/>
        </w:rPr>
      </w:pPr>
    </w:p>
    <w:p w:rsidR="002847CF" w:rsidRPr="002847CF" w:rsidRDefault="002847CF" w:rsidP="002847CF">
      <w:pPr>
        <w:ind w:right="5952"/>
      </w:pPr>
      <w:r w:rsidRPr="002847CF">
        <w:t>Об утверждении мероприятий по реализации задач в свете Послания Главы Республики</w:t>
      </w:r>
      <w:r>
        <w:t xml:space="preserve"> </w:t>
      </w:r>
      <w:r w:rsidRPr="002847CF">
        <w:t>Мордовия Государственному Собранию Республики Мордовия на 2020 год</w:t>
      </w:r>
    </w:p>
    <w:p w:rsidR="002847CF" w:rsidRPr="002847CF" w:rsidRDefault="002847CF" w:rsidP="002847CF">
      <w:pPr>
        <w:ind w:firstLine="708"/>
        <w:jc w:val="both"/>
        <w:rPr>
          <w:szCs w:val="28"/>
        </w:rPr>
      </w:pPr>
    </w:p>
    <w:p w:rsidR="002847CF" w:rsidRPr="002847CF" w:rsidRDefault="002847CF" w:rsidP="002847CF">
      <w:pPr>
        <w:jc w:val="both"/>
        <w:rPr>
          <w:szCs w:val="28"/>
        </w:rPr>
      </w:pPr>
      <w:r w:rsidRPr="002847CF">
        <w:rPr>
          <w:szCs w:val="28"/>
        </w:rPr>
        <w:t xml:space="preserve">          Заслушав информацию о ходе выполнения мероприятий по реализации положений Послания Главы Республики Мордовия Государственному Собранию Республики Мордовия в 2019 году и задачах социально-экономического развития района на 2020 год в свете Послания Главы Республики Мордовия Государственному Собранию Республики Мордовия, необходимо отметить, что в 2019 году была проведена работа по выполнению мероприятий и прогнозных показателей социально-экономического развития Инсарского муниципального района.</w:t>
      </w:r>
    </w:p>
    <w:p w:rsidR="002847CF" w:rsidRPr="002847CF" w:rsidRDefault="002847CF" w:rsidP="002847CF">
      <w:pPr>
        <w:jc w:val="both"/>
        <w:rPr>
          <w:szCs w:val="28"/>
        </w:rPr>
      </w:pPr>
      <w:r w:rsidRPr="002847CF">
        <w:rPr>
          <w:szCs w:val="28"/>
        </w:rPr>
        <w:tab/>
        <w:t>Выполнение прогнозных показателей социально-экономического развития Инсарского муниципального района составило за 2019 год на 100,5</w:t>
      </w:r>
      <w:r w:rsidR="00556B4D">
        <w:rPr>
          <w:szCs w:val="28"/>
        </w:rPr>
        <w:t xml:space="preserve"> </w:t>
      </w:r>
      <w:r w:rsidRPr="002847CF">
        <w:rPr>
          <w:szCs w:val="28"/>
        </w:rPr>
        <w:t xml:space="preserve">%. Из них собственные доходы выполнены - на 102%; закуп молока от </w:t>
      </w:r>
      <w:proofErr w:type="spellStart"/>
      <w:r w:rsidRPr="002847CF">
        <w:rPr>
          <w:szCs w:val="28"/>
        </w:rPr>
        <w:t>сельхозтоваропроизводителей</w:t>
      </w:r>
      <w:proofErr w:type="spellEnd"/>
      <w:r w:rsidRPr="002847CF">
        <w:rPr>
          <w:szCs w:val="28"/>
        </w:rPr>
        <w:t xml:space="preserve"> - на 99,8 %; закуп скота от </w:t>
      </w:r>
      <w:proofErr w:type="spellStart"/>
      <w:r w:rsidRPr="002847CF">
        <w:rPr>
          <w:szCs w:val="28"/>
        </w:rPr>
        <w:t>сельхозтоваропроизводителей</w:t>
      </w:r>
      <w:proofErr w:type="spellEnd"/>
      <w:r w:rsidRPr="002847CF">
        <w:rPr>
          <w:szCs w:val="28"/>
        </w:rPr>
        <w:t xml:space="preserve"> - на 104,7 %;  оборот розничной </w:t>
      </w:r>
      <w:r w:rsidRPr="002847CF">
        <w:rPr>
          <w:spacing w:val="6"/>
          <w:szCs w:val="28"/>
        </w:rPr>
        <w:t>торговли - на 77,7%; объем реализованной (отгруженной) продукции</w:t>
      </w:r>
      <w:r w:rsidRPr="002847CF">
        <w:rPr>
          <w:szCs w:val="28"/>
        </w:rPr>
        <w:t xml:space="preserve"> промышленного производства - на 100,6 %; площадь введенного в эксплуатацию жилья - на 58,3 %, темп роста заработной платы составил- 111,1 %; оценка качества управления финансами и платежеспособности муниципальных образований 85%, сохранность поголовья в пересчете на условные головы в сельскохозяйственных предприятиях Инсарского муниципального района составила -109 %.</w:t>
      </w:r>
    </w:p>
    <w:p w:rsidR="002847CF" w:rsidRPr="002847CF" w:rsidRDefault="002847CF" w:rsidP="002847CF">
      <w:pPr>
        <w:jc w:val="both"/>
        <w:rPr>
          <w:spacing w:val="-12"/>
          <w:szCs w:val="28"/>
        </w:rPr>
      </w:pPr>
      <w:r w:rsidRPr="002847CF">
        <w:rPr>
          <w:szCs w:val="28"/>
        </w:rPr>
        <w:tab/>
        <w:t xml:space="preserve">Объем отгруженной </w:t>
      </w:r>
      <w:r w:rsidRPr="002847CF">
        <w:rPr>
          <w:spacing w:val="-6"/>
          <w:szCs w:val="28"/>
        </w:rPr>
        <w:t xml:space="preserve">промышленной продукции составил 2 972,3 млн. руб., при прогнозе 2954,8 млн. руб., выполнение составило –100,6 % к прогнозу и 101,3% к </w:t>
      </w:r>
      <w:r w:rsidRPr="002847CF">
        <w:rPr>
          <w:spacing w:val="-12"/>
          <w:szCs w:val="28"/>
        </w:rPr>
        <w:t>2018 году в сопоставимых ценах.  Прогноз 2019 года не выполнен ни одним из предприятий Инсарского муниципального района: АО «Неон» - на 99,5% (432,4 млн. руб.), что к 2018 году составляет 90,6%; МУП «</w:t>
      </w:r>
      <w:proofErr w:type="spellStart"/>
      <w:r w:rsidRPr="002847CF">
        <w:rPr>
          <w:spacing w:val="-12"/>
          <w:szCs w:val="28"/>
        </w:rPr>
        <w:t>Энергосервис</w:t>
      </w:r>
      <w:proofErr w:type="spellEnd"/>
      <w:r w:rsidRPr="002847CF">
        <w:rPr>
          <w:spacing w:val="-12"/>
          <w:szCs w:val="28"/>
        </w:rPr>
        <w:t>» - на 95,2 % (39,4 млн. руб.) – 88,3 % к 2018 году,  ООО «СЗ «</w:t>
      </w:r>
      <w:proofErr w:type="spellStart"/>
      <w:r w:rsidRPr="002847CF">
        <w:rPr>
          <w:spacing w:val="-12"/>
          <w:szCs w:val="28"/>
        </w:rPr>
        <w:t>Сармич</w:t>
      </w:r>
      <w:proofErr w:type="spellEnd"/>
      <w:r w:rsidRPr="002847CF">
        <w:rPr>
          <w:spacing w:val="-12"/>
          <w:szCs w:val="28"/>
        </w:rPr>
        <w:t>» - на 96,3% (2064,7 млн. руб.) – 97,6% к 2018 году,  ООО «Ксенон» отгружено продукции на 322,6 млн. руб.- 96,3% к прогнозу и 109,4 % к 2018 году.</w:t>
      </w:r>
    </w:p>
    <w:p w:rsidR="002847CF" w:rsidRPr="002847CF" w:rsidRDefault="002847CF" w:rsidP="002847CF">
      <w:pPr>
        <w:jc w:val="both"/>
        <w:rPr>
          <w:szCs w:val="28"/>
        </w:rPr>
      </w:pPr>
      <w:r w:rsidRPr="002847CF">
        <w:rPr>
          <w:spacing w:val="-12"/>
          <w:szCs w:val="28"/>
        </w:rPr>
        <w:t xml:space="preserve">             </w:t>
      </w:r>
      <w:r w:rsidRPr="002847CF">
        <w:rPr>
          <w:szCs w:val="28"/>
        </w:rPr>
        <w:t>В течение года на предприятиях проводилась работа по наращиванию объемов производства и освоению новых видов промышленной продукции. Вопросы, касающиеся развития промышленного и сельскохозяйственного производства в течение года неоднократно рассматривались на районных совещаниях.</w:t>
      </w:r>
    </w:p>
    <w:p w:rsidR="002847CF" w:rsidRPr="002847CF" w:rsidRDefault="002847CF" w:rsidP="002847CF">
      <w:pPr>
        <w:ind w:firstLine="708"/>
        <w:jc w:val="both"/>
        <w:rPr>
          <w:szCs w:val="28"/>
        </w:rPr>
      </w:pPr>
      <w:r w:rsidRPr="002847CF">
        <w:rPr>
          <w:szCs w:val="28"/>
        </w:rPr>
        <w:t xml:space="preserve">В 2019 году валовой сбор зерна составил 40230 тонн, получена урожайность зерновых культур по 27,6 центнера с гектара. Для укрепления кормовой базы животноводства сельхозпредприятиями района заготовлено 34403тонны силоса, 1846 тонн сена и 26319 тонн сенажа. За 2019 год удой молока на одну фуражную корову составил 8213 кг (109 % к 2018 году).  </w:t>
      </w:r>
    </w:p>
    <w:p w:rsidR="002847CF" w:rsidRPr="002847CF" w:rsidRDefault="002847CF" w:rsidP="002847CF">
      <w:pPr>
        <w:ind w:firstLine="708"/>
        <w:jc w:val="both"/>
        <w:rPr>
          <w:sz w:val="14"/>
          <w:szCs w:val="16"/>
        </w:rPr>
      </w:pPr>
      <w:r w:rsidRPr="002847CF">
        <w:rPr>
          <w:szCs w:val="28"/>
        </w:rPr>
        <w:lastRenderedPageBreak/>
        <w:t>Объ</w:t>
      </w:r>
      <w:r w:rsidRPr="002847CF">
        <w:rPr>
          <w:spacing w:val="8"/>
          <w:szCs w:val="28"/>
        </w:rPr>
        <w:t xml:space="preserve">ем инвестиций в основной капитал за 2019 год составил 971,4 млн. руб., в том числе за исключением бюджетных средств- 956,4 млн. руб. Прогноз выполнен в 89 раз, с ростом к 2018 году на 12,7%. </w:t>
      </w:r>
    </w:p>
    <w:p w:rsidR="002847CF" w:rsidRPr="002847CF" w:rsidRDefault="002847CF" w:rsidP="002847CF">
      <w:pPr>
        <w:ind w:firstLine="708"/>
        <w:jc w:val="center"/>
        <w:rPr>
          <w:szCs w:val="28"/>
        </w:rPr>
      </w:pPr>
      <w:r w:rsidRPr="002847CF">
        <w:rPr>
          <w:szCs w:val="28"/>
        </w:rPr>
        <w:t xml:space="preserve">Совет депутатов Инсарского муниципального района шестого созыва,     </w:t>
      </w:r>
    </w:p>
    <w:p w:rsidR="002847CF" w:rsidRPr="002847CF" w:rsidRDefault="002847CF" w:rsidP="002847CF">
      <w:pPr>
        <w:ind w:firstLine="708"/>
        <w:jc w:val="center"/>
        <w:rPr>
          <w:szCs w:val="28"/>
        </w:rPr>
      </w:pPr>
      <w:r w:rsidRPr="002847CF">
        <w:rPr>
          <w:szCs w:val="28"/>
        </w:rPr>
        <w:t>РЕШИЛ:</w:t>
      </w:r>
    </w:p>
    <w:p w:rsidR="002847CF" w:rsidRPr="002847CF" w:rsidRDefault="002847CF" w:rsidP="002847CF">
      <w:pPr>
        <w:ind w:firstLine="708"/>
        <w:jc w:val="both"/>
        <w:rPr>
          <w:szCs w:val="28"/>
        </w:rPr>
      </w:pPr>
      <w:r w:rsidRPr="002847CF">
        <w:rPr>
          <w:szCs w:val="28"/>
        </w:rPr>
        <w:t>1. Информацию о ходе выполнения мероприятий по реализации положений Послания Главы Республики Мордовия Государственному Собранию Республики Мордовия в 2019 году и о задачах на 2020 год в свете Послания Главы Республики Мордовия Государственному Собранию Республики Мордовия принять к сведению.</w:t>
      </w:r>
    </w:p>
    <w:p w:rsidR="002847CF" w:rsidRPr="002847CF" w:rsidRDefault="002847CF" w:rsidP="002847CF">
      <w:pPr>
        <w:ind w:firstLine="708"/>
        <w:jc w:val="both"/>
        <w:rPr>
          <w:szCs w:val="28"/>
        </w:rPr>
      </w:pPr>
      <w:r w:rsidRPr="002847CF">
        <w:rPr>
          <w:szCs w:val="28"/>
        </w:rPr>
        <w:t>2. Утвердить прилагаемые мероприятия по реализации задач, поставленных в Послании Главы Республики Мордовия Государственному Собранию Республики Мордовия на 2020 год.</w:t>
      </w:r>
    </w:p>
    <w:p w:rsidR="002847CF" w:rsidRPr="002847CF" w:rsidRDefault="002847CF" w:rsidP="002847CF">
      <w:pPr>
        <w:tabs>
          <w:tab w:val="left" w:pos="1080"/>
        </w:tabs>
        <w:ind w:firstLine="720"/>
        <w:jc w:val="both"/>
        <w:rPr>
          <w:szCs w:val="28"/>
        </w:rPr>
      </w:pPr>
      <w:r w:rsidRPr="002847CF">
        <w:rPr>
          <w:szCs w:val="28"/>
        </w:rPr>
        <w:t>3. Рекомендовать должностным лицам администрации Инсарского муниципального района, руководителям учреждений, предприятий, организаций всех форм собственности, главам городского и сельских поселений Инсарского муниципального района принять практические меры по выполнению районных мероприятий на 2020 год по реализации послания Главы Республики Мордовия Государственному Собранию Республики Мордовия.</w:t>
      </w:r>
    </w:p>
    <w:p w:rsidR="002847CF" w:rsidRPr="002847CF" w:rsidRDefault="002847CF" w:rsidP="002847CF">
      <w:pPr>
        <w:ind w:firstLine="708"/>
        <w:jc w:val="both"/>
        <w:rPr>
          <w:szCs w:val="28"/>
        </w:rPr>
      </w:pPr>
      <w:r w:rsidRPr="002847CF">
        <w:rPr>
          <w:szCs w:val="28"/>
        </w:rPr>
        <w:t xml:space="preserve">4. Контроль за ходом выполнения мероприятий возложить на заместителя председателя Совета депутатов Инсарского муниципального района </w:t>
      </w:r>
      <w:proofErr w:type="spellStart"/>
      <w:r w:rsidRPr="002847CF">
        <w:rPr>
          <w:szCs w:val="28"/>
        </w:rPr>
        <w:t>Батайкина</w:t>
      </w:r>
      <w:proofErr w:type="spellEnd"/>
      <w:r w:rsidRPr="002847CF">
        <w:rPr>
          <w:szCs w:val="28"/>
        </w:rPr>
        <w:t xml:space="preserve"> В.И. и председателей постоянных депутатских комиссий Инсарского муниципального района.</w:t>
      </w:r>
    </w:p>
    <w:p w:rsidR="002847CF" w:rsidRPr="002847CF" w:rsidRDefault="002847CF" w:rsidP="002847CF">
      <w:pPr>
        <w:ind w:firstLine="708"/>
        <w:jc w:val="both"/>
      </w:pPr>
    </w:p>
    <w:p w:rsidR="002847CF" w:rsidRPr="002847CF" w:rsidRDefault="002847CF" w:rsidP="002847CF">
      <w:pPr>
        <w:ind w:firstLine="708"/>
        <w:jc w:val="both"/>
      </w:pPr>
    </w:p>
    <w:p w:rsidR="002847CF" w:rsidRPr="002847CF" w:rsidRDefault="002847CF" w:rsidP="002847CF">
      <w:pPr>
        <w:jc w:val="both"/>
      </w:pPr>
      <w:r w:rsidRPr="002847CF">
        <w:t>Глава Инсарского                                                                 Председатель Совета</w:t>
      </w:r>
    </w:p>
    <w:p w:rsidR="002847CF" w:rsidRPr="002847CF" w:rsidRDefault="002847CF" w:rsidP="002847CF">
      <w:pPr>
        <w:jc w:val="both"/>
      </w:pPr>
      <w:r w:rsidRPr="002847CF">
        <w:t xml:space="preserve">муниципального района                                                      депутатов Инсарского                                   </w:t>
      </w:r>
    </w:p>
    <w:p w:rsidR="002847CF" w:rsidRPr="002847CF" w:rsidRDefault="002847CF" w:rsidP="002847CF">
      <w:pPr>
        <w:jc w:val="both"/>
      </w:pPr>
      <w:r w:rsidRPr="002847CF">
        <w:t xml:space="preserve">                                                                                                муниципального района</w:t>
      </w:r>
    </w:p>
    <w:p w:rsidR="002847CF" w:rsidRPr="002847CF" w:rsidRDefault="002847CF" w:rsidP="002847CF">
      <w:pPr>
        <w:jc w:val="both"/>
      </w:pPr>
      <w:r w:rsidRPr="002847CF">
        <w:t>_____________К</w:t>
      </w:r>
      <w:r w:rsidRPr="002847CF">
        <w:rPr>
          <w:szCs w:val="28"/>
        </w:rPr>
        <w:t xml:space="preserve">.А. </w:t>
      </w:r>
      <w:proofErr w:type="spellStart"/>
      <w:r w:rsidRPr="002847CF">
        <w:rPr>
          <w:szCs w:val="28"/>
        </w:rPr>
        <w:t>Мангутов</w:t>
      </w:r>
      <w:proofErr w:type="spellEnd"/>
      <w:r w:rsidRPr="002847CF">
        <w:rPr>
          <w:szCs w:val="28"/>
        </w:rPr>
        <w:t xml:space="preserve">                                            ____________ </w:t>
      </w:r>
      <w:proofErr w:type="spellStart"/>
      <w:r w:rsidRPr="002847CF">
        <w:rPr>
          <w:szCs w:val="28"/>
        </w:rPr>
        <w:t>А.В.Радаев</w:t>
      </w:r>
      <w:proofErr w:type="spellEnd"/>
      <w:r w:rsidRPr="002847CF">
        <w:rPr>
          <w:szCs w:val="28"/>
        </w:rPr>
        <w:t xml:space="preserve">                       </w:t>
      </w:r>
    </w:p>
    <w:p w:rsidR="002847CF" w:rsidRPr="002847CF" w:rsidRDefault="002847CF" w:rsidP="002847CF">
      <w:pPr>
        <w:jc w:val="both"/>
      </w:pPr>
    </w:p>
    <w:p w:rsidR="002847CF" w:rsidRDefault="002847CF" w:rsidP="002847CF">
      <w:pPr>
        <w:rPr>
          <w:color w:val="000000"/>
        </w:rPr>
      </w:pPr>
    </w:p>
    <w:p w:rsidR="002847CF" w:rsidRDefault="002847CF" w:rsidP="002847CF">
      <w:pPr>
        <w:rPr>
          <w:color w:val="000000"/>
        </w:rPr>
      </w:pPr>
    </w:p>
    <w:p w:rsidR="002847CF" w:rsidRPr="002847CF" w:rsidRDefault="002847CF" w:rsidP="002847CF">
      <w:pPr>
        <w:rPr>
          <w:color w:val="000000"/>
        </w:rPr>
      </w:pPr>
    </w:p>
    <w:tbl>
      <w:tblPr>
        <w:tblpPr w:leftFromText="180" w:rightFromText="180" w:vertAnchor="text" w:tblpXSpec="right" w:tblpY="1"/>
        <w:tblOverlap w:val="neve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00" w:firstRow="0" w:lastRow="0" w:firstColumn="0" w:lastColumn="0" w:noHBand="0" w:noVBand="0"/>
      </w:tblPr>
      <w:tblGrid>
        <w:gridCol w:w="4516"/>
      </w:tblGrid>
      <w:tr w:rsidR="002847CF" w:rsidRPr="002847CF" w:rsidTr="00787A5C">
        <w:trPr>
          <w:trHeight w:val="1605"/>
        </w:trPr>
        <w:tc>
          <w:tcPr>
            <w:tcW w:w="4516" w:type="dxa"/>
            <w:tcBorders>
              <w:top w:val="nil"/>
              <w:left w:val="nil"/>
              <w:bottom w:val="nil"/>
              <w:right w:val="nil"/>
            </w:tcBorders>
          </w:tcPr>
          <w:p w:rsidR="002847CF" w:rsidRPr="002847CF" w:rsidRDefault="00C4037B" w:rsidP="00C4037B">
            <w:pPr>
              <w:rPr>
                <w:color w:val="000000"/>
                <w:szCs w:val="28"/>
              </w:rPr>
            </w:pPr>
            <w:r>
              <w:rPr>
                <w:color w:val="000000"/>
                <w:szCs w:val="28"/>
              </w:rPr>
              <w:t xml:space="preserve">            </w:t>
            </w:r>
            <w:r w:rsidR="002847CF" w:rsidRPr="002847CF">
              <w:rPr>
                <w:color w:val="000000"/>
                <w:szCs w:val="28"/>
              </w:rPr>
              <w:t>Утвержден</w:t>
            </w:r>
          </w:p>
          <w:p w:rsidR="002847CF" w:rsidRPr="002847CF" w:rsidRDefault="002847CF" w:rsidP="00787A5C">
            <w:pPr>
              <w:jc w:val="center"/>
              <w:rPr>
                <w:color w:val="000000"/>
                <w:szCs w:val="28"/>
              </w:rPr>
            </w:pPr>
            <w:r w:rsidRPr="002847CF">
              <w:rPr>
                <w:color w:val="000000"/>
                <w:szCs w:val="28"/>
              </w:rPr>
              <w:t xml:space="preserve">Решением Совета депутатов </w:t>
            </w:r>
          </w:p>
          <w:p w:rsidR="002847CF" w:rsidRPr="002847CF" w:rsidRDefault="002847CF" w:rsidP="00787A5C">
            <w:pPr>
              <w:jc w:val="center"/>
              <w:rPr>
                <w:color w:val="000000"/>
                <w:szCs w:val="28"/>
              </w:rPr>
            </w:pPr>
            <w:r w:rsidRPr="002847CF">
              <w:rPr>
                <w:color w:val="000000"/>
                <w:szCs w:val="28"/>
              </w:rPr>
              <w:t xml:space="preserve">от «27» марта 2020 г. № 17        </w:t>
            </w:r>
          </w:p>
          <w:p w:rsidR="002847CF" w:rsidRPr="002847CF" w:rsidRDefault="002847CF" w:rsidP="00787A5C">
            <w:pPr>
              <w:jc w:val="center"/>
              <w:rPr>
                <w:color w:val="000000"/>
                <w:szCs w:val="28"/>
              </w:rPr>
            </w:pPr>
          </w:p>
          <w:p w:rsidR="002847CF" w:rsidRPr="002847CF" w:rsidRDefault="002847CF" w:rsidP="00787A5C">
            <w:pPr>
              <w:jc w:val="center"/>
              <w:rPr>
                <w:color w:val="000000"/>
                <w:szCs w:val="28"/>
              </w:rPr>
            </w:pPr>
          </w:p>
          <w:p w:rsidR="002847CF" w:rsidRPr="002847CF" w:rsidRDefault="002847CF" w:rsidP="00787A5C">
            <w:pPr>
              <w:jc w:val="center"/>
              <w:rPr>
                <w:color w:val="000000"/>
                <w:szCs w:val="28"/>
              </w:rPr>
            </w:pPr>
          </w:p>
        </w:tc>
      </w:tr>
    </w:tbl>
    <w:p w:rsidR="002847CF" w:rsidRPr="00192FD9" w:rsidRDefault="002847CF" w:rsidP="002847CF">
      <w:pPr>
        <w:ind w:left="-993"/>
        <w:jc w:val="center"/>
        <w:rPr>
          <w:b/>
          <w:bCs/>
          <w:color w:val="000000"/>
          <w:sz w:val="40"/>
          <w:szCs w:val="20"/>
        </w:rPr>
      </w:pPr>
      <w:r w:rsidRPr="002847CF">
        <w:rPr>
          <w:b/>
          <w:bCs/>
          <w:color w:val="000000"/>
          <w:sz w:val="48"/>
          <w:szCs w:val="52"/>
        </w:rPr>
        <w:br w:type="textWrapping" w:clear="all"/>
      </w:r>
      <w:r w:rsidRPr="00192FD9">
        <w:rPr>
          <w:b/>
          <w:bCs/>
          <w:color w:val="000000"/>
          <w:sz w:val="40"/>
          <w:szCs w:val="20"/>
        </w:rPr>
        <w:t>ПЛАН МЕРОПРИЯТИЙ</w:t>
      </w:r>
    </w:p>
    <w:p w:rsidR="002847CF" w:rsidRPr="00192FD9" w:rsidRDefault="002847CF" w:rsidP="002847CF">
      <w:pPr>
        <w:jc w:val="center"/>
        <w:outlineLvl w:val="8"/>
        <w:rPr>
          <w:bCs/>
          <w:color w:val="000000"/>
          <w:sz w:val="36"/>
          <w:szCs w:val="52"/>
        </w:rPr>
      </w:pPr>
      <w:r w:rsidRPr="00192FD9">
        <w:rPr>
          <w:bCs/>
          <w:color w:val="000000"/>
          <w:sz w:val="36"/>
          <w:szCs w:val="52"/>
        </w:rPr>
        <w:t xml:space="preserve">по реализации задач в свете Послания Главы Республики Мордовия Государственному Собранию РМ на 2020 год </w:t>
      </w:r>
    </w:p>
    <w:p w:rsidR="002847CF" w:rsidRPr="00192FD9" w:rsidRDefault="002847CF" w:rsidP="002847CF">
      <w:pPr>
        <w:jc w:val="center"/>
        <w:outlineLvl w:val="8"/>
        <w:rPr>
          <w:bCs/>
          <w:color w:val="000000"/>
          <w:sz w:val="36"/>
          <w:szCs w:val="52"/>
        </w:rPr>
      </w:pPr>
      <w:r w:rsidRPr="00192FD9">
        <w:rPr>
          <w:bCs/>
          <w:color w:val="000000"/>
          <w:sz w:val="36"/>
          <w:szCs w:val="52"/>
        </w:rPr>
        <w:t xml:space="preserve">по </w:t>
      </w:r>
      <w:proofErr w:type="spellStart"/>
      <w:r w:rsidRPr="00192FD9">
        <w:rPr>
          <w:bCs/>
          <w:color w:val="000000"/>
          <w:sz w:val="36"/>
          <w:szCs w:val="52"/>
        </w:rPr>
        <w:t>Инсарскому</w:t>
      </w:r>
      <w:proofErr w:type="spellEnd"/>
      <w:r w:rsidRPr="00192FD9">
        <w:rPr>
          <w:bCs/>
          <w:color w:val="000000"/>
          <w:sz w:val="36"/>
          <w:szCs w:val="52"/>
        </w:rPr>
        <w:t xml:space="preserve"> муниципальному району</w:t>
      </w:r>
    </w:p>
    <w:p w:rsidR="002847CF" w:rsidRPr="002847CF" w:rsidRDefault="002847CF" w:rsidP="002847CF">
      <w:pPr>
        <w:pStyle w:val="af7"/>
        <w:shd w:val="clear" w:color="auto" w:fill="FFFFFF"/>
        <w:spacing w:before="0" w:beforeAutospacing="0" w:after="270" w:afterAutospacing="0"/>
        <w:rPr>
          <w:color w:val="545050"/>
          <w:sz w:val="22"/>
        </w:rPr>
      </w:pPr>
    </w:p>
    <w:p w:rsidR="002847CF" w:rsidRPr="002847CF" w:rsidRDefault="002847CF" w:rsidP="002847CF">
      <w:pPr>
        <w:pStyle w:val="af7"/>
        <w:shd w:val="clear" w:color="auto" w:fill="FFFFFF"/>
        <w:spacing w:before="0" w:beforeAutospacing="0" w:after="270" w:afterAutospacing="0"/>
        <w:rPr>
          <w:color w:val="545050"/>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2"/>
        <w:gridCol w:w="2850"/>
        <w:gridCol w:w="1774"/>
        <w:gridCol w:w="2534"/>
        <w:gridCol w:w="1925"/>
      </w:tblGrid>
      <w:tr w:rsidR="002847CF" w:rsidRPr="002847CF" w:rsidTr="00787A5C">
        <w:tc>
          <w:tcPr>
            <w:tcW w:w="0" w:type="auto"/>
          </w:tcPr>
          <w:p w:rsidR="002847CF" w:rsidRPr="002847CF" w:rsidRDefault="002847CF" w:rsidP="00787A5C">
            <w:pPr>
              <w:pStyle w:val="af7"/>
              <w:spacing w:before="0" w:beforeAutospacing="0" w:after="0" w:afterAutospacing="0"/>
              <w:jc w:val="center"/>
              <w:rPr>
                <w:b/>
                <w:szCs w:val="28"/>
              </w:rPr>
            </w:pPr>
            <w:r w:rsidRPr="002847CF">
              <w:rPr>
                <w:b/>
                <w:szCs w:val="28"/>
              </w:rPr>
              <w:t>№ п/п</w:t>
            </w:r>
          </w:p>
        </w:tc>
        <w:tc>
          <w:tcPr>
            <w:tcW w:w="0" w:type="auto"/>
          </w:tcPr>
          <w:p w:rsidR="002847CF" w:rsidRPr="002847CF" w:rsidRDefault="002847CF" w:rsidP="00787A5C">
            <w:pPr>
              <w:pStyle w:val="af7"/>
              <w:spacing w:before="0" w:beforeAutospacing="0" w:after="0" w:afterAutospacing="0"/>
              <w:jc w:val="center"/>
              <w:rPr>
                <w:b/>
                <w:szCs w:val="28"/>
              </w:rPr>
            </w:pPr>
            <w:r w:rsidRPr="002847CF">
              <w:rPr>
                <w:b/>
                <w:szCs w:val="28"/>
              </w:rPr>
              <w:t>Наименование мероприятия</w:t>
            </w:r>
          </w:p>
        </w:tc>
        <w:tc>
          <w:tcPr>
            <w:tcW w:w="0" w:type="auto"/>
          </w:tcPr>
          <w:p w:rsidR="002847CF" w:rsidRPr="002847CF" w:rsidRDefault="002847CF" w:rsidP="00787A5C">
            <w:pPr>
              <w:pStyle w:val="af7"/>
              <w:spacing w:before="0" w:beforeAutospacing="0" w:after="0" w:afterAutospacing="0"/>
              <w:jc w:val="center"/>
              <w:rPr>
                <w:b/>
                <w:szCs w:val="28"/>
              </w:rPr>
            </w:pPr>
            <w:r w:rsidRPr="002847CF">
              <w:rPr>
                <w:b/>
                <w:szCs w:val="28"/>
              </w:rPr>
              <w:t>Срок исполнения</w:t>
            </w:r>
          </w:p>
        </w:tc>
        <w:tc>
          <w:tcPr>
            <w:tcW w:w="0" w:type="auto"/>
          </w:tcPr>
          <w:p w:rsidR="002847CF" w:rsidRPr="002847CF" w:rsidRDefault="002847CF" w:rsidP="00787A5C">
            <w:pPr>
              <w:pStyle w:val="af7"/>
              <w:spacing w:before="0" w:beforeAutospacing="0" w:after="0" w:afterAutospacing="0"/>
              <w:jc w:val="center"/>
              <w:rPr>
                <w:b/>
                <w:szCs w:val="28"/>
              </w:rPr>
            </w:pPr>
            <w:r w:rsidRPr="002847CF">
              <w:rPr>
                <w:b/>
                <w:szCs w:val="28"/>
              </w:rPr>
              <w:t>Исполнители</w:t>
            </w:r>
          </w:p>
        </w:tc>
        <w:tc>
          <w:tcPr>
            <w:tcW w:w="0" w:type="auto"/>
          </w:tcPr>
          <w:p w:rsidR="002847CF" w:rsidRPr="002847CF" w:rsidRDefault="002847CF" w:rsidP="00787A5C">
            <w:pPr>
              <w:pStyle w:val="af7"/>
              <w:spacing w:before="0" w:beforeAutospacing="0" w:after="0" w:afterAutospacing="0"/>
              <w:jc w:val="center"/>
              <w:rPr>
                <w:b/>
                <w:szCs w:val="28"/>
              </w:rPr>
            </w:pPr>
            <w:r w:rsidRPr="002847CF">
              <w:rPr>
                <w:b/>
                <w:szCs w:val="28"/>
              </w:rPr>
              <w:t>Ответственные за исполнение</w:t>
            </w:r>
          </w:p>
        </w:tc>
      </w:tr>
      <w:tr w:rsidR="002847CF" w:rsidRPr="002847CF" w:rsidTr="00787A5C">
        <w:trPr>
          <w:trHeight w:val="342"/>
        </w:trPr>
        <w:tc>
          <w:tcPr>
            <w:tcW w:w="0" w:type="auto"/>
          </w:tcPr>
          <w:p w:rsidR="002847CF" w:rsidRPr="002847CF" w:rsidRDefault="002847CF" w:rsidP="00787A5C">
            <w:pPr>
              <w:pStyle w:val="af7"/>
              <w:spacing w:before="0" w:beforeAutospacing="0" w:after="0" w:afterAutospacing="0"/>
              <w:jc w:val="center"/>
              <w:rPr>
                <w:b/>
                <w:szCs w:val="28"/>
              </w:rPr>
            </w:pPr>
            <w:r w:rsidRPr="002847CF">
              <w:rPr>
                <w:b/>
                <w:szCs w:val="28"/>
              </w:rPr>
              <w:t>1</w:t>
            </w:r>
          </w:p>
        </w:tc>
        <w:tc>
          <w:tcPr>
            <w:tcW w:w="0" w:type="auto"/>
          </w:tcPr>
          <w:p w:rsidR="002847CF" w:rsidRPr="002847CF" w:rsidRDefault="002847CF" w:rsidP="00787A5C">
            <w:pPr>
              <w:pStyle w:val="af7"/>
              <w:spacing w:before="0" w:beforeAutospacing="0" w:after="0" w:afterAutospacing="0"/>
              <w:jc w:val="center"/>
              <w:rPr>
                <w:b/>
                <w:szCs w:val="28"/>
              </w:rPr>
            </w:pPr>
            <w:r w:rsidRPr="002847CF">
              <w:rPr>
                <w:b/>
                <w:szCs w:val="28"/>
              </w:rPr>
              <w:t>2</w:t>
            </w:r>
          </w:p>
        </w:tc>
        <w:tc>
          <w:tcPr>
            <w:tcW w:w="0" w:type="auto"/>
          </w:tcPr>
          <w:p w:rsidR="002847CF" w:rsidRPr="002847CF" w:rsidRDefault="002847CF" w:rsidP="00787A5C">
            <w:pPr>
              <w:pStyle w:val="af7"/>
              <w:spacing w:before="0" w:beforeAutospacing="0" w:after="0" w:afterAutospacing="0"/>
              <w:jc w:val="center"/>
              <w:rPr>
                <w:b/>
                <w:szCs w:val="28"/>
              </w:rPr>
            </w:pPr>
            <w:r w:rsidRPr="002847CF">
              <w:rPr>
                <w:b/>
                <w:szCs w:val="28"/>
              </w:rPr>
              <w:t>3</w:t>
            </w:r>
          </w:p>
        </w:tc>
        <w:tc>
          <w:tcPr>
            <w:tcW w:w="0" w:type="auto"/>
          </w:tcPr>
          <w:p w:rsidR="002847CF" w:rsidRPr="002847CF" w:rsidRDefault="002847CF" w:rsidP="00787A5C">
            <w:pPr>
              <w:pStyle w:val="af7"/>
              <w:spacing w:before="0" w:beforeAutospacing="0" w:after="0" w:afterAutospacing="0"/>
              <w:jc w:val="center"/>
              <w:rPr>
                <w:b/>
                <w:szCs w:val="28"/>
              </w:rPr>
            </w:pPr>
            <w:r w:rsidRPr="002847CF">
              <w:rPr>
                <w:b/>
                <w:szCs w:val="28"/>
              </w:rPr>
              <w:t>4</w:t>
            </w:r>
          </w:p>
        </w:tc>
        <w:tc>
          <w:tcPr>
            <w:tcW w:w="0" w:type="auto"/>
          </w:tcPr>
          <w:p w:rsidR="002847CF" w:rsidRPr="002847CF" w:rsidRDefault="002847CF" w:rsidP="00787A5C">
            <w:pPr>
              <w:pStyle w:val="af7"/>
              <w:spacing w:before="0" w:beforeAutospacing="0" w:after="0" w:afterAutospacing="0"/>
              <w:jc w:val="center"/>
              <w:rPr>
                <w:b/>
                <w:szCs w:val="28"/>
              </w:rPr>
            </w:pPr>
            <w:r w:rsidRPr="002847CF">
              <w:rPr>
                <w:b/>
                <w:szCs w:val="28"/>
              </w:rPr>
              <w:t>5</w:t>
            </w:r>
          </w:p>
        </w:tc>
      </w:tr>
      <w:tr w:rsidR="002847CF" w:rsidRPr="002847CF" w:rsidTr="00787A5C">
        <w:trPr>
          <w:trHeight w:val="559"/>
        </w:trPr>
        <w:tc>
          <w:tcPr>
            <w:tcW w:w="0" w:type="auto"/>
            <w:gridSpan w:val="5"/>
            <w:vAlign w:val="center"/>
          </w:tcPr>
          <w:p w:rsidR="002847CF" w:rsidRPr="00192FD9" w:rsidRDefault="002847CF" w:rsidP="00787A5C">
            <w:pPr>
              <w:ind w:firstLine="567"/>
              <w:jc w:val="center"/>
              <w:rPr>
                <w:b/>
                <w:sz w:val="28"/>
                <w:szCs w:val="28"/>
              </w:rPr>
            </w:pPr>
            <w:r w:rsidRPr="00192FD9">
              <w:rPr>
                <w:b/>
                <w:sz w:val="28"/>
                <w:szCs w:val="28"/>
              </w:rPr>
              <w:t>1. Реализация национальных проектов – главный фактор развития экономики.</w:t>
            </w:r>
          </w:p>
        </w:tc>
      </w:tr>
      <w:tr w:rsidR="002847CF" w:rsidRPr="002847CF" w:rsidTr="00787A5C">
        <w:trPr>
          <w:trHeight w:val="549"/>
        </w:trPr>
        <w:tc>
          <w:tcPr>
            <w:tcW w:w="0" w:type="auto"/>
            <w:gridSpan w:val="5"/>
            <w:vAlign w:val="center"/>
          </w:tcPr>
          <w:p w:rsidR="002847CF" w:rsidRPr="002847CF" w:rsidRDefault="002847CF" w:rsidP="00787A5C">
            <w:pPr>
              <w:widowControl w:val="0"/>
              <w:jc w:val="both"/>
              <w:rPr>
                <w:b/>
                <w:szCs w:val="28"/>
              </w:rPr>
            </w:pPr>
            <w:r w:rsidRPr="002847CF">
              <w:rPr>
                <w:b/>
                <w:szCs w:val="28"/>
              </w:rPr>
              <w:t xml:space="preserve">Развитие промышленности: </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lastRenderedPageBreak/>
              <w:t>1.1</w:t>
            </w:r>
          </w:p>
        </w:tc>
        <w:tc>
          <w:tcPr>
            <w:tcW w:w="0" w:type="auto"/>
          </w:tcPr>
          <w:p w:rsidR="002847CF" w:rsidRPr="002847CF" w:rsidRDefault="002847CF" w:rsidP="00787A5C">
            <w:pPr>
              <w:jc w:val="both"/>
              <w:rPr>
                <w:szCs w:val="28"/>
              </w:rPr>
            </w:pPr>
            <w:r w:rsidRPr="002847CF">
              <w:rPr>
                <w:szCs w:val="28"/>
              </w:rPr>
              <w:t xml:space="preserve">Рост объемов отгруженной продукции  и выполнение прогноза промышленным предприятиям в 2020 году – </w:t>
            </w:r>
          </w:p>
          <w:p w:rsidR="002847CF" w:rsidRPr="002847CF" w:rsidRDefault="002847CF" w:rsidP="00787A5C">
            <w:pPr>
              <w:jc w:val="both"/>
              <w:rPr>
                <w:szCs w:val="28"/>
              </w:rPr>
            </w:pPr>
            <w:r w:rsidRPr="002847CF">
              <w:rPr>
                <w:szCs w:val="28"/>
              </w:rPr>
              <w:t>3 023 257тыс. руб.</w:t>
            </w:r>
          </w:p>
        </w:tc>
        <w:tc>
          <w:tcPr>
            <w:tcW w:w="0" w:type="auto"/>
            <w:vMerge w:val="restart"/>
            <w:vAlign w:val="center"/>
          </w:tcPr>
          <w:p w:rsidR="002847CF" w:rsidRPr="002847CF" w:rsidRDefault="002847CF" w:rsidP="00787A5C">
            <w:pPr>
              <w:pStyle w:val="af7"/>
              <w:spacing w:before="0" w:beforeAutospacing="0" w:after="0" w:afterAutospacing="0"/>
              <w:jc w:val="both"/>
              <w:rPr>
                <w:b/>
                <w:color w:val="545050"/>
                <w:szCs w:val="28"/>
              </w:rPr>
            </w:pPr>
            <w:r w:rsidRPr="002847CF">
              <w:rPr>
                <w:szCs w:val="28"/>
              </w:rPr>
              <w:t>В течение года</w:t>
            </w:r>
          </w:p>
        </w:tc>
        <w:tc>
          <w:tcPr>
            <w:tcW w:w="0" w:type="auto"/>
            <w:vMerge w:val="restart"/>
          </w:tcPr>
          <w:p w:rsidR="002847CF" w:rsidRPr="002847CF" w:rsidRDefault="002847CF" w:rsidP="00787A5C">
            <w:pPr>
              <w:pStyle w:val="af7"/>
              <w:spacing w:before="0" w:beforeAutospacing="0" w:after="0" w:afterAutospacing="0"/>
              <w:jc w:val="both"/>
              <w:rPr>
                <w:b/>
                <w:color w:val="545050"/>
                <w:szCs w:val="28"/>
              </w:rPr>
            </w:pP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 xml:space="preserve">Начальник управления строительства, архитектуры, ЖКХ и дорожного хозяйства администрации Инсарского муниципального района </w:t>
            </w:r>
          </w:p>
          <w:p w:rsidR="002847CF" w:rsidRPr="002847CF" w:rsidRDefault="002847CF" w:rsidP="00787A5C">
            <w:pPr>
              <w:pStyle w:val="af7"/>
              <w:spacing w:before="0" w:beforeAutospacing="0" w:after="0" w:afterAutospacing="0"/>
              <w:rPr>
                <w:b/>
                <w:color w:val="545050"/>
                <w:szCs w:val="28"/>
              </w:rPr>
            </w:pPr>
            <w:proofErr w:type="spellStart"/>
            <w:r w:rsidRPr="002847CF">
              <w:rPr>
                <w:szCs w:val="28"/>
              </w:rPr>
              <w:t>Капкаев</w:t>
            </w:r>
            <w:proofErr w:type="spellEnd"/>
            <w:r w:rsidRPr="002847CF">
              <w:rPr>
                <w:szCs w:val="28"/>
              </w:rPr>
              <w:t xml:space="preserve"> Р.Х.</w:t>
            </w:r>
          </w:p>
        </w:tc>
      </w:tr>
      <w:tr w:rsidR="002847CF" w:rsidRPr="002847CF" w:rsidTr="00787A5C">
        <w:trPr>
          <w:trHeight w:val="391"/>
        </w:trPr>
        <w:tc>
          <w:tcPr>
            <w:tcW w:w="0" w:type="auto"/>
          </w:tcPr>
          <w:p w:rsidR="002847CF" w:rsidRPr="002847CF" w:rsidRDefault="002847CF" w:rsidP="00787A5C">
            <w:pPr>
              <w:widowControl w:val="0"/>
              <w:jc w:val="both"/>
              <w:rPr>
                <w:szCs w:val="28"/>
              </w:rPr>
            </w:pPr>
          </w:p>
        </w:tc>
        <w:tc>
          <w:tcPr>
            <w:tcW w:w="0" w:type="auto"/>
          </w:tcPr>
          <w:p w:rsidR="002847CF" w:rsidRPr="002847CF" w:rsidRDefault="002847CF" w:rsidP="00787A5C">
            <w:pPr>
              <w:jc w:val="both"/>
              <w:rPr>
                <w:szCs w:val="28"/>
              </w:rPr>
            </w:pPr>
            <w:r w:rsidRPr="002847CF">
              <w:rPr>
                <w:szCs w:val="28"/>
              </w:rPr>
              <w:t>В том числе по предприятиям:</w:t>
            </w:r>
          </w:p>
        </w:tc>
        <w:tc>
          <w:tcPr>
            <w:tcW w:w="0" w:type="auto"/>
            <w:vMerge/>
          </w:tcPr>
          <w:p w:rsidR="002847CF" w:rsidRPr="002847CF" w:rsidRDefault="002847CF" w:rsidP="00787A5C">
            <w:pPr>
              <w:pStyle w:val="af7"/>
              <w:spacing w:before="0" w:beforeAutospacing="0" w:after="0" w:afterAutospacing="0"/>
              <w:jc w:val="both"/>
              <w:rPr>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1.1.1</w:t>
            </w:r>
          </w:p>
        </w:tc>
        <w:tc>
          <w:tcPr>
            <w:tcW w:w="0" w:type="auto"/>
          </w:tcPr>
          <w:p w:rsidR="002847CF" w:rsidRPr="002847CF" w:rsidRDefault="002847CF" w:rsidP="00787A5C">
            <w:pPr>
              <w:jc w:val="both"/>
              <w:rPr>
                <w:szCs w:val="28"/>
              </w:rPr>
            </w:pPr>
            <w:r w:rsidRPr="002847CF">
              <w:rPr>
                <w:szCs w:val="28"/>
              </w:rPr>
              <w:t>МУП Инсарского муниципального района «</w:t>
            </w:r>
            <w:proofErr w:type="spellStart"/>
            <w:r w:rsidRPr="002847CF">
              <w:rPr>
                <w:szCs w:val="28"/>
              </w:rPr>
              <w:t>Энергосервис</w:t>
            </w:r>
            <w:proofErr w:type="spellEnd"/>
            <w:r w:rsidRPr="002847CF">
              <w:rPr>
                <w:szCs w:val="28"/>
              </w:rPr>
              <w:t>» - 43510 тыс. руб.;</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tcPr>
          <w:p w:rsidR="002847CF" w:rsidRPr="002847CF" w:rsidRDefault="002847CF" w:rsidP="00787A5C">
            <w:pPr>
              <w:pStyle w:val="af7"/>
              <w:spacing w:before="0" w:beforeAutospacing="0" w:after="0" w:afterAutospacing="0"/>
              <w:rPr>
                <w:szCs w:val="28"/>
              </w:rPr>
            </w:pPr>
            <w:r w:rsidRPr="002847CF">
              <w:rPr>
                <w:szCs w:val="28"/>
              </w:rPr>
              <w:t>Директор МУП Инсарского муниципального района «</w:t>
            </w:r>
            <w:proofErr w:type="spellStart"/>
            <w:r w:rsidRPr="002847CF">
              <w:rPr>
                <w:szCs w:val="28"/>
              </w:rPr>
              <w:t>Энергосервис</w:t>
            </w:r>
            <w:proofErr w:type="spellEnd"/>
            <w:r w:rsidRPr="002847CF">
              <w:rPr>
                <w:szCs w:val="28"/>
              </w:rPr>
              <w:t xml:space="preserve">» </w:t>
            </w:r>
          </w:p>
          <w:p w:rsidR="002847CF" w:rsidRPr="002847CF" w:rsidRDefault="002847CF" w:rsidP="00787A5C">
            <w:pPr>
              <w:pStyle w:val="af7"/>
              <w:spacing w:before="0" w:beforeAutospacing="0" w:after="0" w:afterAutospacing="0"/>
              <w:rPr>
                <w:szCs w:val="28"/>
              </w:rPr>
            </w:pPr>
            <w:proofErr w:type="spellStart"/>
            <w:r w:rsidRPr="002847CF">
              <w:rPr>
                <w:szCs w:val="28"/>
              </w:rPr>
              <w:t>Долоказин</w:t>
            </w:r>
            <w:proofErr w:type="spellEnd"/>
            <w:r w:rsidRPr="002847CF">
              <w:rPr>
                <w:szCs w:val="28"/>
              </w:rPr>
              <w:t xml:space="preserve"> Н.Х.</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1.1.2</w:t>
            </w:r>
          </w:p>
        </w:tc>
        <w:tc>
          <w:tcPr>
            <w:tcW w:w="0" w:type="auto"/>
          </w:tcPr>
          <w:p w:rsidR="002847CF" w:rsidRPr="002847CF" w:rsidRDefault="002847CF" w:rsidP="00787A5C">
            <w:pPr>
              <w:jc w:val="both"/>
              <w:rPr>
                <w:szCs w:val="28"/>
              </w:rPr>
            </w:pPr>
            <w:r w:rsidRPr="002847CF">
              <w:rPr>
                <w:szCs w:val="28"/>
              </w:rPr>
              <w:t>ООО «СЗ «</w:t>
            </w:r>
            <w:proofErr w:type="spellStart"/>
            <w:r w:rsidRPr="002847CF">
              <w:rPr>
                <w:szCs w:val="28"/>
              </w:rPr>
              <w:t>Сармич</w:t>
            </w:r>
            <w:proofErr w:type="spellEnd"/>
            <w:r w:rsidRPr="002847CF">
              <w:rPr>
                <w:szCs w:val="28"/>
              </w:rPr>
              <w:t>»» - 2 184 115 тыс. руб.;</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tcPr>
          <w:p w:rsidR="002847CF" w:rsidRPr="002847CF" w:rsidRDefault="002847CF" w:rsidP="00787A5C">
            <w:pPr>
              <w:pStyle w:val="af7"/>
              <w:spacing w:before="0" w:beforeAutospacing="0" w:after="0" w:afterAutospacing="0"/>
              <w:rPr>
                <w:szCs w:val="28"/>
              </w:rPr>
            </w:pPr>
            <w:r w:rsidRPr="002847CF">
              <w:rPr>
                <w:szCs w:val="28"/>
              </w:rPr>
              <w:t>Генеральный директор ООО СЗ «</w:t>
            </w:r>
            <w:proofErr w:type="spellStart"/>
            <w:r w:rsidRPr="002847CF">
              <w:rPr>
                <w:szCs w:val="28"/>
              </w:rPr>
              <w:t>Сармич</w:t>
            </w:r>
            <w:proofErr w:type="spellEnd"/>
            <w:r w:rsidRPr="002847CF">
              <w:rPr>
                <w:szCs w:val="28"/>
              </w:rPr>
              <w:t xml:space="preserve">» </w:t>
            </w:r>
          </w:p>
          <w:p w:rsidR="002847CF" w:rsidRPr="002847CF" w:rsidRDefault="002847CF" w:rsidP="00787A5C">
            <w:pPr>
              <w:pStyle w:val="af7"/>
              <w:spacing w:before="0" w:beforeAutospacing="0" w:after="0" w:afterAutospacing="0"/>
              <w:rPr>
                <w:szCs w:val="28"/>
              </w:rPr>
            </w:pPr>
            <w:r w:rsidRPr="002847CF">
              <w:rPr>
                <w:szCs w:val="28"/>
              </w:rPr>
              <w:t>Киреев А.Н.</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822"/>
        </w:trPr>
        <w:tc>
          <w:tcPr>
            <w:tcW w:w="0" w:type="auto"/>
          </w:tcPr>
          <w:p w:rsidR="002847CF" w:rsidRPr="002847CF" w:rsidRDefault="002847CF" w:rsidP="00787A5C">
            <w:pPr>
              <w:widowControl w:val="0"/>
              <w:jc w:val="both"/>
              <w:rPr>
                <w:szCs w:val="28"/>
              </w:rPr>
            </w:pPr>
            <w:r w:rsidRPr="002847CF">
              <w:rPr>
                <w:szCs w:val="28"/>
              </w:rPr>
              <w:t>1.1.3</w:t>
            </w:r>
          </w:p>
        </w:tc>
        <w:tc>
          <w:tcPr>
            <w:tcW w:w="0" w:type="auto"/>
          </w:tcPr>
          <w:p w:rsidR="002847CF" w:rsidRPr="002847CF" w:rsidRDefault="002847CF" w:rsidP="00787A5C">
            <w:pPr>
              <w:jc w:val="both"/>
              <w:rPr>
                <w:szCs w:val="28"/>
              </w:rPr>
            </w:pPr>
            <w:r w:rsidRPr="002847CF">
              <w:rPr>
                <w:szCs w:val="28"/>
              </w:rPr>
              <w:t>ООО «Ксенон» - 342100 тыс. руб.;</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tcPr>
          <w:p w:rsidR="002847CF" w:rsidRPr="002847CF" w:rsidRDefault="002847CF" w:rsidP="00787A5C">
            <w:pPr>
              <w:pStyle w:val="af7"/>
              <w:spacing w:after="0" w:afterAutospacing="0"/>
              <w:rPr>
                <w:szCs w:val="28"/>
              </w:rPr>
            </w:pPr>
            <w:r w:rsidRPr="002847CF">
              <w:rPr>
                <w:szCs w:val="28"/>
              </w:rPr>
              <w:t xml:space="preserve">Управляющий ТОСП в г. Инсар ООО «Ксенон» </w:t>
            </w:r>
            <w:proofErr w:type="spellStart"/>
            <w:r w:rsidRPr="002847CF">
              <w:rPr>
                <w:szCs w:val="28"/>
              </w:rPr>
              <w:t>Чекашкин</w:t>
            </w:r>
            <w:proofErr w:type="spellEnd"/>
            <w:r w:rsidRPr="002847CF">
              <w:rPr>
                <w:szCs w:val="28"/>
              </w:rPr>
              <w:t xml:space="preserve"> Г.Г.</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1.1.4</w:t>
            </w:r>
          </w:p>
        </w:tc>
        <w:tc>
          <w:tcPr>
            <w:tcW w:w="0" w:type="auto"/>
          </w:tcPr>
          <w:p w:rsidR="002847CF" w:rsidRPr="002847CF" w:rsidRDefault="002847CF" w:rsidP="00787A5C">
            <w:pPr>
              <w:jc w:val="both"/>
              <w:rPr>
                <w:szCs w:val="28"/>
              </w:rPr>
            </w:pPr>
            <w:r w:rsidRPr="002847CF">
              <w:rPr>
                <w:szCs w:val="28"/>
              </w:rPr>
              <w:t>АО «Неон» - 387296 тыс. руб.</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tcPr>
          <w:p w:rsidR="002847CF" w:rsidRPr="002847CF" w:rsidRDefault="002847CF" w:rsidP="00787A5C">
            <w:pPr>
              <w:pStyle w:val="af7"/>
              <w:spacing w:before="0" w:beforeAutospacing="0" w:after="0" w:afterAutospacing="0"/>
              <w:rPr>
                <w:szCs w:val="28"/>
              </w:rPr>
            </w:pPr>
            <w:r w:rsidRPr="002847CF">
              <w:rPr>
                <w:szCs w:val="28"/>
              </w:rPr>
              <w:t xml:space="preserve">Генеральный директор АО «Неон» </w:t>
            </w:r>
          </w:p>
          <w:p w:rsidR="002847CF" w:rsidRPr="002847CF" w:rsidRDefault="002847CF" w:rsidP="00787A5C">
            <w:pPr>
              <w:pStyle w:val="af7"/>
              <w:spacing w:before="0" w:beforeAutospacing="0" w:after="0" w:afterAutospacing="0"/>
              <w:rPr>
                <w:szCs w:val="28"/>
              </w:rPr>
            </w:pPr>
            <w:proofErr w:type="spellStart"/>
            <w:r w:rsidRPr="002847CF">
              <w:rPr>
                <w:szCs w:val="28"/>
              </w:rPr>
              <w:t>Батайкин</w:t>
            </w:r>
            <w:proofErr w:type="spellEnd"/>
            <w:r w:rsidRPr="002847CF">
              <w:rPr>
                <w:szCs w:val="28"/>
              </w:rPr>
              <w:t xml:space="preserve"> В.И.</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1.1.5</w:t>
            </w:r>
          </w:p>
        </w:tc>
        <w:tc>
          <w:tcPr>
            <w:tcW w:w="0" w:type="auto"/>
          </w:tcPr>
          <w:p w:rsidR="002847CF" w:rsidRPr="002847CF" w:rsidRDefault="002847CF" w:rsidP="00787A5C">
            <w:pPr>
              <w:jc w:val="both"/>
              <w:rPr>
                <w:szCs w:val="28"/>
              </w:rPr>
            </w:pPr>
            <w:r w:rsidRPr="002847CF">
              <w:rPr>
                <w:szCs w:val="28"/>
              </w:rPr>
              <w:t>Инсарский РЭС – 66237 тыс. руб.</w:t>
            </w:r>
          </w:p>
          <w:p w:rsidR="002847CF" w:rsidRPr="002847CF" w:rsidRDefault="002847CF" w:rsidP="00787A5C">
            <w:pPr>
              <w:jc w:val="both"/>
              <w:rPr>
                <w:szCs w:val="28"/>
              </w:rPr>
            </w:pPr>
          </w:p>
        </w:tc>
        <w:tc>
          <w:tcPr>
            <w:tcW w:w="0" w:type="auto"/>
          </w:tcPr>
          <w:p w:rsidR="002847CF" w:rsidRPr="002847CF" w:rsidRDefault="002847CF" w:rsidP="00787A5C">
            <w:pPr>
              <w:pStyle w:val="af7"/>
              <w:spacing w:before="0" w:beforeAutospacing="0" w:after="0" w:afterAutospacing="0"/>
              <w:jc w:val="both"/>
              <w:rPr>
                <w:b/>
                <w:color w:val="545050"/>
                <w:szCs w:val="28"/>
              </w:rPr>
            </w:pPr>
          </w:p>
        </w:tc>
        <w:tc>
          <w:tcPr>
            <w:tcW w:w="0" w:type="auto"/>
          </w:tcPr>
          <w:p w:rsidR="002847CF" w:rsidRPr="002847CF" w:rsidRDefault="002847CF" w:rsidP="00787A5C">
            <w:pPr>
              <w:pStyle w:val="af7"/>
              <w:spacing w:before="0" w:beforeAutospacing="0" w:after="0" w:afterAutospacing="0"/>
              <w:rPr>
                <w:szCs w:val="28"/>
              </w:rPr>
            </w:pPr>
          </w:p>
        </w:tc>
        <w:tc>
          <w:tcPr>
            <w:tcW w:w="0" w:type="auto"/>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567"/>
        </w:trPr>
        <w:tc>
          <w:tcPr>
            <w:tcW w:w="0" w:type="auto"/>
          </w:tcPr>
          <w:p w:rsidR="002847CF" w:rsidRPr="002847CF" w:rsidRDefault="002847CF" w:rsidP="00787A5C">
            <w:pPr>
              <w:widowControl w:val="0"/>
              <w:jc w:val="both"/>
              <w:rPr>
                <w:szCs w:val="28"/>
              </w:rPr>
            </w:pPr>
            <w:r w:rsidRPr="002847CF">
              <w:rPr>
                <w:szCs w:val="28"/>
              </w:rPr>
              <w:t>1.2</w:t>
            </w:r>
          </w:p>
        </w:tc>
        <w:tc>
          <w:tcPr>
            <w:tcW w:w="0" w:type="auto"/>
            <w:vAlign w:val="center"/>
          </w:tcPr>
          <w:p w:rsidR="002847CF" w:rsidRPr="002847CF" w:rsidRDefault="002847CF" w:rsidP="00787A5C">
            <w:pPr>
              <w:jc w:val="both"/>
              <w:rPr>
                <w:b/>
                <w:szCs w:val="28"/>
              </w:rPr>
            </w:pPr>
            <w:r w:rsidRPr="002847CF">
              <w:rPr>
                <w:b/>
                <w:szCs w:val="28"/>
              </w:rPr>
              <w:t>ООО «СЗ «</w:t>
            </w:r>
            <w:proofErr w:type="spellStart"/>
            <w:r w:rsidRPr="002847CF">
              <w:rPr>
                <w:b/>
                <w:szCs w:val="28"/>
              </w:rPr>
              <w:t>Сармич</w:t>
            </w:r>
            <w:proofErr w:type="spellEnd"/>
            <w:r w:rsidRPr="002847CF">
              <w:rPr>
                <w:b/>
                <w:szCs w:val="28"/>
              </w:rPr>
              <w:t>»»:</w:t>
            </w:r>
          </w:p>
        </w:tc>
        <w:tc>
          <w:tcPr>
            <w:tcW w:w="0" w:type="auto"/>
          </w:tcPr>
          <w:p w:rsidR="002847CF" w:rsidRPr="002847CF" w:rsidRDefault="002847CF" w:rsidP="00787A5C">
            <w:pPr>
              <w:pStyle w:val="af7"/>
              <w:spacing w:before="0" w:beforeAutospacing="0" w:after="0" w:afterAutospacing="0"/>
              <w:jc w:val="both"/>
              <w:rPr>
                <w:b/>
                <w:color w:val="545050"/>
                <w:szCs w:val="28"/>
              </w:rPr>
            </w:pPr>
          </w:p>
        </w:tc>
        <w:tc>
          <w:tcPr>
            <w:tcW w:w="0" w:type="auto"/>
          </w:tcPr>
          <w:p w:rsidR="002847CF" w:rsidRPr="002847CF" w:rsidRDefault="002847CF" w:rsidP="00787A5C">
            <w:pPr>
              <w:pStyle w:val="af7"/>
              <w:spacing w:before="0" w:beforeAutospacing="0" w:after="0" w:afterAutospacing="0"/>
              <w:jc w:val="both"/>
              <w:rPr>
                <w:b/>
                <w:color w:val="545050"/>
                <w:szCs w:val="28"/>
              </w:rPr>
            </w:pPr>
          </w:p>
        </w:tc>
        <w:tc>
          <w:tcPr>
            <w:tcW w:w="0" w:type="auto"/>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1.2.1</w:t>
            </w:r>
          </w:p>
        </w:tc>
        <w:tc>
          <w:tcPr>
            <w:tcW w:w="0" w:type="auto"/>
          </w:tcPr>
          <w:p w:rsidR="002847CF" w:rsidRPr="002847CF" w:rsidRDefault="002847CF" w:rsidP="00787A5C">
            <w:pPr>
              <w:jc w:val="both"/>
              <w:rPr>
                <w:szCs w:val="28"/>
              </w:rPr>
            </w:pPr>
            <w:r w:rsidRPr="002847CF">
              <w:rPr>
                <w:szCs w:val="28"/>
              </w:rPr>
              <w:t>Увеличить объем продаж на 3%;</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В течение года</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Генеральный директор ООО СЗ «</w:t>
            </w:r>
            <w:proofErr w:type="spellStart"/>
            <w:r w:rsidRPr="002847CF">
              <w:rPr>
                <w:szCs w:val="28"/>
              </w:rPr>
              <w:t>Сармич</w:t>
            </w:r>
            <w:proofErr w:type="spellEnd"/>
            <w:r w:rsidRPr="002847CF">
              <w:rPr>
                <w:szCs w:val="28"/>
              </w:rPr>
              <w:t xml:space="preserve">» </w:t>
            </w:r>
          </w:p>
          <w:p w:rsidR="002847CF" w:rsidRPr="002847CF" w:rsidRDefault="002847CF" w:rsidP="00787A5C">
            <w:pPr>
              <w:pStyle w:val="af7"/>
              <w:spacing w:before="0" w:beforeAutospacing="0" w:after="0" w:afterAutospacing="0"/>
              <w:rPr>
                <w:b/>
                <w:color w:val="545050"/>
                <w:szCs w:val="28"/>
              </w:rPr>
            </w:pPr>
            <w:r w:rsidRPr="002847CF">
              <w:rPr>
                <w:szCs w:val="28"/>
              </w:rPr>
              <w:t>Киреев А.Н.</w:t>
            </w:r>
          </w:p>
        </w:tc>
        <w:tc>
          <w:tcPr>
            <w:tcW w:w="0" w:type="auto"/>
            <w:vMerge w:val="restart"/>
          </w:tcPr>
          <w:p w:rsidR="002847CF" w:rsidRPr="002847CF" w:rsidRDefault="002847CF" w:rsidP="00787A5C">
            <w:pPr>
              <w:pStyle w:val="af7"/>
              <w:spacing w:before="0" w:beforeAutospacing="0" w:after="0" w:afterAutospacing="0"/>
              <w:jc w:val="both"/>
              <w:rPr>
                <w:szCs w:val="28"/>
              </w:rPr>
            </w:pPr>
            <w:r w:rsidRPr="002847CF">
              <w:rPr>
                <w:szCs w:val="28"/>
              </w:rPr>
              <w:t xml:space="preserve">Начальник управления строительства, архитектуры, ЖКХ и дорожного хозяйства администрации Инсарского муниципального района </w:t>
            </w:r>
          </w:p>
          <w:p w:rsidR="002847CF" w:rsidRPr="002847CF" w:rsidRDefault="002847CF" w:rsidP="00787A5C">
            <w:pPr>
              <w:pStyle w:val="af7"/>
              <w:spacing w:before="0" w:beforeAutospacing="0" w:after="0" w:afterAutospacing="0"/>
              <w:jc w:val="both"/>
              <w:rPr>
                <w:b/>
                <w:color w:val="545050"/>
                <w:szCs w:val="28"/>
              </w:rPr>
            </w:pPr>
            <w:proofErr w:type="spellStart"/>
            <w:r w:rsidRPr="002847CF">
              <w:rPr>
                <w:szCs w:val="28"/>
              </w:rPr>
              <w:t>Капкаев</w:t>
            </w:r>
            <w:proofErr w:type="spellEnd"/>
            <w:r w:rsidRPr="002847CF">
              <w:rPr>
                <w:szCs w:val="28"/>
              </w:rPr>
              <w:t xml:space="preserve"> Р.Х.</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1.2.2</w:t>
            </w:r>
          </w:p>
        </w:tc>
        <w:tc>
          <w:tcPr>
            <w:tcW w:w="0" w:type="auto"/>
          </w:tcPr>
          <w:p w:rsidR="002847CF" w:rsidRPr="002847CF" w:rsidRDefault="002847CF" w:rsidP="00787A5C">
            <w:pPr>
              <w:jc w:val="both"/>
              <w:rPr>
                <w:szCs w:val="28"/>
              </w:rPr>
            </w:pPr>
            <w:r w:rsidRPr="002847CF">
              <w:rPr>
                <w:szCs w:val="28"/>
              </w:rPr>
              <w:t>Освоить новые рынки и каналы продаж;</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1.2.3</w:t>
            </w:r>
          </w:p>
        </w:tc>
        <w:tc>
          <w:tcPr>
            <w:tcW w:w="0" w:type="auto"/>
          </w:tcPr>
          <w:p w:rsidR="002847CF" w:rsidRPr="002847CF" w:rsidRDefault="002847CF" w:rsidP="00787A5C">
            <w:pPr>
              <w:jc w:val="both"/>
              <w:rPr>
                <w:szCs w:val="28"/>
              </w:rPr>
            </w:pPr>
            <w:r w:rsidRPr="002847CF">
              <w:rPr>
                <w:szCs w:val="28"/>
              </w:rPr>
              <w:t>Увеличить объем товарной продукции на 3%.</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1.2.4</w:t>
            </w:r>
          </w:p>
        </w:tc>
        <w:tc>
          <w:tcPr>
            <w:tcW w:w="0" w:type="auto"/>
          </w:tcPr>
          <w:p w:rsidR="002847CF" w:rsidRPr="002847CF" w:rsidRDefault="002847CF" w:rsidP="00787A5C">
            <w:pPr>
              <w:jc w:val="both"/>
              <w:rPr>
                <w:szCs w:val="28"/>
              </w:rPr>
            </w:pPr>
            <w:r w:rsidRPr="002847CF">
              <w:rPr>
                <w:szCs w:val="28"/>
              </w:rPr>
              <w:t>Увеличить среднемесячную заработную плату на 5%.</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462"/>
        </w:trPr>
        <w:tc>
          <w:tcPr>
            <w:tcW w:w="0" w:type="auto"/>
          </w:tcPr>
          <w:p w:rsidR="002847CF" w:rsidRPr="002847CF" w:rsidRDefault="002847CF" w:rsidP="00787A5C">
            <w:pPr>
              <w:widowControl w:val="0"/>
              <w:jc w:val="both"/>
              <w:rPr>
                <w:szCs w:val="28"/>
              </w:rPr>
            </w:pPr>
            <w:r w:rsidRPr="002847CF">
              <w:rPr>
                <w:szCs w:val="28"/>
              </w:rPr>
              <w:t>1.3</w:t>
            </w:r>
          </w:p>
        </w:tc>
        <w:tc>
          <w:tcPr>
            <w:tcW w:w="0" w:type="auto"/>
            <w:vAlign w:val="center"/>
          </w:tcPr>
          <w:p w:rsidR="002847CF" w:rsidRPr="002847CF" w:rsidRDefault="002847CF" w:rsidP="00787A5C">
            <w:pPr>
              <w:jc w:val="both"/>
              <w:rPr>
                <w:b/>
                <w:szCs w:val="28"/>
              </w:rPr>
            </w:pPr>
            <w:r w:rsidRPr="002847CF">
              <w:rPr>
                <w:b/>
                <w:szCs w:val="28"/>
              </w:rPr>
              <w:t>ООО «Ксенон»:</w:t>
            </w:r>
          </w:p>
        </w:tc>
        <w:tc>
          <w:tcPr>
            <w:tcW w:w="0" w:type="auto"/>
          </w:tcPr>
          <w:p w:rsidR="002847CF" w:rsidRPr="002847CF" w:rsidRDefault="002847CF" w:rsidP="00787A5C">
            <w:pPr>
              <w:pStyle w:val="af7"/>
              <w:spacing w:before="0" w:beforeAutospacing="0" w:after="0" w:afterAutospacing="0"/>
              <w:jc w:val="both"/>
              <w:rPr>
                <w:b/>
                <w:color w:val="545050"/>
                <w:szCs w:val="28"/>
              </w:rPr>
            </w:pPr>
          </w:p>
        </w:tc>
        <w:tc>
          <w:tcPr>
            <w:tcW w:w="0" w:type="auto"/>
          </w:tcPr>
          <w:p w:rsidR="002847CF" w:rsidRPr="002847CF" w:rsidRDefault="002847CF" w:rsidP="00787A5C">
            <w:pPr>
              <w:pStyle w:val="af7"/>
              <w:spacing w:before="0" w:beforeAutospacing="0" w:after="0" w:afterAutospacing="0"/>
              <w:jc w:val="both"/>
              <w:rPr>
                <w:b/>
                <w:color w:val="545050"/>
                <w:szCs w:val="28"/>
              </w:rPr>
            </w:pPr>
          </w:p>
        </w:tc>
        <w:tc>
          <w:tcPr>
            <w:tcW w:w="0" w:type="auto"/>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1.3.1</w:t>
            </w:r>
          </w:p>
        </w:tc>
        <w:tc>
          <w:tcPr>
            <w:tcW w:w="0" w:type="auto"/>
          </w:tcPr>
          <w:p w:rsidR="002847CF" w:rsidRPr="002847CF" w:rsidRDefault="002847CF" w:rsidP="00787A5C">
            <w:pPr>
              <w:jc w:val="both"/>
              <w:rPr>
                <w:szCs w:val="28"/>
              </w:rPr>
            </w:pPr>
            <w:r w:rsidRPr="002847CF">
              <w:rPr>
                <w:szCs w:val="28"/>
              </w:rPr>
              <w:t>Увеличить среднемесячную заработную плату на 5%;</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В течение года</w:t>
            </w:r>
          </w:p>
        </w:tc>
        <w:tc>
          <w:tcPr>
            <w:tcW w:w="0" w:type="auto"/>
            <w:vMerge w:val="restart"/>
            <w:vAlign w:val="center"/>
          </w:tcPr>
          <w:p w:rsidR="002847CF" w:rsidRPr="002847CF" w:rsidRDefault="002847CF" w:rsidP="00787A5C">
            <w:pPr>
              <w:pStyle w:val="af7"/>
              <w:spacing w:before="0" w:beforeAutospacing="0" w:after="0" w:afterAutospacing="0"/>
              <w:rPr>
                <w:b/>
                <w:color w:val="545050"/>
                <w:szCs w:val="28"/>
              </w:rPr>
            </w:pPr>
            <w:r w:rsidRPr="002847CF">
              <w:rPr>
                <w:szCs w:val="28"/>
              </w:rPr>
              <w:t xml:space="preserve">Управляющий ТОСП в г. Инсар ООО «Ксенон» </w:t>
            </w:r>
            <w:proofErr w:type="spellStart"/>
            <w:r w:rsidRPr="002847CF">
              <w:rPr>
                <w:szCs w:val="28"/>
              </w:rPr>
              <w:t>Чекашкин</w:t>
            </w:r>
            <w:proofErr w:type="spellEnd"/>
            <w:r w:rsidRPr="002847CF">
              <w:rPr>
                <w:szCs w:val="28"/>
              </w:rPr>
              <w:t xml:space="preserve"> Г.Г.</w:t>
            </w:r>
          </w:p>
        </w:tc>
        <w:tc>
          <w:tcPr>
            <w:tcW w:w="0" w:type="auto"/>
            <w:vMerge w:val="restart"/>
          </w:tcPr>
          <w:p w:rsidR="002847CF" w:rsidRPr="002847CF" w:rsidRDefault="002847CF" w:rsidP="00787A5C">
            <w:pPr>
              <w:pStyle w:val="af7"/>
              <w:spacing w:before="0" w:beforeAutospacing="0" w:after="0" w:afterAutospacing="0"/>
              <w:jc w:val="both"/>
              <w:rPr>
                <w:szCs w:val="28"/>
              </w:rPr>
            </w:pPr>
            <w:r w:rsidRPr="002847CF">
              <w:rPr>
                <w:szCs w:val="28"/>
              </w:rPr>
              <w:t xml:space="preserve">Начальник управления строительства, архитектуры, ЖКХ и дорожного </w:t>
            </w:r>
            <w:r w:rsidRPr="002847CF">
              <w:rPr>
                <w:szCs w:val="28"/>
              </w:rPr>
              <w:lastRenderedPageBreak/>
              <w:t xml:space="preserve">хозяйства администрации Инсарского муниципального района </w:t>
            </w:r>
          </w:p>
          <w:p w:rsidR="002847CF" w:rsidRPr="002847CF" w:rsidRDefault="002847CF" w:rsidP="00787A5C">
            <w:pPr>
              <w:pStyle w:val="af7"/>
              <w:spacing w:before="0" w:beforeAutospacing="0" w:after="0" w:afterAutospacing="0"/>
              <w:jc w:val="both"/>
              <w:rPr>
                <w:b/>
                <w:color w:val="545050"/>
                <w:szCs w:val="28"/>
              </w:rPr>
            </w:pPr>
            <w:proofErr w:type="spellStart"/>
            <w:r w:rsidRPr="002847CF">
              <w:rPr>
                <w:szCs w:val="28"/>
              </w:rPr>
              <w:t>Капкаев</w:t>
            </w:r>
            <w:proofErr w:type="spellEnd"/>
            <w:r w:rsidRPr="002847CF">
              <w:rPr>
                <w:szCs w:val="28"/>
              </w:rPr>
              <w:t xml:space="preserve"> Р.Х.</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1.3.2</w:t>
            </w:r>
          </w:p>
        </w:tc>
        <w:tc>
          <w:tcPr>
            <w:tcW w:w="0" w:type="auto"/>
          </w:tcPr>
          <w:p w:rsidR="002847CF" w:rsidRPr="002847CF" w:rsidRDefault="002847CF" w:rsidP="00787A5C">
            <w:pPr>
              <w:jc w:val="both"/>
              <w:rPr>
                <w:szCs w:val="28"/>
              </w:rPr>
            </w:pPr>
            <w:r w:rsidRPr="002847CF">
              <w:rPr>
                <w:szCs w:val="28"/>
              </w:rPr>
              <w:t>Обеспечить рост объемов отгруженной продукции на 5%;</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lastRenderedPageBreak/>
              <w:t>1.3.3</w:t>
            </w:r>
          </w:p>
        </w:tc>
        <w:tc>
          <w:tcPr>
            <w:tcW w:w="0" w:type="auto"/>
          </w:tcPr>
          <w:p w:rsidR="002847CF" w:rsidRPr="002847CF" w:rsidRDefault="002847CF" w:rsidP="00787A5C">
            <w:pPr>
              <w:jc w:val="both"/>
              <w:rPr>
                <w:szCs w:val="28"/>
              </w:rPr>
            </w:pPr>
            <w:r w:rsidRPr="002847CF">
              <w:rPr>
                <w:szCs w:val="28"/>
              </w:rPr>
              <w:t>Обеспечить рост экспорта (не сырьевого) на 5%;</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493"/>
        </w:trPr>
        <w:tc>
          <w:tcPr>
            <w:tcW w:w="0" w:type="auto"/>
          </w:tcPr>
          <w:p w:rsidR="002847CF" w:rsidRPr="002847CF" w:rsidRDefault="002847CF" w:rsidP="00787A5C">
            <w:pPr>
              <w:widowControl w:val="0"/>
              <w:jc w:val="both"/>
              <w:rPr>
                <w:szCs w:val="28"/>
              </w:rPr>
            </w:pPr>
            <w:r w:rsidRPr="002847CF">
              <w:rPr>
                <w:szCs w:val="28"/>
              </w:rPr>
              <w:t>1.4</w:t>
            </w:r>
          </w:p>
        </w:tc>
        <w:tc>
          <w:tcPr>
            <w:tcW w:w="0" w:type="auto"/>
            <w:vAlign w:val="center"/>
          </w:tcPr>
          <w:p w:rsidR="002847CF" w:rsidRPr="002847CF" w:rsidRDefault="002847CF" w:rsidP="00787A5C">
            <w:pPr>
              <w:jc w:val="both"/>
              <w:rPr>
                <w:b/>
                <w:szCs w:val="28"/>
              </w:rPr>
            </w:pPr>
            <w:r w:rsidRPr="002847CF">
              <w:rPr>
                <w:b/>
                <w:szCs w:val="28"/>
              </w:rPr>
              <w:t>АО «Неон»:</w:t>
            </w:r>
          </w:p>
        </w:tc>
        <w:tc>
          <w:tcPr>
            <w:tcW w:w="0" w:type="auto"/>
          </w:tcPr>
          <w:p w:rsidR="002847CF" w:rsidRPr="002847CF" w:rsidRDefault="002847CF" w:rsidP="00787A5C">
            <w:pPr>
              <w:pStyle w:val="af7"/>
              <w:spacing w:before="0" w:beforeAutospacing="0" w:after="0" w:afterAutospacing="0"/>
              <w:jc w:val="both"/>
              <w:rPr>
                <w:b/>
                <w:color w:val="545050"/>
                <w:szCs w:val="28"/>
              </w:rPr>
            </w:pPr>
          </w:p>
        </w:tc>
        <w:tc>
          <w:tcPr>
            <w:tcW w:w="0" w:type="auto"/>
          </w:tcPr>
          <w:p w:rsidR="002847CF" w:rsidRPr="002847CF" w:rsidRDefault="002847CF" w:rsidP="00787A5C">
            <w:pPr>
              <w:pStyle w:val="af7"/>
              <w:spacing w:before="0" w:beforeAutospacing="0" w:after="0" w:afterAutospacing="0"/>
              <w:jc w:val="both"/>
              <w:rPr>
                <w:b/>
                <w:color w:val="545050"/>
                <w:szCs w:val="28"/>
              </w:rPr>
            </w:pPr>
          </w:p>
        </w:tc>
        <w:tc>
          <w:tcPr>
            <w:tcW w:w="0" w:type="auto"/>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1.4.1</w:t>
            </w:r>
          </w:p>
        </w:tc>
        <w:tc>
          <w:tcPr>
            <w:tcW w:w="0" w:type="auto"/>
          </w:tcPr>
          <w:p w:rsidR="002847CF" w:rsidRPr="002847CF" w:rsidRDefault="002847CF" w:rsidP="00787A5C">
            <w:pPr>
              <w:jc w:val="both"/>
              <w:rPr>
                <w:b/>
                <w:szCs w:val="28"/>
              </w:rPr>
            </w:pPr>
            <w:r w:rsidRPr="002847CF">
              <w:rPr>
                <w:rStyle w:val="9pt0pt0"/>
                <w:rFonts w:ascii="Times New Roman" w:hAnsi="Times New Roman" w:cs="Times New Roman"/>
                <w:b w:val="0"/>
                <w:sz w:val="24"/>
                <w:szCs w:val="28"/>
              </w:rPr>
              <w:t>Произвести товарной продукции на сумму не менее 510 млн. руб.;</w:t>
            </w:r>
          </w:p>
        </w:tc>
        <w:tc>
          <w:tcPr>
            <w:tcW w:w="0" w:type="auto"/>
          </w:tcPr>
          <w:p w:rsidR="002847CF" w:rsidRPr="002847CF" w:rsidRDefault="002847CF" w:rsidP="00787A5C">
            <w:pPr>
              <w:pStyle w:val="af7"/>
              <w:spacing w:before="0" w:beforeAutospacing="0" w:after="0" w:afterAutospacing="0"/>
              <w:jc w:val="both"/>
              <w:rPr>
                <w:color w:val="545050"/>
                <w:szCs w:val="28"/>
              </w:rPr>
            </w:pPr>
            <w:r w:rsidRPr="002847CF">
              <w:rPr>
                <w:szCs w:val="28"/>
              </w:rPr>
              <w:t>В течение года</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 xml:space="preserve">Генеральный директор АО «Неон» </w:t>
            </w:r>
          </w:p>
          <w:p w:rsidR="002847CF" w:rsidRPr="002847CF" w:rsidRDefault="002847CF" w:rsidP="00787A5C">
            <w:pPr>
              <w:pStyle w:val="af7"/>
              <w:spacing w:before="0" w:beforeAutospacing="0" w:after="0" w:afterAutospacing="0"/>
              <w:rPr>
                <w:color w:val="545050"/>
                <w:szCs w:val="28"/>
              </w:rPr>
            </w:pPr>
            <w:proofErr w:type="spellStart"/>
            <w:r w:rsidRPr="002847CF">
              <w:rPr>
                <w:szCs w:val="28"/>
              </w:rPr>
              <w:t>Батайкин</w:t>
            </w:r>
            <w:proofErr w:type="spellEnd"/>
            <w:r w:rsidRPr="002847CF">
              <w:rPr>
                <w:szCs w:val="28"/>
              </w:rPr>
              <w:t xml:space="preserve"> В.И.</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 xml:space="preserve">Начальник управления строительства, архитектуры, ЖКХ и дорожного хозяйства администрации Инсарского муниципального района </w:t>
            </w:r>
          </w:p>
          <w:p w:rsidR="002847CF" w:rsidRPr="002847CF" w:rsidRDefault="002847CF" w:rsidP="00787A5C">
            <w:pPr>
              <w:pStyle w:val="af7"/>
              <w:spacing w:before="0" w:beforeAutospacing="0" w:after="0" w:afterAutospacing="0"/>
              <w:rPr>
                <w:color w:val="545050"/>
                <w:szCs w:val="28"/>
              </w:rPr>
            </w:pPr>
            <w:proofErr w:type="spellStart"/>
            <w:r w:rsidRPr="002847CF">
              <w:rPr>
                <w:szCs w:val="28"/>
              </w:rPr>
              <w:t>Капкаев</w:t>
            </w:r>
            <w:proofErr w:type="spellEnd"/>
            <w:r w:rsidRPr="002847CF">
              <w:rPr>
                <w:szCs w:val="28"/>
              </w:rPr>
              <w:t xml:space="preserve"> Р.Х.</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1.4.2</w:t>
            </w:r>
          </w:p>
        </w:tc>
        <w:tc>
          <w:tcPr>
            <w:tcW w:w="0" w:type="auto"/>
          </w:tcPr>
          <w:p w:rsidR="002847CF" w:rsidRPr="002847CF" w:rsidRDefault="002847CF" w:rsidP="00787A5C">
            <w:pPr>
              <w:jc w:val="both"/>
              <w:rPr>
                <w:rStyle w:val="9pt0pt0"/>
                <w:rFonts w:ascii="Times New Roman" w:hAnsi="Times New Roman" w:cs="Times New Roman"/>
                <w:b w:val="0"/>
                <w:sz w:val="24"/>
                <w:szCs w:val="28"/>
              </w:rPr>
            </w:pPr>
            <w:r w:rsidRPr="002847CF">
              <w:rPr>
                <w:rStyle w:val="9pt0pt0"/>
                <w:rFonts w:ascii="Times New Roman" w:hAnsi="Times New Roman" w:cs="Times New Roman"/>
                <w:b w:val="0"/>
                <w:sz w:val="24"/>
                <w:szCs w:val="28"/>
              </w:rPr>
              <w:t>-комплектации для вагоностроения- на 496 млн. руб.;</w:t>
            </w:r>
          </w:p>
        </w:tc>
        <w:tc>
          <w:tcPr>
            <w:tcW w:w="0" w:type="auto"/>
          </w:tcPr>
          <w:p w:rsidR="002847CF" w:rsidRPr="002847CF" w:rsidRDefault="002847CF" w:rsidP="00787A5C">
            <w:pPr>
              <w:pStyle w:val="af7"/>
              <w:spacing w:before="0" w:beforeAutospacing="0" w:after="0" w:afterAutospacing="0"/>
              <w:jc w:val="both"/>
              <w:rPr>
                <w:color w:val="545050"/>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color w:val="545050"/>
                <w:szCs w:val="28"/>
              </w:rPr>
            </w:pPr>
          </w:p>
        </w:tc>
        <w:tc>
          <w:tcPr>
            <w:tcW w:w="0" w:type="auto"/>
            <w:vMerge/>
          </w:tcPr>
          <w:p w:rsidR="002847CF" w:rsidRPr="002847CF" w:rsidRDefault="002847CF" w:rsidP="00787A5C">
            <w:pPr>
              <w:pStyle w:val="af7"/>
              <w:spacing w:before="0" w:beforeAutospacing="0" w:after="0" w:afterAutospacing="0"/>
              <w:jc w:val="both"/>
              <w:rPr>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1.4.3</w:t>
            </w:r>
          </w:p>
        </w:tc>
        <w:tc>
          <w:tcPr>
            <w:tcW w:w="0" w:type="auto"/>
          </w:tcPr>
          <w:p w:rsidR="002847CF" w:rsidRPr="002847CF" w:rsidRDefault="002847CF" w:rsidP="00787A5C">
            <w:pPr>
              <w:jc w:val="both"/>
              <w:rPr>
                <w:rStyle w:val="9pt0pt0"/>
                <w:rFonts w:ascii="Times New Roman" w:hAnsi="Times New Roman" w:cs="Times New Roman"/>
                <w:b w:val="0"/>
                <w:sz w:val="24"/>
                <w:szCs w:val="28"/>
              </w:rPr>
            </w:pPr>
            <w:r w:rsidRPr="002847CF">
              <w:rPr>
                <w:rStyle w:val="9pt0pt0"/>
                <w:rFonts w:ascii="Times New Roman" w:hAnsi="Times New Roman" w:cs="Times New Roman"/>
                <w:b w:val="0"/>
                <w:sz w:val="24"/>
                <w:szCs w:val="28"/>
              </w:rPr>
              <w:t xml:space="preserve">-продукции за периметр РМ </w:t>
            </w:r>
            <w:proofErr w:type="spellStart"/>
            <w:r w:rsidRPr="002847CF">
              <w:rPr>
                <w:rStyle w:val="9pt0pt0"/>
                <w:rFonts w:ascii="Times New Roman" w:hAnsi="Times New Roman" w:cs="Times New Roman"/>
                <w:b w:val="0"/>
                <w:sz w:val="24"/>
                <w:szCs w:val="28"/>
              </w:rPr>
              <w:t>Рейл</w:t>
            </w:r>
            <w:proofErr w:type="spellEnd"/>
            <w:r w:rsidRPr="002847CF">
              <w:rPr>
                <w:rStyle w:val="9pt0pt0"/>
                <w:rFonts w:ascii="Times New Roman" w:hAnsi="Times New Roman" w:cs="Times New Roman"/>
                <w:b w:val="0"/>
                <w:sz w:val="24"/>
                <w:szCs w:val="28"/>
              </w:rPr>
              <w:t xml:space="preserve"> - 14 млн. руб.;</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color w:val="545050"/>
                <w:szCs w:val="28"/>
              </w:rPr>
            </w:pPr>
          </w:p>
        </w:tc>
        <w:tc>
          <w:tcPr>
            <w:tcW w:w="0" w:type="auto"/>
            <w:vMerge/>
          </w:tcPr>
          <w:p w:rsidR="002847CF" w:rsidRPr="002847CF" w:rsidRDefault="002847CF" w:rsidP="00787A5C">
            <w:pPr>
              <w:pStyle w:val="af7"/>
              <w:spacing w:before="0" w:beforeAutospacing="0" w:after="0" w:afterAutospacing="0"/>
              <w:jc w:val="both"/>
              <w:rPr>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1.4.4</w:t>
            </w:r>
          </w:p>
        </w:tc>
        <w:tc>
          <w:tcPr>
            <w:tcW w:w="0" w:type="auto"/>
          </w:tcPr>
          <w:p w:rsidR="002847CF" w:rsidRPr="002847CF" w:rsidRDefault="002847CF" w:rsidP="00787A5C">
            <w:pPr>
              <w:jc w:val="both"/>
              <w:rPr>
                <w:rStyle w:val="9pt0pt0"/>
                <w:rFonts w:ascii="Times New Roman" w:hAnsi="Times New Roman" w:cs="Times New Roman"/>
                <w:b w:val="0"/>
                <w:sz w:val="24"/>
                <w:szCs w:val="28"/>
              </w:rPr>
            </w:pPr>
            <w:r w:rsidRPr="002847CF">
              <w:rPr>
                <w:rStyle w:val="9pt0pt0"/>
                <w:rFonts w:ascii="Times New Roman" w:hAnsi="Times New Roman" w:cs="Times New Roman"/>
                <w:b w:val="0"/>
                <w:sz w:val="24"/>
                <w:szCs w:val="28"/>
              </w:rPr>
              <w:t>Обеспечить производительность труда на 7%.</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color w:val="545050"/>
                <w:szCs w:val="28"/>
              </w:rPr>
            </w:pPr>
          </w:p>
        </w:tc>
        <w:tc>
          <w:tcPr>
            <w:tcW w:w="0" w:type="auto"/>
            <w:vMerge/>
          </w:tcPr>
          <w:p w:rsidR="002847CF" w:rsidRPr="002847CF" w:rsidRDefault="002847CF" w:rsidP="00787A5C">
            <w:pPr>
              <w:pStyle w:val="af7"/>
              <w:spacing w:before="0" w:beforeAutospacing="0" w:after="0" w:afterAutospacing="0"/>
              <w:jc w:val="both"/>
              <w:rPr>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1.4.5</w:t>
            </w:r>
          </w:p>
        </w:tc>
        <w:tc>
          <w:tcPr>
            <w:tcW w:w="0" w:type="auto"/>
          </w:tcPr>
          <w:p w:rsidR="002847CF" w:rsidRPr="002847CF" w:rsidRDefault="002847CF" w:rsidP="00787A5C">
            <w:pPr>
              <w:jc w:val="both"/>
              <w:rPr>
                <w:rStyle w:val="9pt0pt0"/>
                <w:rFonts w:ascii="Times New Roman" w:hAnsi="Times New Roman" w:cs="Times New Roman"/>
                <w:b w:val="0"/>
                <w:sz w:val="24"/>
                <w:szCs w:val="28"/>
              </w:rPr>
            </w:pPr>
            <w:r w:rsidRPr="002847CF">
              <w:rPr>
                <w:rStyle w:val="9pt0pt0"/>
                <w:rFonts w:ascii="Times New Roman" w:hAnsi="Times New Roman" w:cs="Times New Roman"/>
                <w:b w:val="0"/>
                <w:sz w:val="24"/>
                <w:szCs w:val="28"/>
              </w:rPr>
              <w:t>Освоить не менее 3-х видов новой продукции</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color w:val="545050"/>
                <w:szCs w:val="28"/>
              </w:rPr>
            </w:pPr>
          </w:p>
        </w:tc>
        <w:tc>
          <w:tcPr>
            <w:tcW w:w="0" w:type="auto"/>
            <w:vMerge/>
          </w:tcPr>
          <w:p w:rsidR="002847CF" w:rsidRPr="002847CF" w:rsidRDefault="002847CF" w:rsidP="00787A5C">
            <w:pPr>
              <w:pStyle w:val="af7"/>
              <w:spacing w:before="0" w:beforeAutospacing="0" w:after="0" w:afterAutospacing="0"/>
              <w:jc w:val="both"/>
              <w:rPr>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1.4.6</w:t>
            </w:r>
          </w:p>
        </w:tc>
        <w:tc>
          <w:tcPr>
            <w:tcW w:w="0" w:type="auto"/>
          </w:tcPr>
          <w:p w:rsidR="002847CF" w:rsidRPr="002847CF" w:rsidRDefault="002847CF" w:rsidP="00787A5C">
            <w:pPr>
              <w:jc w:val="both"/>
              <w:rPr>
                <w:rStyle w:val="9pt0pt0"/>
                <w:rFonts w:ascii="Times New Roman" w:hAnsi="Times New Roman" w:cs="Times New Roman"/>
                <w:b w:val="0"/>
                <w:sz w:val="24"/>
                <w:szCs w:val="28"/>
              </w:rPr>
            </w:pPr>
            <w:r w:rsidRPr="002847CF">
              <w:rPr>
                <w:rStyle w:val="9pt0pt0"/>
                <w:rFonts w:ascii="Times New Roman" w:hAnsi="Times New Roman" w:cs="Times New Roman"/>
                <w:b w:val="0"/>
                <w:sz w:val="24"/>
                <w:szCs w:val="28"/>
              </w:rPr>
              <w:t>За счет роста производительности труда повысить среднюю заработную плату на 10%.</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color w:val="545050"/>
                <w:szCs w:val="28"/>
              </w:rPr>
            </w:pPr>
          </w:p>
        </w:tc>
        <w:tc>
          <w:tcPr>
            <w:tcW w:w="0" w:type="auto"/>
            <w:vMerge/>
          </w:tcPr>
          <w:p w:rsidR="002847CF" w:rsidRPr="002847CF" w:rsidRDefault="002847CF" w:rsidP="00787A5C">
            <w:pPr>
              <w:pStyle w:val="af7"/>
              <w:spacing w:before="0" w:beforeAutospacing="0" w:after="0" w:afterAutospacing="0"/>
              <w:jc w:val="both"/>
              <w:rPr>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1.4.7</w:t>
            </w:r>
          </w:p>
        </w:tc>
        <w:tc>
          <w:tcPr>
            <w:tcW w:w="0" w:type="auto"/>
          </w:tcPr>
          <w:p w:rsidR="002847CF" w:rsidRPr="002847CF" w:rsidRDefault="002847CF" w:rsidP="00787A5C">
            <w:pPr>
              <w:jc w:val="both"/>
              <w:rPr>
                <w:rStyle w:val="9pt0pt0"/>
                <w:rFonts w:ascii="Times New Roman" w:hAnsi="Times New Roman" w:cs="Times New Roman"/>
                <w:b w:val="0"/>
                <w:sz w:val="24"/>
                <w:szCs w:val="28"/>
              </w:rPr>
            </w:pPr>
            <w:r w:rsidRPr="002847CF">
              <w:rPr>
                <w:rStyle w:val="9pt0pt0"/>
                <w:rFonts w:ascii="Times New Roman" w:hAnsi="Times New Roman" w:cs="Times New Roman"/>
                <w:b w:val="0"/>
                <w:sz w:val="24"/>
                <w:szCs w:val="28"/>
              </w:rPr>
              <w:t>Обеспечить рост производительности труда на 7%</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tcPr>
          <w:p w:rsidR="002847CF" w:rsidRPr="002847CF" w:rsidRDefault="002847CF" w:rsidP="00787A5C">
            <w:pPr>
              <w:pStyle w:val="af7"/>
              <w:spacing w:before="0" w:beforeAutospacing="0" w:after="0" w:afterAutospacing="0"/>
              <w:jc w:val="both"/>
              <w:rPr>
                <w:color w:val="545050"/>
                <w:szCs w:val="28"/>
              </w:rPr>
            </w:pPr>
          </w:p>
        </w:tc>
        <w:tc>
          <w:tcPr>
            <w:tcW w:w="0" w:type="auto"/>
          </w:tcPr>
          <w:p w:rsidR="002847CF" w:rsidRPr="002847CF" w:rsidRDefault="002847CF" w:rsidP="00787A5C">
            <w:pPr>
              <w:pStyle w:val="af7"/>
              <w:spacing w:before="0" w:beforeAutospacing="0" w:after="0" w:afterAutospacing="0"/>
              <w:jc w:val="both"/>
              <w:rPr>
                <w:color w:val="545050"/>
                <w:szCs w:val="28"/>
              </w:rPr>
            </w:pPr>
          </w:p>
        </w:tc>
      </w:tr>
      <w:tr w:rsidR="002847CF" w:rsidRPr="002847CF" w:rsidTr="00787A5C">
        <w:trPr>
          <w:trHeight w:val="602"/>
        </w:trPr>
        <w:tc>
          <w:tcPr>
            <w:tcW w:w="0" w:type="auto"/>
            <w:gridSpan w:val="5"/>
            <w:vAlign w:val="center"/>
          </w:tcPr>
          <w:p w:rsidR="002847CF" w:rsidRPr="002847CF" w:rsidRDefault="002847CF" w:rsidP="00787A5C">
            <w:pPr>
              <w:pStyle w:val="af7"/>
              <w:spacing w:before="0" w:beforeAutospacing="0" w:after="0" w:afterAutospacing="0"/>
              <w:jc w:val="both"/>
              <w:rPr>
                <w:b/>
                <w:color w:val="000000"/>
                <w:szCs w:val="28"/>
              </w:rPr>
            </w:pPr>
            <w:r w:rsidRPr="002847CF">
              <w:rPr>
                <w:b/>
                <w:color w:val="000000"/>
                <w:szCs w:val="28"/>
              </w:rPr>
              <w:t>Инвестиционные проекты:</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1.5</w:t>
            </w:r>
          </w:p>
        </w:tc>
        <w:tc>
          <w:tcPr>
            <w:tcW w:w="0" w:type="auto"/>
          </w:tcPr>
          <w:p w:rsidR="002847CF" w:rsidRPr="002847CF" w:rsidRDefault="002847CF" w:rsidP="00787A5C">
            <w:pPr>
              <w:pStyle w:val="af7"/>
              <w:spacing w:before="0" w:beforeAutospacing="0" w:after="0" w:afterAutospacing="0"/>
              <w:jc w:val="both"/>
              <w:rPr>
                <w:szCs w:val="28"/>
                <w:highlight w:val="yellow"/>
              </w:rPr>
            </w:pPr>
            <w:r w:rsidRPr="002847CF">
              <w:rPr>
                <w:szCs w:val="28"/>
              </w:rPr>
              <w:t>АО «Неон» - планируются непроектные инвестиции на замену устаревшего оборудования на 2,762 млн. руб. и создать 1 новое рабочее место.</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В течение года</w:t>
            </w:r>
          </w:p>
        </w:tc>
        <w:tc>
          <w:tcPr>
            <w:tcW w:w="0" w:type="auto"/>
          </w:tcPr>
          <w:p w:rsidR="002847CF" w:rsidRPr="002847CF" w:rsidRDefault="002847CF" w:rsidP="00787A5C">
            <w:pPr>
              <w:pStyle w:val="af7"/>
              <w:spacing w:before="0" w:beforeAutospacing="0" w:after="0" w:afterAutospacing="0"/>
              <w:rPr>
                <w:szCs w:val="28"/>
              </w:rPr>
            </w:pPr>
            <w:r w:rsidRPr="002847CF">
              <w:rPr>
                <w:szCs w:val="28"/>
              </w:rPr>
              <w:t xml:space="preserve">Генеральный директор АО «Неон» </w:t>
            </w:r>
          </w:p>
          <w:p w:rsidR="002847CF" w:rsidRPr="002847CF" w:rsidRDefault="002847CF" w:rsidP="00787A5C">
            <w:pPr>
              <w:pStyle w:val="af7"/>
              <w:spacing w:before="0" w:beforeAutospacing="0" w:after="0" w:afterAutospacing="0"/>
              <w:jc w:val="both"/>
              <w:rPr>
                <w:b/>
                <w:color w:val="545050"/>
                <w:szCs w:val="28"/>
              </w:rPr>
            </w:pPr>
            <w:proofErr w:type="spellStart"/>
            <w:r w:rsidRPr="002847CF">
              <w:rPr>
                <w:szCs w:val="28"/>
              </w:rPr>
              <w:t>Батайкин</w:t>
            </w:r>
            <w:proofErr w:type="spellEnd"/>
            <w:r w:rsidRPr="002847CF">
              <w:rPr>
                <w:szCs w:val="28"/>
              </w:rPr>
              <w:t xml:space="preserve"> В.И.</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 xml:space="preserve">Начальник управления строительства, архитектуры, ЖКХ и дорожного хозяйства администрации Инсарского муниципального района </w:t>
            </w:r>
          </w:p>
          <w:p w:rsidR="002847CF" w:rsidRPr="002847CF" w:rsidRDefault="002847CF" w:rsidP="00787A5C">
            <w:pPr>
              <w:pStyle w:val="af7"/>
              <w:spacing w:before="0" w:beforeAutospacing="0" w:after="0" w:afterAutospacing="0"/>
              <w:rPr>
                <w:b/>
                <w:color w:val="545050"/>
                <w:szCs w:val="28"/>
              </w:rPr>
            </w:pPr>
            <w:proofErr w:type="spellStart"/>
            <w:r w:rsidRPr="002847CF">
              <w:rPr>
                <w:szCs w:val="28"/>
              </w:rPr>
              <w:t>Капкаев</w:t>
            </w:r>
            <w:proofErr w:type="spellEnd"/>
            <w:r w:rsidRPr="002847CF">
              <w:rPr>
                <w:szCs w:val="28"/>
              </w:rPr>
              <w:t xml:space="preserve"> Р.Х.</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1.6</w:t>
            </w:r>
          </w:p>
        </w:tc>
        <w:tc>
          <w:tcPr>
            <w:tcW w:w="0" w:type="auto"/>
          </w:tcPr>
          <w:p w:rsidR="002847CF" w:rsidRPr="002847CF" w:rsidRDefault="002847CF" w:rsidP="00787A5C">
            <w:pPr>
              <w:pStyle w:val="af7"/>
              <w:spacing w:before="0" w:beforeAutospacing="0" w:after="0" w:afterAutospacing="0"/>
              <w:jc w:val="both"/>
              <w:rPr>
                <w:szCs w:val="28"/>
                <w:highlight w:val="yellow"/>
              </w:rPr>
            </w:pPr>
            <w:r w:rsidRPr="002847CF">
              <w:rPr>
                <w:szCs w:val="28"/>
              </w:rPr>
              <w:t>ООО СЗ «</w:t>
            </w:r>
            <w:proofErr w:type="spellStart"/>
            <w:r w:rsidRPr="002847CF">
              <w:rPr>
                <w:szCs w:val="28"/>
              </w:rPr>
              <w:t>Сармич</w:t>
            </w:r>
            <w:proofErr w:type="spellEnd"/>
            <w:r w:rsidRPr="002847CF">
              <w:rPr>
                <w:szCs w:val="28"/>
              </w:rPr>
              <w:t xml:space="preserve">» - планируются не проектные инвестиции на замену устаревшего оборудования – 3 </w:t>
            </w:r>
            <w:proofErr w:type="spellStart"/>
            <w:r w:rsidRPr="002847CF">
              <w:rPr>
                <w:szCs w:val="28"/>
              </w:rPr>
              <w:t>млн.руб</w:t>
            </w:r>
            <w:proofErr w:type="spellEnd"/>
            <w:r w:rsidRPr="002847CF">
              <w:rPr>
                <w:szCs w:val="28"/>
              </w:rPr>
              <w:t xml:space="preserve"> и создание 2 новых рабочих мест.</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tcPr>
          <w:p w:rsidR="002847CF" w:rsidRPr="002847CF" w:rsidRDefault="002847CF" w:rsidP="00787A5C">
            <w:pPr>
              <w:pStyle w:val="af7"/>
              <w:spacing w:before="0" w:beforeAutospacing="0" w:after="0" w:afterAutospacing="0"/>
              <w:rPr>
                <w:szCs w:val="28"/>
              </w:rPr>
            </w:pPr>
            <w:r w:rsidRPr="002847CF">
              <w:rPr>
                <w:szCs w:val="28"/>
              </w:rPr>
              <w:t>Генеральный директор ООО СЗ «</w:t>
            </w:r>
            <w:proofErr w:type="spellStart"/>
            <w:r w:rsidRPr="002847CF">
              <w:rPr>
                <w:szCs w:val="28"/>
              </w:rPr>
              <w:t>Сармич</w:t>
            </w:r>
            <w:proofErr w:type="spellEnd"/>
            <w:r w:rsidRPr="002847CF">
              <w:rPr>
                <w:szCs w:val="28"/>
              </w:rPr>
              <w:t xml:space="preserve">» </w:t>
            </w:r>
          </w:p>
          <w:p w:rsidR="002847CF" w:rsidRPr="002847CF" w:rsidRDefault="002847CF" w:rsidP="00787A5C">
            <w:pPr>
              <w:pStyle w:val="af7"/>
              <w:spacing w:before="0" w:beforeAutospacing="0" w:after="0" w:afterAutospacing="0"/>
              <w:jc w:val="both"/>
              <w:rPr>
                <w:b/>
                <w:color w:val="545050"/>
                <w:szCs w:val="28"/>
              </w:rPr>
            </w:pPr>
            <w:r w:rsidRPr="002847CF">
              <w:rPr>
                <w:szCs w:val="28"/>
              </w:rPr>
              <w:t>Киреев А.Н.</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1.7</w:t>
            </w:r>
          </w:p>
        </w:tc>
        <w:tc>
          <w:tcPr>
            <w:tcW w:w="0" w:type="auto"/>
          </w:tcPr>
          <w:p w:rsidR="002847CF" w:rsidRPr="002847CF" w:rsidRDefault="002847CF" w:rsidP="00787A5C">
            <w:pPr>
              <w:pStyle w:val="af7"/>
              <w:spacing w:before="0" w:beforeAutospacing="0" w:after="0" w:afterAutospacing="0"/>
              <w:jc w:val="both"/>
              <w:rPr>
                <w:szCs w:val="28"/>
                <w:highlight w:val="yellow"/>
              </w:rPr>
            </w:pPr>
            <w:r w:rsidRPr="002847CF">
              <w:rPr>
                <w:szCs w:val="28"/>
              </w:rPr>
              <w:t xml:space="preserve">ООО «Ксенон» - Обновление парка оборудования (стоимость проекта – 6 </w:t>
            </w:r>
            <w:proofErr w:type="spellStart"/>
            <w:r w:rsidRPr="002847CF">
              <w:rPr>
                <w:szCs w:val="28"/>
              </w:rPr>
              <w:t>млн.руб</w:t>
            </w:r>
            <w:proofErr w:type="spellEnd"/>
            <w:r w:rsidRPr="002847CF">
              <w:rPr>
                <w:szCs w:val="28"/>
              </w:rPr>
              <w:t>. и создать 1 новое рабочее место);</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 xml:space="preserve">Управляющий ТОСП в г. Инсар ООО «Ксенон» </w:t>
            </w:r>
            <w:proofErr w:type="spellStart"/>
            <w:r w:rsidRPr="002847CF">
              <w:rPr>
                <w:szCs w:val="28"/>
              </w:rPr>
              <w:t>Чекашкин</w:t>
            </w:r>
            <w:proofErr w:type="spellEnd"/>
            <w:r w:rsidRPr="002847CF">
              <w:rPr>
                <w:szCs w:val="28"/>
              </w:rPr>
              <w:t xml:space="preserve"> Г.Г.</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lastRenderedPageBreak/>
              <w:t>1.8</w:t>
            </w:r>
          </w:p>
        </w:tc>
        <w:tc>
          <w:tcPr>
            <w:tcW w:w="0" w:type="auto"/>
          </w:tcPr>
          <w:p w:rsidR="002847CF" w:rsidRPr="002847CF" w:rsidRDefault="002847CF" w:rsidP="00787A5C">
            <w:pPr>
              <w:pStyle w:val="af7"/>
              <w:spacing w:before="0" w:beforeAutospacing="0" w:after="0" w:afterAutospacing="0"/>
              <w:jc w:val="both"/>
              <w:rPr>
                <w:b/>
                <w:color w:val="545050"/>
                <w:szCs w:val="28"/>
                <w:highlight w:val="yellow"/>
              </w:rPr>
            </w:pPr>
            <w:r w:rsidRPr="002847CF">
              <w:rPr>
                <w:szCs w:val="28"/>
              </w:rPr>
              <w:t>Завершение строительства молочного комплекса ООО «</w:t>
            </w:r>
            <w:proofErr w:type="spellStart"/>
            <w:r w:rsidRPr="002847CF">
              <w:rPr>
                <w:szCs w:val="28"/>
              </w:rPr>
              <w:t>МолАгро</w:t>
            </w:r>
            <w:proofErr w:type="spellEnd"/>
            <w:r w:rsidRPr="002847CF">
              <w:rPr>
                <w:szCs w:val="28"/>
              </w:rPr>
              <w:t xml:space="preserve">» на 1200 голов коров,  производственная мощность 13,2 </w:t>
            </w:r>
            <w:proofErr w:type="spellStart"/>
            <w:r w:rsidRPr="002847CF">
              <w:rPr>
                <w:szCs w:val="28"/>
              </w:rPr>
              <w:t>тыс.тонн</w:t>
            </w:r>
            <w:proofErr w:type="spellEnd"/>
            <w:r w:rsidRPr="002847CF">
              <w:rPr>
                <w:szCs w:val="28"/>
              </w:rPr>
              <w:t xml:space="preserve"> молока в год (общая стоимость проекта – 1 млрд. 063 </w:t>
            </w:r>
            <w:proofErr w:type="spellStart"/>
            <w:r w:rsidRPr="002847CF">
              <w:rPr>
                <w:szCs w:val="28"/>
              </w:rPr>
              <w:t>млн.руб</w:t>
            </w:r>
            <w:proofErr w:type="spellEnd"/>
            <w:r w:rsidRPr="002847CF">
              <w:rPr>
                <w:szCs w:val="28"/>
              </w:rPr>
              <w:t xml:space="preserve">., на 2020 г. – 76 </w:t>
            </w:r>
            <w:proofErr w:type="spellStart"/>
            <w:r w:rsidRPr="002847CF">
              <w:rPr>
                <w:szCs w:val="28"/>
              </w:rPr>
              <w:t>млн.руб</w:t>
            </w:r>
            <w:proofErr w:type="spellEnd"/>
            <w:r w:rsidRPr="002847CF">
              <w:rPr>
                <w:szCs w:val="28"/>
              </w:rPr>
              <w:t>.).</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tcPr>
          <w:p w:rsidR="002847CF" w:rsidRPr="002847CF" w:rsidRDefault="002847CF" w:rsidP="00787A5C">
            <w:pPr>
              <w:pStyle w:val="af7"/>
              <w:spacing w:before="0" w:beforeAutospacing="0" w:after="0" w:afterAutospacing="0"/>
              <w:rPr>
                <w:b/>
                <w:color w:val="545050"/>
                <w:szCs w:val="28"/>
              </w:rPr>
            </w:pPr>
            <w:r w:rsidRPr="002847CF">
              <w:rPr>
                <w:szCs w:val="28"/>
              </w:rPr>
              <w:t>Директор ООО «</w:t>
            </w:r>
            <w:proofErr w:type="spellStart"/>
            <w:r w:rsidRPr="002847CF">
              <w:rPr>
                <w:szCs w:val="28"/>
              </w:rPr>
              <w:t>МолАгро</w:t>
            </w:r>
            <w:proofErr w:type="spellEnd"/>
            <w:r w:rsidRPr="002847CF">
              <w:rPr>
                <w:szCs w:val="28"/>
              </w:rPr>
              <w:t>» Киреев А.Н.</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469"/>
        </w:trPr>
        <w:tc>
          <w:tcPr>
            <w:tcW w:w="0" w:type="auto"/>
            <w:gridSpan w:val="5"/>
            <w:vAlign w:val="center"/>
          </w:tcPr>
          <w:p w:rsidR="002847CF" w:rsidRPr="002847CF" w:rsidRDefault="002847CF" w:rsidP="00787A5C">
            <w:pPr>
              <w:pStyle w:val="af7"/>
              <w:spacing w:before="0" w:beforeAutospacing="0" w:after="0" w:afterAutospacing="0"/>
              <w:jc w:val="both"/>
              <w:rPr>
                <w:b/>
                <w:szCs w:val="28"/>
              </w:rPr>
            </w:pPr>
            <w:r w:rsidRPr="002847CF">
              <w:rPr>
                <w:b/>
                <w:szCs w:val="28"/>
              </w:rPr>
              <w:t>Формирование благоприятного инвестиционного климата:</w:t>
            </w:r>
          </w:p>
        </w:tc>
      </w:tr>
      <w:tr w:rsidR="002847CF" w:rsidRPr="002847CF" w:rsidTr="00787A5C">
        <w:trPr>
          <w:trHeight w:val="434"/>
        </w:trPr>
        <w:tc>
          <w:tcPr>
            <w:tcW w:w="0" w:type="auto"/>
          </w:tcPr>
          <w:p w:rsidR="002847CF" w:rsidRPr="002847CF" w:rsidRDefault="002847CF" w:rsidP="00787A5C">
            <w:pPr>
              <w:widowControl w:val="0"/>
              <w:jc w:val="both"/>
              <w:rPr>
                <w:szCs w:val="28"/>
              </w:rPr>
            </w:pPr>
            <w:r w:rsidRPr="002847CF">
              <w:rPr>
                <w:szCs w:val="28"/>
              </w:rPr>
              <w:t>1.10</w:t>
            </w:r>
          </w:p>
        </w:tc>
        <w:tc>
          <w:tcPr>
            <w:tcW w:w="0" w:type="auto"/>
          </w:tcPr>
          <w:p w:rsidR="002847CF" w:rsidRPr="002847CF" w:rsidRDefault="002847CF" w:rsidP="00787A5C">
            <w:pPr>
              <w:jc w:val="both"/>
              <w:rPr>
                <w:color w:val="000000"/>
                <w:szCs w:val="28"/>
              </w:rPr>
            </w:pPr>
            <w:r w:rsidRPr="002847CF">
              <w:rPr>
                <w:color w:val="000000"/>
                <w:szCs w:val="28"/>
              </w:rPr>
              <w:t>Актуализация и размещение в открытом доступе инвестиционного паспорта муниципального образования;</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В течение года</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 xml:space="preserve">Начальник экономического управления администрации Инсарского муниципального района </w:t>
            </w:r>
          </w:p>
          <w:p w:rsidR="002847CF" w:rsidRPr="002847CF" w:rsidRDefault="002847CF" w:rsidP="00787A5C">
            <w:pPr>
              <w:pStyle w:val="af7"/>
              <w:spacing w:before="0" w:beforeAutospacing="0" w:after="0" w:afterAutospacing="0"/>
              <w:jc w:val="both"/>
              <w:rPr>
                <w:szCs w:val="28"/>
              </w:rPr>
            </w:pPr>
            <w:r w:rsidRPr="002847CF">
              <w:rPr>
                <w:szCs w:val="28"/>
              </w:rPr>
              <w:t>Г.В. Красникова</w:t>
            </w:r>
          </w:p>
        </w:tc>
        <w:tc>
          <w:tcPr>
            <w:tcW w:w="0" w:type="auto"/>
            <w:vMerge w:val="restart"/>
            <w:vAlign w:val="center"/>
          </w:tcPr>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 xml:space="preserve">Начальник управления строительства, архитектуры, ЖКХ и дорожного хозяйства администрации Инсарского муниципального района </w:t>
            </w:r>
          </w:p>
          <w:p w:rsidR="002847CF" w:rsidRPr="002847CF" w:rsidRDefault="002847CF" w:rsidP="00787A5C">
            <w:pPr>
              <w:pStyle w:val="af7"/>
              <w:spacing w:before="0" w:beforeAutospacing="0" w:after="0" w:afterAutospacing="0"/>
              <w:rPr>
                <w:b/>
                <w:color w:val="545050"/>
                <w:szCs w:val="28"/>
              </w:rPr>
            </w:pPr>
            <w:proofErr w:type="spellStart"/>
            <w:r w:rsidRPr="002847CF">
              <w:rPr>
                <w:szCs w:val="28"/>
              </w:rPr>
              <w:t>Капкаев</w:t>
            </w:r>
            <w:proofErr w:type="spellEnd"/>
            <w:r w:rsidRPr="002847CF">
              <w:rPr>
                <w:szCs w:val="28"/>
              </w:rPr>
              <w:t xml:space="preserve"> Р.Х.</w:t>
            </w: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pStyle w:val="af7"/>
              <w:rPr>
                <w:sz w:val="22"/>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1.11</w:t>
            </w:r>
          </w:p>
        </w:tc>
        <w:tc>
          <w:tcPr>
            <w:tcW w:w="0" w:type="auto"/>
          </w:tcPr>
          <w:p w:rsidR="002847CF" w:rsidRPr="002847CF" w:rsidRDefault="002847CF" w:rsidP="00787A5C">
            <w:pPr>
              <w:jc w:val="both"/>
              <w:rPr>
                <w:color w:val="000000"/>
                <w:szCs w:val="28"/>
              </w:rPr>
            </w:pPr>
            <w:r w:rsidRPr="002847CF">
              <w:rPr>
                <w:color w:val="000000"/>
                <w:szCs w:val="28"/>
              </w:rPr>
              <w:t>Внедрение системы оценки регулирующего воздействия проектов муниципальных нормативных правовых актов и экспертизы действующих муниципальных нормативных правовых актов, регулирующих вопросы, связанные с осуществлением предпринимательской деятельности;</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 xml:space="preserve">Начальник экономического управления администрации Инсарского муниципального района </w:t>
            </w:r>
          </w:p>
          <w:p w:rsidR="002847CF" w:rsidRPr="002847CF" w:rsidRDefault="002847CF" w:rsidP="00787A5C">
            <w:pPr>
              <w:pStyle w:val="af7"/>
              <w:spacing w:before="0" w:beforeAutospacing="0" w:after="0" w:afterAutospacing="0"/>
              <w:jc w:val="both"/>
              <w:rPr>
                <w:szCs w:val="28"/>
              </w:rPr>
            </w:pPr>
            <w:r w:rsidRPr="002847CF">
              <w:rPr>
                <w:szCs w:val="28"/>
              </w:rPr>
              <w:t>Г.В. Красникова,</w:t>
            </w:r>
          </w:p>
          <w:p w:rsidR="002847CF" w:rsidRPr="002847CF" w:rsidRDefault="002847CF" w:rsidP="00787A5C">
            <w:pPr>
              <w:pStyle w:val="af7"/>
              <w:spacing w:before="0" w:beforeAutospacing="0" w:after="0" w:afterAutospacing="0"/>
              <w:jc w:val="both"/>
              <w:rPr>
                <w:szCs w:val="28"/>
              </w:rPr>
            </w:pPr>
          </w:p>
          <w:p w:rsidR="002847CF" w:rsidRPr="002847CF" w:rsidRDefault="002847CF" w:rsidP="00787A5C">
            <w:pPr>
              <w:pStyle w:val="af7"/>
              <w:spacing w:before="0" w:beforeAutospacing="0" w:after="0" w:afterAutospacing="0"/>
              <w:jc w:val="both"/>
              <w:rPr>
                <w:szCs w:val="28"/>
              </w:rPr>
            </w:pPr>
            <w:r w:rsidRPr="002847CF">
              <w:rPr>
                <w:szCs w:val="28"/>
              </w:rPr>
              <w:t xml:space="preserve">Начальник организационно-правового управления администрации Инсарского муниципального района </w:t>
            </w:r>
          </w:p>
          <w:p w:rsidR="002847CF" w:rsidRPr="002847CF" w:rsidRDefault="002847CF" w:rsidP="00787A5C">
            <w:pPr>
              <w:pStyle w:val="af7"/>
              <w:spacing w:before="0" w:beforeAutospacing="0" w:after="0" w:afterAutospacing="0"/>
              <w:jc w:val="both"/>
              <w:rPr>
                <w:szCs w:val="28"/>
              </w:rPr>
            </w:pPr>
            <w:r w:rsidRPr="002847CF">
              <w:rPr>
                <w:szCs w:val="28"/>
              </w:rPr>
              <w:t>Т.Н. Ларина</w:t>
            </w:r>
          </w:p>
        </w:tc>
        <w:tc>
          <w:tcPr>
            <w:tcW w:w="0" w:type="auto"/>
            <w:vMerge/>
          </w:tcPr>
          <w:p w:rsidR="002847CF" w:rsidRPr="002847CF" w:rsidRDefault="002847CF" w:rsidP="00787A5C">
            <w:pPr>
              <w:pStyle w:val="af7"/>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1.12</w:t>
            </w:r>
          </w:p>
        </w:tc>
        <w:tc>
          <w:tcPr>
            <w:tcW w:w="0" w:type="auto"/>
          </w:tcPr>
          <w:p w:rsidR="002847CF" w:rsidRPr="002847CF" w:rsidRDefault="002847CF" w:rsidP="00787A5C">
            <w:pPr>
              <w:jc w:val="both"/>
              <w:rPr>
                <w:color w:val="000000"/>
                <w:szCs w:val="28"/>
              </w:rPr>
            </w:pPr>
            <w:r w:rsidRPr="002847CF">
              <w:rPr>
                <w:color w:val="000000"/>
                <w:szCs w:val="28"/>
              </w:rPr>
              <w:t>Формирование системы информационной поддержки и популяризации предпринимательской  деятельности</w:t>
            </w:r>
            <w:r w:rsidRPr="002847CF">
              <w:rPr>
                <w:color w:val="000000"/>
                <w:szCs w:val="28"/>
              </w:rPr>
              <w:br/>
              <w:t xml:space="preserve">-размещение информации в Информационном бюллетене Инсарского муниципального района,  на официальном сайте Инсарского муниципального района в разделе об </w:t>
            </w:r>
            <w:r w:rsidRPr="002847CF">
              <w:rPr>
                <w:color w:val="000000"/>
                <w:szCs w:val="28"/>
              </w:rPr>
              <w:lastRenderedPageBreak/>
              <w:t>инвестиционной деятельности;</w:t>
            </w:r>
          </w:p>
        </w:tc>
        <w:tc>
          <w:tcPr>
            <w:tcW w:w="0" w:type="auto"/>
          </w:tcPr>
          <w:p w:rsidR="002847CF" w:rsidRPr="002847CF" w:rsidRDefault="002847CF" w:rsidP="00787A5C">
            <w:pPr>
              <w:jc w:val="both"/>
              <w:rPr>
                <w:szCs w:val="28"/>
              </w:rPr>
            </w:pPr>
            <w:r w:rsidRPr="002847CF">
              <w:rPr>
                <w:szCs w:val="28"/>
              </w:rPr>
              <w:lastRenderedPageBreak/>
              <w:t>В течение года</w:t>
            </w:r>
          </w:p>
        </w:tc>
        <w:tc>
          <w:tcPr>
            <w:tcW w:w="0" w:type="auto"/>
            <w:vMerge w:val="restart"/>
            <w:vAlign w:val="center"/>
          </w:tcPr>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 xml:space="preserve">Начальник экономического управления 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r w:rsidRPr="002847CF">
              <w:rPr>
                <w:szCs w:val="28"/>
              </w:rPr>
              <w:t>Г.В. Красникова</w:t>
            </w:r>
          </w:p>
          <w:p w:rsidR="002847CF" w:rsidRPr="002847CF" w:rsidRDefault="002847CF" w:rsidP="00787A5C">
            <w:pPr>
              <w:pStyle w:val="af7"/>
              <w:jc w:val="both"/>
              <w:rPr>
                <w:b/>
                <w:color w:val="545050"/>
                <w:szCs w:val="28"/>
              </w:rPr>
            </w:pPr>
          </w:p>
        </w:tc>
        <w:tc>
          <w:tcPr>
            <w:tcW w:w="0" w:type="auto"/>
            <w:vMerge w:val="restart"/>
          </w:tcPr>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Cs w:val="28"/>
              </w:rPr>
            </w:pPr>
            <w:r w:rsidRPr="002847CF">
              <w:rPr>
                <w:szCs w:val="28"/>
              </w:rPr>
              <w:t xml:space="preserve">Начальник управления строительства, архитектуры, ЖКХ и </w:t>
            </w:r>
            <w:r w:rsidRPr="002847CF">
              <w:rPr>
                <w:szCs w:val="28"/>
              </w:rPr>
              <w:lastRenderedPageBreak/>
              <w:t xml:space="preserve">дорожного хозяйства администрации Инсарского муниципального района </w:t>
            </w:r>
          </w:p>
          <w:p w:rsidR="002847CF" w:rsidRPr="002847CF" w:rsidRDefault="002847CF" w:rsidP="00787A5C">
            <w:pPr>
              <w:rPr>
                <w:sz w:val="22"/>
              </w:rPr>
            </w:pPr>
            <w:proofErr w:type="spellStart"/>
            <w:r w:rsidRPr="002847CF">
              <w:rPr>
                <w:szCs w:val="28"/>
              </w:rPr>
              <w:t>Капкаев</w:t>
            </w:r>
            <w:proofErr w:type="spellEnd"/>
            <w:r w:rsidRPr="002847CF">
              <w:rPr>
                <w:szCs w:val="28"/>
              </w:rPr>
              <w:t xml:space="preserve"> Р.Х.</w:t>
            </w:r>
          </w:p>
          <w:p w:rsidR="002847CF" w:rsidRPr="002847CF" w:rsidRDefault="002847CF" w:rsidP="00787A5C">
            <w:pPr>
              <w:pStyle w:val="af7"/>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1.13</w:t>
            </w:r>
          </w:p>
        </w:tc>
        <w:tc>
          <w:tcPr>
            <w:tcW w:w="0" w:type="auto"/>
          </w:tcPr>
          <w:p w:rsidR="002847CF" w:rsidRPr="002847CF" w:rsidRDefault="002847CF" w:rsidP="00787A5C">
            <w:pPr>
              <w:jc w:val="both"/>
              <w:rPr>
                <w:color w:val="000000"/>
                <w:szCs w:val="28"/>
              </w:rPr>
            </w:pPr>
            <w:r w:rsidRPr="002847CF">
              <w:rPr>
                <w:color w:val="000000"/>
                <w:szCs w:val="28"/>
              </w:rPr>
              <w:t>Развитие информационной и консультационной поддержки предпринимателей по вопросам взаимодействия с институтами развития, в том числе на базе многофункциональных центров предоставления государственных</w:t>
            </w:r>
            <w:r w:rsidRPr="002847CF">
              <w:rPr>
                <w:color w:val="000000"/>
                <w:szCs w:val="28"/>
              </w:rPr>
              <w:br/>
              <w:t>и муниципальных услуг;</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jc w:val="both"/>
              <w:rPr>
                <w:b/>
                <w:color w:val="545050"/>
                <w:szCs w:val="28"/>
              </w:rPr>
            </w:pPr>
          </w:p>
        </w:tc>
        <w:tc>
          <w:tcPr>
            <w:tcW w:w="0" w:type="auto"/>
            <w:vMerge/>
          </w:tcPr>
          <w:p w:rsidR="002847CF" w:rsidRPr="002847CF" w:rsidRDefault="002847CF" w:rsidP="00787A5C">
            <w:pPr>
              <w:pStyle w:val="af7"/>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1.14</w:t>
            </w:r>
          </w:p>
        </w:tc>
        <w:tc>
          <w:tcPr>
            <w:tcW w:w="0" w:type="auto"/>
          </w:tcPr>
          <w:p w:rsidR="002847CF" w:rsidRPr="002847CF" w:rsidRDefault="002847CF" w:rsidP="00787A5C">
            <w:pPr>
              <w:jc w:val="both"/>
              <w:rPr>
                <w:color w:val="000000"/>
                <w:szCs w:val="28"/>
              </w:rPr>
            </w:pPr>
            <w:r w:rsidRPr="002847CF">
              <w:rPr>
                <w:color w:val="000000"/>
                <w:szCs w:val="28"/>
              </w:rPr>
              <w:t>Актуализация перечня инвестиционных проектов и их показателей эффективности, включая проекты малого бизнеса и проекты в сфере государственно-частного партнерства, реализуемых и планируемых к реализации;</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vAlign w:val="center"/>
          </w:tcPr>
          <w:p w:rsidR="002847CF" w:rsidRPr="002847CF" w:rsidRDefault="002847CF" w:rsidP="00787A5C">
            <w:pPr>
              <w:pStyle w:val="af7"/>
              <w:spacing w:before="0" w:beforeAutospacing="0" w:after="0" w:afterAutospacing="0"/>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1.15</w:t>
            </w:r>
          </w:p>
        </w:tc>
        <w:tc>
          <w:tcPr>
            <w:tcW w:w="0" w:type="auto"/>
          </w:tcPr>
          <w:p w:rsidR="002847CF" w:rsidRPr="002847CF" w:rsidRDefault="002847CF" w:rsidP="00787A5C">
            <w:pPr>
              <w:jc w:val="both"/>
              <w:rPr>
                <w:color w:val="000000"/>
                <w:szCs w:val="28"/>
              </w:rPr>
            </w:pPr>
            <w:r w:rsidRPr="002847CF">
              <w:rPr>
                <w:color w:val="000000"/>
                <w:szCs w:val="28"/>
              </w:rPr>
              <w:t>Формирование и ведение реестра недвижимого имущества с целью размещения на них объектов предпринимательства и инвестиционной деятельности;</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val="restart"/>
          </w:tcPr>
          <w:p w:rsidR="002847CF" w:rsidRPr="002847CF" w:rsidRDefault="002847CF" w:rsidP="00787A5C">
            <w:pPr>
              <w:pStyle w:val="af7"/>
              <w:spacing w:before="0" w:beforeAutospacing="0" w:after="0" w:afterAutospacing="0"/>
              <w:jc w:val="both"/>
              <w:rPr>
                <w:szCs w:val="28"/>
              </w:rPr>
            </w:pPr>
            <w:r w:rsidRPr="002847CF">
              <w:rPr>
                <w:szCs w:val="28"/>
              </w:rPr>
              <w:t xml:space="preserve">Заместитель начальника управления,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 </w:t>
            </w:r>
          </w:p>
          <w:p w:rsidR="002847CF" w:rsidRPr="002847CF" w:rsidRDefault="002847CF" w:rsidP="00787A5C">
            <w:pPr>
              <w:pStyle w:val="af7"/>
              <w:spacing w:before="0" w:beforeAutospacing="0" w:after="0" w:afterAutospacing="0"/>
              <w:jc w:val="both"/>
              <w:rPr>
                <w:szCs w:val="28"/>
              </w:rPr>
            </w:pPr>
            <w:r w:rsidRPr="002847CF">
              <w:rPr>
                <w:szCs w:val="28"/>
              </w:rPr>
              <w:t>В.Н. Киреева</w:t>
            </w:r>
          </w:p>
        </w:tc>
        <w:tc>
          <w:tcPr>
            <w:tcW w:w="0" w:type="auto"/>
            <w:vMerge w:val="restart"/>
          </w:tcPr>
          <w:p w:rsidR="002847CF" w:rsidRPr="002847CF" w:rsidRDefault="002847CF" w:rsidP="00787A5C">
            <w:pPr>
              <w:rPr>
                <w:szCs w:val="28"/>
              </w:rPr>
            </w:pPr>
            <w:r w:rsidRPr="002847CF">
              <w:rPr>
                <w:szCs w:val="28"/>
              </w:rPr>
              <w:t xml:space="preserve">Начальник управления строительства, архитектуры, ЖКХ и дорожного хозяйства администрации Инсарского муниципального района </w:t>
            </w:r>
          </w:p>
          <w:p w:rsidR="002847CF" w:rsidRPr="002847CF" w:rsidRDefault="002847CF" w:rsidP="00787A5C">
            <w:pPr>
              <w:rPr>
                <w:sz w:val="22"/>
              </w:rPr>
            </w:pPr>
            <w:proofErr w:type="spellStart"/>
            <w:r w:rsidRPr="002847CF">
              <w:rPr>
                <w:szCs w:val="28"/>
              </w:rPr>
              <w:t>Капкаев</w:t>
            </w:r>
            <w:proofErr w:type="spellEnd"/>
            <w:r w:rsidRPr="002847CF">
              <w:rPr>
                <w:szCs w:val="28"/>
              </w:rPr>
              <w:t xml:space="preserve"> Р.Х.</w:t>
            </w:r>
          </w:p>
          <w:p w:rsidR="002847CF" w:rsidRPr="002847CF" w:rsidRDefault="002847CF" w:rsidP="00787A5C">
            <w:pPr>
              <w:pStyle w:val="af7"/>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1.16</w:t>
            </w:r>
          </w:p>
        </w:tc>
        <w:tc>
          <w:tcPr>
            <w:tcW w:w="0" w:type="auto"/>
          </w:tcPr>
          <w:p w:rsidR="002847CF" w:rsidRPr="002847CF" w:rsidRDefault="002847CF" w:rsidP="00787A5C">
            <w:pPr>
              <w:jc w:val="both"/>
              <w:rPr>
                <w:color w:val="000000"/>
                <w:szCs w:val="28"/>
              </w:rPr>
            </w:pPr>
            <w:r w:rsidRPr="002847CF">
              <w:rPr>
                <w:color w:val="000000"/>
                <w:szCs w:val="28"/>
              </w:rPr>
              <w:t>Формирование земельных участков, которые могут быть представлены субъектам инвестиционной и предпринимательской деятельности.</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554"/>
        </w:trPr>
        <w:tc>
          <w:tcPr>
            <w:tcW w:w="0" w:type="auto"/>
            <w:gridSpan w:val="5"/>
            <w:vAlign w:val="center"/>
          </w:tcPr>
          <w:p w:rsidR="002847CF" w:rsidRPr="002847CF" w:rsidRDefault="002847CF" w:rsidP="00787A5C">
            <w:pPr>
              <w:pStyle w:val="af7"/>
              <w:spacing w:before="0" w:beforeAutospacing="0" w:after="0" w:afterAutospacing="0"/>
              <w:jc w:val="both"/>
              <w:rPr>
                <w:b/>
                <w:szCs w:val="28"/>
              </w:rPr>
            </w:pPr>
            <w:r w:rsidRPr="002847CF">
              <w:rPr>
                <w:b/>
                <w:szCs w:val="28"/>
              </w:rPr>
              <w:t>Поддержка субъектов малого и среднего предпринимательства:</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1.17</w:t>
            </w:r>
          </w:p>
        </w:tc>
        <w:tc>
          <w:tcPr>
            <w:tcW w:w="0" w:type="auto"/>
          </w:tcPr>
          <w:p w:rsidR="002847CF" w:rsidRPr="002847CF" w:rsidRDefault="002847CF" w:rsidP="00787A5C">
            <w:pPr>
              <w:jc w:val="both"/>
              <w:rPr>
                <w:color w:val="000000"/>
                <w:szCs w:val="28"/>
              </w:rPr>
            </w:pPr>
            <w:r w:rsidRPr="002847CF">
              <w:rPr>
                <w:color w:val="000000"/>
                <w:szCs w:val="28"/>
              </w:rPr>
              <w:t xml:space="preserve">Участие предпринимателей в совещаниях, рабочих встречах и семинарах,  проводимых в администрации  Инсарского муниципального района </w:t>
            </w:r>
            <w:r w:rsidRPr="002847CF">
              <w:rPr>
                <w:color w:val="000000"/>
                <w:szCs w:val="28"/>
              </w:rPr>
              <w:lastRenderedPageBreak/>
              <w:t>по проблемам малого и среднего предпринимательства;</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lastRenderedPageBreak/>
              <w:t>В течение года</w:t>
            </w:r>
          </w:p>
        </w:tc>
        <w:tc>
          <w:tcPr>
            <w:tcW w:w="0" w:type="auto"/>
          </w:tcPr>
          <w:p w:rsidR="002847CF" w:rsidRPr="002847CF" w:rsidRDefault="002847CF" w:rsidP="00787A5C">
            <w:pPr>
              <w:pStyle w:val="af7"/>
              <w:spacing w:before="0" w:beforeAutospacing="0" w:after="0" w:afterAutospacing="0"/>
              <w:rPr>
                <w:szCs w:val="28"/>
              </w:rPr>
            </w:pPr>
            <w:r w:rsidRPr="002847CF">
              <w:rPr>
                <w:szCs w:val="28"/>
              </w:rPr>
              <w:t>Начальник экономического управления администрации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Г.В. Красникова</w:t>
            </w:r>
          </w:p>
        </w:tc>
        <w:tc>
          <w:tcPr>
            <w:tcW w:w="0" w:type="auto"/>
            <w:vMerge w:val="restart"/>
            <w:vAlign w:val="center"/>
          </w:tcPr>
          <w:p w:rsidR="002847CF" w:rsidRPr="002847CF" w:rsidRDefault="002847CF" w:rsidP="00787A5C">
            <w:pPr>
              <w:pStyle w:val="af7"/>
              <w:spacing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1.18</w:t>
            </w:r>
          </w:p>
        </w:tc>
        <w:tc>
          <w:tcPr>
            <w:tcW w:w="0" w:type="auto"/>
          </w:tcPr>
          <w:p w:rsidR="002847CF" w:rsidRPr="002847CF" w:rsidRDefault="002847CF" w:rsidP="00787A5C">
            <w:pPr>
              <w:jc w:val="both"/>
              <w:rPr>
                <w:color w:val="000000"/>
                <w:szCs w:val="28"/>
              </w:rPr>
            </w:pPr>
            <w:r w:rsidRPr="002847CF">
              <w:rPr>
                <w:color w:val="000000"/>
                <w:szCs w:val="28"/>
              </w:rPr>
              <w:t>Совершенствование нормативно-правовой базы, регулирующей предпринимательскую деятельность;</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 xml:space="preserve">Начальник экономического управления администрации Инсарского муниципального района </w:t>
            </w:r>
          </w:p>
          <w:p w:rsidR="002847CF" w:rsidRPr="002847CF" w:rsidRDefault="002847CF" w:rsidP="00787A5C">
            <w:pPr>
              <w:pStyle w:val="af7"/>
              <w:spacing w:before="0" w:beforeAutospacing="0" w:after="0" w:afterAutospacing="0"/>
              <w:jc w:val="both"/>
              <w:rPr>
                <w:szCs w:val="28"/>
              </w:rPr>
            </w:pPr>
            <w:r w:rsidRPr="002847CF">
              <w:rPr>
                <w:szCs w:val="28"/>
              </w:rPr>
              <w:t>Г.В. Красникова,</w:t>
            </w:r>
          </w:p>
          <w:p w:rsidR="002847CF" w:rsidRPr="002847CF" w:rsidRDefault="002847CF" w:rsidP="00787A5C">
            <w:pPr>
              <w:pStyle w:val="af7"/>
              <w:spacing w:before="0" w:beforeAutospacing="0" w:after="0" w:afterAutospacing="0"/>
              <w:jc w:val="both"/>
              <w:rPr>
                <w:szCs w:val="28"/>
              </w:rPr>
            </w:pPr>
          </w:p>
          <w:p w:rsidR="002847CF" w:rsidRPr="002847CF" w:rsidRDefault="002847CF" w:rsidP="00787A5C">
            <w:pPr>
              <w:pStyle w:val="af7"/>
              <w:spacing w:before="0" w:beforeAutospacing="0" w:after="0" w:afterAutospacing="0"/>
              <w:jc w:val="both"/>
              <w:rPr>
                <w:szCs w:val="28"/>
              </w:rPr>
            </w:pPr>
            <w:r w:rsidRPr="002847CF">
              <w:rPr>
                <w:szCs w:val="28"/>
              </w:rPr>
              <w:t xml:space="preserve">Начальник организационно-правового управления администрации Инсарского муниципального района </w:t>
            </w:r>
          </w:p>
          <w:p w:rsidR="002847CF" w:rsidRPr="002847CF" w:rsidRDefault="002847CF" w:rsidP="00787A5C">
            <w:pPr>
              <w:pStyle w:val="af7"/>
              <w:spacing w:before="0" w:beforeAutospacing="0" w:after="0" w:afterAutospacing="0"/>
              <w:jc w:val="both"/>
              <w:rPr>
                <w:b/>
                <w:color w:val="545050"/>
                <w:szCs w:val="28"/>
              </w:rPr>
            </w:pPr>
            <w:r w:rsidRPr="002847CF">
              <w:rPr>
                <w:szCs w:val="28"/>
              </w:rPr>
              <w:t>Т.Н. Ларина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1.19</w:t>
            </w:r>
          </w:p>
        </w:tc>
        <w:tc>
          <w:tcPr>
            <w:tcW w:w="0" w:type="auto"/>
          </w:tcPr>
          <w:p w:rsidR="002847CF" w:rsidRPr="002847CF" w:rsidRDefault="002847CF" w:rsidP="00787A5C">
            <w:pPr>
              <w:jc w:val="both"/>
              <w:rPr>
                <w:color w:val="000000"/>
                <w:szCs w:val="28"/>
              </w:rPr>
            </w:pPr>
            <w:r w:rsidRPr="002847CF">
              <w:rPr>
                <w:color w:val="000000"/>
                <w:szCs w:val="28"/>
              </w:rPr>
              <w:t>Организация и проведение профессионального праздника «День российского предпринимателя»;</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val="restart"/>
            <w:vAlign w:val="center"/>
          </w:tcPr>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 xml:space="preserve">Начальник экономического управления администрации Инсарского муниципального района </w:t>
            </w:r>
          </w:p>
          <w:p w:rsidR="002847CF" w:rsidRPr="002847CF" w:rsidRDefault="002847CF" w:rsidP="00787A5C">
            <w:pPr>
              <w:pStyle w:val="af7"/>
              <w:spacing w:before="0" w:beforeAutospacing="0" w:after="0" w:afterAutospacing="0"/>
              <w:rPr>
                <w:sz w:val="22"/>
              </w:rPr>
            </w:pPr>
            <w:r w:rsidRPr="002847CF">
              <w:rPr>
                <w:szCs w:val="28"/>
              </w:rPr>
              <w:t>Г.В. Красникова</w:t>
            </w:r>
          </w:p>
          <w:p w:rsidR="002847CF" w:rsidRPr="002847CF" w:rsidRDefault="002847CF" w:rsidP="00787A5C">
            <w:pPr>
              <w:rPr>
                <w:sz w:val="22"/>
              </w:rPr>
            </w:pPr>
          </w:p>
          <w:p w:rsidR="002847CF" w:rsidRPr="002847CF" w:rsidRDefault="002847CF" w:rsidP="00787A5C">
            <w:pPr>
              <w:rPr>
                <w:sz w:val="22"/>
              </w:rPr>
            </w:pPr>
          </w:p>
        </w:tc>
        <w:tc>
          <w:tcPr>
            <w:tcW w:w="0" w:type="auto"/>
            <w:vMerge w:val="restart"/>
            <w:vAlign w:val="center"/>
          </w:tcPr>
          <w:p w:rsidR="002847CF" w:rsidRPr="002847CF" w:rsidRDefault="002847CF" w:rsidP="00787A5C">
            <w:pPr>
              <w:pStyle w:val="af7"/>
              <w:spacing w:after="0" w:afterAutospacing="0"/>
              <w:rPr>
                <w:szCs w:val="28"/>
              </w:rPr>
            </w:pPr>
          </w:p>
          <w:p w:rsidR="002847CF" w:rsidRPr="002847CF" w:rsidRDefault="002847CF" w:rsidP="00787A5C">
            <w:pPr>
              <w:pStyle w:val="af7"/>
              <w:spacing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p w:rsidR="002847CF" w:rsidRPr="002847CF" w:rsidRDefault="002847CF" w:rsidP="00787A5C">
            <w:pPr>
              <w:rPr>
                <w:sz w:val="22"/>
              </w:rPr>
            </w:pPr>
          </w:p>
          <w:p w:rsidR="002847CF" w:rsidRPr="002847CF" w:rsidRDefault="002847CF" w:rsidP="00787A5C">
            <w:pPr>
              <w:rPr>
                <w:sz w:val="22"/>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1.20</w:t>
            </w:r>
          </w:p>
        </w:tc>
        <w:tc>
          <w:tcPr>
            <w:tcW w:w="0" w:type="auto"/>
          </w:tcPr>
          <w:p w:rsidR="002847CF" w:rsidRPr="002847CF" w:rsidRDefault="002847CF" w:rsidP="00787A5C">
            <w:pPr>
              <w:jc w:val="both"/>
              <w:rPr>
                <w:color w:val="000000"/>
                <w:szCs w:val="28"/>
              </w:rPr>
            </w:pPr>
            <w:r w:rsidRPr="002847CF">
              <w:rPr>
                <w:color w:val="000000"/>
                <w:szCs w:val="28"/>
              </w:rPr>
              <w:t>Формирование реестра субъектов малого предпринимательства- получателей поддержки в рамках Программы  из районного  бюджета;</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1.21</w:t>
            </w:r>
          </w:p>
        </w:tc>
        <w:tc>
          <w:tcPr>
            <w:tcW w:w="0" w:type="auto"/>
          </w:tcPr>
          <w:p w:rsidR="002847CF" w:rsidRPr="002847CF" w:rsidRDefault="002847CF" w:rsidP="00787A5C">
            <w:pPr>
              <w:jc w:val="both"/>
              <w:rPr>
                <w:color w:val="000000"/>
                <w:szCs w:val="28"/>
              </w:rPr>
            </w:pPr>
            <w:r w:rsidRPr="002847CF">
              <w:rPr>
                <w:color w:val="000000"/>
                <w:szCs w:val="28"/>
              </w:rPr>
              <w:t xml:space="preserve">Ежегодный анализ состояния малого предпринимательства в Инсарском муниципальном районе; </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1.22</w:t>
            </w:r>
          </w:p>
        </w:tc>
        <w:tc>
          <w:tcPr>
            <w:tcW w:w="0" w:type="auto"/>
          </w:tcPr>
          <w:p w:rsidR="002847CF" w:rsidRPr="002847CF" w:rsidRDefault="002847CF" w:rsidP="00787A5C">
            <w:pPr>
              <w:jc w:val="both"/>
              <w:rPr>
                <w:color w:val="000000"/>
                <w:szCs w:val="28"/>
              </w:rPr>
            </w:pPr>
            <w:r w:rsidRPr="002847CF">
              <w:rPr>
                <w:color w:val="000000"/>
                <w:szCs w:val="28"/>
              </w:rPr>
              <w:t>Развитие действующих субъектов инфраструктуры поддержки малого  и среднего предпринимательства ;</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1.23</w:t>
            </w:r>
          </w:p>
        </w:tc>
        <w:tc>
          <w:tcPr>
            <w:tcW w:w="0" w:type="auto"/>
          </w:tcPr>
          <w:p w:rsidR="002847CF" w:rsidRPr="002847CF" w:rsidRDefault="002847CF" w:rsidP="00787A5C">
            <w:pPr>
              <w:jc w:val="both"/>
              <w:rPr>
                <w:color w:val="000000"/>
                <w:szCs w:val="28"/>
              </w:rPr>
            </w:pPr>
            <w:r w:rsidRPr="002847CF">
              <w:rPr>
                <w:color w:val="000000"/>
                <w:szCs w:val="28"/>
              </w:rPr>
              <w:t>Методическое обеспечение  субъектов малого и среднего бизнеса ;</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1.24</w:t>
            </w:r>
          </w:p>
        </w:tc>
        <w:tc>
          <w:tcPr>
            <w:tcW w:w="0" w:type="auto"/>
          </w:tcPr>
          <w:p w:rsidR="002847CF" w:rsidRPr="002847CF" w:rsidRDefault="002847CF" w:rsidP="00787A5C">
            <w:pPr>
              <w:jc w:val="both"/>
              <w:rPr>
                <w:color w:val="000000"/>
                <w:szCs w:val="28"/>
              </w:rPr>
            </w:pPr>
            <w:r w:rsidRPr="002847CF">
              <w:rPr>
                <w:color w:val="000000"/>
                <w:szCs w:val="28"/>
              </w:rPr>
              <w:t>Предоставление информационных, консультационных и прочих услуг:</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lastRenderedPageBreak/>
              <w:t>1.24.1</w:t>
            </w:r>
          </w:p>
        </w:tc>
        <w:tc>
          <w:tcPr>
            <w:tcW w:w="0" w:type="auto"/>
          </w:tcPr>
          <w:p w:rsidR="002847CF" w:rsidRPr="002847CF" w:rsidRDefault="002847CF" w:rsidP="00787A5C">
            <w:pPr>
              <w:jc w:val="both"/>
              <w:rPr>
                <w:color w:val="000000"/>
                <w:szCs w:val="28"/>
              </w:rPr>
            </w:pPr>
            <w:r w:rsidRPr="002847CF">
              <w:rPr>
                <w:color w:val="000000"/>
                <w:szCs w:val="28"/>
              </w:rPr>
              <w:t>-гражданам, изъявившим желание организовать бизнес;</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1.24.2</w:t>
            </w:r>
          </w:p>
        </w:tc>
        <w:tc>
          <w:tcPr>
            <w:tcW w:w="0" w:type="auto"/>
          </w:tcPr>
          <w:p w:rsidR="002847CF" w:rsidRPr="002847CF" w:rsidRDefault="002847CF" w:rsidP="00787A5C">
            <w:pPr>
              <w:jc w:val="both"/>
              <w:rPr>
                <w:color w:val="000000"/>
                <w:szCs w:val="28"/>
              </w:rPr>
            </w:pPr>
            <w:r w:rsidRPr="002847CF">
              <w:rPr>
                <w:color w:val="000000"/>
                <w:szCs w:val="28"/>
              </w:rPr>
              <w:t>-субъектам малого и среднего бизнеса, осуществляющим хозяйственную деятельность в приоритетных  для района видах деятельности;</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1.25</w:t>
            </w:r>
          </w:p>
        </w:tc>
        <w:tc>
          <w:tcPr>
            <w:tcW w:w="0" w:type="auto"/>
          </w:tcPr>
          <w:p w:rsidR="002847CF" w:rsidRPr="002847CF" w:rsidRDefault="002847CF" w:rsidP="00787A5C">
            <w:pPr>
              <w:jc w:val="both"/>
              <w:rPr>
                <w:color w:val="000000"/>
                <w:szCs w:val="28"/>
              </w:rPr>
            </w:pPr>
            <w:r w:rsidRPr="002847CF">
              <w:rPr>
                <w:color w:val="000000"/>
                <w:szCs w:val="28"/>
              </w:rPr>
              <w:t>Информирование бизнес-сообщества о существующих в Республике Мордовия объектах инфраструктуры поддержки малого и среднего предпринимательства (АНО «Центр поддержки предпринимательства Республики Мордовия», ГКУ «Бизнес-инкубатор Республики Мордовия», АУ «Гарантийный фонд кредитного обеспечения Республики Мордовия» и др.), услугах, которые они оказывают на безвозмездной и платной основах и мерах государственной поддержки субъектам малого и среднего предпринимательства;</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Начальник экономического управления администрации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Г.В. Красникова</w:t>
            </w:r>
          </w:p>
          <w:p w:rsidR="002847CF" w:rsidRPr="002847CF" w:rsidRDefault="002847CF" w:rsidP="00787A5C">
            <w:pPr>
              <w:pStyle w:val="af7"/>
              <w:spacing w:before="0" w:beforeAutospacing="0" w:after="0" w:afterAutospacing="0"/>
              <w:rPr>
                <w:b/>
                <w:color w:val="545050"/>
                <w:szCs w:val="28"/>
              </w:rPr>
            </w:pPr>
          </w:p>
        </w:tc>
        <w:tc>
          <w:tcPr>
            <w:tcW w:w="0" w:type="auto"/>
            <w:vMerge w:val="restart"/>
            <w:vAlign w:val="center"/>
          </w:tcPr>
          <w:p w:rsidR="002847CF" w:rsidRPr="002847CF" w:rsidRDefault="002847CF" w:rsidP="00787A5C">
            <w:pPr>
              <w:pStyle w:val="af7"/>
              <w:spacing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p w:rsidR="002847CF" w:rsidRPr="002847CF" w:rsidRDefault="002847CF" w:rsidP="00787A5C">
            <w:pPr>
              <w:pStyle w:val="af7"/>
              <w:spacing w:before="0" w:beforeAutospacing="0" w:after="0" w:afterAutospacing="0"/>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1.26</w:t>
            </w:r>
          </w:p>
        </w:tc>
        <w:tc>
          <w:tcPr>
            <w:tcW w:w="0" w:type="auto"/>
          </w:tcPr>
          <w:p w:rsidR="002847CF" w:rsidRPr="002847CF" w:rsidRDefault="002847CF" w:rsidP="00787A5C">
            <w:pPr>
              <w:jc w:val="both"/>
              <w:rPr>
                <w:szCs w:val="28"/>
              </w:rPr>
            </w:pPr>
            <w:r w:rsidRPr="002847CF">
              <w:rPr>
                <w:szCs w:val="28"/>
              </w:rPr>
              <w:t>Участие в реализации составляющих Стандарта развития конкуренции, обеспечивающих эффективное функционирования рынков товаров и услуг на муниципальном уровне;</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vAlign w:val="center"/>
          </w:tcPr>
          <w:p w:rsidR="002847CF" w:rsidRPr="002847CF" w:rsidRDefault="002847CF" w:rsidP="00787A5C">
            <w:pPr>
              <w:pStyle w:val="af7"/>
              <w:rPr>
                <w:b/>
                <w:color w:val="545050"/>
                <w:szCs w:val="28"/>
              </w:rPr>
            </w:pPr>
          </w:p>
        </w:tc>
        <w:tc>
          <w:tcPr>
            <w:tcW w:w="0" w:type="auto"/>
            <w:vMerge/>
            <w:vAlign w:val="center"/>
          </w:tcPr>
          <w:p w:rsidR="002847CF" w:rsidRPr="002847CF" w:rsidRDefault="002847CF" w:rsidP="00787A5C">
            <w:pPr>
              <w:pStyle w:val="af7"/>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1.27</w:t>
            </w:r>
          </w:p>
        </w:tc>
        <w:tc>
          <w:tcPr>
            <w:tcW w:w="0" w:type="auto"/>
          </w:tcPr>
          <w:p w:rsidR="002847CF" w:rsidRPr="002847CF" w:rsidRDefault="002847CF" w:rsidP="00787A5C">
            <w:pPr>
              <w:jc w:val="both"/>
              <w:rPr>
                <w:szCs w:val="28"/>
              </w:rPr>
            </w:pPr>
            <w:r w:rsidRPr="002847CF">
              <w:rPr>
                <w:szCs w:val="28"/>
              </w:rPr>
              <w:t>Разработка (актуализация) и утверждение муниципальной «дорожной карты» по развитию конкуренции;</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 xml:space="preserve">Начальник экономического управления администрации Инсарского </w:t>
            </w:r>
            <w:r w:rsidRPr="002847CF">
              <w:rPr>
                <w:szCs w:val="28"/>
              </w:rPr>
              <w:lastRenderedPageBreak/>
              <w:t>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Г.В. Красникова</w:t>
            </w:r>
          </w:p>
          <w:p w:rsidR="002847CF" w:rsidRPr="002847CF" w:rsidRDefault="002847CF" w:rsidP="00787A5C">
            <w:pPr>
              <w:pStyle w:val="af7"/>
              <w:spacing w:before="0" w:beforeAutospacing="0" w:after="0" w:afterAutospacing="0"/>
              <w:rPr>
                <w:b/>
                <w:color w:val="545050"/>
                <w:szCs w:val="28"/>
              </w:rPr>
            </w:pPr>
          </w:p>
        </w:tc>
        <w:tc>
          <w:tcPr>
            <w:tcW w:w="0" w:type="auto"/>
            <w:vMerge w:val="restart"/>
            <w:vAlign w:val="center"/>
          </w:tcPr>
          <w:p w:rsidR="002847CF" w:rsidRPr="002847CF" w:rsidRDefault="002847CF" w:rsidP="00787A5C">
            <w:pPr>
              <w:pStyle w:val="af7"/>
              <w:spacing w:after="0" w:afterAutospacing="0"/>
              <w:rPr>
                <w:szCs w:val="28"/>
              </w:rPr>
            </w:pPr>
            <w:r w:rsidRPr="002847CF">
              <w:rPr>
                <w:szCs w:val="28"/>
              </w:rPr>
              <w:lastRenderedPageBreak/>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lastRenderedPageBreak/>
              <w:t>Пронин А. Б.</w:t>
            </w:r>
          </w:p>
          <w:p w:rsidR="002847CF" w:rsidRPr="002847CF" w:rsidRDefault="002847CF" w:rsidP="00787A5C">
            <w:pPr>
              <w:pStyle w:val="af7"/>
              <w:spacing w:before="0" w:beforeAutospacing="0" w:after="0" w:afterAutospacing="0"/>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lastRenderedPageBreak/>
              <w:t>1.28</w:t>
            </w:r>
          </w:p>
        </w:tc>
        <w:tc>
          <w:tcPr>
            <w:tcW w:w="0" w:type="auto"/>
          </w:tcPr>
          <w:p w:rsidR="002847CF" w:rsidRPr="002847CF" w:rsidRDefault="002847CF" w:rsidP="00787A5C">
            <w:pPr>
              <w:jc w:val="both"/>
              <w:rPr>
                <w:szCs w:val="28"/>
              </w:rPr>
            </w:pPr>
            <w:r w:rsidRPr="002847CF">
              <w:rPr>
                <w:szCs w:val="28"/>
              </w:rPr>
              <w:t xml:space="preserve">Организация мероприятий по функционированию системы антимонопольного </w:t>
            </w:r>
            <w:proofErr w:type="spellStart"/>
            <w:r w:rsidRPr="002847CF">
              <w:rPr>
                <w:szCs w:val="28"/>
              </w:rPr>
              <w:t>комплаенса</w:t>
            </w:r>
            <w:proofErr w:type="spellEnd"/>
            <w:r w:rsidRPr="002847CF">
              <w:rPr>
                <w:szCs w:val="28"/>
              </w:rPr>
              <w:t>;</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vAlign w:val="center"/>
          </w:tcPr>
          <w:p w:rsidR="002847CF" w:rsidRPr="002847CF" w:rsidRDefault="002847CF" w:rsidP="00787A5C">
            <w:pPr>
              <w:pStyle w:val="af7"/>
              <w:spacing w:before="0" w:beforeAutospacing="0" w:after="0" w:afterAutospacing="0"/>
              <w:jc w:val="both"/>
              <w:rPr>
                <w:b/>
                <w:color w:val="545050"/>
                <w:szCs w:val="28"/>
              </w:rPr>
            </w:pPr>
          </w:p>
        </w:tc>
        <w:tc>
          <w:tcPr>
            <w:tcW w:w="0" w:type="auto"/>
            <w:vMerge/>
            <w:vAlign w:val="center"/>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1.29</w:t>
            </w:r>
          </w:p>
        </w:tc>
        <w:tc>
          <w:tcPr>
            <w:tcW w:w="0" w:type="auto"/>
          </w:tcPr>
          <w:p w:rsidR="002847CF" w:rsidRPr="002847CF" w:rsidRDefault="002847CF" w:rsidP="00787A5C">
            <w:pPr>
              <w:jc w:val="both"/>
              <w:rPr>
                <w:szCs w:val="28"/>
              </w:rPr>
            </w:pPr>
            <w:r w:rsidRPr="002847CF">
              <w:rPr>
                <w:szCs w:val="28"/>
              </w:rPr>
              <w:t xml:space="preserve"> Создание (обновление) раздела «Развитие конкуренции» на сайте Администрации муниципального района в сети «Интернет» и размещение информационных и консультативных материалов по вопросам развития конкуренции.</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553"/>
        </w:trPr>
        <w:tc>
          <w:tcPr>
            <w:tcW w:w="0" w:type="auto"/>
            <w:gridSpan w:val="5"/>
            <w:vAlign w:val="center"/>
          </w:tcPr>
          <w:p w:rsidR="002847CF" w:rsidRPr="002847CF" w:rsidRDefault="002847CF" w:rsidP="00787A5C">
            <w:pPr>
              <w:pStyle w:val="af7"/>
              <w:spacing w:before="0" w:beforeAutospacing="0" w:after="0" w:afterAutospacing="0"/>
              <w:jc w:val="both"/>
              <w:rPr>
                <w:b/>
                <w:bCs/>
                <w:szCs w:val="28"/>
              </w:rPr>
            </w:pPr>
            <w:r w:rsidRPr="002847CF">
              <w:rPr>
                <w:b/>
                <w:bCs/>
                <w:szCs w:val="28"/>
              </w:rPr>
              <w:t xml:space="preserve">Развитие </w:t>
            </w:r>
            <w:r w:rsidRPr="002847CF">
              <w:rPr>
                <w:b/>
                <w:szCs w:val="28"/>
              </w:rPr>
              <w:t>агропромышленного комплекса:</w:t>
            </w:r>
          </w:p>
        </w:tc>
      </w:tr>
      <w:tr w:rsidR="002847CF" w:rsidRPr="002847CF" w:rsidTr="00787A5C">
        <w:trPr>
          <w:trHeight w:val="70"/>
        </w:trPr>
        <w:tc>
          <w:tcPr>
            <w:tcW w:w="0" w:type="auto"/>
          </w:tcPr>
          <w:p w:rsidR="002847CF" w:rsidRPr="002847CF" w:rsidRDefault="002847CF" w:rsidP="00787A5C">
            <w:pPr>
              <w:widowControl w:val="0"/>
              <w:jc w:val="both"/>
              <w:rPr>
                <w:szCs w:val="28"/>
              </w:rPr>
            </w:pPr>
          </w:p>
        </w:tc>
        <w:tc>
          <w:tcPr>
            <w:tcW w:w="0" w:type="auto"/>
          </w:tcPr>
          <w:p w:rsidR="002847CF" w:rsidRPr="002847CF" w:rsidRDefault="002847CF" w:rsidP="00787A5C">
            <w:pPr>
              <w:pStyle w:val="af7"/>
              <w:spacing w:before="0" w:beforeAutospacing="0" w:after="0" w:afterAutospacing="0"/>
              <w:jc w:val="both"/>
              <w:rPr>
                <w:b/>
                <w:szCs w:val="28"/>
                <w:highlight w:val="yellow"/>
              </w:rPr>
            </w:pPr>
          </w:p>
        </w:tc>
        <w:tc>
          <w:tcPr>
            <w:tcW w:w="0" w:type="auto"/>
          </w:tcPr>
          <w:p w:rsidR="002847CF" w:rsidRPr="002847CF" w:rsidRDefault="002847CF" w:rsidP="00787A5C">
            <w:pPr>
              <w:pStyle w:val="af7"/>
              <w:spacing w:before="0" w:beforeAutospacing="0" w:after="0" w:afterAutospacing="0"/>
              <w:jc w:val="both"/>
              <w:rPr>
                <w:szCs w:val="28"/>
              </w:rPr>
            </w:pPr>
          </w:p>
        </w:tc>
        <w:tc>
          <w:tcPr>
            <w:tcW w:w="0" w:type="auto"/>
            <w:vMerge w:val="restart"/>
          </w:tcPr>
          <w:p w:rsidR="002847CF" w:rsidRPr="002847CF" w:rsidRDefault="002847CF" w:rsidP="00787A5C">
            <w:pPr>
              <w:pStyle w:val="af7"/>
              <w:jc w:val="both"/>
              <w:rPr>
                <w:szCs w:val="28"/>
              </w:rPr>
            </w:pPr>
            <w:r w:rsidRPr="002847CF">
              <w:rPr>
                <w:szCs w:val="28"/>
              </w:rPr>
              <w:t>Руководители сельскохозяйственных предприятий,</w:t>
            </w:r>
          </w:p>
          <w:p w:rsidR="002847CF" w:rsidRPr="002847CF" w:rsidRDefault="002847CF" w:rsidP="00787A5C">
            <w:pPr>
              <w:pStyle w:val="af7"/>
              <w:jc w:val="both"/>
              <w:rPr>
                <w:szCs w:val="28"/>
              </w:rPr>
            </w:pPr>
            <w:r w:rsidRPr="002847CF">
              <w:rPr>
                <w:szCs w:val="28"/>
              </w:rPr>
              <w:t>Сводно-аналитический отдел управления по работе с отраслями АПК и ЛПХ граждан администрации Инсарского муниципального района,</w:t>
            </w:r>
          </w:p>
          <w:p w:rsidR="002847CF" w:rsidRPr="002847CF" w:rsidRDefault="002847CF" w:rsidP="00787A5C">
            <w:pPr>
              <w:pStyle w:val="af7"/>
              <w:spacing w:before="0" w:beforeAutospacing="0" w:after="0" w:afterAutospacing="0"/>
              <w:jc w:val="both"/>
              <w:rPr>
                <w:b/>
                <w:color w:val="545050"/>
                <w:szCs w:val="28"/>
              </w:rPr>
            </w:pPr>
            <w:r w:rsidRPr="002847CF">
              <w:rPr>
                <w:szCs w:val="28"/>
              </w:rPr>
              <w:t>Главы городского и сельских поселений</w:t>
            </w: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pStyle w:val="af7"/>
              <w:jc w:val="both"/>
              <w:rPr>
                <w:szCs w:val="28"/>
              </w:rPr>
            </w:pPr>
            <w:r w:rsidRPr="002847CF">
              <w:rPr>
                <w:szCs w:val="28"/>
              </w:rPr>
              <w:t>Руководители сельскохозяйственных предприятий,</w:t>
            </w:r>
          </w:p>
          <w:p w:rsidR="002847CF" w:rsidRPr="002847CF" w:rsidRDefault="002847CF" w:rsidP="00787A5C">
            <w:pPr>
              <w:pStyle w:val="af7"/>
              <w:jc w:val="both"/>
              <w:rPr>
                <w:szCs w:val="28"/>
              </w:rPr>
            </w:pPr>
            <w:r w:rsidRPr="002847CF">
              <w:rPr>
                <w:szCs w:val="28"/>
              </w:rPr>
              <w:t xml:space="preserve">Сводно-аналитический отдел управления по работе с отраслями АПК и </w:t>
            </w:r>
            <w:r w:rsidRPr="002847CF">
              <w:rPr>
                <w:szCs w:val="28"/>
              </w:rPr>
              <w:lastRenderedPageBreak/>
              <w:t>ЛПХ граждан администрации Инсарского муниципального района,</w:t>
            </w:r>
          </w:p>
          <w:p w:rsidR="002847CF" w:rsidRPr="002847CF" w:rsidRDefault="002847CF" w:rsidP="00787A5C">
            <w:pPr>
              <w:rPr>
                <w:sz w:val="22"/>
              </w:rPr>
            </w:pPr>
            <w:r w:rsidRPr="002847CF">
              <w:rPr>
                <w:szCs w:val="28"/>
              </w:rPr>
              <w:t>Главы городского и сельских поселений</w:t>
            </w:r>
          </w:p>
        </w:tc>
        <w:tc>
          <w:tcPr>
            <w:tcW w:w="0" w:type="auto"/>
            <w:vMerge w:val="restart"/>
            <w:vAlign w:val="center"/>
          </w:tcPr>
          <w:p w:rsidR="002847CF" w:rsidRPr="002847CF" w:rsidRDefault="002847CF" w:rsidP="00787A5C">
            <w:pPr>
              <w:pStyle w:val="af7"/>
              <w:spacing w:after="0" w:afterAutospacing="0"/>
              <w:rPr>
                <w:szCs w:val="28"/>
              </w:rPr>
            </w:pPr>
            <w:r w:rsidRPr="002847CF">
              <w:rPr>
                <w:szCs w:val="28"/>
              </w:rPr>
              <w:lastRenderedPageBreak/>
              <w:t xml:space="preserve">Заместитель главы – начальник управления по работе с отраслями АПК и ЛПХ граждан 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r w:rsidRPr="002847CF">
              <w:rPr>
                <w:szCs w:val="28"/>
              </w:rPr>
              <w:t>Спирин А. А.</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after="0" w:afterAutospacing="0"/>
              <w:rPr>
                <w:szCs w:val="28"/>
              </w:rPr>
            </w:pPr>
          </w:p>
          <w:p w:rsidR="002847CF" w:rsidRPr="002847CF" w:rsidRDefault="002847CF" w:rsidP="00787A5C">
            <w:pPr>
              <w:pStyle w:val="af7"/>
              <w:spacing w:after="0" w:afterAutospacing="0"/>
              <w:rPr>
                <w:szCs w:val="28"/>
              </w:rPr>
            </w:pPr>
          </w:p>
          <w:p w:rsidR="002847CF" w:rsidRPr="002847CF" w:rsidRDefault="002847CF" w:rsidP="00787A5C">
            <w:pPr>
              <w:pStyle w:val="af7"/>
              <w:spacing w:after="0" w:afterAutospacing="0"/>
              <w:rPr>
                <w:szCs w:val="28"/>
              </w:rPr>
            </w:pPr>
          </w:p>
          <w:p w:rsidR="002847CF" w:rsidRPr="002847CF" w:rsidRDefault="002847CF" w:rsidP="00787A5C">
            <w:pPr>
              <w:pStyle w:val="af7"/>
              <w:spacing w:after="0" w:afterAutospacing="0"/>
              <w:rPr>
                <w:szCs w:val="28"/>
              </w:rPr>
            </w:pPr>
          </w:p>
          <w:p w:rsidR="002847CF" w:rsidRPr="002847CF" w:rsidRDefault="002847CF" w:rsidP="00787A5C">
            <w:pPr>
              <w:pStyle w:val="af7"/>
              <w:spacing w:after="0" w:afterAutospacing="0"/>
              <w:rPr>
                <w:szCs w:val="28"/>
              </w:rPr>
            </w:pPr>
            <w:r w:rsidRPr="002847CF">
              <w:rPr>
                <w:szCs w:val="28"/>
              </w:rPr>
              <w:t xml:space="preserve">Заместитель главы – начальник управления по работе с отраслями АПК и ЛПХ граждан </w:t>
            </w:r>
            <w:r w:rsidRPr="002847CF">
              <w:rPr>
                <w:szCs w:val="28"/>
              </w:rPr>
              <w:lastRenderedPageBreak/>
              <w:t xml:space="preserve">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r w:rsidRPr="002847CF">
              <w:rPr>
                <w:szCs w:val="28"/>
              </w:rPr>
              <w:t>Спирин А. А.</w:t>
            </w:r>
          </w:p>
          <w:p w:rsidR="002847CF" w:rsidRPr="002847CF" w:rsidRDefault="002847CF" w:rsidP="00787A5C">
            <w:pPr>
              <w:pStyle w:val="af7"/>
              <w:spacing w:before="0" w:beforeAutospacing="0" w:after="0" w:afterAutospacing="0"/>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1.30</w:t>
            </w:r>
          </w:p>
        </w:tc>
        <w:tc>
          <w:tcPr>
            <w:tcW w:w="0" w:type="auto"/>
          </w:tcPr>
          <w:p w:rsidR="002847CF" w:rsidRPr="002847CF" w:rsidRDefault="002847CF" w:rsidP="00787A5C">
            <w:pPr>
              <w:pStyle w:val="af7"/>
              <w:spacing w:before="0" w:beforeAutospacing="0" w:after="0" w:afterAutospacing="0"/>
              <w:jc w:val="both"/>
              <w:rPr>
                <w:b/>
                <w:szCs w:val="28"/>
              </w:rPr>
            </w:pPr>
            <w:r w:rsidRPr="002847CF">
              <w:rPr>
                <w:szCs w:val="28"/>
              </w:rPr>
              <w:t>Производство скота и птицы на убой - 14600 тонн, производство молока – 29712 тонны, увеличение на 41,6%;</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1.31</w:t>
            </w:r>
          </w:p>
        </w:tc>
        <w:tc>
          <w:tcPr>
            <w:tcW w:w="0" w:type="auto"/>
          </w:tcPr>
          <w:p w:rsidR="002847CF" w:rsidRPr="002847CF" w:rsidRDefault="002847CF" w:rsidP="00787A5C">
            <w:pPr>
              <w:jc w:val="both"/>
              <w:rPr>
                <w:szCs w:val="28"/>
              </w:rPr>
            </w:pPr>
            <w:r w:rsidRPr="002847CF">
              <w:rPr>
                <w:szCs w:val="28"/>
              </w:rPr>
              <w:t xml:space="preserve">За счет улучшения условий кормления, содержания и повышения генетического потенциала животных добиться в 2020 году: </w:t>
            </w:r>
          </w:p>
          <w:p w:rsidR="002847CF" w:rsidRPr="002847CF" w:rsidRDefault="002847CF" w:rsidP="00787A5C">
            <w:pPr>
              <w:jc w:val="both"/>
              <w:rPr>
                <w:color w:val="FFFFFF"/>
                <w:szCs w:val="28"/>
              </w:rPr>
            </w:pPr>
            <w:r w:rsidRPr="002847CF">
              <w:rPr>
                <w:szCs w:val="28"/>
              </w:rPr>
              <w:t>- надоя молока на 1 корову не менее 8300 кг;</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1.32</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 xml:space="preserve">Довести поголовье крупного рогатого скота в общественном секторе до 7310 голов, в том числе коров до 3747  голов; </w:t>
            </w:r>
          </w:p>
          <w:p w:rsidR="002847CF" w:rsidRPr="002847CF" w:rsidRDefault="002847CF" w:rsidP="00787A5C">
            <w:pPr>
              <w:pStyle w:val="af7"/>
              <w:spacing w:before="0" w:beforeAutospacing="0" w:after="0" w:afterAutospacing="0"/>
              <w:jc w:val="both"/>
              <w:rPr>
                <w:b/>
                <w:szCs w:val="28"/>
                <w:highlight w:val="yellow"/>
              </w:rPr>
            </w:pPr>
          </w:p>
        </w:tc>
        <w:tc>
          <w:tcPr>
            <w:tcW w:w="0" w:type="auto"/>
          </w:tcPr>
          <w:p w:rsidR="002847CF" w:rsidRPr="002847CF" w:rsidRDefault="002847CF" w:rsidP="00787A5C">
            <w:pPr>
              <w:jc w:val="center"/>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1.33</w:t>
            </w:r>
          </w:p>
        </w:tc>
        <w:tc>
          <w:tcPr>
            <w:tcW w:w="0" w:type="auto"/>
          </w:tcPr>
          <w:p w:rsidR="002847CF" w:rsidRPr="002847CF" w:rsidRDefault="002847CF" w:rsidP="00787A5C">
            <w:pPr>
              <w:jc w:val="both"/>
              <w:rPr>
                <w:b/>
                <w:szCs w:val="28"/>
                <w:highlight w:val="yellow"/>
              </w:rPr>
            </w:pPr>
            <w:r w:rsidRPr="002847CF">
              <w:rPr>
                <w:szCs w:val="28"/>
              </w:rPr>
              <w:t>Обеспечить укрепление кормовой базы животноводства.  Для этого посеять и убрать зерновые и зернобобовые культуры на площади – 17963 га,   валовый сбор составит 58000 тонн зерна, урожайность довести до 32,3 ц с га.</w:t>
            </w:r>
          </w:p>
        </w:tc>
        <w:tc>
          <w:tcPr>
            <w:tcW w:w="0" w:type="auto"/>
          </w:tcPr>
          <w:p w:rsidR="002847CF" w:rsidRPr="002847CF" w:rsidRDefault="002847CF" w:rsidP="00787A5C">
            <w:pPr>
              <w:jc w:val="center"/>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1.34</w:t>
            </w:r>
          </w:p>
        </w:tc>
        <w:tc>
          <w:tcPr>
            <w:tcW w:w="0" w:type="auto"/>
          </w:tcPr>
          <w:p w:rsidR="002847CF" w:rsidRPr="002847CF" w:rsidRDefault="002847CF" w:rsidP="00787A5C">
            <w:pPr>
              <w:pStyle w:val="af7"/>
              <w:spacing w:before="0" w:beforeAutospacing="0" w:after="0" w:afterAutospacing="0"/>
              <w:jc w:val="both"/>
              <w:rPr>
                <w:szCs w:val="28"/>
                <w:highlight w:val="yellow"/>
              </w:rPr>
            </w:pPr>
            <w:r w:rsidRPr="002847CF">
              <w:rPr>
                <w:szCs w:val="28"/>
              </w:rPr>
              <w:t xml:space="preserve">Для укрепления кормовой базы </w:t>
            </w:r>
            <w:r w:rsidRPr="002847CF">
              <w:rPr>
                <w:szCs w:val="28"/>
              </w:rPr>
              <w:lastRenderedPageBreak/>
              <w:t>животноводства планируется заготовить силоса – 35000 тонн, сена – 6700 тонн и сенажа – 32500 тонн.</w:t>
            </w:r>
          </w:p>
        </w:tc>
        <w:tc>
          <w:tcPr>
            <w:tcW w:w="0" w:type="auto"/>
          </w:tcPr>
          <w:p w:rsidR="002847CF" w:rsidRPr="002847CF" w:rsidRDefault="002847CF" w:rsidP="00787A5C">
            <w:pPr>
              <w:jc w:val="center"/>
              <w:rPr>
                <w:szCs w:val="28"/>
              </w:rPr>
            </w:pPr>
            <w:r w:rsidRPr="002847CF">
              <w:rPr>
                <w:szCs w:val="28"/>
              </w:rPr>
              <w:lastRenderedPageBreak/>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1.35</w:t>
            </w:r>
          </w:p>
        </w:tc>
        <w:tc>
          <w:tcPr>
            <w:tcW w:w="0" w:type="auto"/>
          </w:tcPr>
          <w:p w:rsidR="002847CF" w:rsidRPr="002847CF" w:rsidRDefault="002847CF" w:rsidP="00787A5C">
            <w:pPr>
              <w:jc w:val="both"/>
              <w:rPr>
                <w:szCs w:val="28"/>
              </w:rPr>
            </w:pPr>
            <w:r w:rsidRPr="002847CF">
              <w:rPr>
                <w:szCs w:val="28"/>
              </w:rPr>
              <w:t>Повысить профессиональное образование, повышение квалификации руководителей и специалистов.</w:t>
            </w:r>
          </w:p>
          <w:p w:rsidR="002847CF" w:rsidRPr="002847CF" w:rsidRDefault="002847CF" w:rsidP="00787A5C">
            <w:pPr>
              <w:jc w:val="both"/>
              <w:rPr>
                <w:szCs w:val="28"/>
              </w:rPr>
            </w:pPr>
            <w:r w:rsidRPr="002847CF">
              <w:rPr>
                <w:szCs w:val="28"/>
              </w:rPr>
              <w:t>Организовать целенаправленную учебу специалистов сельхозпредприятий на базе Аграрного института университета, Мордовский НИИ сельского хозяйства.</w:t>
            </w:r>
          </w:p>
          <w:p w:rsidR="002847CF" w:rsidRPr="002847CF" w:rsidRDefault="002847CF" w:rsidP="00787A5C">
            <w:pPr>
              <w:jc w:val="both"/>
              <w:rPr>
                <w:szCs w:val="28"/>
              </w:rPr>
            </w:pPr>
            <w:r w:rsidRPr="002847CF">
              <w:rPr>
                <w:szCs w:val="28"/>
              </w:rPr>
              <w:t xml:space="preserve">Направить на курсы повышения квалификации следующих категорий специалистов: </w:t>
            </w:r>
          </w:p>
          <w:p w:rsidR="002847CF" w:rsidRPr="002847CF" w:rsidRDefault="002847CF" w:rsidP="00787A5C">
            <w:pPr>
              <w:jc w:val="both"/>
              <w:rPr>
                <w:szCs w:val="28"/>
              </w:rPr>
            </w:pPr>
            <w:r w:rsidRPr="002847CF">
              <w:rPr>
                <w:szCs w:val="28"/>
              </w:rPr>
              <w:t>главные зоотехники – 4 человека</w:t>
            </w:r>
          </w:p>
          <w:p w:rsidR="002847CF" w:rsidRPr="002847CF" w:rsidRDefault="002847CF" w:rsidP="00787A5C">
            <w:pPr>
              <w:jc w:val="both"/>
              <w:rPr>
                <w:szCs w:val="28"/>
              </w:rPr>
            </w:pPr>
            <w:r w:rsidRPr="002847CF">
              <w:rPr>
                <w:szCs w:val="28"/>
              </w:rPr>
              <w:t>главные агрономы – 3 человека</w:t>
            </w:r>
          </w:p>
          <w:p w:rsidR="002847CF" w:rsidRPr="002847CF" w:rsidRDefault="002847CF" w:rsidP="00787A5C">
            <w:pPr>
              <w:jc w:val="both"/>
              <w:rPr>
                <w:szCs w:val="28"/>
              </w:rPr>
            </w:pPr>
            <w:r w:rsidRPr="002847CF">
              <w:rPr>
                <w:szCs w:val="28"/>
              </w:rPr>
              <w:t>главные инженеры – 3 человека</w:t>
            </w:r>
          </w:p>
          <w:p w:rsidR="002847CF" w:rsidRPr="002847CF" w:rsidRDefault="002847CF" w:rsidP="00787A5C">
            <w:pPr>
              <w:pStyle w:val="af7"/>
              <w:spacing w:before="0" w:beforeAutospacing="0" w:after="0" w:afterAutospacing="0"/>
              <w:jc w:val="both"/>
              <w:rPr>
                <w:b/>
                <w:szCs w:val="28"/>
              </w:rPr>
            </w:pPr>
            <w:r w:rsidRPr="002847CF">
              <w:rPr>
                <w:szCs w:val="28"/>
              </w:rPr>
              <w:t>руководители сельскохозяйственных предприятий – 4 человека;</w:t>
            </w:r>
          </w:p>
        </w:tc>
        <w:tc>
          <w:tcPr>
            <w:tcW w:w="0" w:type="auto"/>
          </w:tcPr>
          <w:p w:rsidR="002847CF" w:rsidRPr="002847CF" w:rsidRDefault="002847CF" w:rsidP="00787A5C">
            <w:pPr>
              <w:jc w:val="center"/>
              <w:rPr>
                <w:szCs w:val="28"/>
              </w:rPr>
            </w:pPr>
            <w:r w:rsidRPr="002847CF">
              <w:rPr>
                <w:szCs w:val="28"/>
              </w:rPr>
              <w:t>В течение года</w:t>
            </w:r>
          </w:p>
        </w:tc>
        <w:tc>
          <w:tcPr>
            <w:tcW w:w="0" w:type="auto"/>
            <w:vAlign w:val="center"/>
          </w:tcPr>
          <w:p w:rsidR="002847CF" w:rsidRPr="002847CF" w:rsidRDefault="002847CF" w:rsidP="00787A5C">
            <w:pPr>
              <w:pStyle w:val="af7"/>
              <w:rPr>
                <w:szCs w:val="28"/>
              </w:rPr>
            </w:pPr>
            <w:r w:rsidRPr="002847CF">
              <w:rPr>
                <w:szCs w:val="28"/>
              </w:rPr>
              <w:t>Руководители сельскохозяйственных предприятий,</w:t>
            </w:r>
          </w:p>
          <w:p w:rsidR="002847CF" w:rsidRPr="002847CF" w:rsidRDefault="002847CF" w:rsidP="00787A5C">
            <w:pPr>
              <w:pStyle w:val="af7"/>
              <w:rPr>
                <w:szCs w:val="28"/>
              </w:rPr>
            </w:pPr>
            <w:r w:rsidRPr="002847CF">
              <w:rPr>
                <w:szCs w:val="28"/>
              </w:rPr>
              <w:t>Сводно-аналитический отдел управления по работе с отраслями АПК и ЛПХ граждан администрации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Главы городского и сельских поселений</w:t>
            </w:r>
          </w:p>
        </w:tc>
        <w:tc>
          <w:tcPr>
            <w:tcW w:w="0" w:type="auto"/>
            <w:vAlign w:val="center"/>
          </w:tcPr>
          <w:p w:rsidR="002847CF" w:rsidRPr="002847CF" w:rsidRDefault="002847CF" w:rsidP="00787A5C">
            <w:pPr>
              <w:pStyle w:val="af7"/>
              <w:spacing w:after="0" w:afterAutospacing="0"/>
              <w:rPr>
                <w:szCs w:val="28"/>
              </w:rPr>
            </w:pPr>
            <w:r w:rsidRPr="002847CF">
              <w:rPr>
                <w:szCs w:val="28"/>
              </w:rPr>
              <w:t xml:space="preserve">Заместитель главы – начальник управления по работе с отраслями АПК и ЛПХ граждан администрации Инсарского муниципального района </w:t>
            </w:r>
          </w:p>
          <w:p w:rsidR="002847CF" w:rsidRPr="002847CF" w:rsidRDefault="002847CF" w:rsidP="00787A5C">
            <w:pPr>
              <w:pStyle w:val="af7"/>
              <w:spacing w:before="0" w:beforeAutospacing="0" w:after="0" w:afterAutospacing="0"/>
              <w:rPr>
                <w:b/>
                <w:color w:val="545050"/>
                <w:szCs w:val="28"/>
              </w:rPr>
            </w:pPr>
            <w:r w:rsidRPr="002847CF">
              <w:rPr>
                <w:szCs w:val="28"/>
              </w:rPr>
              <w:t>Спирин А. А.</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1.36</w:t>
            </w:r>
          </w:p>
        </w:tc>
        <w:tc>
          <w:tcPr>
            <w:tcW w:w="0" w:type="auto"/>
          </w:tcPr>
          <w:p w:rsidR="002847CF" w:rsidRPr="002847CF" w:rsidRDefault="002847CF" w:rsidP="00787A5C">
            <w:pPr>
              <w:jc w:val="both"/>
              <w:rPr>
                <w:iCs/>
                <w:szCs w:val="28"/>
                <w:lang w:eastAsia="ar-SA"/>
              </w:rPr>
            </w:pPr>
            <w:r w:rsidRPr="002847CF">
              <w:rPr>
                <w:iCs/>
                <w:szCs w:val="28"/>
                <w:lang w:eastAsia="ar-SA"/>
              </w:rPr>
              <w:t>С целью подготовки кадров  для АПК :</w:t>
            </w:r>
          </w:p>
          <w:p w:rsidR="002847CF" w:rsidRPr="002847CF" w:rsidRDefault="002847CF" w:rsidP="00787A5C">
            <w:pPr>
              <w:jc w:val="both"/>
              <w:rPr>
                <w:iCs/>
                <w:szCs w:val="28"/>
                <w:lang w:eastAsia="ar-SA"/>
              </w:rPr>
            </w:pPr>
            <w:r w:rsidRPr="002847CF">
              <w:rPr>
                <w:iCs/>
                <w:szCs w:val="28"/>
                <w:lang w:eastAsia="ar-SA"/>
              </w:rPr>
              <w:t xml:space="preserve">- провести встречи и выезды учеников 11 классов Инсарского района в  Мордовский государственный университет им. </w:t>
            </w:r>
            <w:proofErr w:type="spellStart"/>
            <w:r w:rsidRPr="002847CF">
              <w:rPr>
                <w:iCs/>
                <w:szCs w:val="28"/>
                <w:lang w:eastAsia="ar-SA"/>
              </w:rPr>
              <w:t>Н.П.Огарева</w:t>
            </w:r>
            <w:proofErr w:type="spellEnd"/>
            <w:r w:rsidRPr="002847CF">
              <w:rPr>
                <w:iCs/>
                <w:szCs w:val="28"/>
                <w:lang w:eastAsia="ar-SA"/>
              </w:rPr>
              <w:t xml:space="preserve">. Заключить четырехсторонние договора с 3 молодыми специалистами, выпускниками МГУ и 4 договора со студентами </w:t>
            </w:r>
            <w:r w:rsidRPr="002847CF">
              <w:rPr>
                <w:iCs/>
                <w:szCs w:val="28"/>
                <w:lang w:eastAsia="ar-SA"/>
              </w:rPr>
              <w:lastRenderedPageBreak/>
              <w:t>Инсарского аграрного техникума.</w:t>
            </w:r>
          </w:p>
        </w:tc>
        <w:tc>
          <w:tcPr>
            <w:tcW w:w="0" w:type="auto"/>
          </w:tcPr>
          <w:p w:rsidR="002847CF" w:rsidRPr="002847CF" w:rsidRDefault="002847CF" w:rsidP="00787A5C">
            <w:pPr>
              <w:jc w:val="center"/>
              <w:rPr>
                <w:szCs w:val="28"/>
              </w:rPr>
            </w:pPr>
            <w:r w:rsidRPr="002847CF">
              <w:rPr>
                <w:szCs w:val="28"/>
              </w:rPr>
              <w:lastRenderedPageBreak/>
              <w:t>В течение года</w:t>
            </w:r>
          </w:p>
        </w:tc>
        <w:tc>
          <w:tcPr>
            <w:tcW w:w="0" w:type="auto"/>
          </w:tcPr>
          <w:p w:rsidR="002847CF" w:rsidRPr="002847CF" w:rsidRDefault="002847CF" w:rsidP="00787A5C">
            <w:pPr>
              <w:pStyle w:val="af7"/>
              <w:jc w:val="both"/>
              <w:rPr>
                <w:szCs w:val="28"/>
              </w:rPr>
            </w:pPr>
            <w:r w:rsidRPr="002847CF">
              <w:rPr>
                <w:szCs w:val="28"/>
              </w:rPr>
              <w:t>Руководители сельскохозяйственных предприятий,</w:t>
            </w:r>
          </w:p>
          <w:p w:rsidR="002847CF" w:rsidRPr="002847CF" w:rsidRDefault="002847CF" w:rsidP="00787A5C">
            <w:pPr>
              <w:pStyle w:val="af7"/>
              <w:jc w:val="both"/>
              <w:rPr>
                <w:szCs w:val="28"/>
              </w:rPr>
            </w:pPr>
            <w:r w:rsidRPr="002847CF">
              <w:rPr>
                <w:szCs w:val="28"/>
              </w:rPr>
              <w:t>Сводно-аналитический отдел управления по работе с отраслями АПК и ЛПХ граждан администрации Инсарского муниципального района,</w:t>
            </w:r>
          </w:p>
          <w:p w:rsidR="002847CF" w:rsidRPr="002847CF" w:rsidRDefault="002847CF" w:rsidP="00787A5C">
            <w:pPr>
              <w:pStyle w:val="af7"/>
              <w:jc w:val="both"/>
              <w:rPr>
                <w:szCs w:val="28"/>
              </w:rPr>
            </w:pPr>
            <w:r w:rsidRPr="002847CF">
              <w:rPr>
                <w:szCs w:val="28"/>
              </w:rPr>
              <w:lastRenderedPageBreak/>
              <w:t>Главы городского и сельских поселений</w:t>
            </w:r>
          </w:p>
        </w:tc>
        <w:tc>
          <w:tcPr>
            <w:tcW w:w="0" w:type="auto"/>
          </w:tcPr>
          <w:p w:rsidR="002847CF" w:rsidRPr="002847CF" w:rsidRDefault="002847CF" w:rsidP="00787A5C">
            <w:pPr>
              <w:pStyle w:val="af7"/>
              <w:spacing w:after="0" w:afterAutospacing="0"/>
              <w:rPr>
                <w:szCs w:val="28"/>
              </w:rPr>
            </w:pPr>
            <w:r w:rsidRPr="002847CF">
              <w:rPr>
                <w:szCs w:val="28"/>
              </w:rPr>
              <w:lastRenderedPageBreak/>
              <w:t xml:space="preserve">Заместитель главы – начальник управления по работе с отраслями АПК и ЛПХ граждан администрации Инсарского муниципального района </w:t>
            </w:r>
          </w:p>
          <w:p w:rsidR="002847CF" w:rsidRPr="002847CF" w:rsidRDefault="002847CF" w:rsidP="00787A5C">
            <w:pPr>
              <w:pStyle w:val="af7"/>
              <w:spacing w:before="0" w:beforeAutospacing="0" w:after="0" w:afterAutospacing="0"/>
              <w:rPr>
                <w:b/>
                <w:color w:val="545050"/>
                <w:szCs w:val="28"/>
              </w:rPr>
            </w:pPr>
            <w:r w:rsidRPr="002847CF">
              <w:rPr>
                <w:szCs w:val="28"/>
              </w:rPr>
              <w:t>Спирин А. А.</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1.37</w:t>
            </w:r>
          </w:p>
        </w:tc>
        <w:tc>
          <w:tcPr>
            <w:tcW w:w="0" w:type="auto"/>
          </w:tcPr>
          <w:p w:rsidR="002847CF" w:rsidRPr="002847CF" w:rsidRDefault="002847CF" w:rsidP="00787A5C">
            <w:pPr>
              <w:jc w:val="both"/>
              <w:rPr>
                <w:b/>
                <w:szCs w:val="28"/>
              </w:rPr>
            </w:pPr>
            <w:r w:rsidRPr="002847CF">
              <w:rPr>
                <w:szCs w:val="28"/>
              </w:rPr>
              <w:t>Увеличение посевной площади, занятой под коноплю до 1305 гектаров.</w:t>
            </w:r>
          </w:p>
        </w:tc>
        <w:tc>
          <w:tcPr>
            <w:tcW w:w="0" w:type="auto"/>
          </w:tcPr>
          <w:p w:rsidR="002847CF" w:rsidRPr="002847CF" w:rsidRDefault="002847CF" w:rsidP="00787A5C">
            <w:pPr>
              <w:jc w:val="center"/>
              <w:rPr>
                <w:szCs w:val="28"/>
              </w:rPr>
            </w:pPr>
            <w:r w:rsidRPr="002847CF">
              <w:rPr>
                <w:szCs w:val="28"/>
              </w:rPr>
              <w:t>В течение года</w:t>
            </w:r>
          </w:p>
        </w:tc>
        <w:tc>
          <w:tcPr>
            <w:tcW w:w="0" w:type="auto"/>
            <w:vMerge w:val="restart"/>
          </w:tcPr>
          <w:p w:rsidR="002847CF" w:rsidRPr="002847CF" w:rsidRDefault="002847CF" w:rsidP="00787A5C">
            <w:pPr>
              <w:pStyle w:val="af7"/>
              <w:jc w:val="both"/>
              <w:rPr>
                <w:szCs w:val="28"/>
              </w:rPr>
            </w:pPr>
            <w:r w:rsidRPr="002847CF">
              <w:rPr>
                <w:szCs w:val="28"/>
              </w:rPr>
              <w:t>Руководители сельскохозяйственных предприятий,</w:t>
            </w:r>
          </w:p>
          <w:p w:rsidR="002847CF" w:rsidRPr="002847CF" w:rsidRDefault="002847CF" w:rsidP="00787A5C">
            <w:pPr>
              <w:pStyle w:val="af7"/>
              <w:jc w:val="both"/>
              <w:rPr>
                <w:szCs w:val="28"/>
              </w:rPr>
            </w:pPr>
            <w:r w:rsidRPr="002847CF">
              <w:rPr>
                <w:szCs w:val="28"/>
              </w:rPr>
              <w:t>Сводно-аналитический отдел управления по работе с отраслями АПК и ЛПХ граждан администрации Инсарского муниципального района,</w:t>
            </w:r>
          </w:p>
          <w:p w:rsidR="002847CF" w:rsidRPr="002847CF" w:rsidRDefault="002847CF" w:rsidP="00787A5C">
            <w:pPr>
              <w:pStyle w:val="af7"/>
              <w:jc w:val="both"/>
              <w:rPr>
                <w:szCs w:val="28"/>
              </w:rPr>
            </w:pPr>
            <w:r w:rsidRPr="002847CF">
              <w:rPr>
                <w:szCs w:val="28"/>
              </w:rPr>
              <w:t>Главы городского и сельских поселений</w:t>
            </w:r>
          </w:p>
        </w:tc>
        <w:tc>
          <w:tcPr>
            <w:tcW w:w="0" w:type="auto"/>
            <w:vMerge w:val="restart"/>
          </w:tcPr>
          <w:p w:rsidR="002847CF" w:rsidRPr="002847CF" w:rsidRDefault="002847CF" w:rsidP="00787A5C">
            <w:pPr>
              <w:pStyle w:val="af7"/>
              <w:spacing w:after="0" w:afterAutospacing="0"/>
              <w:rPr>
                <w:szCs w:val="28"/>
              </w:rPr>
            </w:pPr>
            <w:r w:rsidRPr="002847CF">
              <w:rPr>
                <w:szCs w:val="28"/>
              </w:rPr>
              <w:t xml:space="preserve">Заместитель главы – начальник управления по работе с отраслями АПК и ЛПХ граждан администрации Инсарского муниципального района </w:t>
            </w:r>
          </w:p>
          <w:p w:rsidR="002847CF" w:rsidRPr="002847CF" w:rsidRDefault="002847CF" w:rsidP="00787A5C">
            <w:pPr>
              <w:pStyle w:val="af7"/>
              <w:spacing w:before="0" w:beforeAutospacing="0" w:after="0" w:afterAutospacing="0"/>
              <w:rPr>
                <w:b/>
                <w:color w:val="545050"/>
                <w:szCs w:val="28"/>
              </w:rPr>
            </w:pPr>
            <w:r w:rsidRPr="002847CF">
              <w:rPr>
                <w:szCs w:val="28"/>
              </w:rPr>
              <w:t>Спирин А. А.</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1.38</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Завершение строительства молочного комплекса ООО «</w:t>
            </w:r>
            <w:proofErr w:type="spellStart"/>
            <w:r w:rsidRPr="002847CF">
              <w:rPr>
                <w:szCs w:val="28"/>
              </w:rPr>
              <w:t>МолАгро</w:t>
            </w:r>
            <w:proofErr w:type="spellEnd"/>
            <w:r w:rsidRPr="002847CF">
              <w:rPr>
                <w:szCs w:val="28"/>
              </w:rPr>
              <w:t>» на 1200 голов коров.</w:t>
            </w:r>
          </w:p>
          <w:p w:rsidR="002847CF" w:rsidRPr="002847CF" w:rsidRDefault="002847CF" w:rsidP="00787A5C">
            <w:pPr>
              <w:pStyle w:val="af7"/>
              <w:spacing w:before="0" w:beforeAutospacing="0" w:after="0" w:afterAutospacing="0"/>
              <w:jc w:val="both"/>
              <w:rPr>
                <w:szCs w:val="28"/>
              </w:rPr>
            </w:pPr>
            <w:r w:rsidRPr="002847CF">
              <w:rPr>
                <w:szCs w:val="28"/>
              </w:rPr>
              <w:t xml:space="preserve">Продолжить реализацию инвестиционного проекта «Комплексный </w:t>
            </w:r>
            <w:proofErr w:type="spellStart"/>
            <w:r w:rsidRPr="002847CF">
              <w:rPr>
                <w:szCs w:val="28"/>
              </w:rPr>
              <w:t>селекционно</w:t>
            </w:r>
            <w:proofErr w:type="spellEnd"/>
            <w:r w:rsidRPr="002847CF">
              <w:rPr>
                <w:szCs w:val="28"/>
              </w:rPr>
              <w:t xml:space="preserve">-семеноводческий центр по производству семян </w:t>
            </w:r>
            <w:proofErr w:type="spellStart"/>
            <w:r w:rsidRPr="002847CF">
              <w:rPr>
                <w:szCs w:val="28"/>
              </w:rPr>
              <w:t>сельхозкультур</w:t>
            </w:r>
            <w:proofErr w:type="spellEnd"/>
            <w:r w:rsidRPr="002847CF">
              <w:rPr>
                <w:szCs w:val="28"/>
              </w:rPr>
              <w:t xml:space="preserve"> (включая сою) мощностью от 1 до 20 тыс. тонн семян в год . </w:t>
            </w:r>
          </w:p>
        </w:tc>
        <w:tc>
          <w:tcPr>
            <w:tcW w:w="0" w:type="auto"/>
          </w:tcPr>
          <w:p w:rsidR="002847CF" w:rsidRPr="002847CF" w:rsidRDefault="002847CF" w:rsidP="00787A5C">
            <w:pPr>
              <w:jc w:val="center"/>
              <w:rPr>
                <w:szCs w:val="28"/>
              </w:rPr>
            </w:pPr>
            <w:r w:rsidRPr="002847CF">
              <w:rPr>
                <w:szCs w:val="28"/>
              </w:rPr>
              <w:t>В течение года</w:t>
            </w:r>
          </w:p>
        </w:tc>
        <w:tc>
          <w:tcPr>
            <w:tcW w:w="0" w:type="auto"/>
            <w:vMerge/>
          </w:tcPr>
          <w:p w:rsidR="002847CF" w:rsidRPr="002847CF" w:rsidRDefault="002847CF" w:rsidP="00787A5C">
            <w:pPr>
              <w:pStyle w:val="af7"/>
              <w:jc w:val="both"/>
              <w:rPr>
                <w:szCs w:val="28"/>
              </w:rPr>
            </w:pPr>
          </w:p>
        </w:tc>
        <w:tc>
          <w:tcPr>
            <w:tcW w:w="0" w:type="auto"/>
            <w:vMerge/>
          </w:tcPr>
          <w:p w:rsidR="002847CF" w:rsidRPr="002847CF" w:rsidRDefault="002847CF" w:rsidP="00787A5C">
            <w:pPr>
              <w:pStyle w:val="af7"/>
              <w:spacing w:after="0" w:afterAutospacing="0"/>
              <w:rPr>
                <w:szCs w:val="28"/>
              </w:rPr>
            </w:pPr>
          </w:p>
        </w:tc>
      </w:tr>
      <w:tr w:rsidR="002847CF" w:rsidRPr="002847CF" w:rsidTr="00787A5C">
        <w:trPr>
          <w:trHeight w:val="501"/>
        </w:trPr>
        <w:tc>
          <w:tcPr>
            <w:tcW w:w="0" w:type="auto"/>
            <w:gridSpan w:val="5"/>
            <w:shd w:val="clear" w:color="auto" w:fill="auto"/>
            <w:vAlign w:val="center"/>
          </w:tcPr>
          <w:p w:rsidR="002847CF" w:rsidRPr="002847CF" w:rsidRDefault="002847CF" w:rsidP="00787A5C">
            <w:pPr>
              <w:pStyle w:val="af7"/>
              <w:spacing w:before="0" w:beforeAutospacing="0" w:after="0" w:afterAutospacing="0"/>
              <w:jc w:val="both"/>
              <w:rPr>
                <w:b/>
                <w:szCs w:val="28"/>
              </w:rPr>
            </w:pPr>
            <w:r w:rsidRPr="002847CF">
              <w:rPr>
                <w:b/>
                <w:szCs w:val="28"/>
              </w:rPr>
              <w:t>Увеличение объемов строительства жилья:</w:t>
            </w:r>
          </w:p>
        </w:tc>
      </w:tr>
      <w:tr w:rsidR="002847CF" w:rsidRPr="002847CF" w:rsidTr="00787A5C">
        <w:trPr>
          <w:trHeight w:val="2084"/>
        </w:trPr>
        <w:tc>
          <w:tcPr>
            <w:tcW w:w="0" w:type="auto"/>
          </w:tcPr>
          <w:p w:rsidR="002847CF" w:rsidRPr="002847CF" w:rsidRDefault="002847CF" w:rsidP="00787A5C">
            <w:pPr>
              <w:widowControl w:val="0"/>
              <w:jc w:val="both"/>
              <w:rPr>
                <w:szCs w:val="28"/>
              </w:rPr>
            </w:pPr>
            <w:r w:rsidRPr="002847CF">
              <w:rPr>
                <w:szCs w:val="28"/>
              </w:rPr>
              <w:t>1.39</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 xml:space="preserve">Ввести в эксплуатацию 4000 </w:t>
            </w:r>
            <w:proofErr w:type="spellStart"/>
            <w:r w:rsidRPr="002847CF">
              <w:rPr>
                <w:szCs w:val="28"/>
              </w:rPr>
              <w:t>кв.м</w:t>
            </w:r>
            <w:proofErr w:type="spellEnd"/>
            <w:r w:rsidRPr="002847CF">
              <w:rPr>
                <w:szCs w:val="28"/>
              </w:rPr>
              <w:t>. жилья.</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В течение года</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 xml:space="preserve">Начальник управления строительства, архитектуры, ЖКХ и дорожного хозяйства администрации Инсарского муниципального района </w:t>
            </w:r>
            <w:proofErr w:type="spellStart"/>
            <w:r w:rsidRPr="002847CF">
              <w:rPr>
                <w:szCs w:val="28"/>
              </w:rPr>
              <w:t>Капкаев</w:t>
            </w:r>
            <w:proofErr w:type="spellEnd"/>
            <w:r w:rsidRPr="002847CF">
              <w:rPr>
                <w:szCs w:val="28"/>
              </w:rPr>
              <w:t xml:space="preserve"> Р.Х.</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 xml:space="preserve">Первый заместитель главы Инсарского муниципального района </w:t>
            </w:r>
          </w:p>
          <w:p w:rsidR="002847CF" w:rsidRPr="002847CF" w:rsidRDefault="002847CF" w:rsidP="00787A5C">
            <w:pPr>
              <w:pStyle w:val="af7"/>
              <w:spacing w:before="0" w:beforeAutospacing="0" w:after="0" w:afterAutospacing="0"/>
              <w:jc w:val="both"/>
              <w:rPr>
                <w:szCs w:val="28"/>
              </w:rPr>
            </w:pPr>
            <w:r w:rsidRPr="002847CF">
              <w:rPr>
                <w:szCs w:val="28"/>
              </w:rPr>
              <w:t>Пронин А.Б.</w:t>
            </w:r>
          </w:p>
        </w:tc>
      </w:tr>
      <w:tr w:rsidR="002847CF" w:rsidRPr="002847CF" w:rsidTr="00787A5C">
        <w:trPr>
          <w:trHeight w:val="2084"/>
        </w:trPr>
        <w:tc>
          <w:tcPr>
            <w:tcW w:w="0" w:type="auto"/>
          </w:tcPr>
          <w:p w:rsidR="002847CF" w:rsidRPr="002847CF" w:rsidRDefault="002847CF" w:rsidP="00787A5C">
            <w:pPr>
              <w:widowControl w:val="0"/>
              <w:jc w:val="both"/>
              <w:rPr>
                <w:szCs w:val="28"/>
              </w:rPr>
            </w:pPr>
            <w:r w:rsidRPr="002847CF">
              <w:rPr>
                <w:szCs w:val="28"/>
              </w:rPr>
              <w:t>1.40</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Предоставление молодым семьям социальной выплаты на строительство или приобретение жилья на сумму 3826,008 тыс. руб.</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В течение года</w:t>
            </w:r>
          </w:p>
        </w:tc>
        <w:tc>
          <w:tcPr>
            <w:tcW w:w="0" w:type="auto"/>
          </w:tcPr>
          <w:p w:rsidR="002847CF" w:rsidRPr="002847CF" w:rsidRDefault="002847CF" w:rsidP="00787A5C">
            <w:pPr>
              <w:pStyle w:val="af7"/>
              <w:spacing w:before="0" w:beforeAutospacing="0" w:after="0" w:afterAutospacing="0"/>
              <w:jc w:val="both"/>
              <w:rPr>
                <w:szCs w:val="28"/>
              </w:rPr>
            </w:pPr>
          </w:p>
        </w:tc>
        <w:tc>
          <w:tcPr>
            <w:tcW w:w="0" w:type="auto"/>
          </w:tcPr>
          <w:p w:rsidR="002847CF" w:rsidRPr="002847CF" w:rsidRDefault="002847CF" w:rsidP="00787A5C">
            <w:pPr>
              <w:pStyle w:val="af7"/>
              <w:spacing w:before="0" w:beforeAutospacing="0" w:after="0" w:afterAutospacing="0"/>
              <w:jc w:val="both"/>
              <w:rPr>
                <w:szCs w:val="28"/>
              </w:rPr>
            </w:pPr>
          </w:p>
        </w:tc>
      </w:tr>
      <w:tr w:rsidR="002847CF" w:rsidRPr="002847CF" w:rsidTr="00787A5C">
        <w:trPr>
          <w:trHeight w:val="590"/>
        </w:trPr>
        <w:tc>
          <w:tcPr>
            <w:tcW w:w="0" w:type="auto"/>
            <w:gridSpan w:val="5"/>
            <w:vAlign w:val="center"/>
          </w:tcPr>
          <w:p w:rsidR="002847CF" w:rsidRPr="002847CF" w:rsidRDefault="002847CF" w:rsidP="00787A5C">
            <w:pPr>
              <w:pStyle w:val="af7"/>
              <w:spacing w:before="0" w:beforeAutospacing="0" w:after="0" w:afterAutospacing="0"/>
              <w:jc w:val="both"/>
              <w:rPr>
                <w:b/>
                <w:szCs w:val="28"/>
              </w:rPr>
            </w:pPr>
            <w:r w:rsidRPr="002847CF">
              <w:rPr>
                <w:b/>
                <w:szCs w:val="28"/>
              </w:rPr>
              <w:t>Инженерная инфраструктура:</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1.41</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Ремонт дворовых территорий в г. Инсар</w:t>
            </w:r>
          </w:p>
          <w:p w:rsidR="002847CF" w:rsidRPr="002847CF" w:rsidRDefault="002847CF" w:rsidP="00787A5C">
            <w:pPr>
              <w:pStyle w:val="af7"/>
              <w:spacing w:before="0" w:beforeAutospacing="0" w:after="0" w:afterAutospacing="0"/>
              <w:jc w:val="both"/>
              <w:rPr>
                <w:szCs w:val="28"/>
              </w:rPr>
            </w:pPr>
            <w:r w:rsidRPr="002847CF">
              <w:rPr>
                <w:szCs w:val="28"/>
              </w:rPr>
              <w:t>Ул. Коммунистическая, д.8;</w:t>
            </w:r>
          </w:p>
          <w:p w:rsidR="002847CF" w:rsidRPr="002847CF" w:rsidRDefault="002847CF" w:rsidP="00787A5C">
            <w:pPr>
              <w:pStyle w:val="af7"/>
              <w:spacing w:before="0" w:beforeAutospacing="0" w:after="0" w:afterAutospacing="0"/>
              <w:jc w:val="both"/>
              <w:rPr>
                <w:szCs w:val="28"/>
              </w:rPr>
            </w:pPr>
            <w:r w:rsidRPr="002847CF">
              <w:rPr>
                <w:szCs w:val="28"/>
              </w:rPr>
              <w:t>Ул. Московская, д.91№;</w:t>
            </w:r>
          </w:p>
          <w:p w:rsidR="002847CF" w:rsidRPr="002847CF" w:rsidRDefault="002847CF" w:rsidP="00787A5C">
            <w:pPr>
              <w:pStyle w:val="af7"/>
              <w:spacing w:before="0" w:beforeAutospacing="0" w:after="0" w:afterAutospacing="0"/>
              <w:jc w:val="both"/>
              <w:rPr>
                <w:szCs w:val="28"/>
              </w:rPr>
            </w:pPr>
            <w:r w:rsidRPr="002847CF">
              <w:rPr>
                <w:szCs w:val="28"/>
              </w:rPr>
              <w:t>Пер. Фабричный, д.1 и д.2.- 1532,78 тыс. руб.</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В течение года</w:t>
            </w:r>
          </w:p>
        </w:tc>
        <w:tc>
          <w:tcPr>
            <w:tcW w:w="0" w:type="auto"/>
            <w:vMerge w:val="restart"/>
            <w:vAlign w:val="center"/>
          </w:tcPr>
          <w:p w:rsidR="002847CF" w:rsidRPr="002847CF" w:rsidRDefault="002847CF" w:rsidP="00787A5C">
            <w:pPr>
              <w:pStyle w:val="af7"/>
              <w:rPr>
                <w:szCs w:val="28"/>
              </w:rPr>
            </w:pPr>
            <w:r w:rsidRPr="002847CF">
              <w:rPr>
                <w:szCs w:val="28"/>
              </w:rPr>
              <w:t xml:space="preserve">Зам. начальника-заведующий отделом строительства, архитектуры и ЖКХ управления строительства, архитектуры, ЖКХ и дорожного хозяйства администрации Инсарского </w:t>
            </w:r>
            <w:r w:rsidRPr="002847CF">
              <w:rPr>
                <w:szCs w:val="28"/>
              </w:rPr>
              <w:lastRenderedPageBreak/>
              <w:t>муниципального района Акимов А.В.</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lastRenderedPageBreak/>
              <w:t xml:space="preserve">Начальник управления строительства, архитектуры, ЖКХ и дорожного хозяйства 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proofErr w:type="spellStart"/>
            <w:r w:rsidRPr="002847CF">
              <w:rPr>
                <w:szCs w:val="28"/>
              </w:rPr>
              <w:lastRenderedPageBreak/>
              <w:t>Капкаев</w:t>
            </w:r>
            <w:proofErr w:type="spellEnd"/>
            <w:r w:rsidRPr="002847CF">
              <w:rPr>
                <w:szCs w:val="28"/>
              </w:rPr>
              <w:t xml:space="preserve"> Р.Х.</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1.41</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Ремонт тротуара  по ул. Коммунистическая от ул. Пугачева до дома №42. 700 тыс. руб.</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В течение года</w:t>
            </w:r>
          </w:p>
        </w:tc>
        <w:tc>
          <w:tcPr>
            <w:tcW w:w="0" w:type="auto"/>
            <w:vMerge/>
          </w:tcPr>
          <w:p w:rsidR="002847CF" w:rsidRPr="002847CF" w:rsidRDefault="002847CF" w:rsidP="00787A5C">
            <w:pPr>
              <w:pStyle w:val="af7"/>
              <w:jc w:val="both"/>
              <w:rPr>
                <w:szCs w:val="28"/>
              </w:rPr>
            </w:pPr>
          </w:p>
        </w:tc>
        <w:tc>
          <w:tcPr>
            <w:tcW w:w="0" w:type="auto"/>
            <w:vMerge/>
          </w:tcPr>
          <w:p w:rsidR="002847CF" w:rsidRPr="002847CF" w:rsidRDefault="002847CF" w:rsidP="00787A5C">
            <w:pPr>
              <w:pStyle w:val="af7"/>
              <w:spacing w:before="0" w:beforeAutospacing="0" w:after="0" w:afterAutospacing="0"/>
              <w:jc w:val="both"/>
              <w:rPr>
                <w:szCs w:val="28"/>
              </w:rPr>
            </w:pPr>
          </w:p>
        </w:tc>
      </w:tr>
      <w:tr w:rsidR="002847CF" w:rsidRPr="002847CF" w:rsidTr="00787A5C">
        <w:trPr>
          <w:trHeight w:val="504"/>
        </w:trPr>
        <w:tc>
          <w:tcPr>
            <w:tcW w:w="0" w:type="auto"/>
            <w:gridSpan w:val="5"/>
            <w:vAlign w:val="center"/>
          </w:tcPr>
          <w:p w:rsidR="002847CF" w:rsidRPr="002847CF" w:rsidRDefault="002847CF" w:rsidP="00787A5C">
            <w:pPr>
              <w:pStyle w:val="af7"/>
              <w:spacing w:before="0" w:beforeAutospacing="0" w:after="0" w:afterAutospacing="0"/>
              <w:jc w:val="both"/>
              <w:rPr>
                <w:b/>
                <w:szCs w:val="28"/>
              </w:rPr>
            </w:pPr>
            <w:r w:rsidRPr="002847CF">
              <w:rPr>
                <w:b/>
                <w:szCs w:val="28"/>
              </w:rPr>
              <w:t>Капитальный ремонт многоквартирных домов:</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1.42</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В г. Инсар: ул. Советская д.8; д. 64; д.78;</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В течение года</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 xml:space="preserve">Глава городского поселения Инсар </w:t>
            </w:r>
          </w:p>
          <w:p w:rsidR="002847CF" w:rsidRPr="002847CF" w:rsidRDefault="002847CF" w:rsidP="00787A5C">
            <w:pPr>
              <w:pStyle w:val="af7"/>
              <w:spacing w:before="0" w:beforeAutospacing="0" w:after="0" w:afterAutospacing="0"/>
              <w:rPr>
                <w:szCs w:val="28"/>
              </w:rPr>
            </w:pPr>
            <w:r w:rsidRPr="002847CF">
              <w:rPr>
                <w:szCs w:val="28"/>
              </w:rPr>
              <w:t>Булычев Ю.Н.</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Начальник управления строительства, архитектуры, ЖКХ и дорожного хозяйства администрации Инсарского муниципального района</w:t>
            </w:r>
          </w:p>
          <w:p w:rsidR="002847CF" w:rsidRPr="002847CF" w:rsidRDefault="002847CF" w:rsidP="00787A5C">
            <w:pPr>
              <w:pStyle w:val="af7"/>
              <w:spacing w:before="0" w:beforeAutospacing="0" w:after="0" w:afterAutospacing="0"/>
              <w:rPr>
                <w:szCs w:val="28"/>
              </w:rPr>
            </w:pPr>
            <w:proofErr w:type="spellStart"/>
            <w:r w:rsidRPr="002847CF">
              <w:rPr>
                <w:szCs w:val="28"/>
              </w:rPr>
              <w:t>Капкаев</w:t>
            </w:r>
            <w:proofErr w:type="spellEnd"/>
            <w:r w:rsidRPr="002847CF">
              <w:rPr>
                <w:szCs w:val="28"/>
              </w:rPr>
              <w:t xml:space="preserve"> Р.Х.</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1.43</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Ул. Чернышевского д.5А, на общую сумму 5  033,474 тыс. руб.</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szCs w:val="28"/>
              </w:rPr>
            </w:pPr>
          </w:p>
        </w:tc>
        <w:tc>
          <w:tcPr>
            <w:tcW w:w="0" w:type="auto"/>
            <w:vMerge/>
          </w:tcPr>
          <w:p w:rsidR="002847CF" w:rsidRPr="002847CF" w:rsidRDefault="002847CF" w:rsidP="00787A5C">
            <w:pPr>
              <w:pStyle w:val="af7"/>
              <w:spacing w:before="0" w:beforeAutospacing="0" w:after="0" w:afterAutospacing="0"/>
              <w:jc w:val="both"/>
              <w:rPr>
                <w:szCs w:val="28"/>
              </w:rPr>
            </w:pPr>
          </w:p>
        </w:tc>
      </w:tr>
      <w:tr w:rsidR="002847CF" w:rsidRPr="002847CF" w:rsidTr="00787A5C">
        <w:trPr>
          <w:trHeight w:val="491"/>
        </w:trPr>
        <w:tc>
          <w:tcPr>
            <w:tcW w:w="0" w:type="auto"/>
            <w:gridSpan w:val="5"/>
            <w:vAlign w:val="center"/>
          </w:tcPr>
          <w:p w:rsidR="002847CF" w:rsidRPr="002847CF" w:rsidRDefault="002847CF" w:rsidP="00787A5C">
            <w:pPr>
              <w:pStyle w:val="af7"/>
              <w:spacing w:before="0" w:beforeAutospacing="0" w:after="0" w:afterAutospacing="0"/>
              <w:jc w:val="both"/>
              <w:rPr>
                <w:b/>
                <w:szCs w:val="28"/>
              </w:rPr>
            </w:pPr>
            <w:r w:rsidRPr="002847CF">
              <w:rPr>
                <w:b/>
                <w:szCs w:val="28"/>
              </w:rPr>
              <w:t>Комплексное развитие сельских территорий:</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1.45</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 xml:space="preserve">Строительство 1 индивидуального жилого дома (90 </w:t>
            </w:r>
            <w:proofErr w:type="spellStart"/>
            <w:r w:rsidRPr="002847CF">
              <w:rPr>
                <w:szCs w:val="28"/>
              </w:rPr>
              <w:t>кв.м</w:t>
            </w:r>
            <w:proofErr w:type="spellEnd"/>
            <w:r w:rsidRPr="002847CF">
              <w:rPr>
                <w:szCs w:val="28"/>
              </w:rPr>
              <w:t xml:space="preserve">.). в с. Русская </w:t>
            </w:r>
            <w:proofErr w:type="spellStart"/>
            <w:r w:rsidRPr="002847CF">
              <w:rPr>
                <w:szCs w:val="28"/>
              </w:rPr>
              <w:t>Паевка</w:t>
            </w:r>
            <w:proofErr w:type="spellEnd"/>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В течение года</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Зам. начальника-заведующий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 Акимов А.В.</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 xml:space="preserve">Начальник управления строительства, архитектуры, ЖКХ и дорожного хозяйства администрации Инсарского муниципального района </w:t>
            </w:r>
          </w:p>
          <w:p w:rsidR="002847CF" w:rsidRPr="002847CF" w:rsidRDefault="002847CF" w:rsidP="00787A5C">
            <w:pPr>
              <w:pStyle w:val="af7"/>
              <w:spacing w:before="0" w:beforeAutospacing="0" w:after="0" w:afterAutospacing="0"/>
              <w:jc w:val="both"/>
              <w:rPr>
                <w:szCs w:val="28"/>
              </w:rPr>
            </w:pPr>
            <w:proofErr w:type="spellStart"/>
            <w:r w:rsidRPr="002847CF">
              <w:rPr>
                <w:szCs w:val="28"/>
              </w:rPr>
              <w:t>Капкаев</w:t>
            </w:r>
            <w:proofErr w:type="spellEnd"/>
            <w:r w:rsidRPr="002847CF">
              <w:rPr>
                <w:szCs w:val="28"/>
              </w:rPr>
              <w:t xml:space="preserve"> Р.Х.</w:t>
            </w:r>
          </w:p>
        </w:tc>
      </w:tr>
      <w:tr w:rsidR="002847CF" w:rsidRPr="002847CF" w:rsidTr="00787A5C">
        <w:trPr>
          <w:trHeight w:val="554"/>
        </w:trPr>
        <w:tc>
          <w:tcPr>
            <w:tcW w:w="0" w:type="auto"/>
            <w:gridSpan w:val="5"/>
            <w:vAlign w:val="center"/>
          </w:tcPr>
          <w:p w:rsidR="002847CF" w:rsidRPr="002847CF" w:rsidRDefault="002847CF" w:rsidP="00787A5C">
            <w:pPr>
              <w:pStyle w:val="af7"/>
              <w:spacing w:before="0" w:beforeAutospacing="0" w:after="0" w:afterAutospacing="0"/>
              <w:jc w:val="both"/>
              <w:rPr>
                <w:b/>
                <w:szCs w:val="28"/>
                <w:highlight w:val="yellow"/>
              </w:rPr>
            </w:pPr>
            <w:r w:rsidRPr="002847CF">
              <w:rPr>
                <w:b/>
                <w:szCs w:val="28"/>
              </w:rPr>
              <w:t>Строительство и ремонт дорог:</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1.46</w:t>
            </w:r>
          </w:p>
        </w:tc>
        <w:tc>
          <w:tcPr>
            <w:tcW w:w="0" w:type="auto"/>
          </w:tcPr>
          <w:p w:rsidR="002847CF" w:rsidRPr="002847CF" w:rsidRDefault="002847CF" w:rsidP="00787A5C">
            <w:pPr>
              <w:pStyle w:val="af7"/>
              <w:spacing w:before="0" w:beforeAutospacing="0" w:after="0" w:afterAutospacing="0"/>
              <w:jc w:val="both"/>
              <w:rPr>
                <w:szCs w:val="28"/>
                <w:highlight w:val="yellow"/>
              </w:rPr>
            </w:pPr>
            <w:r w:rsidRPr="002847CF">
              <w:rPr>
                <w:szCs w:val="28"/>
              </w:rPr>
              <w:t xml:space="preserve">Ремонт автомобильных дорог по </w:t>
            </w:r>
            <w:proofErr w:type="spellStart"/>
            <w:r w:rsidRPr="002847CF">
              <w:rPr>
                <w:szCs w:val="28"/>
              </w:rPr>
              <w:t>ул.Гагарина</w:t>
            </w:r>
            <w:proofErr w:type="spellEnd"/>
            <w:r w:rsidRPr="002847CF">
              <w:rPr>
                <w:szCs w:val="28"/>
              </w:rPr>
              <w:t xml:space="preserve"> от ул. Комсомольская до «КС Банк». От ул. Куйбышева до ул. </w:t>
            </w:r>
            <w:proofErr w:type="spellStart"/>
            <w:r w:rsidRPr="002847CF">
              <w:rPr>
                <w:szCs w:val="28"/>
              </w:rPr>
              <w:t>Свентера</w:t>
            </w:r>
            <w:proofErr w:type="spellEnd"/>
            <w:r w:rsidRPr="002847CF">
              <w:rPr>
                <w:szCs w:val="28"/>
              </w:rPr>
              <w:t xml:space="preserve"> и по ул. </w:t>
            </w:r>
            <w:proofErr w:type="spellStart"/>
            <w:r w:rsidRPr="002847CF">
              <w:rPr>
                <w:szCs w:val="28"/>
              </w:rPr>
              <w:t>Свентера</w:t>
            </w:r>
            <w:proofErr w:type="spellEnd"/>
            <w:r w:rsidRPr="002847CF">
              <w:rPr>
                <w:szCs w:val="28"/>
              </w:rPr>
              <w:t xml:space="preserve"> от ул. Гагарина до дома №53 в г. Инсар, на сумму 6403,810 тыс. руб.;</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В течение года</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 xml:space="preserve">Глава городского поселения Инсар </w:t>
            </w:r>
          </w:p>
          <w:p w:rsidR="002847CF" w:rsidRPr="002847CF" w:rsidRDefault="002847CF" w:rsidP="00787A5C">
            <w:pPr>
              <w:pStyle w:val="af7"/>
              <w:spacing w:before="0" w:beforeAutospacing="0" w:after="0" w:afterAutospacing="0"/>
              <w:jc w:val="both"/>
              <w:rPr>
                <w:szCs w:val="28"/>
              </w:rPr>
            </w:pPr>
            <w:r w:rsidRPr="002847CF">
              <w:rPr>
                <w:szCs w:val="28"/>
              </w:rPr>
              <w:t>Булычев Ю.Н.</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 xml:space="preserve">Начальник управления строительства, архитектуры, ЖКХ и дорожного хозяйства 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proofErr w:type="spellStart"/>
            <w:r w:rsidRPr="002847CF">
              <w:rPr>
                <w:szCs w:val="28"/>
              </w:rPr>
              <w:t>Капкаев</w:t>
            </w:r>
            <w:proofErr w:type="spellEnd"/>
            <w:r w:rsidRPr="002847CF">
              <w:rPr>
                <w:szCs w:val="28"/>
              </w:rPr>
              <w:t xml:space="preserve"> Р.Х.</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1.47</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Ремонт участка автомобильных дорог в г. Инсар</w:t>
            </w:r>
          </w:p>
          <w:p w:rsidR="002847CF" w:rsidRPr="002847CF" w:rsidRDefault="002847CF" w:rsidP="00787A5C">
            <w:pPr>
              <w:pStyle w:val="af7"/>
              <w:spacing w:before="0" w:beforeAutospacing="0" w:after="0" w:afterAutospacing="0"/>
              <w:jc w:val="both"/>
              <w:rPr>
                <w:szCs w:val="28"/>
                <w:highlight w:val="yellow"/>
              </w:rPr>
            </w:pPr>
            <w:r w:rsidRPr="002847CF">
              <w:rPr>
                <w:szCs w:val="28"/>
              </w:rPr>
              <w:t>Содержание автомобильных дорог – 755 тыс. руб.</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В течение года</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 xml:space="preserve">Зам. начальника-заведующий отделом строительства, архитектуры и ЖКХ управления строительства, архитектуры, ЖКХ и дорожного хозяйства администрации Инсарского </w:t>
            </w:r>
            <w:r w:rsidRPr="002847CF">
              <w:rPr>
                <w:szCs w:val="28"/>
              </w:rPr>
              <w:lastRenderedPageBreak/>
              <w:t>муниципального района Акимов А.В.</w:t>
            </w:r>
          </w:p>
        </w:tc>
        <w:tc>
          <w:tcPr>
            <w:tcW w:w="0" w:type="auto"/>
            <w:vMerge/>
          </w:tcPr>
          <w:p w:rsidR="002847CF" w:rsidRPr="002847CF" w:rsidRDefault="002847CF" w:rsidP="00787A5C">
            <w:pPr>
              <w:pStyle w:val="af7"/>
              <w:spacing w:before="0" w:beforeAutospacing="0" w:after="0" w:afterAutospacing="0"/>
              <w:jc w:val="both"/>
              <w:rPr>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1.48</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 xml:space="preserve">Ремонт автомобильных дорог в г. Инсар </w:t>
            </w:r>
          </w:p>
          <w:p w:rsidR="002847CF" w:rsidRPr="002847CF" w:rsidRDefault="002847CF" w:rsidP="00787A5C">
            <w:pPr>
              <w:pStyle w:val="af7"/>
              <w:spacing w:before="0" w:beforeAutospacing="0" w:after="0" w:afterAutospacing="0"/>
              <w:jc w:val="both"/>
              <w:rPr>
                <w:szCs w:val="28"/>
              </w:rPr>
            </w:pPr>
            <w:r w:rsidRPr="002847CF">
              <w:rPr>
                <w:szCs w:val="28"/>
              </w:rPr>
              <w:t xml:space="preserve">По ул. Московская от ул. Гагарина до дома №109, </w:t>
            </w:r>
          </w:p>
          <w:p w:rsidR="002847CF" w:rsidRPr="002847CF" w:rsidRDefault="002847CF" w:rsidP="00787A5C">
            <w:pPr>
              <w:pStyle w:val="af7"/>
              <w:spacing w:before="0" w:beforeAutospacing="0" w:after="0" w:afterAutospacing="0"/>
              <w:jc w:val="both"/>
              <w:rPr>
                <w:szCs w:val="28"/>
              </w:rPr>
            </w:pPr>
            <w:r w:rsidRPr="002847CF">
              <w:rPr>
                <w:szCs w:val="28"/>
              </w:rPr>
              <w:t xml:space="preserve">Ул. Красноармейская от </w:t>
            </w:r>
            <w:proofErr w:type="spellStart"/>
            <w:r w:rsidRPr="002847CF">
              <w:rPr>
                <w:szCs w:val="28"/>
              </w:rPr>
              <w:t>ул.московская</w:t>
            </w:r>
            <w:proofErr w:type="spellEnd"/>
            <w:r w:rsidRPr="002847CF">
              <w:rPr>
                <w:szCs w:val="28"/>
              </w:rPr>
              <w:t xml:space="preserve"> до дома №19 и пер. Фабричный от ул. Московская до дома №2 А на 9325,7 тыс. руб.</w:t>
            </w:r>
          </w:p>
        </w:tc>
        <w:tc>
          <w:tcPr>
            <w:tcW w:w="0" w:type="auto"/>
          </w:tcPr>
          <w:p w:rsidR="002847CF" w:rsidRPr="002847CF" w:rsidRDefault="002847CF" w:rsidP="00787A5C">
            <w:pPr>
              <w:pStyle w:val="af7"/>
              <w:spacing w:before="0" w:beforeAutospacing="0" w:after="0" w:afterAutospacing="0"/>
              <w:jc w:val="both"/>
              <w:rPr>
                <w:szCs w:val="28"/>
              </w:rPr>
            </w:pPr>
          </w:p>
        </w:tc>
        <w:tc>
          <w:tcPr>
            <w:tcW w:w="0" w:type="auto"/>
          </w:tcPr>
          <w:p w:rsidR="002847CF" w:rsidRPr="002847CF" w:rsidRDefault="002847CF" w:rsidP="00787A5C">
            <w:pPr>
              <w:pStyle w:val="af7"/>
              <w:spacing w:before="0" w:beforeAutospacing="0" w:after="0" w:afterAutospacing="0"/>
              <w:jc w:val="both"/>
              <w:rPr>
                <w:szCs w:val="28"/>
              </w:rPr>
            </w:pPr>
          </w:p>
        </w:tc>
        <w:tc>
          <w:tcPr>
            <w:tcW w:w="0" w:type="auto"/>
          </w:tcPr>
          <w:p w:rsidR="002847CF" w:rsidRPr="002847CF" w:rsidRDefault="002847CF" w:rsidP="00787A5C">
            <w:pPr>
              <w:pStyle w:val="af7"/>
              <w:spacing w:before="0" w:beforeAutospacing="0" w:after="0" w:afterAutospacing="0"/>
              <w:jc w:val="both"/>
              <w:rPr>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1.48</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 xml:space="preserve">Ремонт дорог в с. Русская </w:t>
            </w:r>
            <w:proofErr w:type="spellStart"/>
            <w:r w:rsidRPr="002847CF">
              <w:rPr>
                <w:szCs w:val="28"/>
              </w:rPr>
              <w:t>Паевка</w:t>
            </w:r>
            <w:proofErr w:type="spellEnd"/>
            <w:r w:rsidRPr="002847CF">
              <w:rPr>
                <w:szCs w:val="28"/>
              </w:rPr>
              <w:t xml:space="preserve"> по </w:t>
            </w:r>
            <w:proofErr w:type="spellStart"/>
            <w:r w:rsidRPr="002847CF">
              <w:rPr>
                <w:szCs w:val="28"/>
              </w:rPr>
              <w:t>ул</w:t>
            </w:r>
            <w:proofErr w:type="spellEnd"/>
            <w:r w:rsidRPr="002847CF">
              <w:rPr>
                <w:szCs w:val="28"/>
              </w:rPr>
              <w:t xml:space="preserve"> Садовая – Центральная – 700 м на 3550 т. руб.</w:t>
            </w:r>
          </w:p>
          <w:p w:rsidR="002847CF" w:rsidRPr="002847CF" w:rsidRDefault="002847CF" w:rsidP="00787A5C">
            <w:pPr>
              <w:pStyle w:val="af7"/>
              <w:spacing w:before="0" w:beforeAutospacing="0" w:after="0" w:afterAutospacing="0"/>
              <w:jc w:val="both"/>
              <w:rPr>
                <w:szCs w:val="28"/>
              </w:rPr>
            </w:pPr>
            <w:r w:rsidRPr="002847CF">
              <w:rPr>
                <w:szCs w:val="28"/>
              </w:rPr>
              <w:t xml:space="preserve">Обустройство детской игровой площадки на 502 тыс. руб. в с. Русская </w:t>
            </w:r>
            <w:proofErr w:type="spellStart"/>
            <w:r w:rsidRPr="002847CF">
              <w:rPr>
                <w:szCs w:val="28"/>
              </w:rPr>
              <w:t>Паевка</w:t>
            </w:r>
            <w:proofErr w:type="spellEnd"/>
          </w:p>
        </w:tc>
        <w:tc>
          <w:tcPr>
            <w:tcW w:w="0" w:type="auto"/>
          </w:tcPr>
          <w:p w:rsidR="002847CF" w:rsidRPr="002847CF" w:rsidRDefault="002847CF" w:rsidP="00787A5C">
            <w:pPr>
              <w:pStyle w:val="af7"/>
              <w:spacing w:before="0" w:beforeAutospacing="0" w:after="0" w:afterAutospacing="0"/>
              <w:jc w:val="both"/>
              <w:rPr>
                <w:szCs w:val="28"/>
              </w:rPr>
            </w:pPr>
          </w:p>
        </w:tc>
        <w:tc>
          <w:tcPr>
            <w:tcW w:w="0" w:type="auto"/>
          </w:tcPr>
          <w:p w:rsidR="002847CF" w:rsidRPr="002847CF" w:rsidRDefault="002847CF" w:rsidP="00787A5C">
            <w:pPr>
              <w:pStyle w:val="af7"/>
              <w:spacing w:before="0" w:beforeAutospacing="0" w:after="0" w:afterAutospacing="0"/>
              <w:jc w:val="both"/>
              <w:rPr>
                <w:szCs w:val="28"/>
              </w:rPr>
            </w:pPr>
          </w:p>
        </w:tc>
        <w:tc>
          <w:tcPr>
            <w:tcW w:w="0" w:type="auto"/>
          </w:tcPr>
          <w:p w:rsidR="002847CF" w:rsidRPr="002847CF" w:rsidRDefault="002847CF" w:rsidP="00787A5C">
            <w:pPr>
              <w:pStyle w:val="af7"/>
              <w:spacing w:before="0" w:beforeAutospacing="0" w:after="0" w:afterAutospacing="0"/>
              <w:jc w:val="both"/>
              <w:rPr>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1.49</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Ремонт дороги в с. Кочетовка по ул. Асташкина 950 м на 2800 тыс. руб.</w:t>
            </w:r>
          </w:p>
        </w:tc>
        <w:tc>
          <w:tcPr>
            <w:tcW w:w="0" w:type="auto"/>
          </w:tcPr>
          <w:p w:rsidR="002847CF" w:rsidRPr="002847CF" w:rsidRDefault="002847CF" w:rsidP="00787A5C">
            <w:pPr>
              <w:pStyle w:val="af7"/>
              <w:spacing w:before="0" w:beforeAutospacing="0" w:after="0" w:afterAutospacing="0"/>
              <w:jc w:val="both"/>
              <w:rPr>
                <w:szCs w:val="28"/>
              </w:rPr>
            </w:pPr>
          </w:p>
        </w:tc>
        <w:tc>
          <w:tcPr>
            <w:tcW w:w="0" w:type="auto"/>
          </w:tcPr>
          <w:p w:rsidR="002847CF" w:rsidRPr="002847CF" w:rsidRDefault="002847CF" w:rsidP="00787A5C">
            <w:pPr>
              <w:pStyle w:val="af7"/>
              <w:spacing w:before="0" w:beforeAutospacing="0" w:after="0" w:afterAutospacing="0"/>
              <w:jc w:val="both"/>
              <w:rPr>
                <w:szCs w:val="28"/>
              </w:rPr>
            </w:pPr>
          </w:p>
        </w:tc>
        <w:tc>
          <w:tcPr>
            <w:tcW w:w="0" w:type="auto"/>
          </w:tcPr>
          <w:p w:rsidR="002847CF" w:rsidRPr="002847CF" w:rsidRDefault="002847CF" w:rsidP="00787A5C">
            <w:pPr>
              <w:pStyle w:val="af7"/>
              <w:spacing w:before="0" w:beforeAutospacing="0" w:after="0" w:afterAutospacing="0"/>
              <w:jc w:val="both"/>
              <w:rPr>
                <w:szCs w:val="28"/>
              </w:rPr>
            </w:pPr>
          </w:p>
        </w:tc>
      </w:tr>
      <w:tr w:rsidR="002847CF" w:rsidRPr="002847CF" w:rsidTr="00787A5C">
        <w:trPr>
          <w:trHeight w:val="552"/>
        </w:trPr>
        <w:tc>
          <w:tcPr>
            <w:tcW w:w="0" w:type="auto"/>
            <w:gridSpan w:val="5"/>
            <w:shd w:val="clear" w:color="auto" w:fill="auto"/>
            <w:vAlign w:val="center"/>
          </w:tcPr>
          <w:p w:rsidR="002847CF" w:rsidRPr="002847CF" w:rsidRDefault="002847CF" w:rsidP="00787A5C">
            <w:pPr>
              <w:pStyle w:val="af7"/>
              <w:spacing w:before="0" w:beforeAutospacing="0" w:after="0" w:afterAutospacing="0"/>
              <w:jc w:val="both"/>
              <w:rPr>
                <w:b/>
                <w:szCs w:val="28"/>
              </w:rPr>
            </w:pPr>
            <w:r w:rsidRPr="002847CF">
              <w:rPr>
                <w:b/>
                <w:szCs w:val="28"/>
              </w:rPr>
              <w:t>Обработка и утилизация отходов:</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1.48</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ООО «</w:t>
            </w:r>
            <w:proofErr w:type="spellStart"/>
            <w:r w:rsidRPr="002847CF">
              <w:rPr>
                <w:szCs w:val="28"/>
              </w:rPr>
              <w:t>Ремондис</w:t>
            </w:r>
            <w:proofErr w:type="spellEnd"/>
            <w:r w:rsidRPr="002847CF">
              <w:rPr>
                <w:szCs w:val="28"/>
              </w:rPr>
              <w:t>» продолжить работу по заключению договоров по вывозу ТКО в  городском и сельских поселениях района.</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В течение года</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Главы городского и сельских поселений Инсарского муниципального района</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 xml:space="preserve">Начальник управления строительства, архитектуры, ЖКХ и дорожного хозяйства администрации Инсарского муниципального района </w:t>
            </w:r>
          </w:p>
          <w:p w:rsidR="002847CF" w:rsidRPr="002847CF" w:rsidRDefault="002847CF" w:rsidP="00787A5C">
            <w:pPr>
              <w:pStyle w:val="af7"/>
              <w:spacing w:before="0" w:beforeAutospacing="0" w:after="0" w:afterAutospacing="0"/>
              <w:jc w:val="both"/>
              <w:rPr>
                <w:szCs w:val="28"/>
              </w:rPr>
            </w:pPr>
            <w:proofErr w:type="spellStart"/>
            <w:r w:rsidRPr="002847CF">
              <w:rPr>
                <w:szCs w:val="28"/>
              </w:rPr>
              <w:t>Капкаев</w:t>
            </w:r>
            <w:proofErr w:type="spellEnd"/>
            <w:r w:rsidRPr="002847CF">
              <w:rPr>
                <w:szCs w:val="28"/>
              </w:rPr>
              <w:t xml:space="preserve"> Р.Х.</w:t>
            </w:r>
          </w:p>
        </w:tc>
      </w:tr>
      <w:tr w:rsidR="002847CF" w:rsidRPr="002847CF" w:rsidTr="00787A5C">
        <w:trPr>
          <w:trHeight w:val="556"/>
        </w:trPr>
        <w:tc>
          <w:tcPr>
            <w:tcW w:w="0" w:type="auto"/>
            <w:gridSpan w:val="5"/>
            <w:vAlign w:val="center"/>
          </w:tcPr>
          <w:p w:rsidR="002847CF" w:rsidRPr="002847CF" w:rsidRDefault="002847CF" w:rsidP="00787A5C">
            <w:pPr>
              <w:pStyle w:val="af7"/>
              <w:spacing w:before="0" w:beforeAutospacing="0" w:after="0" w:afterAutospacing="0"/>
              <w:jc w:val="both"/>
              <w:rPr>
                <w:b/>
                <w:szCs w:val="28"/>
              </w:rPr>
            </w:pPr>
            <w:r w:rsidRPr="002847CF">
              <w:rPr>
                <w:b/>
                <w:szCs w:val="28"/>
              </w:rPr>
              <w:t>Формирование комфортной городской среды:</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1.50</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Благоустройство дворовых территорий многоквартирных домов №47,49 по ул. Московская и домов №8а, 8б по ул. Пугачева.</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В течение года</w:t>
            </w:r>
          </w:p>
        </w:tc>
        <w:tc>
          <w:tcPr>
            <w:tcW w:w="0" w:type="auto"/>
          </w:tcPr>
          <w:p w:rsidR="002847CF" w:rsidRPr="002847CF" w:rsidRDefault="002847CF" w:rsidP="00787A5C">
            <w:pPr>
              <w:pStyle w:val="af7"/>
              <w:spacing w:before="0" w:beforeAutospacing="0" w:after="0" w:afterAutospacing="0"/>
              <w:jc w:val="both"/>
              <w:rPr>
                <w:szCs w:val="28"/>
              </w:rPr>
            </w:pPr>
          </w:p>
        </w:tc>
        <w:tc>
          <w:tcPr>
            <w:tcW w:w="0" w:type="auto"/>
          </w:tcPr>
          <w:p w:rsidR="002847CF" w:rsidRPr="002847CF" w:rsidRDefault="002847CF" w:rsidP="00787A5C">
            <w:pPr>
              <w:pStyle w:val="af7"/>
              <w:spacing w:before="0" w:beforeAutospacing="0" w:after="0" w:afterAutospacing="0"/>
              <w:jc w:val="both"/>
              <w:rPr>
                <w:szCs w:val="28"/>
              </w:rPr>
            </w:pPr>
          </w:p>
        </w:tc>
      </w:tr>
      <w:tr w:rsidR="002847CF" w:rsidRPr="002847CF" w:rsidTr="00787A5C">
        <w:trPr>
          <w:trHeight w:val="550"/>
        </w:trPr>
        <w:tc>
          <w:tcPr>
            <w:tcW w:w="0" w:type="auto"/>
            <w:gridSpan w:val="5"/>
            <w:vAlign w:val="center"/>
          </w:tcPr>
          <w:p w:rsidR="002847CF" w:rsidRPr="002847CF" w:rsidRDefault="002847CF" w:rsidP="00787A5C">
            <w:pPr>
              <w:pStyle w:val="af7"/>
              <w:tabs>
                <w:tab w:val="left" w:pos="1891"/>
              </w:tabs>
              <w:spacing w:before="0" w:beforeAutospacing="0" w:after="0" w:afterAutospacing="0"/>
              <w:jc w:val="both"/>
              <w:rPr>
                <w:b/>
                <w:szCs w:val="28"/>
              </w:rPr>
            </w:pPr>
            <w:r w:rsidRPr="002847CF">
              <w:rPr>
                <w:b/>
                <w:szCs w:val="28"/>
              </w:rPr>
              <w:t>Развитие торговли:</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1.51</w:t>
            </w:r>
          </w:p>
        </w:tc>
        <w:tc>
          <w:tcPr>
            <w:tcW w:w="0" w:type="auto"/>
          </w:tcPr>
          <w:p w:rsidR="002847CF" w:rsidRPr="002847CF" w:rsidRDefault="002847CF" w:rsidP="00787A5C">
            <w:pPr>
              <w:jc w:val="both"/>
              <w:rPr>
                <w:color w:val="000000"/>
                <w:szCs w:val="28"/>
              </w:rPr>
            </w:pPr>
            <w:r w:rsidRPr="002847CF">
              <w:rPr>
                <w:color w:val="000000"/>
                <w:szCs w:val="28"/>
              </w:rPr>
              <w:t xml:space="preserve">Проведение мониторинга обеспеченности населения района площадью торговых </w:t>
            </w:r>
            <w:r w:rsidRPr="002847CF">
              <w:rPr>
                <w:color w:val="000000"/>
                <w:szCs w:val="28"/>
              </w:rPr>
              <w:lastRenderedPageBreak/>
              <w:t>объектов с выявлением проблемных территорий;</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lastRenderedPageBreak/>
              <w:t>В течение года</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 xml:space="preserve">Начальник экономического управления администрации </w:t>
            </w:r>
            <w:r w:rsidRPr="002847CF">
              <w:rPr>
                <w:szCs w:val="28"/>
              </w:rPr>
              <w:lastRenderedPageBreak/>
              <w:t xml:space="preserve">Инсарского муниципального района </w:t>
            </w:r>
          </w:p>
          <w:p w:rsidR="002847CF" w:rsidRPr="002847CF" w:rsidRDefault="002847CF" w:rsidP="00787A5C">
            <w:pPr>
              <w:pStyle w:val="af7"/>
              <w:spacing w:before="0" w:beforeAutospacing="0" w:after="0" w:afterAutospacing="0"/>
              <w:rPr>
                <w:b/>
                <w:color w:val="545050"/>
                <w:szCs w:val="28"/>
              </w:rPr>
            </w:pPr>
            <w:r w:rsidRPr="002847CF">
              <w:rPr>
                <w:szCs w:val="28"/>
              </w:rPr>
              <w:t>Г.В. Красникова</w:t>
            </w:r>
          </w:p>
        </w:tc>
        <w:tc>
          <w:tcPr>
            <w:tcW w:w="0" w:type="auto"/>
            <w:vMerge w:val="restart"/>
            <w:vAlign w:val="center"/>
          </w:tcPr>
          <w:p w:rsidR="002847CF" w:rsidRPr="002847CF" w:rsidRDefault="002847CF" w:rsidP="00787A5C">
            <w:pPr>
              <w:pStyle w:val="af7"/>
              <w:spacing w:after="0" w:afterAutospacing="0"/>
              <w:rPr>
                <w:szCs w:val="28"/>
              </w:rPr>
            </w:pPr>
            <w:r w:rsidRPr="002847CF">
              <w:rPr>
                <w:szCs w:val="28"/>
              </w:rPr>
              <w:lastRenderedPageBreak/>
              <w:t xml:space="preserve">Первый заместитель главы Инсарского </w:t>
            </w:r>
            <w:r w:rsidRPr="002847CF">
              <w:rPr>
                <w:szCs w:val="28"/>
              </w:rPr>
              <w:lastRenderedPageBreak/>
              <w:t>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1.52</w:t>
            </w:r>
          </w:p>
        </w:tc>
        <w:tc>
          <w:tcPr>
            <w:tcW w:w="0" w:type="auto"/>
          </w:tcPr>
          <w:p w:rsidR="002847CF" w:rsidRPr="002847CF" w:rsidRDefault="002847CF" w:rsidP="00787A5C">
            <w:pPr>
              <w:jc w:val="both"/>
              <w:rPr>
                <w:color w:val="000000"/>
                <w:szCs w:val="28"/>
              </w:rPr>
            </w:pPr>
            <w:r w:rsidRPr="002847CF">
              <w:rPr>
                <w:color w:val="000000"/>
                <w:szCs w:val="28"/>
              </w:rPr>
              <w:t>Мониторинг развития и состояния объектов ярмарочной, нестационарной и мобильной торговли;</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1.53</w:t>
            </w:r>
          </w:p>
        </w:tc>
        <w:tc>
          <w:tcPr>
            <w:tcW w:w="0" w:type="auto"/>
          </w:tcPr>
          <w:p w:rsidR="002847CF" w:rsidRPr="002847CF" w:rsidRDefault="002847CF" w:rsidP="00787A5C">
            <w:pPr>
              <w:jc w:val="both"/>
              <w:rPr>
                <w:color w:val="000000"/>
                <w:szCs w:val="28"/>
              </w:rPr>
            </w:pPr>
            <w:r w:rsidRPr="002847CF">
              <w:rPr>
                <w:color w:val="000000"/>
                <w:szCs w:val="28"/>
              </w:rPr>
              <w:t xml:space="preserve">Проведение мониторинга цен на основные виды продовольственных товаров в целях определения экономической доступности товаров для населения района; </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val="restart"/>
            <w:vAlign w:val="center"/>
          </w:tcPr>
          <w:p w:rsidR="002847CF" w:rsidRPr="002847CF" w:rsidRDefault="002847CF" w:rsidP="00787A5C">
            <w:pPr>
              <w:pStyle w:val="af7"/>
              <w:spacing w:after="0" w:afterAutospacing="0"/>
              <w:rPr>
                <w:szCs w:val="28"/>
              </w:rPr>
            </w:pPr>
            <w:r w:rsidRPr="002847CF">
              <w:rPr>
                <w:szCs w:val="28"/>
              </w:rPr>
              <w:t xml:space="preserve">Заместитель главы – начальник управления по работе с отраслями АПК и ЛПХ граждан 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r w:rsidRPr="002847CF">
              <w:rPr>
                <w:szCs w:val="28"/>
              </w:rPr>
              <w:t>Спирин А. А.</w:t>
            </w:r>
          </w:p>
        </w:tc>
        <w:tc>
          <w:tcPr>
            <w:tcW w:w="0" w:type="auto"/>
            <w:vMerge w:val="restart"/>
            <w:vAlign w:val="center"/>
          </w:tcPr>
          <w:p w:rsidR="002847CF" w:rsidRPr="002847CF" w:rsidRDefault="002847CF" w:rsidP="00787A5C">
            <w:pPr>
              <w:pStyle w:val="af7"/>
              <w:spacing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1.54</w:t>
            </w:r>
          </w:p>
        </w:tc>
        <w:tc>
          <w:tcPr>
            <w:tcW w:w="0" w:type="auto"/>
          </w:tcPr>
          <w:p w:rsidR="002847CF" w:rsidRPr="002847CF" w:rsidRDefault="002847CF" w:rsidP="00787A5C">
            <w:pPr>
              <w:jc w:val="both"/>
              <w:rPr>
                <w:color w:val="000000"/>
                <w:szCs w:val="28"/>
              </w:rPr>
            </w:pPr>
            <w:r w:rsidRPr="002847CF">
              <w:rPr>
                <w:color w:val="000000"/>
                <w:szCs w:val="28"/>
              </w:rPr>
              <w:t>Организация ярмарочной торговли в целях реализации сельскохозяйственной продукции, произведенной сельскохозяйственными организациями, крестьянскими (фермерскими) хозяйствами и гражданами, ведущими  личное подсобное хозяйство, на территории района.</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551"/>
        </w:trPr>
        <w:tc>
          <w:tcPr>
            <w:tcW w:w="0" w:type="auto"/>
            <w:gridSpan w:val="5"/>
            <w:vAlign w:val="center"/>
          </w:tcPr>
          <w:p w:rsidR="002847CF" w:rsidRPr="002847CF" w:rsidRDefault="002847CF" w:rsidP="00787A5C">
            <w:pPr>
              <w:pStyle w:val="af7"/>
              <w:spacing w:before="0" w:beforeAutospacing="0" w:after="0" w:afterAutospacing="0"/>
              <w:jc w:val="both"/>
              <w:rPr>
                <w:b/>
                <w:szCs w:val="28"/>
              </w:rPr>
            </w:pPr>
            <w:r w:rsidRPr="002847CF">
              <w:rPr>
                <w:b/>
                <w:szCs w:val="28"/>
              </w:rPr>
              <w:t>Бюджетная политика:</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1.55</w:t>
            </w:r>
          </w:p>
        </w:tc>
        <w:tc>
          <w:tcPr>
            <w:tcW w:w="0" w:type="auto"/>
          </w:tcPr>
          <w:p w:rsidR="002847CF" w:rsidRPr="002847CF" w:rsidRDefault="002847CF" w:rsidP="00787A5C">
            <w:pPr>
              <w:jc w:val="both"/>
              <w:rPr>
                <w:szCs w:val="28"/>
              </w:rPr>
            </w:pPr>
            <w:r w:rsidRPr="002847CF">
              <w:rPr>
                <w:rFonts w:eastAsia="Calibri"/>
                <w:szCs w:val="28"/>
              </w:rPr>
              <w:t>Обеспечить в 2020-2024 годах дефицит бюджета Инсарского муниципального района на уровне не более 0% суммы доходов бюджета муниципального образования без учета безвозмездных поступлений за соответствующий финансовый год;</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В течение года</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Финансовое управление администрации Инсарского муниципального района</w:t>
            </w:r>
          </w:p>
        </w:tc>
        <w:tc>
          <w:tcPr>
            <w:tcW w:w="0" w:type="auto"/>
            <w:vMerge w:val="restart"/>
            <w:vAlign w:val="center"/>
          </w:tcPr>
          <w:p w:rsidR="002847CF" w:rsidRPr="002847CF" w:rsidRDefault="002847CF" w:rsidP="00787A5C">
            <w:pPr>
              <w:pStyle w:val="af7"/>
              <w:spacing w:after="0" w:afterAutospacing="0"/>
              <w:rPr>
                <w:szCs w:val="28"/>
              </w:rPr>
            </w:pPr>
          </w:p>
          <w:p w:rsidR="002847CF" w:rsidRPr="002847CF" w:rsidRDefault="002847CF" w:rsidP="00787A5C">
            <w:pPr>
              <w:pStyle w:val="af7"/>
              <w:spacing w:after="0" w:afterAutospacing="0"/>
              <w:rPr>
                <w:szCs w:val="28"/>
              </w:rPr>
            </w:pPr>
            <w:r w:rsidRPr="002847CF">
              <w:rPr>
                <w:szCs w:val="28"/>
              </w:rPr>
              <w:t>Заместитель главы – начальник финансового управления администрации Инсарского муниципального района</w:t>
            </w:r>
          </w:p>
          <w:p w:rsidR="002847CF" w:rsidRPr="002847CF" w:rsidRDefault="002847CF" w:rsidP="00787A5C">
            <w:pPr>
              <w:pStyle w:val="af7"/>
              <w:spacing w:before="0" w:beforeAutospacing="0" w:after="0" w:afterAutospacing="0"/>
              <w:rPr>
                <w:b/>
                <w:szCs w:val="28"/>
              </w:rPr>
            </w:pPr>
            <w:r w:rsidRPr="002847CF">
              <w:rPr>
                <w:szCs w:val="28"/>
              </w:rPr>
              <w:t>Синичкин А. П.</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1.56</w:t>
            </w:r>
          </w:p>
        </w:tc>
        <w:tc>
          <w:tcPr>
            <w:tcW w:w="0" w:type="auto"/>
          </w:tcPr>
          <w:p w:rsidR="002847CF" w:rsidRPr="002847CF" w:rsidRDefault="002847CF" w:rsidP="00787A5C">
            <w:pPr>
              <w:pStyle w:val="af7"/>
              <w:spacing w:before="0" w:beforeAutospacing="0" w:after="0" w:afterAutospacing="0"/>
              <w:jc w:val="both"/>
              <w:rPr>
                <w:b/>
                <w:szCs w:val="28"/>
              </w:rPr>
            </w:pPr>
            <w:r w:rsidRPr="002847CF">
              <w:rPr>
                <w:szCs w:val="28"/>
              </w:rPr>
              <w:t>О</w:t>
            </w:r>
            <w:r w:rsidRPr="002847CF">
              <w:rPr>
                <w:rFonts w:eastAsia="Calibri"/>
                <w:szCs w:val="28"/>
              </w:rPr>
              <w:t>беспечить выполнение прогноза поступления налоговых и неналоговых доходов в 2020 году  бюджета Инсарского муниципального района в сумме 54631,8 тыс. руб.;</w:t>
            </w:r>
          </w:p>
        </w:tc>
        <w:tc>
          <w:tcPr>
            <w:tcW w:w="0" w:type="auto"/>
          </w:tcPr>
          <w:p w:rsidR="002847CF" w:rsidRPr="002847CF" w:rsidRDefault="002847CF" w:rsidP="00787A5C">
            <w:pPr>
              <w:pStyle w:val="af7"/>
              <w:spacing w:before="0" w:beforeAutospacing="0" w:after="0" w:afterAutospacing="0"/>
              <w:jc w:val="both"/>
              <w:rPr>
                <w:b/>
                <w:szCs w:val="28"/>
              </w:rPr>
            </w:pPr>
            <w:r w:rsidRPr="002847CF">
              <w:rPr>
                <w:szCs w:val="28"/>
              </w:rPr>
              <w:t>В течение года</w:t>
            </w:r>
          </w:p>
        </w:tc>
        <w:tc>
          <w:tcPr>
            <w:tcW w:w="0" w:type="auto"/>
            <w:vMerge/>
          </w:tcPr>
          <w:p w:rsidR="002847CF" w:rsidRPr="002847CF" w:rsidRDefault="002847CF" w:rsidP="00787A5C">
            <w:pPr>
              <w:pStyle w:val="af7"/>
              <w:jc w:val="both"/>
              <w:rPr>
                <w:b/>
                <w:szCs w:val="28"/>
              </w:rPr>
            </w:pPr>
          </w:p>
        </w:tc>
        <w:tc>
          <w:tcPr>
            <w:tcW w:w="0" w:type="auto"/>
            <w:vMerge/>
          </w:tcPr>
          <w:p w:rsidR="002847CF" w:rsidRPr="002847CF" w:rsidRDefault="002847CF" w:rsidP="00787A5C">
            <w:pPr>
              <w:pStyle w:val="af7"/>
              <w:spacing w:before="0" w:beforeAutospacing="0" w:after="0" w:afterAutospacing="0"/>
              <w:jc w:val="both"/>
              <w:rPr>
                <w:b/>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lastRenderedPageBreak/>
              <w:t>1.57</w:t>
            </w:r>
          </w:p>
        </w:tc>
        <w:tc>
          <w:tcPr>
            <w:tcW w:w="0" w:type="auto"/>
          </w:tcPr>
          <w:p w:rsidR="002847CF" w:rsidRPr="002847CF" w:rsidRDefault="002847CF" w:rsidP="00787A5C">
            <w:pPr>
              <w:jc w:val="both"/>
              <w:rPr>
                <w:szCs w:val="28"/>
              </w:rPr>
            </w:pPr>
            <w:r w:rsidRPr="002847CF">
              <w:rPr>
                <w:rFonts w:eastAsia="Calibri"/>
                <w:szCs w:val="28"/>
              </w:rPr>
              <w:t>Отказаться от принятия новых расходных обязательств, увеличения действующих расходных обязательств, не обеспеченных собственными доходами.</w:t>
            </w:r>
          </w:p>
        </w:tc>
        <w:tc>
          <w:tcPr>
            <w:tcW w:w="0" w:type="auto"/>
          </w:tcPr>
          <w:p w:rsidR="002847CF" w:rsidRPr="002847CF" w:rsidRDefault="002847CF" w:rsidP="00787A5C">
            <w:pPr>
              <w:pStyle w:val="af7"/>
              <w:spacing w:before="0" w:beforeAutospacing="0" w:after="0" w:afterAutospacing="0"/>
              <w:jc w:val="both"/>
              <w:rPr>
                <w:b/>
                <w:szCs w:val="28"/>
              </w:rPr>
            </w:pPr>
            <w:r w:rsidRPr="002847CF">
              <w:rPr>
                <w:szCs w:val="28"/>
              </w:rPr>
              <w:t>В течение года</w:t>
            </w:r>
          </w:p>
        </w:tc>
        <w:tc>
          <w:tcPr>
            <w:tcW w:w="0" w:type="auto"/>
          </w:tcPr>
          <w:p w:rsidR="002847CF" w:rsidRPr="002847CF" w:rsidRDefault="002847CF" w:rsidP="00787A5C">
            <w:pPr>
              <w:pStyle w:val="af7"/>
              <w:spacing w:before="0" w:beforeAutospacing="0" w:after="0" w:afterAutospacing="0"/>
              <w:jc w:val="both"/>
              <w:rPr>
                <w:b/>
                <w:szCs w:val="28"/>
              </w:rPr>
            </w:pPr>
            <w:r w:rsidRPr="002847CF">
              <w:rPr>
                <w:szCs w:val="28"/>
              </w:rPr>
              <w:t>Финансовое управление администрации Инсарского муниципального района</w:t>
            </w:r>
          </w:p>
        </w:tc>
        <w:tc>
          <w:tcPr>
            <w:tcW w:w="0" w:type="auto"/>
          </w:tcPr>
          <w:p w:rsidR="002847CF" w:rsidRPr="002847CF" w:rsidRDefault="002847CF" w:rsidP="00787A5C">
            <w:pPr>
              <w:pStyle w:val="af7"/>
              <w:spacing w:after="0" w:afterAutospacing="0"/>
              <w:rPr>
                <w:szCs w:val="28"/>
              </w:rPr>
            </w:pPr>
            <w:r w:rsidRPr="002847CF">
              <w:rPr>
                <w:szCs w:val="28"/>
              </w:rPr>
              <w:t>Заместитель главы – начальник финансового управления администрации Инсарского муниципального района</w:t>
            </w:r>
          </w:p>
          <w:p w:rsidR="002847CF" w:rsidRPr="002847CF" w:rsidRDefault="002847CF" w:rsidP="00787A5C">
            <w:pPr>
              <w:pStyle w:val="af7"/>
              <w:spacing w:before="0" w:beforeAutospacing="0" w:after="0" w:afterAutospacing="0"/>
              <w:jc w:val="both"/>
              <w:rPr>
                <w:b/>
                <w:szCs w:val="28"/>
              </w:rPr>
            </w:pPr>
            <w:r w:rsidRPr="002847CF">
              <w:rPr>
                <w:szCs w:val="28"/>
              </w:rPr>
              <w:t>Синичкин А. П.</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1.58</w:t>
            </w:r>
          </w:p>
        </w:tc>
        <w:tc>
          <w:tcPr>
            <w:tcW w:w="0" w:type="auto"/>
          </w:tcPr>
          <w:p w:rsidR="002847CF" w:rsidRPr="002847CF" w:rsidRDefault="002847CF" w:rsidP="00787A5C">
            <w:pPr>
              <w:jc w:val="both"/>
              <w:rPr>
                <w:rFonts w:eastAsia="Calibri"/>
                <w:szCs w:val="28"/>
                <w:highlight w:val="yellow"/>
              </w:rPr>
            </w:pPr>
            <w:r w:rsidRPr="002847CF">
              <w:rPr>
                <w:rFonts w:eastAsia="Calibri"/>
                <w:szCs w:val="28"/>
              </w:rPr>
              <w:t xml:space="preserve">Обеспечить соблюдение условий соглашения о реструктуризации задолженности Инсарского муниципального района Республики Мордовия по бюджетным кредитам, предоставленным из республиканского бюджета Республики Мордовия, заключенного с Министерством финансов Республики Мордовия. </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В течение года</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Финансовое управление администрации Инсарского муниципального района</w:t>
            </w:r>
          </w:p>
        </w:tc>
        <w:tc>
          <w:tcPr>
            <w:tcW w:w="0" w:type="auto"/>
          </w:tcPr>
          <w:p w:rsidR="002847CF" w:rsidRPr="002847CF" w:rsidRDefault="002847CF" w:rsidP="00787A5C">
            <w:pPr>
              <w:pStyle w:val="af7"/>
              <w:spacing w:after="0" w:afterAutospacing="0"/>
              <w:rPr>
                <w:szCs w:val="28"/>
              </w:rPr>
            </w:pPr>
            <w:r w:rsidRPr="002847CF">
              <w:rPr>
                <w:szCs w:val="28"/>
              </w:rPr>
              <w:t>Заместитель главы – начальник финансового управления администрации Инсарского муниципального района Синичкин А.П.</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1.59</w:t>
            </w:r>
          </w:p>
        </w:tc>
        <w:tc>
          <w:tcPr>
            <w:tcW w:w="0" w:type="auto"/>
          </w:tcPr>
          <w:p w:rsidR="002847CF" w:rsidRPr="002847CF" w:rsidRDefault="002847CF" w:rsidP="00787A5C">
            <w:pPr>
              <w:jc w:val="both"/>
              <w:rPr>
                <w:rFonts w:eastAsia="Calibri"/>
                <w:szCs w:val="28"/>
                <w:highlight w:val="yellow"/>
              </w:rPr>
            </w:pPr>
            <w:r w:rsidRPr="002847CF">
              <w:rPr>
                <w:rFonts w:eastAsia="Calibri"/>
                <w:szCs w:val="28"/>
              </w:rPr>
              <w:t xml:space="preserve">Обеспечить исполнение долговых обязательств в полном объеме и в установленные сроки, сократить основной долг по кредитному договору до 4500 тыс. руб. </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В течение года</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Финансовое управление администрации Инсарского муниципального района</w:t>
            </w:r>
          </w:p>
        </w:tc>
        <w:tc>
          <w:tcPr>
            <w:tcW w:w="0" w:type="auto"/>
          </w:tcPr>
          <w:p w:rsidR="002847CF" w:rsidRPr="002847CF" w:rsidRDefault="002847CF" w:rsidP="00787A5C">
            <w:pPr>
              <w:pStyle w:val="af7"/>
              <w:spacing w:after="0" w:afterAutospacing="0"/>
              <w:rPr>
                <w:szCs w:val="28"/>
              </w:rPr>
            </w:pPr>
            <w:r w:rsidRPr="002847CF">
              <w:rPr>
                <w:szCs w:val="28"/>
              </w:rPr>
              <w:t>Заместитель главы – начальник финансового управления администрации Инсарского муниципального района Синичкин А.П.</w:t>
            </w:r>
          </w:p>
        </w:tc>
      </w:tr>
      <w:tr w:rsidR="002847CF" w:rsidRPr="002847CF" w:rsidTr="00787A5C">
        <w:trPr>
          <w:trHeight w:val="527"/>
        </w:trPr>
        <w:tc>
          <w:tcPr>
            <w:tcW w:w="0" w:type="auto"/>
            <w:gridSpan w:val="5"/>
            <w:vAlign w:val="center"/>
          </w:tcPr>
          <w:p w:rsidR="002847CF" w:rsidRPr="002847CF" w:rsidRDefault="002847CF" w:rsidP="00787A5C">
            <w:pPr>
              <w:suppressAutoHyphens/>
              <w:ind w:firstLine="567"/>
              <w:jc w:val="center"/>
              <w:rPr>
                <w:b/>
                <w:szCs w:val="28"/>
              </w:rPr>
            </w:pPr>
            <w:r w:rsidRPr="002847CF">
              <w:rPr>
                <w:b/>
                <w:szCs w:val="28"/>
              </w:rPr>
              <w:t>2. НАЦИОНАЛЬНЫЕ ПРОЕКТЫ – ОСНОВА ПОВЫШЕНИЯ КАЧЕСТВА ЖИЗНИ.</w:t>
            </w:r>
          </w:p>
        </w:tc>
      </w:tr>
      <w:tr w:rsidR="002847CF" w:rsidRPr="002847CF" w:rsidTr="00787A5C">
        <w:trPr>
          <w:trHeight w:val="561"/>
        </w:trPr>
        <w:tc>
          <w:tcPr>
            <w:tcW w:w="0" w:type="auto"/>
            <w:gridSpan w:val="5"/>
            <w:vAlign w:val="center"/>
          </w:tcPr>
          <w:p w:rsidR="002847CF" w:rsidRPr="002847CF" w:rsidRDefault="002847CF" w:rsidP="00787A5C">
            <w:pPr>
              <w:pStyle w:val="af7"/>
              <w:spacing w:before="0" w:beforeAutospacing="0" w:after="0" w:afterAutospacing="0"/>
              <w:jc w:val="both"/>
              <w:rPr>
                <w:b/>
                <w:szCs w:val="28"/>
              </w:rPr>
            </w:pPr>
            <w:r w:rsidRPr="002847CF">
              <w:rPr>
                <w:b/>
                <w:szCs w:val="28"/>
              </w:rPr>
              <w:t>Выполнение Майских Указов:</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2.1</w:t>
            </w:r>
          </w:p>
        </w:tc>
        <w:tc>
          <w:tcPr>
            <w:tcW w:w="0" w:type="auto"/>
          </w:tcPr>
          <w:p w:rsidR="002847CF" w:rsidRPr="002847CF" w:rsidRDefault="002847CF" w:rsidP="00787A5C">
            <w:pPr>
              <w:pStyle w:val="afa"/>
              <w:ind w:left="0"/>
              <w:jc w:val="both"/>
              <w:rPr>
                <w:szCs w:val="28"/>
              </w:rPr>
            </w:pPr>
            <w:r w:rsidRPr="002847CF">
              <w:rPr>
                <w:szCs w:val="28"/>
              </w:rPr>
              <w:t xml:space="preserve">Принять меры по обеспечению сохранения достигнутых соотношений средней заработной платы к среднемесячному доходу от трудовой деятельности, закрепленных в майских указах Президента Российской Федерации 2012 года, для отдельных </w:t>
            </w:r>
            <w:r w:rsidRPr="002847CF">
              <w:rPr>
                <w:szCs w:val="28"/>
              </w:rPr>
              <w:lastRenderedPageBreak/>
              <w:t>категорий работников социальной сферы:</w:t>
            </w:r>
          </w:p>
          <w:p w:rsidR="002847CF" w:rsidRPr="002847CF" w:rsidRDefault="002847CF" w:rsidP="00787A5C">
            <w:pPr>
              <w:jc w:val="both"/>
              <w:rPr>
                <w:rFonts w:eastAsia="Calibri"/>
                <w:szCs w:val="28"/>
              </w:rPr>
            </w:pPr>
            <w:r w:rsidRPr="002847CF">
              <w:rPr>
                <w:rFonts w:eastAsia="Calibri"/>
                <w:szCs w:val="28"/>
              </w:rPr>
              <w:t>-педагогических работников образовательных организаций общего образования - 100%;</w:t>
            </w:r>
          </w:p>
          <w:p w:rsidR="002847CF" w:rsidRPr="002847CF" w:rsidRDefault="002847CF" w:rsidP="00787A5C">
            <w:pPr>
              <w:jc w:val="both"/>
              <w:rPr>
                <w:rFonts w:eastAsia="Calibri"/>
                <w:color w:val="000000"/>
                <w:szCs w:val="28"/>
              </w:rPr>
            </w:pPr>
          </w:p>
          <w:p w:rsidR="002847CF" w:rsidRPr="002847CF" w:rsidRDefault="002847CF" w:rsidP="00787A5C">
            <w:pPr>
              <w:widowControl w:val="0"/>
              <w:jc w:val="both"/>
              <w:rPr>
                <w:rFonts w:eastAsia="Calibri"/>
                <w:szCs w:val="28"/>
              </w:rPr>
            </w:pPr>
            <w:r w:rsidRPr="002847CF">
              <w:rPr>
                <w:rFonts w:eastAsia="Calibri"/>
                <w:szCs w:val="28"/>
              </w:rPr>
              <w:t>-педагогических работников дошкольных образовательных учреждений (к средней заработной плате в сфере общего образования) – 100%;</w:t>
            </w:r>
          </w:p>
          <w:p w:rsidR="002847CF" w:rsidRPr="002847CF" w:rsidRDefault="002847CF" w:rsidP="00787A5C">
            <w:pPr>
              <w:jc w:val="both"/>
              <w:rPr>
                <w:rFonts w:eastAsia="Calibri"/>
                <w:szCs w:val="28"/>
              </w:rPr>
            </w:pPr>
          </w:p>
          <w:p w:rsidR="002847CF" w:rsidRPr="002847CF" w:rsidRDefault="002847CF" w:rsidP="00787A5C">
            <w:pPr>
              <w:jc w:val="both"/>
              <w:rPr>
                <w:rFonts w:eastAsia="Calibri"/>
                <w:szCs w:val="28"/>
              </w:rPr>
            </w:pPr>
            <w:r w:rsidRPr="002847CF">
              <w:rPr>
                <w:rFonts w:eastAsia="Calibri"/>
                <w:szCs w:val="28"/>
              </w:rPr>
              <w:t>-педагогических работников дополнительного образования детей  (к средней заработной плате учителей)  – 100%;</w:t>
            </w:r>
          </w:p>
          <w:p w:rsidR="002847CF" w:rsidRPr="002847CF" w:rsidRDefault="002847CF" w:rsidP="00787A5C">
            <w:pPr>
              <w:jc w:val="both"/>
              <w:rPr>
                <w:rFonts w:eastAsia="Calibri"/>
                <w:szCs w:val="28"/>
              </w:rPr>
            </w:pPr>
          </w:p>
          <w:p w:rsidR="002847CF" w:rsidRPr="002847CF" w:rsidRDefault="002847CF" w:rsidP="00787A5C">
            <w:pPr>
              <w:widowControl w:val="0"/>
              <w:jc w:val="both"/>
              <w:rPr>
                <w:rFonts w:eastAsia="Calibri"/>
                <w:color w:val="000000"/>
                <w:szCs w:val="28"/>
              </w:rPr>
            </w:pPr>
            <w:r w:rsidRPr="002847CF">
              <w:rPr>
                <w:rFonts w:eastAsia="Calibri"/>
                <w:color w:val="000000"/>
                <w:szCs w:val="28"/>
              </w:rPr>
              <w:t>-работников учреждений  культуры – 100%;</w:t>
            </w:r>
          </w:p>
        </w:tc>
        <w:tc>
          <w:tcPr>
            <w:tcW w:w="0" w:type="auto"/>
          </w:tcPr>
          <w:p w:rsidR="002847CF" w:rsidRPr="002847CF" w:rsidRDefault="002847CF" w:rsidP="00787A5C">
            <w:pPr>
              <w:pStyle w:val="af7"/>
              <w:spacing w:before="0" w:beforeAutospacing="0" w:after="0" w:afterAutospacing="0"/>
              <w:jc w:val="both"/>
              <w:rPr>
                <w:b/>
                <w:szCs w:val="28"/>
              </w:rPr>
            </w:pPr>
            <w:r w:rsidRPr="002847CF">
              <w:rPr>
                <w:szCs w:val="28"/>
              </w:rPr>
              <w:lastRenderedPageBreak/>
              <w:t>В течение года</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Администрация Инсарского МР</w:t>
            </w:r>
          </w:p>
          <w:p w:rsidR="002847CF" w:rsidRPr="002847CF" w:rsidRDefault="002847CF" w:rsidP="00787A5C">
            <w:pPr>
              <w:pStyle w:val="af7"/>
              <w:spacing w:before="0" w:beforeAutospacing="0" w:after="0" w:afterAutospacing="0"/>
              <w:jc w:val="both"/>
              <w:rPr>
                <w:szCs w:val="28"/>
              </w:rPr>
            </w:pPr>
          </w:p>
          <w:p w:rsidR="002847CF" w:rsidRPr="002847CF" w:rsidRDefault="002847CF" w:rsidP="00787A5C">
            <w:pPr>
              <w:pStyle w:val="af7"/>
              <w:spacing w:before="0" w:beforeAutospacing="0" w:after="0" w:afterAutospacing="0"/>
              <w:jc w:val="both"/>
              <w:rPr>
                <w:szCs w:val="28"/>
              </w:rPr>
            </w:pPr>
            <w:r w:rsidRPr="002847CF">
              <w:rPr>
                <w:szCs w:val="28"/>
              </w:rPr>
              <w:t>Финансовое управление администрации Инсарского муниципального района</w:t>
            </w:r>
          </w:p>
          <w:p w:rsidR="002847CF" w:rsidRPr="002847CF" w:rsidRDefault="002847CF" w:rsidP="00787A5C">
            <w:pPr>
              <w:pStyle w:val="af7"/>
              <w:spacing w:before="0" w:beforeAutospacing="0" w:after="0" w:afterAutospacing="0"/>
              <w:jc w:val="both"/>
              <w:rPr>
                <w:szCs w:val="28"/>
              </w:rPr>
            </w:pPr>
          </w:p>
          <w:p w:rsidR="002847CF" w:rsidRPr="002847CF" w:rsidRDefault="002847CF" w:rsidP="00787A5C">
            <w:pPr>
              <w:pStyle w:val="af7"/>
              <w:spacing w:before="0" w:beforeAutospacing="0" w:after="0" w:afterAutospacing="0"/>
              <w:jc w:val="both"/>
              <w:rPr>
                <w:b/>
                <w:szCs w:val="28"/>
              </w:rPr>
            </w:pPr>
            <w:r w:rsidRPr="002847CF">
              <w:rPr>
                <w:szCs w:val="28"/>
              </w:rPr>
              <w:t xml:space="preserve">Управление по социальной работе администрации </w:t>
            </w:r>
            <w:r w:rsidRPr="002847CF">
              <w:rPr>
                <w:szCs w:val="28"/>
              </w:rPr>
              <w:lastRenderedPageBreak/>
              <w:t>Инсарского муниципального района</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lastRenderedPageBreak/>
              <w:t>Первый заместитель главы Инсарского муниципального Пронин А.Б.</w:t>
            </w:r>
          </w:p>
          <w:p w:rsidR="002847CF" w:rsidRPr="002847CF" w:rsidRDefault="002847CF" w:rsidP="00787A5C">
            <w:pPr>
              <w:pStyle w:val="af7"/>
              <w:spacing w:before="0" w:beforeAutospacing="0" w:after="0" w:afterAutospacing="0"/>
              <w:jc w:val="both"/>
              <w:rPr>
                <w:szCs w:val="28"/>
              </w:rPr>
            </w:pPr>
          </w:p>
          <w:p w:rsidR="002847CF" w:rsidRPr="002847CF" w:rsidRDefault="002847CF" w:rsidP="00787A5C">
            <w:pPr>
              <w:pStyle w:val="af7"/>
              <w:spacing w:after="0" w:afterAutospacing="0"/>
              <w:jc w:val="both"/>
              <w:rPr>
                <w:szCs w:val="28"/>
              </w:rPr>
            </w:pPr>
            <w:r w:rsidRPr="002847CF">
              <w:rPr>
                <w:szCs w:val="28"/>
              </w:rPr>
              <w:t xml:space="preserve">Заместитель главы – начальник финансового управления </w:t>
            </w:r>
            <w:r w:rsidRPr="002847CF">
              <w:rPr>
                <w:szCs w:val="28"/>
              </w:rPr>
              <w:lastRenderedPageBreak/>
              <w:t>администрации Инсарского муниципального района</w:t>
            </w:r>
          </w:p>
          <w:p w:rsidR="002847CF" w:rsidRPr="002847CF" w:rsidRDefault="002847CF" w:rsidP="00787A5C">
            <w:pPr>
              <w:pStyle w:val="af7"/>
              <w:spacing w:before="0" w:beforeAutospacing="0" w:after="0" w:afterAutospacing="0"/>
              <w:jc w:val="both"/>
              <w:rPr>
                <w:szCs w:val="28"/>
              </w:rPr>
            </w:pPr>
            <w:r w:rsidRPr="002847CF">
              <w:rPr>
                <w:szCs w:val="28"/>
              </w:rPr>
              <w:t>Синичкин А. П.</w:t>
            </w:r>
          </w:p>
          <w:p w:rsidR="002847CF" w:rsidRPr="002847CF" w:rsidRDefault="002847CF" w:rsidP="00787A5C">
            <w:pPr>
              <w:pStyle w:val="af7"/>
              <w:spacing w:before="0" w:beforeAutospacing="0" w:after="0" w:afterAutospacing="0"/>
              <w:jc w:val="both"/>
              <w:rPr>
                <w:szCs w:val="28"/>
              </w:rPr>
            </w:pPr>
          </w:p>
          <w:p w:rsidR="002847CF" w:rsidRPr="002847CF" w:rsidRDefault="002847CF" w:rsidP="00787A5C">
            <w:pPr>
              <w:pStyle w:val="af7"/>
              <w:spacing w:after="0" w:afterAutospacing="0"/>
              <w:jc w:val="both"/>
              <w:rPr>
                <w:szCs w:val="28"/>
              </w:rPr>
            </w:pPr>
            <w:r w:rsidRPr="002847CF">
              <w:rPr>
                <w:szCs w:val="28"/>
              </w:rPr>
              <w:t xml:space="preserve">Начальник управления по социальной работе администрации Инсарского муниципального района </w:t>
            </w:r>
          </w:p>
          <w:p w:rsidR="002847CF" w:rsidRPr="002847CF" w:rsidRDefault="002847CF" w:rsidP="00787A5C">
            <w:pPr>
              <w:pStyle w:val="af7"/>
              <w:spacing w:before="0" w:beforeAutospacing="0" w:after="0" w:afterAutospacing="0"/>
              <w:jc w:val="both"/>
              <w:rPr>
                <w:b/>
                <w:szCs w:val="28"/>
              </w:rPr>
            </w:pPr>
            <w:proofErr w:type="spellStart"/>
            <w:r w:rsidRPr="002847CF">
              <w:rPr>
                <w:szCs w:val="28"/>
              </w:rPr>
              <w:t>Долотказин</w:t>
            </w:r>
            <w:proofErr w:type="spellEnd"/>
            <w:r w:rsidRPr="002847CF">
              <w:rPr>
                <w:szCs w:val="28"/>
              </w:rPr>
              <w:t xml:space="preserve"> Р.В.</w:t>
            </w:r>
          </w:p>
        </w:tc>
      </w:tr>
      <w:tr w:rsidR="002847CF" w:rsidRPr="002847CF" w:rsidTr="00787A5C">
        <w:trPr>
          <w:trHeight w:val="554"/>
        </w:trPr>
        <w:tc>
          <w:tcPr>
            <w:tcW w:w="0" w:type="auto"/>
            <w:gridSpan w:val="5"/>
            <w:vAlign w:val="center"/>
          </w:tcPr>
          <w:p w:rsidR="002847CF" w:rsidRPr="002847CF" w:rsidRDefault="002847CF" w:rsidP="00787A5C">
            <w:pPr>
              <w:pStyle w:val="af7"/>
              <w:spacing w:before="0" w:beforeAutospacing="0" w:after="0" w:afterAutospacing="0"/>
              <w:jc w:val="both"/>
              <w:rPr>
                <w:b/>
                <w:szCs w:val="28"/>
              </w:rPr>
            </w:pPr>
            <w:r w:rsidRPr="002847CF">
              <w:rPr>
                <w:b/>
                <w:szCs w:val="28"/>
              </w:rPr>
              <w:t>Демография:</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2.2</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color w:val="000000"/>
                <w:szCs w:val="28"/>
              </w:rPr>
              <w:t>Предоставление земельных участков на безвозмездной основе многодетным семьям;</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В течение года</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Зам. начальника-заведующий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 Акимов А.В.</w:t>
            </w:r>
          </w:p>
        </w:tc>
        <w:tc>
          <w:tcPr>
            <w:tcW w:w="0" w:type="auto"/>
            <w:vMerge w:val="restart"/>
          </w:tcPr>
          <w:p w:rsidR="002847CF" w:rsidRPr="002847CF" w:rsidRDefault="002847CF" w:rsidP="00787A5C">
            <w:pPr>
              <w:pStyle w:val="af7"/>
              <w:spacing w:before="0" w:beforeAutospacing="0" w:after="0" w:afterAutospacing="0"/>
              <w:jc w:val="both"/>
              <w:rPr>
                <w:szCs w:val="28"/>
              </w:rPr>
            </w:pPr>
            <w:r w:rsidRPr="002847CF">
              <w:rPr>
                <w:szCs w:val="28"/>
              </w:rPr>
              <w:t>Первый заместитель главы Инсарского муниципального Пронин А.Б.</w:t>
            </w: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Cs w:val="28"/>
              </w:rPr>
            </w:pPr>
          </w:p>
          <w:p w:rsidR="002847CF" w:rsidRPr="002847CF" w:rsidRDefault="002847CF" w:rsidP="00787A5C">
            <w:pPr>
              <w:rPr>
                <w:szCs w:val="28"/>
              </w:rPr>
            </w:pPr>
          </w:p>
          <w:p w:rsidR="002847CF" w:rsidRPr="002847CF" w:rsidRDefault="002847CF" w:rsidP="00787A5C">
            <w:pPr>
              <w:rPr>
                <w:szCs w:val="28"/>
              </w:rPr>
            </w:pPr>
          </w:p>
          <w:p w:rsidR="002847CF" w:rsidRPr="002847CF" w:rsidRDefault="002847CF" w:rsidP="00787A5C">
            <w:pPr>
              <w:rPr>
                <w:szCs w:val="28"/>
              </w:rPr>
            </w:pPr>
          </w:p>
          <w:p w:rsidR="002847CF" w:rsidRPr="002847CF" w:rsidRDefault="002847CF" w:rsidP="00787A5C">
            <w:pPr>
              <w:rPr>
                <w:sz w:val="22"/>
              </w:rPr>
            </w:pPr>
            <w:r w:rsidRPr="002847CF">
              <w:rPr>
                <w:szCs w:val="28"/>
              </w:rPr>
              <w:lastRenderedPageBreak/>
              <w:t>Первый заместитель главы Инсарского муниципального Пронин А.Б.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w:t>
            </w:r>
          </w:p>
        </w:tc>
        <w:tc>
          <w:tcPr>
            <w:tcW w:w="0" w:type="auto"/>
          </w:tcPr>
          <w:p w:rsidR="002847CF" w:rsidRPr="002847CF" w:rsidRDefault="002847CF" w:rsidP="00787A5C">
            <w:pPr>
              <w:pStyle w:val="af7"/>
              <w:spacing w:before="0" w:beforeAutospacing="0" w:after="0" w:afterAutospacing="0"/>
              <w:jc w:val="both"/>
              <w:rPr>
                <w:color w:val="000000"/>
                <w:szCs w:val="28"/>
              </w:rPr>
            </w:pPr>
            <w:r w:rsidRPr="002847CF">
              <w:rPr>
                <w:szCs w:val="28"/>
              </w:rPr>
              <w:t>Оказание содействия в обеспечении жильем детей-сирот и детей, оставшихся без попечения родителей;</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 xml:space="preserve">Заместитель начальника управления, заведующая отделом по управлению муниципальным имуществом и земельных отношений экономического управления администрации Инсарского </w:t>
            </w:r>
            <w:r w:rsidRPr="002847CF">
              <w:rPr>
                <w:szCs w:val="28"/>
              </w:rPr>
              <w:lastRenderedPageBreak/>
              <w:t xml:space="preserve">муниципального района </w:t>
            </w:r>
          </w:p>
          <w:p w:rsidR="002847CF" w:rsidRPr="002847CF" w:rsidRDefault="002847CF" w:rsidP="00787A5C">
            <w:pPr>
              <w:pStyle w:val="af7"/>
              <w:spacing w:before="0" w:beforeAutospacing="0" w:after="0" w:afterAutospacing="0"/>
              <w:jc w:val="both"/>
              <w:rPr>
                <w:b/>
                <w:color w:val="545050"/>
                <w:szCs w:val="28"/>
              </w:rPr>
            </w:pPr>
            <w:r w:rsidRPr="002847CF">
              <w:rPr>
                <w:szCs w:val="28"/>
              </w:rPr>
              <w:t>В.Н. Киреева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1355"/>
        </w:trPr>
        <w:tc>
          <w:tcPr>
            <w:tcW w:w="0" w:type="auto"/>
          </w:tcPr>
          <w:p w:rsidR="002847CF" w:rsidRPr="002847CF" w:rsidRDefault="002847CF" w:rsidP="00787A5C">
            <w:pPr>
              <w:widowControl w:val="0"/>
              <w:jc w:val="both"/>
              <w:rPr>
                <w:szCs w:val="28"/>
              </w:rPr>
            </w:pPr>
            <w:r w:rsidRPr="002847CF">
              <w:rPr>
                <w:szCs w:val="28"/>
              </w:rPr>
              <w:t>2.4</w:t>
            </w:r>
          </w:p>
        </w:tc>
        <w:tc>
          <w:tcPr>
            <w:tcW w:w="0" w:type="auto"/>
          </w:tcPr>
          <w:p w:rsidR="002847CF" w:rsidRPr="002847CF" w:rsidRDefault="002847CF" w:rsidP="00787A5C">
            <w:pPr>
              <w:pStyle w:val="33"/>
              <w:spacing w:after="0" w:line="240" w:lineRule="auto"/>
              <w:ind w:left="0"/>
              <w:jc w:val="both"/>
              <w:rPr>
                <w:rFonts w:ascii="Times New Roman" w:hAnsi="Times New Roman"/>
                <w:sz w:val="24"/>
                <w:szCs w:val="28"/>
              </w:rPr>
            </w:pPr>
            <w:r w:rsidRPr="002847CF">
              <w:rPr>
                <w:rFonts w:ascii="Times New Roman" w:hAnsi="Times New Roman"/>
                <w:sz w:val="24"/>
                <w:szCs w:val="28"/>
              </w:rPr>
              <w:t>Чествование новорожденных и юбиляров семейной жизни;</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Начальник отдела ЗАГС администрации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А.А. Аршинцева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2.5</w:t>
            </w:r>
          </w:p>
        </w:tc>
        <w:tc>
          <w:tcPr>
            <w:tcW w:w="0" w:type="auto"/>
          </w:tcPr>
          <w:p w:rsidR="002847CF" w:rsidRPr="002847CF" w:rsidRDefault="002847CF" w:rsidP="00787A5C">
            <w:pPr>
              <w:jc w:val="both"/>
              <w:rPr>
                <w:szCs w:val="28"/>
              </w:rPr>
            </w:pPr>
            <w:r w:rsidRPr="002847CF">
              <w:rPr>
                <w:szCs w:val="28"/>
              </w:rPr>
              <w:t>Организация и проведение социально значимых праздничных мероприятий для семей и детей;</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449"/>
        </w:trPr>
        <w:tc>
          <w:tcPr>
            <w:tcW w:w="0" w:type="auto"/>
          </w:tcPr>
          <w:p w:rsidR="002847CF" w:rsidRPr="002847CF" w:rsidRDefault="002847CF" w:rsidP="00787A5C">
            <w:pPr>
              <w:widowControl w:val="0"/>
              <w:jc w:val="both"/>
              <w:rPr>
                <w:szCs w:val="28"/>
              </w:rPr>
            </w:pPr>
            <w:r w:rsidRPr="002847CF">
              <w:rPr>
                <w:szCs w:val="28"/>
              </w:rPr>
              <w:t>2.6</w:t>
            </w:r>
          </w:p>
        </w:tc>
        <w:tc>
          <w:tcPr>
            <w:tcW w:w="0" w:type="auto"/>
          </w:tcPr>
          <w:p w:rsidR="002847CF" w:rsidRPr="002847CF" w:rsidRDefault="002847CF" w:rsidP="00787A5C">
            <w:pPr>
              <w:jc w:val="both"/>
              <w:rPr>
                <w:szCs w:val="28"/>
              </w:rPr>
            </w:pPr>
            <w:r w:rsidRPr="002847CF">
              <w:rPr>
                <w:szCs w:val="28"/>
              </w:rPr>
              <w:t>Организация семейных клубов.</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611"/>
        </w:trPr>
        <w:tc>
          <w:tcPr>
            <w:tcW w:w="0" w:type="auto"/>
            <w:gridSpan w:val="5"/>
            <w:vAlign w:val="center"/>
          </w:tcPr>
          <w:p w:rsidR="002847CF" w:rsidRPr="002847CF" w:rsidRDefault="002847CF" w:rsidP="00787A5C">
            <w:pPr>
              <w:pStyle w:val="af7"/>
              <w:spacing w:before="0" w:beforeAutospacing="0" w:after="0" w:afterAutospacing="0"/>
              <w:jc w:val="both"/>
              <w:rPr>
                <w:b/>
                <w:szCs w:val="28"/>
              </w:rPr>
            </w:pPr>
            <w:r w:rsidRPr="002847CF">
              <w:rPr>
                <w:b/>
                <w:szCs w:val="28"/>
              </w:rPr>
              <w:t>Труд и занятость:</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2.7</w:t>
            </w:r>
          </w:p>
        </w:tc>
        <w:tc>
          <w:tcPr>
            <w:tcW w:w="0" w:type="auto"/>
          </w:tcPr>
          <w:p w:rsidR="002847CF" w:rsidRPr="002847CF" w:rsidRDefault="002847CF" w:rsidP="00787A5C">
            <w:pPr>
              <w:jc w:val="both"/>
              <w:rPr>
                <w:szCs w:val="28"/>
              </w:rPr>
            </w:pPr>
            <w:r w:rsidRPr="002847CF">
              <w:rPr>
                <w:szCs w:val="28"/>
              </w:rPr>
              <w:t xml:space="preserve">Организация общественных работ – </w:t>
            </w:r>
            <w:r w:rsidRPr="002847CF">
              <w:rPr>
                <w:szCs w:val="28"/>
                <w:lang w:val="en-US"/>
              </w:rPr>
              <w:t>40</w:t>
            </w:r>
            <w:r w:rsidRPr="002847CF">
              <w:rPr>
                <w:szCs w:val="28"/>
              </w:rPr>
              <w:t xml:space="preserve"> чел.;</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В течение года</w:t>
            </w:r>
          </w:p>
        </w:tc>
        <w:tc>
          <w:tcPr>
            <w:tcW w:w="0" w:type="auto"/>
            <w:vMerge w:val="restart"/>
            <w:vAlign w:val="center"/>
          </w:tcPr>
          <w:p w:rsidR="002847CF" w:rsidRPr="002847CF" w:rsidRDefault="002847CF" w:rsidP="00787A5C">
            <w:pPr>
              <w:outlineLvl w:val="0"/>
              <w:rPr>
                <w:szCs w:val="28"/>
              </w:rPr>
            </w:pPr>
            <w:proofErr w:type="spellStart"/>
            <w:r w:rsidRPr="002847CF">
              <w:rPr>
                <w:szCs w:val="28"/>
              </w:rPr>
              <w:t>И.о</w:t>
            </w:r>
            <w:proofErr w:type="spellEnd"/>
            <w:r w:rsidRPr="002847CF">
              <w:rPr>
                <w:szCs w:val="28"/>
              </w:rPr>
              <w:t xml:space="preserve">. заместителя директора — начальника отдела содействия занятости населения по </w:t>
            </w:r>
            <w:proofErr w:type="spellStart"/>
            <w:r w:rsidRPr="002847CF">
              <w:rPr>
                <w:szCs w:val="28"/>
              </w:rPr>
              <w:t>Инсарскому</w:t>
            </w:r>
            <w:proofErr w:type="spellEnd"/>
            <w:r w:rsidRPr="002847CF">
              <w:rPr>
                <w:szCs w:val="28"/>
              </w:rPr>
              <w:t xml:space="preserve"> району ГКУ РМ «ЦЗН Рузаевский» </w:t>
            </w:r>
          </w:p>
          <w:p w:rsidR="002847CF" w:rsidRPr="002847CF" w:rsidRDefault="002847CF" w:rsidP="00787A5C">
            <w:pPr>
              <w:outlineLvl w:val="0"/>
              <w:rPr>
                <w:szCs w:val="28"/>
              </w:rPr>
            </w:pPr>
            <w:proofErr w:type="spellStart"/>
            <w:r w:rsidRPr="002847CF">
              <w:rPr>
                <w:szCs w:val="28"/>
              </w:rPr>
              <w:t>Долотказина</w:t>
            </w:r>
            <w:proofErr w:type="spellEnd"/>
            <w:r w:rsidRPr="002847CF">
              <w:rPr>
                <w:szCs w:val="28"/>
              </w:rPr>
              <w:t xml:space="preserve">  Р.Р.</w:t>
            </w:r>
          </w:p>
          <w:p w:rsidR="002847CF" w:rsidRPr="002847CF" w:rsidRDefault="002847CF" w:rsidP="00787A5C">
            <w:pPr>
              <w:outlineLvl w:val="0"/>
              <w:rPr>
                <w:szCs w:val="28"/>
              </w:rPr>
            </w:pPr>
          </w:p>
          <w:p w:rsidR="002847CF" w:rsidRPr="002847CF" w:rsidRDefault="002847CF" w:rsidP="00787A5C">
            <w:pPr>
              <w:outlineLvl w:val="0"/>
              <w:rPr>
                <w:szCs w:val="28"/>
              </w:rPr>
            </w:pPr>
          </w:p>
          <w:p w:rsidR="002847CF" w:rsidRPr="002847CF" w:rsidRDefault="002847CF" w:rsidP="00787A5C">
            <w:pPr>
              <w:outlineLvl w:val="0"/>
              <w:rPr>
                <w:szCs w:val="28"/>
              </w:rPr>
            </w:pPr>
          </w:p>
          <w:p w:rsidR="002847CF" w:rsidRPr="002847CF" w:rsidRDefault="002847CF" w:rsidP="00787A5C">
            <w:pPr>
              <w:outlineLvl w:val="0"/>
              <w:rPr>
                <w:szCs w:val="28"/>
              </w:rPr>
            </w:pPr>
          </w:p>
          <w:p w:rsidR="002847CF" w:rsidRPr="002847CF" w:rsidRDefault="002847CF" w:rsidP="00787A5C">
            <w:pPr>
              <w:outlineLvl w:val="0"/>
              <w:rPr>
                <w:szCs w:val="28"/>
              </w:rPr>
            </w:pPr>
          </w:p>
          <w:p w:rsidR="002847CF" w:rsidRPr="002847CF" w:rsidRDefault="002847CF" w:rsidP="00787A5C">
            <w:pPr>
              <w:outlineLvl w:val="0"/>
              <w:rPr>
                <w:szCs w:val="28"/>
              </w:rPr>
            </w:pPr>
          </w:p>
          <w:p w:rsidR="002847CF" w:rsidRPr="002847CF" w:rsidRDefault="002847CF" w:rsidP="00787A5C">
            <w:pPr>
              <w:outlineLvl w:val="0"/>
              <w:rPr>
                <w:szCs w:val="28"/>
              </w:rPr>
            </w:pPr>
          </w:p>
          <w:p w:rsidR="002847CF" w:rsidRPr="002847CF" w:rsidRDefault="002847CF" w:rsidP="00787A5C">
            <w:pPr>
              <w:outlineLvl w:val="0"/>
              <w:rPr>
                <w:szCs w:val="28"/>
              </w:rPr>
            </w:pPr>
          </w:p>
          <w:p w:rsidR="002847CF" w:rsidRPr="002847CF" w:rsidRDefault="002847CF" w:rsidP="00787A5C">
            <w:pPr>
              <w:rPr>
                <w:szCs w:val="28"/>
              </w:rPr>
            </w:pPr>
          </w:p>
          <w:p w:rsidR="002847CF" w:rsidRPr="002847CF" w:rsidRDefault="002847CF" w:rsidP="00787A5C">
            <w:pPr>
              <w:rPr>
                <w:szCs w:val="28"/>
              </w:rPr>
            </w:pPr>
          </w:p>
          <w:p w:rsidR="002847CF" w:rsidRPr="002847CF" w:rsidRDefault="002847CF" w:rsidP="00787A5C">
            <w:pPr>
              <w:rPr>
                <w:szCs w:val="28"/>
              </w:rPr>
            </w:pPr>
          </w:p>
          <w:p w:rsidR="002847CF" w:rsidRPr="002847CF" w:rsidRDefault="002847CF" w:rsidP="00787A5C">
            <w:pPr>
              <w:rPr>
                <w:szCs w:val="28"/>
              </w:rPr>
            </w:pPr>
          </w:p>
          <w:p w:rsidR="002847CF" w:rsidRPr="002847CF" w:rsidRDefault="002847CF" w:rsidP="00787A5C">
            <w:pPr>
              <w:rPr>
                <w:szCs w:val="28"/>
              </w:rPr>
            </w:pPr>
          </w:p>
          <w:p w:rsidR="002847CF" w:rsidRPr="002847CF" w:rsidRDefault="002847CF" w:rsidP="00787A5C">
            <w:pPr>
              <w:rPr>
                <w:szCs w:val="28"/>
              </w:rPr>
            </w:pPr>
          </w:p>
          <w:p w:rsidR="002847CF" w:rsidRPr="002847CF" w:rsidRDefault="002847CF" w:rsidP="00787A5C">
            <w:pPr>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roofErr w:type="spellStart"/>
            <w:r w:rsidRPr="002847CF">
              <w:rPr>
                <w:szCs w:val="28"/>
              </w:rPr>
              <w:t>И.о</w:t>
            </w:r>
            <w:proofErr w:type="spellEnd"/>
            <w:r w:rsidRPr="002847CF">
              <w:rPr>
                <w:szCs w:val="28"/>
              </w:rPr>
              <w:t xml:space="preserve">. заместителя  директора — начальника  отдела содействия занятости населения по </w:t>
            </w:r>
            <w:proofErr w:type="spellStart"/>
            <w:r w:rsidRPr="002847CF">
              <w:rPr>
                <w:szCs w:val="28"/>
              </w:rPr>
              <w:t>Инсарскому</w:t>
            </w:r>
            <w:proofErr w:type="spellEnd"/>
            <w:r w:rsidRPr="002847CF">
              <w:rPr>
                <w:szCs w:val="28"/>
              </w:rPr>
              <w:t xml:space="preserve"> району ГКУ РМ «ЦЗН Рузаевский» </w:t>
            </w:r>
          </w:p>
          <w:p w:rsidR="002847CF" w:rsidRPr="002847CF" w:rsidRDefault="002847CF" w:rsidP="00787A5C">
            <w:pPr>
              <w:pStyle w:val="af7"/>
              <w:spacing w:before="0" w:beforeAutospacing="0" w:after="0" w:afterAutospacing="0"/>
              <w:rPr>
                <w:szCs w:val="28"/>
              </w:rPr>
            </w:pPr>
            <w:proofErr w:type="spellStart"/>
            <w:r w:rsidRPr="002847CF">
              <w:rPr>
                <w:szCs w:val="28"/>
              </w:rPr>
              <w:t>Долотказина</w:t>
            </w:r>
            <w:proofErr w:type="spellEnd"/>
            <w:r w:rsidRPr="002847CF">
              <w:rPr>
                <w:szCs w:val="28"/>
              </w:rPr>
              <w:t xml:space="preserve"> Р.Р.</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lastRenderedPageBreak/>
              <w:t>Первый заместитель главы Инсарского муниципального Пронин А.Б.</w:t>
            </w: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r w:rsidRPr="002847CF">
              <w:rPr>
                <w:szCs w:val="28"/>
              </w:rPr>
              <w:t>Первый заместитель главы Инсарского муниципального Пронин А.Б.</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Первый заместитель главы Инсарского муниципального Пронин А.Б.</w:t>
            </w: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2.8</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Организация временного трудоустройства подростков от 14 до 18 лет — 120 чел.;</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В течение года</w:t>
            </w:r>
          </w:p>
        </w:tc>
        <w:tc>
          <w:tcPr>
            <w:tcW w:w="0" w:type="auto"/>
            <w:vMerge/>
          </w:tcPr>
          <w:p w:rsidR="002847CF" w:rsidRPr="002847CF" w:rsidRDefault="002847CF" w:rsidP="00787A5C">
            <w:pPr>
              <w:pStyle w:val="af7"/>
              <w:rPr>
                <w:b/>
                <w:color w:val="545050"/>
                <w:szCs w:val="28"/>
              </w:rPr>
            </w:pPr>
          </w:p>
        </w:tc>
        <w:tc>
          <w:tcPr>
            <w:tcW w:w="0" w:type="auto"/>
            <w:vMerge/>
          </w:tcPr>
          <w:p w:rsidR="002847CF" w:rsidRPr="002847CF" w:rsidRDefault="002847CF" w:rsidP="00787A5C">
            <w:pPr>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2.9</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Организация трудоустройства молодежи выпускников начального и среднего проф. образования – 2 чел.;</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rPr>
                <w:b/>
                <w:color w:val="545050"/>
                <w:szCs w:val="28"/>
              </w:rPr>
            </w:pPr>
          </w:p>
        </w:tc>
        <w:tc>
          <w:tcPr>
            <w:tcW w:w="0" w:type="auto"/>
            <w:vMerge/>
          </w:tcPr>
          <w:p w:rsidR="002847CF" w:rsidRPr="002847CF" w:rsidRDefault="002847CF" w:rsidP="00787A5C">
            <w:pPr>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2.10</w:t>
            </w:r>
          </w:p>
        </w:tc>
        <w:tc>
          <w:tcPr>
            <w:tcW w:w="0" w:type="auto"/>
          </w:tcPr>
          <w:p w:rsidR="002847CF" w:rsidRPr="002847CF" w:rsidRDefault="002847CF" w:rsidP="00787A5C">
            <w:pPr>
              <w:jc w:val="both"/>
              <w:rPr>
                <w:szCs w:val="28"/>
              </w:rPr>
            </w:pPr>
            <w:r w:rsidRPr="002847CF">
              <w:rPr>
                <w:szCs w:val="28"/>
              </w:rPr>
              <w:t>Организация стажировки выпускников учебных заведений – 2 чел.;</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rPr>
                <w:b/>
                <w:color w:val="545050"/>
                <w:szCs w:val="28"/>
              </w:rPr>
            </w:pPr>
          </w:p>
        </w:tc>
        <w:tc>
          <w:tcPr>
            <w:tcW w:w="0" w:type="auto"/>
            <w:vMerge/>
          </w:tcPr>
          <w:p w:rsidR="002847CF" w:rsidRPr="002847CF" w:rsidRDefault="002847CF" w:rsidP="00787A5C">
            <w:pPr>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2.11</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Организация ярмарок вакансий и учебных рабочих мест-8;</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rPr>
                <w:b/>
                <w:color w:val="545050"/>
                <w:szCs w:val="28"/>
              </w:rPr>
            </w:pPr>
          </w:p>
        </w:tc>
        <w:tc>
          <w:tcPr>
            <w:tcW w:w="0" w:type="auto"/>
            <w:vMerge/>
          </w:tcPr>
          <w:p w:rsidR="002847CF" w:rsidRPr="002847CF" w:rsidRDefault="002847CF" w:rsidP="00787A5C">
            <w:pPr>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2.12</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Содействие в переселении и переезде – 9 чел.;</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rPr>
                <w:b/>
                <w:color w:val="545050"/>
                <w:szCs w:val="28"/>
              </w:rPr>
            </w:pPr>
          </w:p>
        </w:tc>
        <w:tc>
          <w:tcPr>
            <w:tcW w:w="0" w:type="auto"/>
            <w:vMerge/>
          </w:tcPr>
          <w:p w:rsidR="002847CF" w:rsidRPr="002847CF" w:rsidRDefault="002847CF" w:rsidP="00787A5C">
            <w:pPr>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2.13</w:t>
            </w:r>
          </w:p>
        </w:tc>
        <w:tc>
          <w:tcPr>
            <w:tcW w:w="0" w:type="auto"/>
          </w:tcPr>
          <w:p w:rsidR="002847CF" w:rsidRPr="002847CF" w:rsidRDefault="002847CF" w:rsidP="00787A5C">
            <w:pPr>
              <w:jc w:val="both"/>
              <w:rPr>
                <w:szCs w:val="28"/>
              </w:rPr>
            </w:pPr>
            <w:r w:rsidRPr="002847CF">
              <w:rPr>
                <w:szCs w:val="28"/>
              </w:rPr>
              <w:t>Организация профессионального обучения безработных граждан — 20 чел.;</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rPr>
                <w:b/>
                <w:color w:val="545050"/>
                <w:szCs w:val="28"/>
              </w:rPr>
            </w:pPr>
          </w:p>
        </w:tc>
        <w:tc>
          <w:tcPr>
            <w:tcW w:w="0" w:type="auto"/>
            <w:vMerge/>
          </w:tcPr>
          <w:p w:rsidR="002847CF" w:rsidRPr="002847CF" w:rsidRDefault="002847CF" w:rsidP="00787A5C">
            <w:pPr>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2.14</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Организация профессиональной подготовки, переподготовки и повышения   квалификации женщин, находящихся в отпуске по уходу за ребенком до 3-х лет — 14 чел.;</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rPr>
                <w:b/>
                <w:color w:val="545050"/>
                <w:szCs w:val="28"/>
              </w:rPr>
            </w:pPr>
          </w:p>
        </w:tc>
        <w:tc>
          <w:tcPr>
            <w:tcW w:w="0" w:type="auto"/>
            <w:vMerge/>
          </w:tcPr>
          <w:p w:rsidR="002847CF" w:rsidRPr="002847CF" w:rsidRDefault="002847CF" w:rsidP="00787A5C">
            <w:pPr>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lastRenderedPageBreak/>
              <w:t>2.15</w:t>
            </w:r>
          </w:p>
        </w:tc>
        <w:tc>
          <w:tcPr>
            <w:tcW w:w="0" w:type="auto"/>
          </w:tcPr>
          <w:p w:rsidR="002847CF" w:rsidRPr="002847CF" w:rsidRDefault="002847CF" w:rsidP="00787A5C">
            <w:pPr>
              <w:jc w:val="both"/>
              <w:rPr>
                <w:szCs w:val="28"/>
              </w:rPr>
            </w:pPr>
            <w:r w:rsidRPr="002847CF">
              <w:rPr>
                <w:szCs w:val="28"/>
              </w:rPr>
              <w:t>Профессиональное обучение и дополнительное профессиональное образование незанятых граждан, которым в соответствии с законодательством РФ назначена трудовая пенсия по старости и которые стремятся возобновить трудовую деятельность - 1 чел.;</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rPr>
                <w:b/>
                <w:color w:val="545050"/>
                <w:szCs w:val="28"/>
              </w:rPr>
            </w:pPr>
          </w:p>
        </w:tc>
        <w:tc>
          <w:tcPr>
            <w:tcW w:w="0" w:type="auto"/>
            <w:vMerge/>
          </w:tcPr>
          <w:p w:rsidR="002847CF" w:rsidRPr="002847CF" w:rsidRDefault="002847CF" w:rsidP="00787A5C">
            <w:pPr>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2.16</w:t>
            </w:r>
          </w:p>
        </w:tc>
        <w:tc>
          <w:tcPr>
            <w:tcW w:w="0" w:type="auto"/>
          </w:tcPr>
          <w:p w:rsidR="002847CF" w:rsidRPr="002847CF" w:rsidRDefault="002847CF" w:rsidP="00787A5C">
            <w:pPr>
              <w:jc w:val="both"/>
              <w:rPr>
                <w:szCs w:val="28"/>
              </w:rPr>
            </w:pPr>
            <w:r w:rsidRPr="002847CF">
              <w:rPr>
                <w:szCs w:val="28"/>
              </w:rPr>
              <w:t>Организация профессиональной ориентации — 700 чел.;</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rPr>
                <w:b/>
                <w:color w:val="545050"/>
                <w:szCs w:val="28"/>
              </w:rPr>
            </w:pPr>
          </w:p>
        </w:tc>
        <w:tc>
          <w:tcPr>
            <w:tcW w:w="0" w:type="auto"/>
            <w:vMerge/>
          </w:tcPr>
          <w:p w:rsidR="002847CF" w:rsidRPr="002847CF" w:rsidRDefault="002847CF" w:rsidP="00787A5C">
            <w:pPr>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2.17</w:t>
            </w:r>
          </w:p>
        </w:tc>
        <w:tc>
          <w:tcPr>
            <w:tcW w:w="0" w:type="auto"/>
          </w:tcPr>
          <w:p w:rsidR="002847CF" w:rsidRPr="002847CF" w:rsidRDefault="002847CF" w:rsidP="00787A5C">
            <w:pPr>
              <w:jc w:val="both"/>
              <w:rPr>
                <w:szCs w:val="28"/>
              </w:rPr>
            </w:pPr>
            <w:r w:rsidRPr="002847CF">
              <w:rPr>
                <w:szCs w:val="28"/>
              </w:rPr>
              <w:t>Организация социальной адаптации безработных граждан  - 26 чел.;</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rPr>
                <w:b/>
                <w:color w:val="545050"/>
                <w:szCs w:val="28"/>
              </w:rPr>
            </w:pPr>
          </w:p>
        </w:tc>
        <w:tc>
          <w:tcPr>
            <w:tcW w:w="0" w:type="auto"/>
            <w:vMerge/>
          </w:tcPr>
          <w:p w:rsidR="002847CF" w:rsidRPr="002847CF" w:rsidRDefault="002847CF" w:rsidP="00787A5C">
            <w:pPr>
              <w:rPr>
                <w:b/>
                <w:color w:val="545050"/>
                <w:szCs w:val="28"/>
              </w:rPr>
            </w:pPr>
          </w:p>
        </w:tc>
      </w:tr>
      <w:tr w:rsidR="002847CF" w:rsidRPr="002847CF" w:rsidTr="00787A5C">
        <w:trPr>
          <w:trHeight w:val="902"/>
        </w:trPr>
        <w:tc>
          <w:tcPr>
            <w:tcW w:w="0" w:type="auto"/>
          </w:tcPr>
          <w:p w:rsidR="002847CF" w:rsidRPr="002847CF" w:rsidRDefault="002847CF" w:rsidP="00787A5C">
            <w:pPr>
              <w:rPr>
                <w:szCs w:val="28"/>
              </w:rPr>
            </w:pPr>
            <w:r w:rsidRPr="002847CF">
              <w:rPr>
                <w:szCs w:val="28"/>
              </w:rPr>
              <w:t>2.18</w:t>
            </w:r>
          </w:p>
        </w:tc>
        <w:tc>
          <w:tcPr>
            <w:tcW w:w="0" w:type="auto"/>
          </w:tcPr>
          <w:p w:rsidR="002847CF" w:rsidRPr="002847CF" w:rsidRDefault="002847CF" w:rsidP="00787A5C">
            <w:pPr>
              <w:jc w:val="both"/>
              <w:rPr>
                <w:szCs w:val="28"/>
              </w:rPr>
            </w:pPr>
            <w:r w:rsidRPr="002847CF">
              <w:rPr>
                <w:szCs w:val="28"/>
              </w:rPr>
              <w:t>Организация психологической поддержки безработных граждан -20 чел.;</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rPr>
                <w:b/>
                <w:color w:val="545050"/>
                <w:szCs w:val="28"/>
              </w:rPr>
            </w:pPr>
          </w:p>
        </w:tc>
        <w:tc>
          <w:tcPr>
            <w:tcW w:w="0" w:type="auto"/>
            <w:vMerge/>
          </w:tcPr>
          <w:p w:rsidR="002847CF" w:rsidRPr="002847CF" w:rsidRDefault="002847CF" w:rsidP="00787A5C">
            <w:pPr>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2.19</w:t>
            </w:r>
          </w:p>
        </w:tc>
        <w:tc>
          <w:tcPr>
            <w:tcW w:w="0" w:type="auto"/>
          </w:tcPr>
          <w:p w:rsidR="002847CF" w:rsidRPr="002847CF" w:rsidRDefault="002847CF" w:rsidP="00787A5C">
            <w:pPr>
              <w:jc w:val="both"/>
              <w:rPr>
                <w:szCs w:val="28"/>
              </w:rPr>
            </w:pPr>
            <w:r w:rsidRPr="002847CF">
              <w:rPr>
                <w:szCs w:val="28"/>
              </w:rPr>
              <w:t xml:space="preserve">Трудоустройство  — </w:t>
            </w:r>
            <w:r w:rsidRPr="002847CF">
              <w:rPr>
                <w:szCs w:val="28"/>
                <w:lang w:val="en-US"/>
              </w:rPr>
              <w:t>450</w:t>
            </w:r>
            <w:r w:rsidRPr="002847CF">
              <w:rPr>
                <w:szCs w:val="28"/>
              </w:rPr>
              <w:t xml:space="preserve"> чел.;</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vAlign w:val="center"/>
          </w:tcPr>
          <w:p w:rsidR="002847CF" w:rsidRPr="002847CF" w:rsidRDefault="002847CF" w:rsidP="00787A5C">
            <w:pPr>
              <w:pStyle w:val="af7"/>
              <w:spacing w:before="0" w:beforeAutospacing="0" w:after="0" w:afterAutospacing="0"/>
              <w:rPr>
                <w:b/>
                <w:color w:val="545050"/>
                <w:szCs w:val="28"/>
              </w:rPr>
            </w:pPr>
          </w:p>
        </w:tc>
        <w:tc>
          <w:tcPr>
            <w:tcW w:w="0" w:type="auto"/>
            <w:vMerge/>
          </w:tcPr>
          <w:p w:rsidR="002847CF" w:rsidRPr="002847CF" w:rsidRDefault="002847CF" w:rsidP="00787A5C">
            <w:pPr>
              <w:rPr>
                <w:sz w:val="22"/>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2.20</w:t>
            </w:r>
          </w:p>
        </w:tc>
        <w:tc>
          <w:tcPr>
            <w:tcW w:w="0" w:type="auto"/>
          </w:tcPr>
          <w:p w:rsidR="002847CF" w:rsidRPr="002847CF" w:rsidRDefault="002847CF" w:rsidP="00787A5C">
            <w:pPr>
              <w:jc w:val="both"/>
              <w:rPr>
                <w:szCs w:val="28"/>
              </w:rPr>
            </w:pPr>
            <w:r w:rsidRPr="002847CF">
              <w:rPr>
                <w:szCs w:val="28"/>
              </w:rPr>
              <w:t xml:space="preserve">Содействие в организации собственного дела безработных граждан – 4 чел.;     </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2.21</w:t>
            </w:r>
          </w:p>
        </w:tc>
        <w:tc>
          <w:tcPr>
            <w:tcW w:w="0" w:type="auto"/>
          </w:tcPr>
          <w:p w:rsidR="002847CF" w:rsidRPr="002847CF" w:rsidRDefault="002847CF" w:rsidP="00787A5C">
            <w:pPr>
              <w:jc w:val="both"/>
              <w:rPr>
                <w:szCs w:val="28"/>
              </w:rPr>
            </w:pPr>
            <w:r w:rsidRPr="002847CF">
              <w:rPr>
                <w:szCs w:val="28"/>
              </w:rPr>
              <w:t>Трудоустройство многодетных родителей и родителей воспитывающих детей-инвалидов - 1 чел.;</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2.22</w:t>
            </w:r>
          </w:p>
        </w:tc>
        <w:tc>
          <w:tcPr>
            <w:tcW w:w="0" w:type="auto"/>
          </w:tcPr>
          <w:p w:rsidR="002847CF" w:rsidRPr="002847CF" w:rsidRDefault="002847CF" w:rsidP="00787A5C">
            <w:pPr>
              <w:jc w:val="both"/>
              <w:rPr>
                <w:szCs w:val="28"/>
              </w:rPr>
            </w:pPr>
            <w:r w:rsidRPr="002847CF">
              <w:rPr>
                <w:szCs w:val="28"/>
              </w:rPr>
              <w:t>Трудоустройство женщин с применением гибких форм занятости – 1 чел.;</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2.23</w:t>
            </w:r>
          </w:p>
        </w:tc>
        <w:tc>
          <w:tcPr>
            <w:tcW w:w="0" w:type="auto"/>
          </w:tcPr>
          <w:p w:rsidR="002847CF" w:rsidRPr="002847CF" w:rsidRDefault="002847CF" w:rsidP="00787A5C">
            <w:pPr>
              <w:jc w:val="both"/>
              <w:rPr>
                <w:szCs w:val="28"/>
              </w:rPr>
            </w:pPr>
            <w:r w:rsidRPr="002847CF">
              <w:rPr>
                <w:szCs w:val="28"/>
              </w:rPr>
              <w:t>Трудоустройство граждан испытывающих трудности-4 чел.;</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2.24</w:t>
            </w:r>
          </w:p>
        </w:tc>
        <w:tc>
          <w:tcPr>
            <w:tcW w:w="0" w:type="auto"/>
          </w:tcPr>
          <w:p w:rsidR="002847CF" w:rsidRPr="002847CF" w:rsidRDefault="002847CF" w:rsidP="00787A5C">
            <w:pPr>
              <w:jc w:val="both"/>
              <w:rPr>
                <w:szCs w:val="28"/>
              </w:rPr>
            </w:pPr>
            <w:r w:rsidRPr="002847CF">
              <w:rPr>
                <w:szCs w:val="28"/>
              </w:rPr>
              <w:t>Трудоустройство инвалидов-</w:t>
            </w:r>
            <w:r w:rsidRPr="002847CF">
              <w:rPr>
                <w:szCs w:val="28"/>
                <w:lang w:val="en-US"/>
              </w:rPr>
              <w:t>8</w:t>
            </w:r>
            <w:r w:rsidRPr="002847CF">
              <w:rPr>
                <w:szCs w:val="28"/>
              </w:rPr>
              <w:t xml:space="preserve"> чел.;</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2.25</w:t>
            </w:r>
          </w:p>
        </w:tc>
        <w:tc>
          <w:tcPr>
            <w:tcW w:w="0" w:type="auto"/>
          </w:tcPr>
          <w:p w:rsidR="002847CF" w:rsidRPr="002847CF" w:rsidRDefault="002847CF" w:rsidP="00787A5C">
            <w:pPr>
              <w:jc w:val="both"/>
              <w:rPr>
                <w:szCs w:val="28"/>
              </w:rPr>
            </w:pPr>
            <w:r w:rsidRPr="002847CF">
              <w:rPr>
                <w:szCs w:val="28"/>
              </w:rPr>
              <w:t>Организация содействия добровольному переселению в Республику Мордовия соотечественников – 7 чел.;</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lastRenderedPageBreak/>
              <w:t>2.26</w:t>
            </w:r>
          </w:p>
        </w:tc>
        <w:tc>
          <w:tcPr>
            <w:tcW w:w="0" w:type="auto"/>
          </w:tcPr>
          <w:p w:rsidR="002847CF" w:rsidRPr="002847CF" w:rsidRDefault="002847CF" w:rsidP="00787A5C">
            <w:pPr>
              <w:jc w:val="both"/>
              <w:rPr>
                <w:szCs w:val="28"/>
              </w:rPr>
            </w:pPr>
            <w:r w:rsidRPr="002847CF">
              <w:rPr>
                <w:szCs w:val="28"/>
              </w:rPr>
              <w:t>Информирование о положении на рынке труда – 400 чел.;</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2.27</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 xml:space="preserve">Организация профессионального обучения и дополнительного профессионального образования лиц </w:t>
            </w:r>
            <w:proofErr w:type="spellStart"/>
            <w:r w:rsidRPr="002847CF">
              <w:rPr>
                <w:szCs w:val="28"/>
              </w:rPr>
              <w:t>предпенсионного</w:t>
            </w:r>
            <w:proofErr w:type="spellEnd"/>
            <w:r w:rsidRPr="002847CF">
              <w:rPr>
                <w:szCs w:val="28"/>
              </w:rPr>
              <w:t xml:space="preserve"> возраста в рамках федерального проекта «Старшее поколение» - 25 чел;.</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2.28</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Довести уровень среднемесячной номинальной начисленной заработной платы по крупным и средним предприятиям района до 26232,2 руб.;</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Руководители предприятий, организаций района</w:t>
            </w:r>
          </w:p>
        </w:tc>
        <w:tc>
          <w:tcPr>
            <w:tcW w:w="0" w:type="auto"/>
            <w:vMerge/>
          </w:tcPr>
          <w:p w:rsidR="002847CF" w:rsidRPr="002847CF" w:rsidRDefault="002847CF" w:rsidP="00787A5C">
            <w:pPr>
              <w:pStyle w:val="af7"/>
              <w:spacing w:before="0" w:beforeAutospacing="0" w:after="0" w:afterAutospacing="0"/>
              <w:jc w:val="both"/>
              <w:rPr>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2.29</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 xml:space="preserve"> Создать новые рабочие места в рамках инвестиционных проектов количестве 4 рабочих мест.</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Руководители предприятий</w:t>
            </w:r>
          </w:p>
        </w:tc>
        <w:tc>
          <w:tcPr>
            <w:tcW w:w="0" w:type="auto"/>
            <w:vMerge/>
          </w:tcPr>
          <w:p w:rsidR="002847CF" w:rsidRPr="002847CF" w:rsidRDefault="002847CF" w:rsidP="00787A5C">
            <w:pPr>
              <w:pStyle w:val="af7"/>
              <w:spacing w:before="0" w:beforeAutospacing="0" w:after="0" w:afterAutospacing="0"/>
              <w:jc w:val="both"/>
              <w:rPr>
                <w:szCs w:val="28"/>
              </w:rPr>
            </w:pPr>
          </w:p>
        </w:tc>
      </w:tr>
      <w:tr w:rsidR="002847CF" w:rsidRPr="002847CF" w:rsidTr="00787A5C">
        <w:trPr>
          <w:trHeight w:val="523"/>
        </w:trPr>
        <w:tc>
          <w:tcPr>
            <w:tcW w:w="0" w:type="auto"/>
            <w:gridSpan w:val="5"/>
            <w:vAlign w:val="center"/>
          </w:tcPr>
          <w:p w:rsidR="002847CF" w:rsidRPr="002847CF" w:rsidRDefault="002847CF" w:rsidP="00787A5C">
            <w:pPr>
              <w:pStyle w:val="af7"/>
              <w:spacing w:before="0" w:beforeAutospacing="0" w:after="0" w:afterAutospacing="0"/>
              <w:jc w:val="both"/>
              <w:rPr>
                <w:b/>
                <w:color w:val="545050"/>
                <w:szCs w:val="28"/>
              </w:rPr>
            </w:pPr>
            <w:r w:rsidRPr="002847CF">
              <w:rPr>
                <w:b/>
                <w:szCs w:val="28"/>
              </w:rPr>
              <w:t>Социальная защита населения:</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2.30</w:t>
            </w:r>
          </w:p>
        </w:tc>
        <w:tc>
          <w:tcPr>
            <w:tcW w:w="0" w:type="auto"/>
          </w:tcPr>
          <w:p w:rsidR="002847CF" w:rsidRPr="002847CF" w:rsidRDefault="002847CF" w:rsidP="00787A5C">
            <w:pPr>
              <w:snapToGrid w:val="0"/>
              <w:jc w:val="both"/>
              <w:rPr>
                <w:szCs w:val="28"/>
              </w:rPr>
            </w:pPr>
            <w:r w:rsidRPr="002847CF">
              <w:rPr>
                <w:szCs w:val="28"/>
              </w:rPr>
              <w:t>Предоставление гражданам ежемесячной денежной выплаты при рождении после 31 декабря 2012 г. третьего и последующих детей до достижения ребенком возраста трех лет;</w:t>
            </w:r>
          </w:p>
        </w:tc>
        <w:tc>
          <w:tcPr>
            <w:tcW w:w="0" w:type="auto"/>
          </w:tcPr>
          <w:p w:rsidR="002847CF" w:rsidRPr="002847CF" w:rsidRDefault="002847CF" w:rsidP="00787A5C">
            <w:pPr>
              <w:pStyle w:val="aff4"/>
              <w:jc w:val="both"/>
              <w:rPr>
                <w:rFonts w:ascii="Times New Roman" w:hAnsi="Times New Roman" w:cs="Times New Roman"/>
                <w:szCs w:val="28"/>
              </w:rPr>
            </w:pPr>
            <w:r w:rsidRPr="002847CF">
              <w:rPr>
                <w:rFonts w:ascii="Times New Roman" w:hAnsi="Times New Roman" w:cs="Times New Roman"/>
                <w:szCs w:val="28"/>
              </w:rPr>
              <w:t>Ежемесячно</w:t>
            </w:r>
          </w:p>
        </w:tc>
        <w:tc>
          <w:tcPr>
            <w:tcW w:w="0" w:type="auto"/>
            <w:vMerge w:val="restart"/>
            <w:vAlign w:val="center"/>
          </w:tcPr>
          <w:p w:rsidR="002847CF" w:rsidRPr="002847CF" w:rsidRDefault="002847CF" w:rsidP="00787A5C">
            <w:pPr>
              <w:pStyle w:val="af7"/>
              <w:spacing w:after="0" w:afterAutospacing="0"/>
              <w:rPr>
                <w:szCs w:val="28"/>
              </w:rPr>
            </w:pPr>
            <w:r w:rsidRPr="002847CF">
              <w:rPr>
                <w:szCs w:val="28"/>
              </w:rPr>
              <w:t xml:space="preserve">Начальник ГКУ  РМ «Социальная защита населения по </w:t>
            </w:r>
            <w:proofErr w:type="spellStart"/>
            <w:r w:rsidRPr="002847CF">
              <w:rPr>
                <w:szCs w:val="28"/>
              </w:rPr>
              <w:t>Инсарскому</w:t>
            </w:r>
            <w:proofErr w:type="spellEnd"/>
            <w:r w:rsidRPr="002847CF">
              <w:rPr>
                <w:szCs w:val="28"/>
              </w:rPr>
              <w:t xml:space="preserve"> району»</w:t>
            </w:r>
          </w:p>
          <w:p w:rsidR="002847CF" w:rsidRPr="002847CF" w:rsidRDefault="002847CF" w:rsidP="00787A5C">
            <w:pPr>
              <w:pStyle w:val="af7"/>
              <w:spacing w:before="0" w:beforeAutospacing="0" w:after="0" w:afterAutospacing="0"/>
              <w:rPr>
                <w:szCs w:val="28"/>
              </w:rPr>
            </w:pPr>
            <w:r w:rsidRPr="002847CF">
              <w:rPr>
                <w:szCs w:val="28"/>
              </w:rPr>
              <w:t>Анисимова С.В.</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 xml:space="preserve">Начальник ГКУ  РМ «Социальная защита населения по </w:t>
            </w:r>
            <w:proofErr w:type="spellStart"/>
            <w:r w:rsidRPr="002847CF">
              <w:rPr>
                <w:szCs w:val="28"/>
              </w:rPr>
              <w:t>Инсарскому</w:t>
            </w:r>
            <w:proofErr w:type="spellEnd"/>
            <w:r w:rsidRPr="002847CF">
              <w:rPr>
                <w:szCs w:val="28"/>
              </w:rPr>
              <w:t xml:space="preserve"> району»</w:t>
            </w:r>
          </w:p>
          <w:p w:rsidR="002847CF" w:rsidRPr="002847CF" w:rsidRDefault="002847CF" w:rsidP="00787A5C">
            <w:pPr>
              <w:pStyle w:val="af7"/>
              <w:spacing w:before="0" w:beforeAutospacing="0" w:after="0" w:afterAutospacing="0"/>
              <w:rPr>
                <w:b/>
                <w:color w:val="545050"/>
                <w:szCs w:val="28"/>
              </w:rPr>
            </w:pPr>
            <w:r w:rsidRPr="002847CF">
              <w:rPr>
                <w:szCs w:val="28"/>
              </w:rPr>
              <w:t>Анисимова С.В.</w:t>
            </w:r>
          </w:p>
        </w:tc>
        <w:tc>
          <w:tcPr>
            <w:tcW w:w="0" w:type="auto"/>
            <w:vMerge w:val="restart"/>
            <w:vAlign w:val="center"/>
          </w:tcPr>
          <w:p w:rsidR="002847CF" w:rsidRPr="002847CF" w:rsidRDefault="002847CF" w:rsidP="00787A5C">
            <w:pPr>
              <w:pStyle w:val="af7"/>
              <w:spacing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szCs w:val="28"/>
              </w:rPr>
            </w:pPr>
            <w:r w:rsidRPr="002847CF">
              <w:rPr>
                <w:szCs w:val="28"/>
              </w:rPr>
              <w:t>Пронин А. Б.</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szCs w:val="28"/>
              </w:rPr>
            </w:pPr>
            <w:r w:rsidRPr="002847CF">
              <w:rPr>
                <w:szCs w:val="28"/>
              </w:rPr>
              <w:lastRenderedPageBreak/>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2.31</w:t>
            </w:r>
          </w:p>
        </w:tc>
        <w:tc>
          <w:tcPr>
            <w:tcW w:w="0" w:type="auto"/>
          </w:tcPr>
          <w:p w:rsidR="002847CF" w:rsidRPr="002847CF" w:rsidRDefault="002847CF" w:rsidP="00787A5C">
            <w:pPr>
              <w:pStyle w:val="aff4"/>
              <w:jc w:val="both"/>
              <w:rPr>
                <w:rFonts w:ascii="Times New Roman" w:hAnsi="Times New Roman" w:cs="Times New Roman"/>
                <w:szCs w:val="28"/>
              </w:rPr>
            </w:pPr>
            <w:r w:rsidRPr="002847CF">
              <w:rPr>
                <w:rFonts w:ascii="Times New Roman" w:hAnsi="Times New Roman" w:cs="Times New Roman"/>
                <w:szCs w:val="28"/>
              </w:rPr>
              <w:t xml:space="preserve">Продолжение работы среди населения по оказанию государственной социальной помощи на основании социального контракта; </w:t>
            </w:r>
          </w:p>
        </w:tc>
        <w:tc>
          <w:tcPr>
            <w:tcW w:w="0" w:type="auto"/>
          </w:tcPr>
          <w:p w:rsidR="002847CF" w:rsidRPr="002847CF" w:rsidRDefault="002847CF" w:rsidP="00787A5C">
            <w:pPr>
              <w:pStyle w:val="aff4"/>
              <w:jc w:val="both"/>
              <w:rPr>
                <w:rFonts w:ascii="Times New Roman" w:hAnsi="Times New Roman" w:cs="Times New Roman"/>
                <w:szCs w:val="28"/>
              </w:rPr>
            </w:pPr>
            <w:r w:rsidRPr="002847CF">
              <w:rPr>
                <w:rFonts w:ascii="Times New Roman" w:hAnsi="Times New Roman" w:cs="Times New Roman"/>
                <w:szCs w:val="28"/>
              </w:rPr>
              <w:t>Ежеквартально</w:t>
            </w:r>
          </w:p>
        </w:tc>
        <w:tc>
          <w:tcPr>
            <w:tcW w:w="0" w:type="auto"/>
            <w:vMerge/>
          </w:tcPr>
          <w:p w:rsidR="002847CF" w:rsidRPr="002847CF" w:rsidRDefault="002847CF" w:rsidP="00787A5C">
            <w:pPr>
              <w:pStyle w:val="af7"/>
              <w:rPr>
                <w:b/>
                <w:color w:val="545050"/>
                <w:szCs w:val="28"/>
              </w:rPr>
            </w:pPr>
          </w:p>
        </w:tc>
        <w:tc>
          <w:tcPr>
            <w:tcW w:w="0" w:type="auto"/>
            <w:vMerge/>
          </w:tcPr>
          <w:p w:rsidR="002847CF" w:rsidRPr="002847CF" w:rsidRDefault="002847CF" w:rsidP="00787A5C">
            <w:pPr>
              <w:pStyle w:val="af7"/>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2.32</w:t>
            </w:r>
          </w:p>
        </w:tc>
        <w:tc>
          <w:tcPr>
            <w:tcW w:w="0" w:type="auto"/>
          </w:tcPr>
          <w:p w:rsidR="002847CF" w:rsidRPr="002847CF" w:rsidRDefault="002847CF" w:rsidP="00787A5C">
            <w:pPr>
              <w:pStyle w:val="aff4"/>
              <w:jc w:val="both"/>
              <w:rPr>
                <w:rFonts w:ascii="Times New Roman" w:hAnsi="Times New Roman" w:cs="Times New Roman"/>
                <w:szCs w:val="28"/>
              </w:rPr>
            </w:pPr>
            <w:r w:rsidRPr="002847CF">
              <w:rPr>
                <w:rFonts w:ascii="Times New Roman" w:hAnsi="Times New Roman" w:cs="Times New Roman"/>
                <w:szCs w:val="28"/>
              </w:rPr>
              <w:t xml:space="preserve">Предоставление выплат гражданам-заемщикам ипотечных жилищных кредитов, в соответствии с постановлением Правительства Республики Мордовия от 27 августа 2018 года. № 441 «О предоставлении </w:t>
            </w:r>
            <w:r w:rsidRPr="002847CF">
              <w:rPr>
                <w:rFonts w:ascii="Times New Roman" w:hAnsi="Times New Roman" w:cs="Times New Roman"/>
                <w:szCs w:val="28"/>
              </w:rPr>
              <w:lastRenderedPageBreak/>
              <w:t>мер государственной поддержки, направленных на создание условий для осуществления гражданами права на жилище и стимулирования жилищного строительства на территории Республики Мордовия»;</w:t>
            </w:r>
          </w:p>
        </w:tc>
        <w:tc>
          <w:tcPr>
            <w:tcW w:w="0" w:type="auto"/>
          </w:tcPr>
          <w:p w:rsidR="002847CF" w:rsidRPr="002847CF" w:rsidRDefault="002847CF" w:rsidP="00787A5C">
            <w:pPr>
              <w:pStyle w:val="aff4"/>
              <w:jc w:val="both"/>
              <w:rPr>
                <w:rFonts w:ascii="Times New Roman" w:hAnsi="Times New Roman" w:cs="Times New Roman"/>
                <w:szCs w:val="28"/>
              </w:rPr>
            </w:pPr>
            <w:r w:rsidRPr="002847CF">
              <w:rPr>
                <w:rFonts w:ascii="Times New Roman" w:hAnsi="Times New Roman" w:cs="Times New Roman"/>
                <w:szCs w:val="28"/>
              </w:rPr>
              <w:lastRenderedPageBreak/>
              <w:t>Ежемесячно</w:t>
            </w:r>
          </w:p>
        </w:tc>
        <w:tc>
          <w:tcPr>
            <w:tcW w:w="0" w:type="auto"/>
            <w:vMerge/>
            <w:vAlign w:val="center"/>
          </w:tcPr>
          <w:p w:rsidR="002847CF" w:rsidRPr="002847CF" w:rsidRDefault="002847CF" w:rsidP="00787A5C">
            <w:pPr>
              <w:pStyle w:val="af7"/>
              <w:spacing w:before="0" w:beforeAutospacing="0" w:after="0" w:afterAutospacing="0"/>
              <w:rPr>
                <w:b/>
                <w:color w:val="545050"/>
                <w:szCs w:val="28"/>
              </w:rPr>
            </w:pPr>
          </w:p>
        </w:tc>
        <w:tc>
          <w:tcPr>
            <w:tcW w:w="0" w:type="auto"/>
            <w:vMerge/>
            <w:vAlign w:val="center"/>
          </w:tcPr>
          <w:p w:rsidR="002847CF" w:rsidRPr="002847CF" w:rsidRDefault="002847CF" w:rsidP="00787A5C">
            <w:pPr>
              <w:pStyle w:val="af7"/>
              <w:spacing w:before="0" w:beforeAutospacing="0" w:after="0" w:afterAutospacing="0"/>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2.33</w:t>
            </w:r>
          </w:p>
        </w:tc>
        <w:tc>
          <w:tcPr>
            <w:tcW w:w="0" w:type="auto"/>
          </w:tcPr>
          <w:p w:rsidR="002847CF" w:rsidRPr="002847CF" w:rsidRDefault="002847CF" w:rsidP="00787A5C">
            <w:pPr>
              <w:pStyle w:val="aff4"/>
              <w:jc w:val="both"/>
              <w:rPr>
                <w:rFonts w:ascii="Times New Roman" w:hAnsi="Times New Roman" w:cs="Times New Roman"/>
                <w:szCs w:val="28"/>
              </w:rPr>
            </w:pPr>
            <w:r w:rsidRPr="002847CF">
              <w:rPr>
                <w:rFonts w:ascii="Times New Roman" w:hAnsi="Times New Roman" w:cs="Times New Roman"/>
                <w:szCs w:val="28"/>
              </w:rPr>
              <w:t>Назначение и осуществление ежемесячной выплаты в связи с рождением (усыновлением) первого ребенка;</w:t>
            </w:r>
          </w:p>
        </w:tc>
        <w:tc>
          <w:tcPr>
            <w:tcW w:w="0" w:type="auto"/>
          </w:tcPr>
          <w:p w:rsidR="002847CF" w:rsidRPr="002847CF" w:rsidRDefault="002847CF" w:rsidP="00787A5C">
            <w:pPr>
              <w:pStyle w:val="aff4"/>
              <w:jc w:val="both"/>
              <w:rPr>
                <w:rFonts w:ascii="Times New Roman" w:hAnsi="Times New Roman" w:cs="Times New Roman"/>
                <w:szCs w:val="28"/>
              </w:rPr>
            </w:pPr>
            <w:r w:rsidRPr="002847CF">
              <w:rPr>
                <w:rFonts w:ascii="Times New Roman" w:hAnsi="Times New Roman" w:cs="Times New Roman"/>
                <w:szCs w:val="28"/>
              </w:rPr>
              <w:t>Ежемесячно</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2.34</w:t>
            </w:r>
          </w:p>
        </w:tc>
        <w:tc>
          <w:tcPr>
            <w:tcW w:w="0" w:type="auto"/>
          </w:tcPr>
          <w:p w:rsidR="002847CF" w:rsidRPr="002847CF" w:rsidRDefault="002847CF" w:rsidP="00787A5C">
            <w:pPr>
              <w:pStyle w:val="aff4"/>
              <w:jc w:val="both"/>
              <w:rPr>
                <w:rFonts w:ascii="Times New Roman" w:hAnsi="Times New Roman" w:cs="Times New Roman"/>
                <w:szCs w:val="28"/>
              </w:rPr>
            </w:pPr>
            <w:r w:rsidRPr="002847CF">
              <w:rPr>
                <w:rFonts w:ascii="Times New Roman" w:hAnsi="Times New Roman" w:cs="Times New Roman"/>
                <w:szCs w:val="28"/>
              </w:rPr>
              <w:t xml:space="preserve">Продолжение информационно-разъяснительной работы  в СМИ, на сайте Учреждения о предоставлении мер социальной поддержки семьям, имеющим детей. </w:t>
            </w:r>
          </w:p>
        </w:tc>
        <w:tc>
          <w:tcPr>
            <w:tcW w:w="0" w:type="auto"/>
          </w:tcPr>
          <w:p w:rsidR="002847CF" w:rsidRPr="002847CF" w:rsidRDefault="002847CF" w:rsidP="00787A5C">
            <w:pPr>
              <w:pStyle w:val="aff4"/>
              <w:jc w:val="both"/>
              <w:rPr>
                <w:rFonts w:ascii="Times New Roman" w:hAnsi="Times New Roman" w:cs="Times New Roman"/>
                <w:szCs w:val="28"/>
              </w:rPr>
            </w:pPr>
            <w:r w:rsidRPr="002847CF">
              <w:rPr>
                <w:rFonts w:ascii="Times New Roman" w:hAnsi="Times New Roman" w:cs="Times New Roman"/>
                <w:szCs w:val="28"/>
              </w:rPr>
              <w:t>Постоянно</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624"/>
        </w:trPr>
        <w:tc>
          <w:tcPr>
            <w:tcW w:w="0" w:type="auto"/>
            <w:gridSpan w:val="4"/>
            <w:vAlign w:val="center"/>
          </w:tcPr>
          <w:p w:rsidR="002847CF" w:rsidRPr="002847CF" w:rsidRDefault="002847CF" w:rsidP="00787A5C">
            <w:pPr>
              <w:pStyle w:val="af7"/>
              <w:spacing w:before="0" w:beforeAutospacing="0" w:after="0" w:afterAutospacing="0"/>
              <w:jc w:val="both"/>
              <w:rPr>
                <w:b/>
                <w:color w:val="545050"/>
                <w:szCs w:val="28"/>
              </w:rPr>
            </w:pPr>
            <w:r w:rsidRPr="002847CF">
              <w:rPr>
                <w:b/>
                <w:szCs w:val="28"/>
              </w:rPr>
              <w:t>Образование:</w:t>
            </w:r>
          </w:p>
        </w:tc>
        <w:tc>
          <w:tcPr>
            <w:tcW w:w="0" w:type="auto"/>
          </w:tcPr>
          <w:p w:rsidR="002847CF" w:rsidRPr="002847CF" w:rsidRDefault="002847CF" w:rsidP="00787A5C">
            <w:pPr>
              <w:pStyle w:val="af7"/>
              <w:spacing w:before="0" w:beforeAutospacing="0" w:after="0" w:afterAutospacing="0"/>
              <w:jc w:val="both"/>
              <w:rPr>
                <w:b/>
                <w:szCs w:val="28"/>
              </w:rPr>
            </w:pPr>
          </w:p>
        </w:tc>
      </w:tr>
      <w:tr w:rsidR="002847CF" w:rsidRPr="002847CF" w:rsidTr="00787A5C">
        <w:trPr>
          <w:trHeight w:val="560"/>
        </w:trPr>
        <w:tc>
          <w:tcPr>
            <w:tcW w:w="0" w:type="auto"/>
          </w:tcPr>
          <w:p w:rsidR="002847CF" w:rsidRPr="002847CF" w:rsidRDefault="002847CF" w:rsidP="00787A5C">
            <w:pPr>
              <w:widowControl w:val="0"/>
              <w:jc w:val="both"/>
              <w:rPr>
                <w:b/>
                <w:szCs w:val="28"/>
              </w:rPr>
            </w:pPr>
          </w:p>
        </w:tc>
        <w:tc>
          <w:tcPr>
            <w:tcW w:w="0" w:type="auto"/>
            <w:gridSpan w:val="4"/>
            <w:vAlign w:val="center"/>
          </w:tcPr>
          <w:p w:rsidR="002847CF" w:rsidRPr="002847CF" w:rsidRDefault="002847CF" w:rsidP="00787A5C">
            <w:pPr>
              <w:pStyle w:val="af7"/>
              <w:spacing w:before="0" w:beforeAutospacing="0" w:after="0" w:afterAutospacing="0"/>
              <w:jc w:val="both"/>
              <w:rPr>
                <w:b/>
                <w:color w:val="545050"/>
                <w:szCs w:val="28"/>
              </w:rPr>
            </w:pPr>
            <w:r w:rsidRPr="002847CF">
              <w:rPr>
                <w:b/>
                <w:szCs w:val="28"/>
              </w:rPr>
              <w:t>Развитие учебно-материальной базы сфера образования</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2.35.1</w:t>
            </w:r>
          </w:p>
        </w:tc>
        <w:tc>
          <w:tcPr>
            <w:tcW w:w="0" w:type="auto"/>
          </w:tcPr>
          <w:p w:rsidR="002847CF" w:rsidRPr="002847CF" w:rsidRDefault="002847CF" w:rsidP="00787A5C">
            <w:pPr>
              <w:jc w:val="both"/>
              <w:rPr>
                <w:szCs w:val="28"/>
              </w:rPr>
            </w:pPr>
            <w:r w:rsidRPr="002847CF">
              <w:rPr>
                <w:szCs w:val="28"/>
              </w:rPr>
              <w:t>Оснащение учебно-воспитательного процесса лабораторным, компьютерным оборудованием, наглядностью и инвентарем;</w:t>
            </w:r>
          </w:p>
        </w:tc>
        <w:tc>
          <w:tcPr>
            <w:tcW w:w="0" w:type="auto"/>
          </w:tcPr>
          <w:p w:rsidR="002847CF" w:rsidRPr="002847CF" w:rsidRDefault="002847CF" w:rsidP="00787A5C">
            <w:pPr>
              <w:pStyle w:val="af7"/>
              <w:spacing w:before="0" w:beforeAutospacing="0" w:after="0" w:afterAutospacing="0"/>
              <w:jc w:val="center"/>
              <w:rPr>
                <w:b/>
                <w:color w:val="545050"/>
                <w:szCs w:val="28"/>
              </w:rPr>
            </w:pPr>
            <w:r w:rsidRPr="002847CF">
              <w:rPr>
                <w:szCs w:val="28"/>
              </w:rPr>
              <w:t>В течение года</w:t>
            </w:r>
          </w:p>
        </w:tc>
        <w:tc>
          <w:tcPr>
            <w:tcW w:w="0" w:type="auto"/>
            <w:vMerge w:val="restart"/>
          </w:tcPr>
          <w:p w:rsidR="002847CF" w:rsidRPr="002847CF" w:rsidRDefault="002847CF" w:rsidP="00787A5C">
            <w:pPr>
              <w:pStyle w:val="af7"/>
              <w:spacing w:before="0" w:beforeAutospacing="0" w:after="0" w:afterAutospacing="0"/>
              <w:rPr>
                <w:szCs w:val="28"/>
              </w:rPr>
            </w:pPr>
            <w:r w:rsidRPr="002847CF">
              <w:rPr>
                <w:szCs w:val="28"/>
              </w:rPr>
              <w:t xml:space="preserve">Начальник управления по социальной работе 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proofErr w:type="spellStart"/>
            <w:r w:rsidRPr="002847CF">
              <w:rPr>
                <w:szCs w:val="28"/>
              </w:rPr>
              <w:t>Долотказин</w:t>
            </w:r>
            <w:proofErr w:type="spellEnd"/>
            <w:r w:rsidRPr="002847CF">
              <w:rPr>
                <w:szCs w:val="28"/>
              </w:rPr>
              <w:t xml:space="preserve"> Р.В.,</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Директора школ</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 xml:space="preserve">Начальник управления по социальной работе 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proofErr w:type="spellStart"/>
            <w:r w:rsidRPr="002847CF">
              <w:rPr>
                <w:szCs w:val="28"/>
              </w:rPr>
              <w:t>Долотказин</w:t>
            </w:r>
            <w:proofErr w:type="spellEnd"/>
            <w:r w:rsidRPr="002847CF">
              <w:rPr>
                <w:szCs w:val="28"/>
              </w:rPr>
              <w:t xml:space="preserve"> Р.В.,</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Директора школ</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jc w:val="center"/>
              <w:rPr>
                <w:szCs w:val="28"/>
              </w:rPr>
            </w:pPr>
          </w:p>
          <w:p w:rsidR="002847CF" w:rsidRPr="002847CF" w:rsidRDefault="002847CF" w:rsidP="00787A5C">
            <w:pPr>
              <w:pStyle w:val="af7"/>
              <w:rPr>
                <w:szCs w:val="28"/>
              </w:rPr>
            </w:pPr>
          </w:p>
        </w:tc>
        <w:tc>
          <w:tcPr>
            <w:tcW w:w="0" w:type="auto"/>
            <w:vMerge w:val="restart"/>
          </w:tcPr>
          <w:p w:rsidR="002847CF" w:rsidRPr="002847CF" w:rsidRDefault="002847CF" w:rsidP="00787A5C">
            <w:pPr>
              <w:pStyle w:val="af7"/>
              <w:spacing w:after="0" w:afterAutospacing="0"/>
              <w:rPr>
                <w:szCs w:val="28"/>
              </w:rPr>
            </w:pPr>
            <w:r w:rsidRPr="002847CF">
              <w:rPr>
                <w:szCs w:val="28"/>
              </w:rPr>
              <w:lastRenderedPageBreak/>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szCs w:val="28"/>
              </w:rPr>
            </w:pPr>
            <w:r w:rsidRPr="002847CF">
              <w:rPr>
                <w:szCs w:val="28"/>
              </w:rPr>
              <w:t>Пронин А. Б.</w:t>
            </w: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pStyle w:val="af7"/>
              <w:spacing w:after="0" w:afterAutospacing="0"/>
              <w:rPr>
                <w:sz w:val="22"/>
              </w:rPr>
            </w:pPr>
          </w:p>
          <w:p w:rsidR="002847CF" w:rsidRPr="002847CF" w:rsidRDefault="002847CF" w:rsidP="00787A5C">
            <w:pPr>
              <w:pStyle w:val="af7"/>
              <w:spacing w:after="0" w:afterAutospacing="0"/>
              <w:rPr>
                <w:sz w:val="22"/>
              </w:rPr>
            </w:pPr>
          </w:p>
          <w:p w:rsidR="002847CF" w:rsidRPr="002847CF" w:rsidRDefault="002847CF" w:rsidP="00787A5C">
            <w:pPr>
              <w:pStyle w:val="af7"/>
              <w:spacing w:after="0" w:afterAutospacing="0"/>
              <w:rPr>
                <w:sz w:val="22"/>
              </w:rPr>
            </w:pPr>
          </w:p>
          <w:p w:rsidR="002847CF" w:rsidRPr="002847CF" w:rsidRDefault="002847CF" w:rsidP="00787A5C">
            <w:pPr>
              <w:pStyle w:val="af7"/>
              <w:spacing w:after="0" w:afterAutospacing="0"/>
              <w:rPr>
                <w:sz w:val="22"/>
              </w:rPr>
            </w:pPr>
          </w:p>
          <w:p w:rsidR="002847CF" w:rsidRPr="002847CF" w:rsidRDefault="002847CF" w:rsidP="00787A5C">
            <w:pPr>
              <w:pStyle w:val="af7"/>
              <w:spacing w:after="0" w:afterAutospacing="0"/>
              <w:rPr>
                <w:sz w:val="22"/>
              </w:rPr>
            </w:pPr>
          </w:p>
          <w:p w:rsidR="002847CF" w:rsidRPr="002847CF" w:rsidRDefault="002847CF" w:rsidP="00787A5C">
            <w:pPr>
              <w:pStyle w:val="af7"/>
              <w:spacing w:after="0" w:afterAutospacing="0"/>
              <w:rPr>
                <w:sz w:val="22"/>
              </w:rPr>
            </w:pPr>
          </w:p>
          <w:p w:rsidR="002847CF" w:rsidRPr="002847CF" w:rsidRDefault="002847CF" w:rsidP="00787A5C">
            <w:pPr>
              <w:pStyle w:val="af7"/>
              <w:spacing w:after="0" w:afterAutospacing="0"/>
              <w:rPr>
                <w:sz w:val="22"/>
              </w:rPr>
            </w:pPr>
          </w:p>
          <w:p w:rsidR="002847CF" w:rsidRPr="002847CF" w:rsidRDefault="002847CF" w:rsidP="00787A5C">
            <w:pPr>
              <w:pStyle w:val="af7"/>
              <w:spacing w:after="0" w:afterAutospacing="0"/>
              <w:rPr>
                <w:sz w:val="22"/>
              </w:rPr>
            </w:pPr>
          </w:p>
          <w:p w:rsidR="002847CF" w:rsidRPr="002847CF" w:rsidRDefault="002847CF" w:rsidP="00787A5C">
            <w:pPr>
              <w:pStyle w:val="af7"/>
              <w:spacing w:after="0" w:afterAutospacing="0"/>
              <w:rPr>
                <w:sz w:val="22"/>
              </w:rPr>
            </w:pPr>
          </w:p>
          <w:p w:rsidR="002847CF" w:rsidRPr="002847CF" w:rsidRDefault="002847CF" w:rsidP="00787A5C">
            <w:pPr>
              <w:pStyle w:val="af7"/>
              <w:spacing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rPr>
                <w:sz w:val="22"/>
              </w:rPr>
            </w:pPr>
            <w:r w:rsidRPr="002847CF">
              <w:rPr>
                <w:szCs w:val="28"/>
              </w:rPr>
              <w:t>Пронин А. Б.</w:t>
            </w:r>
          </w:p>
          <w:p w:rsidR="002847CF" w:rsidRPr="002847CF" w:rsidRDefault="002847CF" w:rsidP="00787A5C">
            <w:pPr>
              <w:pStyle w:val="af7"/>
              <w:rPr>
                <w:sz w:val="22"/>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2.35.2</w:t>
            </w:r>
          </w:p>
        </w:tc>
        <w:tc>
          <w:tcPr>
            <w:tcW w:w="0" w:type="auto"/>
          </w:tcPr>
          <w:p w:rsidR="002847CF" w:rsidRPr="002847CF" w:rsidRDefault="002847CF" w:rsidP="00787A5C">
            <w:pPr>
              <w:pStyle w:val="af7"/>
              <w:spacing w:before="0" w:beforeAutospacing="0" w:after="0" w:afterAutospacing="0"/>
              <w:jc w:val="both"/>
              <w:rPr>
                <w:b/>
                <w:szCs w:val="28"/>
              </w:rPr>
            </w:pPr>
            <w:r w:rsidRPr="002847CF">
              <w:rPr>
                <w:szCs w:val="28"/>
              </w:rPr>
              <w:t>Приобретение учебников для школьников. Пополнение фондов школьных библиотек;</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rPr>
                <w:b/>
                <w:color w:val="545050"/>
                <w:szCs w:val="28"/>
              </w:rPr>
            </w:pPr>
          </w:p>
        </w:tc>
        <w:tc>
          <w:tcPr>
            <w:tcW w:w="0" w:type="auto"/>
            <w:vMerge/>
          </w:tcPr>
          <w:p w:rsidR="002847CF" w:rsidRPr="002847CF" w:rsidRDefault="002847CF" w:rsidP="00787A5C">
            <w:pPr>
              <w:pStyle w:val="af7"/>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2.35.3</w:t>
            </w:r>
          </w:p>
        </w:tc>
        <w:tc>
          <w:tcPr>
            <w:tcW w:w="0" w:type="auto"/>
          </w:tcPr>
          <w:p w:rsidR="002847CF" w:rsidRPr="002847CF" w:rsidRDefault="002847CF" w:rsidP="00787A5C">
            <w:pPr>
              <w:jc w:val="both"/>
              <w:rPr>
                <w:szCs w:val="28"/>
              </w:rPr>
            </w:pPr>
            <w:r w:rsidRPr="002847CF">
              <w:rPr>
                <w:szCs w:val="28"/>
              </w:rPr>
              <w:t>Развитие инфраструктуры образовательных учреждений. Выполнения требований СанПиН с целью обеспечения здоровья и охраны труда педагогического и обслуживающего персонала.</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rPr>
                <w:b/>
                <w:color w:val="545050"/>
                <w:szCs w:val="28"/>
              </w:rPr>
            </w:pPr>
          </w:p>
        </w:tc>
        <w:tc>
          <w:tcPr>
            <w:tcW w:w="0" w:type="auto"/>
            <w:vMerge/>
          </w:tcPr>
          <w:p w:rsidR="002847CF" w:rsidRPr="002847CF" w:rsidRDefault="002847CF" w:rsidP="00787A5C">
            <w:pPr>
              <w:pStyle w:val="af7"/>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lastRenderedPageBreak/>
              <w:t>2.35.4</w:t>
            </w:r>
          </w:p>
        </w:tc>
        <w:tc>
          <w:tcPr>
            <w:tcW w:w="0" w:type="auto"/>
          </w:tcPr>
          <w:p w:rsidR="002847CF" w:rsidRPr="002847CF" w:rsidRDefault="002847CF" w:rsidP="00787A5C">
            <w:pPr>
              <w:pStyle w:val="af7"/>
              <w:spacing w:before="0" w:beforeAutospacing="0" w:after="0" w:afterAutospacing="0"/>
              <w:jc w:val="both"/>
              <w:rPr>
                <w:b/>
                <w:szCs w:val="28"/>
              </w:rPr>
            </w:pPr>
            <w:r w:rsidRPr="002847CF">
              <w:rPr>
                <w:szCs w:val="28"/>
              </w:rPr>
              <w:t xml:space="preserve">Реализация Федерального проекта «Современная школа». В  </w:t>
            </w:r>
            <w:proofErr w:type="spellStart"/>
            <w:r w:rsidRPr="002847CF">
              <w:rPr>
                <w:szCs w:val="28"/>
              </w:rPr>
              <w:t>Инсарской</w:t>
            </w:r>
            <w:proofErr w:type="spellEnd"/>
            <w:r w:rsidRPr="002847CF">
              <w:rPr>
                <w:szCs w:val="28"/>
              </w:rPr>
              <w:t xml:space="preserve"> средней школе №1 и </w:t>
            </w:r>
            <w:proofErr w:type="spellStart"/>
            <w:r w:rsidRPr="002847CF">
              <w:rPr>
                <w:szCs w:val="28"/>
              </w:rPr>
              <w:t>Нововерхисенской</w:t>
            </w:r>
            <w:proofErr w:type="spellEnd"/>
            <w:r w:rsidRPr="002847CF">
              <w:rPr>
                <w:szCs w:val="28"/>
              </w:rPr>
              <w:t xml:space="preserve"> средней школе создать центры цифрового и гуманитарного профилей «Точка роста».</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rPr>
                <w:b/>
                <w:color w:val="545050"/>
                <w:szCs w:val="28"/>
              </w:rPr>
            </w:pPr>
          </w:p>
        </w:tc>
        <w:tc>
          <w:tcPr>
            <w:tcW w:w="0" w:type="auto"/>
            <w:vMerge/>
          </w:tcPr>
          <w:p w:rsidR="002847CF" w:rsidRPr="002847CF" w:rsidRDefault="002847CF" w:rsidP="00787A5C">
            <w:pPr>
              <w:pStyle w:val="af7"/>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2.35.5</w:t>
            </w:r>
          </w:p>
        </w:tc>
        <w:tc>
          <w:tcPr>
            <w:tcW w:w="0" w:type="auto"/>
          </w:tcPr>
          <w:p w:rsidR="002847CF" w:rsidRPr="002847CF" w:rsidRDefault="002847CF" w:rsidP="00787A5C">
            <w:pPr>
              <w:jc w:val="both"/>
              <w:rPr>
                <w:szCs w:val="28"/>
              </w:rPr>
            </w:pPr>
            <w:r w:rsidRPr="002847CF">
              <w:rPr>
                <w:szCs w:val="28"/>
              </w:rPr>
              <w:t xml:space="preserve">Реализация федерального проекта «Успех каждого ребенка» в </w:t>
            </w:r>
            <w:proofErr w:type="spellStart"/>
            <w:r w:rsidRPr="002847CF">
              <w:rPr>
                <w:szCs w:val="28"/>
              </w:rPr>
              <w:t>Кочетовской</w:t>
            </w:r>
            <w:proofErr w:type="spellEnd"/>
            <w:r w:rsidRPr="002847CF">
              <w:rPr>
                <w:szCs w:val="28"/>
              </w:rPr>
              <w:t xml:space="preserve"> средней школе. Капитальный ремонт спортивного зала в </w:t>
            </w:r>
            <w:proofErr w:type="spellStart"/>
            <w:r w:rsidRPr="002847CF">
              <w:rPr>
                <w:szCs w:val="28"/>
              </w:rPr>
              <w:t>Кочетовской</w:t>
            </w:r>
            <w:proofErr w:type="spellEnd"/>
            <w:r w:rsidRPr="002847CF">
              <w:rPr>
                <w:szCs w:val="28"/>
              </w:rPr>
              <w:t xml:space="preserve"> средней школе.</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rPr>
                <w:b/>
                <w:color w:val="545050"/>
                <w:szCs w:val="28"/>
              </w:rPr>
            </w:pPr>
          </w:p>
        </w:tc>
        <w:tc>
          <w:tcPr>
            <w:tcW w:w="0" w:type="auto"/>
            <w:vMerge/>
          </w:tcPr>
          <w:p w:rsidR="002847CF" w:rsidRPr="002847CF" w:rsidRDefault="002847CF" w:rsidP="00787A5C">
            <w:pPr>
              <w:pStyle w:val="af7"/>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2.35.6</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Продолжение противопожарных мероприятий в образовательных учреждениях.</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rPr>
                <w:b/>
                <w:color w:val="545050"/>
                <w:szCs w:val="28"/>
              </w:rPr>
            </w:pPr>
          </w:p>
        </w:tc>
        <w:tc>
          <w:tcPr>
            <w:tcW w:w="0" w:type="auto"/>
            <w:vMerge/>
          </w:tcPr>
          <w:p w:rsidR="002847CF" w:rsidRPr="002847CF" w:rsidRDefault="002847CF" w:rsidP="00787A5C">
            <w:pPr>
              <w:pStyle w:val="af7"/>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2.35.7</w:t>
            </w:r>
          </w:p>
        </w:tc>
        <w:tc>
          <w:tcPr>
            <w:tcW w:w="0" w:type="auto"/>
          </w:tcPr>
          <w:p w:rsidR="002847CF" w:rsidRPr="002847CF" w:rsidRDefault="002847CF" w:rsidP="00787A5C">
            <w:pPr>
              <w:jc w:val="both"/>
              <w:rPr>
                <w:szCs w:val="28"/>
              </w:rPr>
            </w:pPr>
            <w:r w:rsidRPr="002847CF">
              <w:rPr>
                <w:szCs w:val="28"/>
              </w:rPr>
              <w:t>Обеспечение антитеррористической безопасности образовательных учреждений;</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1092"/>
        </w:trPr>
        <w:tc>
          <w:tcPr>
            <w:tcW w:w="0" w:type="auto"/>
          </w:tcPr>
          <w:p w:rsidR="002847CF" w:rsidRPr="002847CF" w:rsidRDefault="002847CF" w:rsidP="00787A5C">
            <w:pPr>
              <w:widowControl w:val="0"/>
              <w:jc w:val="both"/>
              <w:rPr>
                <w:szCs w:val="28"/>
              </w:rPr>
            </w:pPr>
            <w:r w:rsidRPr="002847CF">
              <w:rPr>
                <w:szCs w:val="28"/>
              </w:rPr>
              <w:t>2.35.8</w:t>
            </w:r>
          </w:p>
        </w:tc>
        <w:tc>
          <w:tcPr>
            <w:tcW w:w="0" w:type="auto"/>
          </w:tcPr>
          <w:p w:rsidR="002847CF" w:rsidRPr="002847CF" w:rsidRDefault="002847CF" w:rsidP="00787A5C">
            <w:pPr>
              <w:jc w:val="both"/>
              <w:rPr>
                <w:szCs w:val="28"/>
              </w:rPr>
            </w:pPr>
            <w:r w:rsidRPr="002847CF">
              <w:rPr>
                <w:szCs w:val="28"/>
              </w:rPr>
              <w:t>Подготовка учреждений образования к новому учебному году.</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537"/>
        </w:trPr>
        <w:tc>
          <w:tcPr>
            <w:tcW w:w="0" w:type="auto"/>
          </w:tcPr>
          <w:p w:rsidR="002847CF" w:rsidRPr="002847CF" w:rsidRDefault="002847CF" w:rsidP="00787A5C">
            <w:pPr>
              <w:widowControl w:val="0"/>
              <w:jc w:val="both"/>
              <w:rPr>
                <w:szCs w:val="28"/>
              </w:rPr>
            </w:pPr>
          </w:p>
        </w:tc>
        <w:tc>
          <w:tcPr>
            <w:tcW w:w="0" w:type="auto"/>
            <w:gridSpan w:val="4"/>
            <w:vAlign w:val="center"/>
          </w:tcPr>
          <w:p w:rsidR="002847CF" w:rsidRPr="002847CF" w:rsidRDefault="002847CF" w:rsidP="00787A5C">
            <w:pPr>
              <w:pStyle w:val="af7"/>
              <w:spacing w:before="0" w:beforeAutospacing="0" w:after="0" w:afterAutospacing="0"/>
              <w:jc w:val="both"/>
              <w:rPr>
                <w:b/>
                <w:color w:val="545050"/>
                <w:szCs w:val="28"/>
              </w:rPr>
            </w:pPr>
            <w:r w:rsidRPr="002847CF">
              <w:rPr>
                <w:b/>
                <w:szCs w:val="28"/>
              </w:rPr>
              <w:t>Реализация приоритетных направлений в сфере образования</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2.36.1</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Обновление содержания образования. Развитие успеха каждого ребенка.</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val="restart"/>
            <w:vAlign w:val="center"/>
          </w:tcPr>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 xml:space="preserve">Начальник управления по социальной работе 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proofErr w:type="spellStart"/>
            <w:r w:rsidRPr="002847CF">
              <w:rPr>
                <w:szCs w:val="28"/>
              </w:rPr>
              <w:t>Долотказин</w:t>
            </w:r>
            <w:proofErr w:type="spellEnd"/>
            <w:r w:rsidRPr="002847CF">
              <w:rPr>
                <w:szCs w:val="28"/>
              </w:rPr>
              <w:t xml:space="preserve"> Р.В.,</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Директора школ</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b/>
                <w:color w:val="545050"/>
                <w:szCs w:val="28"/>
              </w:rPr>
            </w:pPr>
          </w:p>
        </w:tc>
        <w:tc>
          <w:tcPr>
            <w:tcW w:w="0" w:type="auto"/>
            <w:vMerge w:val="restart"/>
            <w:vAlign w:val="center"/>
          </w:tcPr>
          <w:p w:rsidR="002847CF" w:rsidRPr="002847CF" w:rsidRDefault="002847CF" w:rsidP="00787A5C">
            <w:pPr>
              <w:pStyle w:val="af7"/>
              <w:spacing w:after="0" w:afterAutospacing="0"/>
              <w:rPr>
                <w:szCs w:val="28"/>
              </w:rPr>
            </w:pPr>
          </w:p>
          <w:p w:rsidR="002847CF" w:rsidRPr="002847CF" w:rsidRDefault="002847CF" w:rsidP="00787A5C">
            <w:pPr>
              <w:pStyle w:val="af7"/>
              <w:spacing w:after="0" w:afterAutospacing="0"/>
              <w:rPr>
                <w:szCs w:val="28"/>
              </w:rPr>
            </w:pPr>
          </w:p>
          <w:p w:rsidR="002847CF" w:rsidRPr="002847CF" w:rsidRDefault="002847CF" w:rsidP="00787A5C">
            <w:pPr>
              <w:pStyle w:val="af7"/>
              <w:spacing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2.36.2</w:t>
            </w:r>
          </w:p>
        </w:tc>
        <w:tc>
          <w:tcPr>
            <w:tcW w:w="0" w:type="auto"/>
          </w:tcPr>
          <w:p w:rsidR="002847CF" w:rsidRPr="002847CF" w:rsidRDefault="002847CF" w:rsidP="00787A5C">
            <w:pPr>
              <w:pStyle w:val="afa"/>
              <w:ind w:left="0"/>
              <w:jc w:val="both"/>
              <w:rPr>
                <w:szCs w:val="28"/>
              </w:rPr>
            </w:pPr>
            <w:r w:rsidRPr="002847CF">
              <w:rPr>
                <w:szCs w:val="28"/>
              </w:rPr>
              <w:t xml:space="preserve"> Определение лучших школ, учителей, воспитателей, работающих по инновационным программам;</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2.36.3</w:t>
            </w:r>
          </w:p>
        </w:tc>
        <w:tc>
          <w:tcPr>
            <w:tcW w:w="0" w:type="auto"/>
          </w:tcPr>
          <w:p w:rsidR="002847CF" w:rsidRPr="002847CF" w:rsidRDefault="002847CF" w:rsidP="00787A5C">
            <w:pPr>
              <w:pStyle w:val="afa"/>
              <w:ind w:left="0"/>
              <w:jc w:val="both"/>
              <w:rPr>
                <w:szCs w:val="28"/>
              </w:rPr>
            </w:pPr>
            <w:r w:rsidRPr="002847CF">
              <w:rPr>
                <w:szCs w:val="28"/>
              </w:rPr>
              <w:t>Реализация проекта «Одарённые дети». Работа по принципу «Школа равных возможностей». Олимпиады, конкурсы, фестивали, соревнования;</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lastRenderedPageBreak/>
              <w:t>2.36.4</w:t>
            </w:r>
          </w:p>
        </w:tc>
        <w:tc>
          <w:tcPr>
            <w:tcW w:w="0" w:type="auto"/>
          </w:tcPr>
          <w:p w:rsidR="002847CF" w:rsidRPr="002847CF" w:rsidRDefault="002847CF" w:rsidP="00787A5C">
            <w:pPr>
              <w:pStyle w:val="afa"/>
              <w:ind w:left="0"/>
              <w:jc w:val="both"/>
              <w:rPr>
                <w:szCs w:val="28"/>
              </w:rPr>
            </w:pPr>
            <w:r w:rsidRPr="002847CF">
              <w:rPr>
                <w:szCs w:val="28"/>
              </w:rPr>
              <w:t>Мониторинг знаний школьников. Доведение знаний школьников до качественного уровня по каждому предмету;</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2.36.5</w:t>
            </w:r>
          </w:p>
        </w:tc>
        <w:tc>
          <w:tcPr>
            <w:tcW w:w="0" w:type="auto"/>
          </w:tcPr>
          <w:p w:rsidR="002847CF" w:rsidRPr="002847CF" w:rsidRDefault="002847CF" w:rsidP="00787A5C">
            <w:pPr>
              <w:pStyle w:val="afa"/>
              <w:ind w:left="0"/>
              <w:jc w:val="both"/>
              <w:rPr>
                <w:szCs w:val="28"/>
              </w:rPr>
            </w:pPr>
            <w:r w:rsidRPr="002847CF">
              <w:rPr>
                <w:szCs w:val="28"/>
              </w:rPr>
              <w:t>Реализация мероприятий по повышению математического образования;</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2.36.6</w:t>
            </w:r>
          </w:p>
        </w:tc>
        <w:tc>
          <w:tcPr>
            <w:tcW w:w="0" w:type="auto"/>
          </w:tcPr>
          <w:p w:rsidR="002847CF" w:rsidRPr="002847CF" w:rsidRDefault="002847CF" w:rsidP="00787A5C">
            <w:pPr>
              <w:pStyle w:val="afa"/>
              <w:ind w:left="0"/>
              <w:jc w:val="both"/>
              <w:rPr>
                <w:szCs w:val="28"/>
              </w:rPr>
            </w:pPr>
            <w:r w:rsidRPr="002847CF">
              <w:rPr>
                <w:szCs w:val="28"/>
              </w:rPr>
              <w:t>Совершенствование воспитательной работы с обучающимися. Поддержка института классного руководства. Воспитание высокой нравственности, патриотизма, профилактика правонарушений среди несовершеннолетних, культуры поведения - главные направления воспитательной работы;</w:t>
            </w:r>
          </w:p>
          <w:p w:rsidR="002847CF" w:rsidRPr="002847CF" w:rsidRDefault="002847CF" w:rsidP="00787A5C">
            <w:pPr>
              <w:pStyle w:val="afa"/>
              <w:ind w:left="0"/>
              <w:jc w:val="both"/>
              <w:rPr>
                <w:szCs w:val="28"/>
              </w:rPr>
            </w:pP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2.36.7</w:t>
            </w:r>
          </w:p>
        </w:tc>
        <w:tc>
          <w:tcPr>
            <w:tcW w:w="0" w:type="auto"/>
          </w:tcPr>
          <w:p w:rsidR="002847CF" w:rsidRPr="002847CF" w:rsidRDefault="002847CF" w:rsidP="00787A5C">
            <w:pPr>
              <w:pStyle w:val="afa"/>
              <w:ind w:left="0"/>
              <w:jc w:val="both"/>
              <w:rPr>
                <w:szCs w:val="28"/>
              </w:rPr>
            </w:pPr>
            <w:r w:rsidRPr="002847CF">
              <w:rPr>
                <w:szCs w:val="28"/>
              </w:rPr>
              <w:t>Дальнейшее развитие кадетского движения, юнармейских отрядов, «Российское движение школьников»;</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 xml:space="preserve">Начальник управления по социальной работе 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proofErr w:type="spellStart"/>
            <w:r w:rsidRPr="002847CF">
              <w:rPr>
                <w:szCs w:val="28"/>
              </w:rPr>
              <w:t>Долотказин</w:t>
            </w:r>
            <w:proofErr w:type="spellEnd"/>
            <w:r w:rsidRPr="002847CF">
              <w:rPr>
                <w:szCs w:val="28"/>
              </w:rPr>
              <w:t xml:space="preserve"> Р.В.,</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b/>
                <w:color w:val="545050"/>
                <w:szCs w:val="28"/>
              </w:rPr>
            </w:pPr>
            <w:r w:rsidRPr="002847CF">
              <w:rPr>
                <w:szCs w:val="28"/>
              </w:rPr>
              <w:t>Директора школ</w:t>
            </w:r>
          </w:p>
          <w:p w:rsidR="002847CF" w:rsidRPr="002847CF" w:rsidRDefault="002847CF" w:rsidP="00787A5C">
            <w:pPr>
              <w:rPr>
                <w:sz w:val="22"/>
              </w:rPr>
            </w:pP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sz w:val="22"/>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2.36.8</w:t>
            </w:r>
          </w:p>
        </w:tc>
        <w:tc>
          <w:tcPr>
            <w:tcW w:w="0" w:type="auto"/>
          </w:tcPr>
          <w:p w:rsidR="002847CF" w:rsidRPr="002847CF" w:rsidRDefault="002847CF" w:rsidP="00787A5C">
            <w:pPr>
              <w:pStyle w:val="afa"/>
              <w:ind w:left="0"/>
              <w:jc w:val="both"/>
              <w:rPr>
                <w:szCs w:val="28"/>
              </w:rPr>
            </w:pPr>
            <w:r w:rsidRPr="002847CF">
              <w:rPr>
                <w:szCs w:val="28"/>
              </w:rPr>
              <w:t xml:space="preserve">Приобщение школьников и детей дошкольного возраста к </w:t>
            </w:r>
            <w:proofErr w:type="spellStart"/>
            <w:r w:rsidRPr="002847CF">
              <w:rPr>
                <w:szCs w:val="28"/>
              </w:rPr>
              <w:t>изучениюОтечественного</w:t>
            </w:r>
            <w:proofErr w:type="spellEnd"/>
            <w:r w:rsidRPr="002847CF">
              <w:rPr>
                <w:szCs w:val="28"/>
              </w:rPr>
              <w:t xml:space="preserve"> и мирового культурного наследия. Посещение экскурсий.</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2.36.9</w:t>
            </w:r>
          </w:p>
        </w:tc>
        <w:tc>
          <w:tcPr>
            <w:tcW w:w="0" w:type="auto"/>
          </w:tcPr>
          <w:p w:rsidR="002847CF" w:rsidRPr="002847CF" w:rsidRDefault="002847CF" w:rsidP="00787A5C">
            <w:pPr>
              <w:pStyle w:val="afa"/>
              <w:ind w:left="0"/>
              <w:jc w:val="both"/>
              <w:rPr>
                <w:szCs w:val="28"/>
              </w:rPr>
            </w:pPr>
            <w:r w:rsidRPr="002847CF">
              <w:rPr>
                <w:szCs w:val="28"/>
              </w:rPr>
              <w:t xml:space="preserve">Внедрение системы персонифицированного учета и финансирования в учреждениях дополнительного образования. Охват большого количества детей дополнительным образованием; </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2.36.10</w:t>
            </w:r>
          </w:p>
        </w:tc>
        <w:tc>
          <w:tcPr>
            <w:tcW w:w="0" w:type="auto"/>
          </w:tcPr>
          <w:p w:rsidR="002847CF" w:rsidRPr="002847CF" w:rsidRDefault="002847CF" w:rsidP="00787A5C">
            <w:pPr>
              <w:pStyle w:val="afa"/>
              <w:ind w:left="0"/>
              <w:jc w:val="both"/>
              <w:rPr>
                <w:szCs w:val="28"/>
              </w:rPr>
            </w:pPr>
            <w:r w:rsidRPr="002847CF">
              <w:rPr>
                <w:szCs w:val="28"/>
              </w:rPr>
              <w:t>Реализация мероприятий, посвященных 75 годовщине Великой Победы;</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2.36.11</w:t>
            </w:r>
          </w:p>
        </w:tc>
        <w:tc>
          <w:tcPr>
            <w:tcW w:w="0" w:type="auto"/>
          </w:tcPr>
          <w:p w:rsidR="002847CF" w:rsidRPr="002847CF" w:rsidRDefault="002847CF" w:rsidP="00787A5C">
            <w:pPr>
              <w:pStyle w:val="afa"/>
              <w:ind w:left="0"/>
              <w:jc w:val="both"/>
              <w:rPr>
                <w:szCs w:val="28"/>
              </w:rPr>
            </w:pPr>
            <w:r w:rsidRPr="002847CF">
              <w:rPr>
                <w:szCs w:val="28"/>
              </w:rPr>
              <w:t>Профессиональная ориентация обучающихся;</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lastRenderedPageBreak/>
              <w:t>2.36.12</w:t>
            </w:r>
          </w:p>
        </w:tc>
        <w:tc>
          <w:tcPr>
            <w:tcW w:w="0" w:type="auto"/>
          </w:tcPr>
          <w:p w:rsidR="002847CF" w:rsidRPr="002847CF" w:rsidRDefault="002847CF" w:rsidP="00787A5C">
            <w:pPr>
              <w:pStyle w:val="af7"/>
              <w:spacing w:before="0" w:beforeAutospacing="0" w:after="0" w:afterAutospacing="0"/>
              <w:jc w:val="both"/>
              <w:rPr>
                <w:b/>
                <w:szCs w:val="28"/>
              </w:rPr>
            </w:pPr>
            <w:r w:rsidRPr="002847CF">
              <w:rPr>
                <w:szCs w:val="28"/>
              </w:rPr>
              <w:t>Развитие технического творчества детей и школьников;</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2.36.13</w:t>
            </w:r>
          </w:p>
        </w:tc>
        <w:tc>
          <w:tcPr>
            <w:tcW w:w="0" w:type="auto"/>
          </w:tcPr>
          <w:p w:rsidR="002847CF" w:rsidRPr="002847CF" w:rsidRDefault="002847CF" w:rsidP="00787A5C">
            <w:pPr>
              <w:pStyle w:val="afa"/>
              <w:ind w:left="0"/>
              <w:jc w:val="both"/>
              <w:rPr>
                <w:szCs w:val="28"/>
              </w:rPr>
            </w:pPr>
            <w:r w:rsidRPr="002847CF">
              <w:rPr>
                <w:szCs w:val="28"/>
              </w:rPr>
              <w:t xml:space="preserve">Мониторинг состояния здоровья обучающихся. Обеспечение двигательной активности школьников, воспитание культуры питания, внедрение </w:t>
            </w:r>
            <w:proofErr w:type="spellStart"/>
            <w:r w:rsidRPr="002847CF">
              <w:rPr>
                <w:szCs w:val="28"/>
              </w:rPr>
              <w:t>здоровьесберегающих</w:t>
            </w:r>
            <w:proofErr w:type="spellEnd"/>
            <w:r w:rsidRPr="002847CF">
              <w:rPr>
                <w:szCs w:val="28"/>
              </w:rPr>
              <w:t xml:space="preserve"> технологий в учебно-воспитательный процесс.</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2.36.14</w:t>
            </w:r>
          </w:p>
        </w:tc>
        <w:tc>
          <w:tcPr>
            <w:tcW w:w="0" w:type="auto"/>
          </w:tcPr>
          <w:p w:rsidR="002847CF" w:rsidRPr="002847CF" w:rsidRDefault="002847CF" w:rsidP="00787A5C">
            <w:pPr>
              <w:pStyle w:val="afa"/>
              <w:ind w:left="0"/>
              <w:jc w:val="both"/>
              <w:rPr>
                <w:szCs w:val="28"/>
              </w:rPr>
            </w:pPr>
            <w:r w:rsidRPr="002847CF">
              <w:rPr>
                <w:szCs w:val="28"/>
              </w:rPr>
              <w:t>Повышение квалификации, профессиональная переподготовка руководителей образовательных учреждений, педагогических работников, учителей и воспитателей.</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tcPr>
          <w:p w:rsidR="002847CF" w:rsidRPr="002847CF" w:rsidRDefault="002847CF" w:rsidP="00787A5C">
            <w:pPr>
              <w:pStyle w:val="af7"/>
              <w:spacing w:before="0" w:beforeAutospacing="0" w:after="0" w:afterAutospacing="0"/>
              <w:rPr>
                <w:szCs w:val="28"/>
              </w:rPr>
            </w:pPr>
            <w:r w:rsidRPr="002847CF">
              <w:rPr>
                <w:szCs w:val="28"/>
              </w:rPr>
              <w:t xml:space="preserve">Начальник управления по социальной работе 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proofErr w:type="spellStart"/>
            <w:r w:rsidRPr="002847CF">
              <w:rPr>
                <w:szCs w:val="28"/>
              </w:rPr>
              <w:t>Долотказин</w:t>
            </w:r>
            <w:proofErr w:type="spellEnd"/>
            <w:r w:rsidRPr="002847CF">
              <w:rPr>
                <w:szCs w:val="28"/>
              </w:rPr>
              <w:t xml:space="preserve"> Р.В.,</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jc w:val="both"/>
              <w:rPr>
                <w:b/>
                <w:color w:val="545050"/>
                <w:szCs w:val="28"/>
              </w:rPr>
            </w:pPr>
            <w:r w:rsidRPr="002847CF">
              <w:rPr>
                <w:szCs w:val="28"/>
              </w:rPr>
              <w:t>Директора школ</w:t>
            </w:r>
          </w:p>
        </w:tc>
        <w:tc>
          <w:tcPr>
            <w:tcW w:w="0" w:type="auto"/>
          </w:tcPr>
          <w:p w:rsidR="002847CF" w:rsidRPr="002847CF" w:rsidRDefault="002847CF" w:rsidP="00787A5C">
            <w:pPr>
              <w:pStyle w:val="af7"/>
              <w:spacing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jc w:val="both"/>
              <w:rPr>
                <w:b/>
                <w:color w:val="545050"/>
                <w:szCs w:val="28"/>
              </w:rPr>
            </w:pPr>
            <w:r w:rsidRPr="002847CF">
              <w:rPr>
                <w:szCs w:val="28"/>
              </w:rPr>
              <w:t>Пронин А. Б.</w:t>
            </w:r>
          </w:p>
        </w:tc>
      </w:tr>
      <w:tr w:rsidR="002847CF" w:rsidRPr="002847CF" w:rsidTr="00787A5C">
        <w:trPr>
          <w:trHeight w:val="557"/>
        </w:trPr>
        <w:tc>
          <w:tcPr>
            <w:tcW w:w="0" w:type="auto"/>
          </w:tcPr>
          <w:p w:rsidR="002847CF" w:rsidRPr="002847CF" w:rsidRDefault="002847CF" w:rsidP="00787A5C">
            <w:pPr>
              <w:widowControl w:val="0"/>
              <w:jc w:val="both"/>
              <w:rPr>
                <w:szCs w:val="28"/>
              </w:rPr>
            </w:pPr>
          </w:p>
        </w:tc>
        <w:tc>
          <w:tcPr>
            <w:tcW w:w="0" w:type="auto"/>
            <w:gridSpan w:val="4"/>
            <w:vAlign w:val="center"/>
          </w:tcPr>
          <w:p w:rsidR="002847CF" w:rsidRPr="002847CF" w:rsidRDefault="002847CF" w:rsidP="00787A5C">
            <w:pPr>
              <w:pStyle w:val="af7"/>
              <w:spacing w:before="0" w:beforeAutospacing="0" w:after="0" w:afterAutospacing="0"/>
              <w:jc w:val="both"/>
              <w:rPr>
                <w:b/>
                <w:color w:val="545050"/>
                <w:szCs w:val="28"/>
              </w:rPr>
            </w:pPr>
            <w:r w:rsidRPr="002847CF">
              <w:rPr>
                <w:b/>
                <w:szCs w:val="28"/>
              </w:rPr>
              <w:t>Экономика образования</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2.37.1</w:t>
            </w:r>
          </w:p>
        </w:tc>
        <w:tc>
          <w:tcPr>
            <w:tcW w:w="0" w:type="auto"/>
          </w:tcPr>
          <w:p w:rsidR="002847CF" w:rsidRPr="002847CF" w:rsidRDefault="002847CF" w:rsidP="00787A5C">
            <w:pPr>
              <w:pStyle w:val="afa"/>
              <w:ind w:left="0"/>
              <w:jc w:val="both"/>
              <w:rPr>
                <w:szCs w:val="28"/>
              </w:rPr>
            </w:pPr>
            <w:r w:rsidRPr="002847CF">
              <w:rPr>
                <w:szCs w:val="28"/>
              </w:rPr>
              <w:t>Осуществление мер, направленных на энергосбережение в учреждениях сферы образования. Ежемесячные, квартальные отчеты руководителей образовательных учреждений о потреблении энергоресурсов;</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val="restart"/>
            <w:vAlign w:val="center"/>
          </w:tcPr>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 xml:space="preserve">Начальник управления по социальной работе 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proofErr w:type="spellStart"/>
            <w:r w:rsidRPr="002847CF">
              <w:rPr>
                <w:szCs w:val="28"/>
              </w:rPr>
              <w:t>Долотказин</w:t>
            </w:r>
            <w:proofErr w:type="spellEnd"/>
            <w:r w:rsidRPr="002847CF">
              <w:rPr>
                <w:szCs w:val="28"/>
              </w:rPr>
              <w:t xml:space="preserve"> Р.В.,</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Директора школ</w:t>
            </w:r>
          </w:p>
        </w:tc>
        <w:tc>
          <w:tcPr>
            <w:tcW w:w="0" w:type="auto"/>
            <w:vMerge w:val="restart"/>
            <w:vAlign w:val="center"/>
          </w:tcPr>
          <w:p w:rsidR="002847CF" w:rsidRPr="002847CF" w:rsidRDefault="002847CF" w:rsidP="00787A5C">
            <w:pPr>
              <w:pStyle w:val="af7"/>
              <w:spacing w:after="0" w:afterAutospacing="0"/>
              <w:rPr>
                <w:szCs w:val="28"/>
              </w:rPr>
            </w:pPr>
          </w:p>
          <w:p w:rsidR="002847CF" w:rsidRPr="002847CF" w:rsidRDefault="002847CF" w:rsidP="00787A5C">
            <w:pPr>
              <w:pStyle w:val="af7"/>
              <w:spacing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p w:rsidR="002847CF" w:rsidRPr="002847CF" w:rsidRDefault="002847CF" w:rsidP="00787A5C">
            <w:pPr>
              <w:rPr>
                <w:sz w:val="22"/>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2.37.2</w:t>
            </w:r>
          </w:p>
        </w:tc>
        <w:tc>
          <w:tcPr>
            <w:tcW w:w="0" w:type="auto"/>
          </w:tcPr>
          <w:p w:rsidR="002847CF" w:rsidRPr="002847CF" w:rsidRDefault="002847CF" w:rsidP="00787A5C">
            <w:pPr>
              <w:pStyle w:val="afa"/>
              <w:ind w:left="0"/>
              <w:jc w:val="both"/>
              <w:rPr>
                <w:szCs w:val="28"/>
              </w:rPr>
            </w:pPr>
            <w:r w:rsidRPr="002847CF">
              <w:rPr>
                <w:szCs w:val="28"/>
              </w:rPr>
              <w:t>Совершенствование форм и качества потребления электроэнергии, тепла, газа и воды. Установка экономичных котлов и насосов, тепловых центров.</w:t>
            </w:r>
          </w:p>
          <w:p w:rsidR="002847CF" w:rsidRPr="002847CF" w:rsidRDefault="002847CF" w:rsidP="00787A5C">
            <w:pPr>
              <w:pStyle w:val="afa"/>
              <w:ind w:left="0"/>
              <w:jc w:val="both"/>
              <w:rPr>
                <w:szCs w:val="28"/>
              </w:rPr>
            </w:pPr>
            <w:r w:rsidRPr="002847CF">
              <w:rPr>
                <w:szCs w:val="28"/>
              </w:rPr>
              <w:t>Перевод учреждений образования на автоматические котлы;</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2.37.3</w:t>
            </w:r>
          </w:p>
        </w:tc>
        <w:tc>
          <w:tcPr>
            <w:tcW w:w="0" w:type="auto"/>
          </w:tcPr>
          <w:p w:rsidR="002847CF" w:rsidRPr="002847CF" w:rsidRDefault="002847CF" w:rsidP="00787A5C">
            <w:pPr>
              <w:pStyle w:val="afa"/>
              <w:ind w:left="0"/>
              <w:jc w:val="both"/>
              <w:rPr>
                <w:szCs w:val="28"/>
              </w:rPr>
            </w:pPr>
            <w:r w:rsidRPr="002847CF">
              <w:rPr>
                <w:szCs w:val="28"/>
              </w:rPr>
              <w:t xml:space="preserve">Увеличение заработной платы педагогов и работников учреждений образования за счет </w:t>
            </w:r>
            <w:r w:rsidRPr="002847CF">
              <w:rPr>
                <w:szCs w:val="28"/>
              </w:rPr>
              <w:lastRenderedPageBreak/>
              <w:t>качественных показателей работы;</w:t>
            </w:r>
          </w:p>
        </w:tc>
        <w:tc>
          <w:tcPr>
            <w:tcW w:w="0" w:type="auto"/>
          </w:tcPr>
          <w:p w:rsidR="002847CF" w:rsidRPr="002847CF" w:rsidRDefault="002847CF" w:rsidP="00787A5C">
            <w:pPr>
              <w:jc w:val="center"/>
              <w:rPr>
                <w:sz w:val="22"/>
              </w:rPr>
            </w:pPr>
            <w:r w:rsidRPr="002847CF">
              <w:rPr>
                <w:szCs w:val="28"/>
              </w:rPr>
              <w:lastRenderedPageBreak/>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2.37.4</w:t>
            </w:r>
          </w:p>
        </w:tc>
        <w:tc>
          <w:tcPr>
            <w:tcW w:w="0" w:type="auto"/>
          </w:tcPr>
          <w:p w:rsidR="002847CF" w:rsidRPr="002847CF" w:rsidRDefault="002847CF" w:rsidP="00787A5C">
            <w:pPr>
              <w:pStyle w:val="afa"/>
              <w:ind w:left="0"/>
              <w:jc w:val="both"/>
              <w:rPr>
                <w:szCs w:val="28"/>
              </w:rPr>
            </w:pPr>
            <w:r w:rsidRPr="002847CF">
              <w:rPr>
                <w:szCs w:val="28"/>
              </w:rPr>
              <w:t>Обеспечение качественного уровня образования в школах с малым контингентом детей. Реализация программы «Школьный автобус»;</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 xml:space="preserve">Начальник управления по социальной работе 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proofErr w:type="spellStart"/>
            <w:r w:rsidRPr="002847CF">
              <w:rPr>
                <w:szCs w:val="28"/>
              </w:rPr>
              <w:t>Долотказин</w:t>
            </w:r>
            <w:proofErr w:type="spellEnd"/>
            <w:r w:rsidRPr="002847CF">
              <w:rPr>
                <w:szCs w:val="28"/>
              </w:rPr>
              <w:t xml:space="preserve"> Р.В.,</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rPr>
                <w:szCs w:val="28"/>
              </w:rPr>
            </w:pPr>
            <w:r w:rsidRPr="002847CF">
              <w:rPr>
                <w:szCs w:val="28"/>
              </w:rPr>
              <w:t>Директора школ</w:t>
            </w:r>
          </w:p>
        </w:tc>
        <w:tc>
          <w:tcPr>
            <w:tcW w:w="0" w:type="auto"/>
            <w:vMerge w:val="restart"/>
            <w:vAlign w:val="center"/>
          </w:tcPr>
          <w:p w:rsidR="002847CF" w:rsidRPr="002847CF" w:rsidRDefault="002847CF" w:rsidP="00787A5C">
            <w:pPr>
              <w:pStyle w:val="af7"/>
              <w:spacing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rPr>
                <w:szCs w:val="28"/>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2.37.5</w:t>
            </w:r>
          </w:p>
        </w:tc>
        <w:tc>
          <w:tcPr>
            <w:tcW w:w="0" w:type="auto"/>
          </w:tcPr>
          <w:p w:rsidR="002847CF" w:rsidRPr="002847CF" w:rsidRDefault="002847CF" w:rsidP="00787A5C">
            <w:pPr>
              <w:pStyle w:val="afa"/>
              <w:ind w:left="0"/>
              <w:jc w:val="both"/>
              <w:rPr>
                <w:szCs w:val="28"/>
              </w:rPr>
            </w:pPr>
            <w:r w:rsidRPr="002847CF">
              <w:rPr>
                <w:szCs w:val="28"/>
              </w:rPr>
              <w:t>Проведение закупок продуктов питания, товаров на конкурсной основе.</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vAlign w:val="center"/>
          </w:tcPr>
          <w:p w:rsidR="002847CF" w:rsidRPr="002847CF" w:rsidRDefault="002847CF" w:rsidP="00787A5C">
            <w:pPr>
              <w:pStyle w:val="af7"/>
              <w:rPr>
                <w:szCs w:val="28"/>
              </w:rPr>
            </w:pPr>
          </w:p>
        </w:tc>
        <w:tc>
          <w:tcPr>
            <w:tcW w:w="0" w:type="auto"/>
            <w:vMerge/>
            <w:vAlign w:val="center"/>
          </w:tcPr>
          <w:p w:rsidR="002847CF" w:rsidRPr="002847CF" w:rsidRDefault="002847CF" w:rsidP="00787A5C">
            <w:pPr>
              <w:pStyle w:val="af7"/>
              <w:rPr>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2.37.6</w:t>
            </w:r>
          </w:p>
        </w:tc>
        <w:tc>
          <w:tcPr>
            <w:tcW w:w="0" w:type="auto"/>
          </w:tcPr>
          <w:p w:rsidR="002847CF" w:rsidRPr="002847CF" w:rsidRDefault="002847CF" w:rsidP="00787A5C">
            <w:pPr>
              <w:pStyle w:val="afa"/>
              <w:ind w:left="0"/>
              <w:jc w:val="both"/>
              <w:rPr>
                <w:szCs w:val="28"/>
              </w:rPr>
            </w:pPr>
            <w:r w:rsidRPr="002847CF">
              <w:rPr>
                <w:szCs w:val="28"/>
              </w:rPr>
              <w:t xml:space="preserve">Выращивание </w:t>
            </w:r>
            <w:proofErr w:type="spellStart"/>
            <w:r w:rsidRPr="002847CF">
              <w:rPr>
                <w:szCs w:val="28"/>
              </w:rPr>
              <w:t>сельхозкультур</w:t>
            </w:r>
            <w:proofErr w:type="spellEnd"/>
            <w:r w:rsidRPr="002847CF">
              <w:rPr>
                <w:szCs w:val="28"/>
              </w:rPr>
              <w:t>, сбор металлолома, макулатуры, другие виды трудовой деятельности. Воспитание предпринимательских начал у подрастающего поколения;</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vAlign w:val="center"/>
          </w:tcPr>
          <w:p w:rsidR="002847CF" w:rsidRPr="002847CF" w:rsidRDefault="002847CF" w:rsidP="00787A5C">
            <w:pPr>
              <w:pStyle w:val="af7"/>
              <w:rPr>
                <w:szCs w:val="28"/>
              </w:rPr>
            </w:pPr>
          </w:p>
        </w:tc>
        <w:tc>
          <w:tcPr>
            <w:tcW w:w="0" w:type="auto"/>
            <w:vMerge/>
            <w:vAlign w:val="center"/>
          </w:tcPr>
          <w:p w:rsidR="002847CF" w:rsidRPr="002847CF" w:rsidRDefault="002847CF" w:rsidP="00787A5C">
            <w:pPr>
              <w:pStyle w:val="af7"/>
              <w:rPr>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2.37.7</w:t>
            </w:r>
          </w:p>
        </w:tc>
        <w:tc>
          <w:tcPr>
            <w:tcW w:w="0" w:type="auto"/>
          </w:tcPr>
          <w:p w:rsidR="002847CF" w:rsidRPr="002847CF" w:rsidRDefault="002847CF" w:rsidP="00787A5C">
            <w:pPr>
              <w:pStyle w:val="afa"/>
              <w:ind w:left="0"/>
              <w:jc w:val="both"/>
              <w:rPr>
                <w:szCs w:val="28"/>
              </w:rPr>
            </w:pPr>
            <w:r w:rsidRPr="002847CF">
              <w:rPr>
                <w:szCs w:val="28"/>
              </w:rPr>
              <w:t>Активизация работы попечительских советов. Продолжать работу по привлечению внебюджетных средств;</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2.37.8</w:t>
            </w:r>
          </w:p>
        </w:tc>
        <w:tc>
          <w:tcPr>
            <w:tcW w:w="0" w:type="auto"/>
          </w:tcPr>
          <w:p w:rsidR="002847CF" w:rsidRPr="002847CF" w:rsidRDefault="002847CF" w:rsidP="00787A5C">
            <w:pPr>
              <w:pStyle w:val="af7"/>
              <w:spacing w:before="0" w:beforeAutospacing="0" w:after="0" w:afterAutospacing="0"/>
              <w:jc w:val="both"/>
              <w:rPr>
                <w:b/>
                <w:szCs w:val="28"/>
              </w:rPr>
            </w:pPr>
            <w:r w:rsidRPr="002847CF">
              <w:rPr>
                <w:szCs w:val="28"/>
              </w:rPr>
              <w:t>Постоянный контроль за реализацией бюджетных ассигнований.</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608"/>
        </w:trPr>
        <w:tc>
          <w:tcPr>
            <w:tcW w:w="0" w:type="auto"/>
          </w:tcPr>
          <w:p w:rsidR="002847CF" w:rsidRPr="002847CF" w:rsidRDefault="002847CF" w:rsidP="00787A5C">
            <w:pPr>
              <w:widowControl w:val="0"/>
              <w:jc w:val="both"/>
              <w:rPr>
                <w:szCs w:val="28"/>
              </w:rPr>
            </w:pPr>
          </w:p>
        </w:tc>
        <w:tc>
          <w:tcPr>
            <w:tcW w:w="0" w:type="auto"/>
            <w:gridSpan w:val="4"/>
            <w:vAlign w:val="center"/>
          </w:tcPr>
          <w:p w:rsidR="002847CF" w:rsidRPr="002847CF" w:rsidRDefault="002847CF" w:rsidP="00787A5C">
            <w:pPr>
              <w:pStyle w:val="af7"/>
              <w:spacing w:before="0" w:beforeAutospacing="0" w:after="0" w:afterAutospacing="0"/>
              <w:jc w:val="both"/>
              <w:rPr>
                <w:b/>
                <w:color w:val="545050"/>
                <w:szCs w:val="28"/>
              </w:rPr>
            </w:pPr>
            <w:r w:rsidRPr="002847CF">
              <w:rPr>
                <w:b/>
                <w:szCs w:val="28"/>
              </w:rPr>
              <w:t>Углубление государственно-общественного характера управления образованием</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2.38.1</w:t>
            </w:r>
          </w:p>
        </w:tc>
        <w:tc>
          <w:tcPr>
            <w:tcW w:w="0" w:type="auto"/>
          </w:tcPr>
          <w:p w:rsidR="002847CF" w:rsidRPr="002847CF" w:rsidRDefault="002847CF" w:rsidP="00787A5C">
            <w:pPr>
              <w:jc w:val="both"/>
              <w:rPr>
                <w:szCs w:val="28"/>
              </w:rPr>
            </w:pPr>
            <w:r w:rsidRPr="002847CF">
              <w:rPr>
                <w:szCs w:val="28"/>
              </w:rPr>
              <w:t>Разработать и утвердить критерии и показатели по отбору кандидатов в кадровый резерв руководителей образовательных организаций (заведующих детских садов, директоров общеобразовательных организаций, организаций дополнительного образования детей);</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Align w:val="center"/>
          </w:tcPr>
          <w:p w:rsidR="002847CF" w:rsidRPr="002847CF" w:rsidRDefault="002847CF" w:rsidP="00787A5C">
            <w:pPr>
              <w:pStyle w:val="af7"/>
              <w:spacing w:before="0" w:beforeAutospacing="0" w:after="0" w:afterAutospacing="0"/>
              <w:rPr>
                <w:szCs w:val="28"/>
              </w:rPr>
            </w:pPr>
            <w:r w:rsidRPr="002847CF">
              <w:rPr>
                <w:szCs w:val="28"/>
              </w:rPr>
              <w:t xml:space="preserve">Начальник управления по социальной работе 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proofErr w:type="spellStart"/>
            <w:r w:rsidRPr="002847CF">
              <w:rPr>
                <w:szCs w:val="28"/>
              </w:rPr>
              <w:t>Долотказин</w:t>
            </w:r>
            <w:proofErr w:type="spellEnd"/>
            <w:r w:rsidRPr="002847CF">
              <w:rPr>
                <w:szCs w:val="28"/>
              </w:rPr>
              <w:t xml:space="preserve"> Р.В.,</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b/>
                <w:color w:val="545050"/>
                <w:szCs w:val="28"/>
              </w:rPr>
            </w:pPr>
            <w:r w:rsidRPr="002847CF">
              <w:rPr>
                <w:szCs w:val="28"/>
              </w:rPr>
              <w:t>Директора школ</w:t>
            </w:r>
          </w:p>
        </w:tc>
        <w:tc>
          <w:tcPr>
            <w:tcW w:w="0" w:type="auto"/>
            <w:vAlign w:val="center"/>
          </w:tcPr>
          <w:p w:rsidR="002847CF" w:rsidRPr="002847CF" w:rsidRDefault="002847CF" w:rsidP="00787A5C">
            <w:pPr>
              <w:pStyle w:val="af7"/>
              <w:spacing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2.38.2</w:t>
            </w:r>
          </w:p>
        </w:tc>
        <w:tc>
          <w:tcPr>
            <w:tcW w:w="0" w:type="auto"/>
          </w:tcPr>
          <w:p w:rsidR="002847CF" w:rsidRPr="002847CF" w:rsidRDefault="002847CF" w:rsidP="00787A5C">
            <w:pPr>
              <w:pStyle w:val="af7"/>
              <w:spacing w:before="0" w:beforeAutospacing="0" w:after="0" w:afterAutospacing="0"/>
              <w:jc w:val="both"/>
              <w:rPr>
                <w:b/>
                <w:szCs w:val="28"/>
              </w:rPr>
            </w:pPr>
            <w:r w:rsidRPr="002847CF">
              <w:rPr>
                <w:szCs w:val="28"/>
              </w:rPr>
              <w:t xml:space="preserve">В рамках формирования национальной системы учительского роста провести апробацию диагностики профессиональной </w:t>
            </w:r>
            <w:r w:rsidRPr="002847CF">
              <w:rPr>
                <w:szCs w:val="28"/>
              </w:rPr>
              <w:lastRenderedPageBreak/>
              <w:t>(предметной) компетентности учителей;</w:t>
            </w:r>
          </w:p>
        </w:tc>
        <w:tc>
          <w:tcPr>
            <w:tcW w:w="0" w:type="auto"/>
          </w:tcPr>
          <w:p w:rsidR="002847CF" w:rsidRPr="002847CF" w:rsidRDefault="002847CF" w:rsidP="00787A5C">
            <w:pPr>
              <w:jc w:val="center"/>
              <w:rPr>
                <w:sz w:val="22"/>
              </w:rPr>
            </w:pPr>
            <w:r w:rsidRPr="002847CF">
              <w:rPr>
                <w:szCs w:val="28"/>
              </w:rPr>
              <w:lastRenderedPageBreak/>
              <w:t>В течение года</w:t>
            </w:r>
          </w:p>
        </w:tc>
        <w:tc>
          <w:tcPr>
            <w:tcW w:w="0" w:type="auto"/>
            <w:vMerge w:val="restart"/>
            <w:vAlign w:val="center"/>
          </w:tcPr>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 xml:space="preserve">Начальник управления по социальной работе администрации </w:t>
            </w:r>
            <w:r w:rsidRPr="002847CF">
              <w:rPr>
                <w:szCs w:val="28"/>
              </w:rPr>
              <w:lastRenderedPageBreak/>
              <w:t xml:space="preserve">Инсарского муниципального района </w:t>
            </w:r>
          </w:p>
          <w:p w:rsidR="002847CF" w:rsidRPr="002847CF" w:rsidRDefault="002847CF" w:rsidP="00787A5C">
            <w:pPr>
              <w:pStyle w:val="af7"/>
              <w:spacing w:before="0" w:beforeAutospacing="0" w:after="0" w:afterAutospacing="0"/>
              <w:rPr>
                <w:szCs w:val="28"/>
              </w:rPr>
            </w:pPr>
            <w:proofErr w:type="spellStart"/>
            <w:r w:rsidRPr="002847CF">
              <w:rPr>
                <w:szCs w:val="28"/>
              </w:rPr>
              <w:t>Долотказин</w:t>
            </w:r>
            <w:proofErr w:type="spellEnd"/>
            <w:r w:rsidRPr="002847CF">
              <w:rPr>
                <w:szCs w:val="28"/>
              </w:rPr>
              <w:t xml:space="preserve"> Р.В.,</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b/>
                <w:color w:val="545050"/>
                <w:szCs w:val="28"/>
              </w:rPr>
            </w:pPr>
            <w:r w:rsidRPr="002847CF">
              <w:rPr>
                <w:szCs w:val="28"/>
              </w:rPr>
              <w:t>Директора школ</w:t>
            </w:r>
          </w:p>
        </w:tc>
        <w:tc>
          <w:tcPr>
            <w:tcW w:w="0" w:type="auto"/>
            <w:vMerge w:val="restart"/>
            <w:vAlign w:val="center"/>
          </w:tcPr>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 xml:space="preserve">Первый заместитель главы Инсарского </w:t>
            </w:r>
            <w:r w:rsidRPr="002847CF">
              <w:rPr>
                <w:szCs w:val="28"/>
              </w:rPr>
              <w:lastRenderedPageBreak/>
              <w:t>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2.38.3</w:t>
            </w:r>
          </w:p>
        </w:tc>
        <w:tc>
          <w:tcPr>
            <w:tcW w:w="0" w:type="auto"/>
          </w:tcPr>
          <w:p w:rsidR="002847CF" w:rsidRPr="002847CF" w:rsidRDefault="002847CF" w:rsidP="00787A5C">
            <w:pPr>
              <w:jc w:val="both"/>
              <w:rPr>
                <w:szCs w:val="28"/>
              </w:rPr>
            </w:pPr>
            <w:r w:rsidRPr="002847CF">
              <w:rPr>
                <w:szCs w:val="28"/>
              </w:rPr>
              <w:t>Активизация работы родительских комитетов. Совершенствование форм электронной связи с родителями.</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2.38.4</w:t>
            </w:r>
          </w:p>
        </w:tc>
        <w:tc>
          <w:tcPr>
            <w:tcW w:w="0" w:type="auto"/>
          </w:tcPr>
          <w:p w:rsidR="002847CF" w:rsidRPr="002847CF" w:rsidRDefault="002847CF" w:rsidP="00787A5C">
            <w:pPr>
              <w:jc w:val="both"/>
              <w:rPr>
                <w:szCs w:val="28"/>
              </w:rPr>
            </w:pPr>
            <w:r w:rsidRPr="002847CF">
              <w:rPr>
                <w:szCs w:val="28"/>
              </w:rPr>
              <w:t xml:space="preserve">Активизация деятельности родительских комитетов. Совершенствование форм электронной связи с родителями; </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2.38.5</w:t>
            </w:r>
          </w:p>
        </w:tc>
        <w:tc>
          <w:tcPr>
            <w:tcW w:w="0" w:type="auto"/>
          </w:tcPr>
          <w:p w:rsidR="002847CF" w:rsidRPr="002847CF" w:rsidRDefault="002847CF" w:rsidP="00787A5C">
            <w:pPr>
              <w:pStyle w:val="af7"/>
              <w:spacing w:before="0" w:beforeAutospacing="0" w:after="0" w:afterAutospacing="0"/>
              <w:jc w:val="both"/>
              <w:rPr>
                <w:b/>
                <w:szCs w:val="28"/>
              </w:rPr>
            </w:pPr>
            <w:r w:rsidRPr="002847CF">
              <w:rPr>
                <w:szCs w:val="28"/>
              </w:rPr>
              <w:t>Развитие электронных форм отчетности образовательных учреждений</w:t>
            </w:r>
            <w:r w:rsidRPr="002847CF">
              <w:rPr>
                <w:b/>
                <w:szCs w:val="28"/>
              </w:rPr>
              <w:t>;</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p>
        </w:tc>
        <w:tc>
          <w:tcPr>
            <w:tcW w:w="0" w:type="auto"/>
          </w:tcPr>
          <w:p w:rsidR="002847CF" w:rsidRPr="002847CF" w:rsidRDefault="002847CF" w:rsidP="00787A5C">
            <w:pPr>
              <w:jc w:val="both"/>
              <w:rPr>
                <w:b/>
                <w:szCs w:val="28"/>
              </w:rPr>
            </w:pPr>
            <w:r w:rsidRPr="002847CF">
              <w:rPr>
                <w:b/>
                <w:szCs w:val="28"/>
              </w:rPr>
              <w:t>Социальная защита участников образовательного процесса</w:t>
            </w:r>
          </w:p>
        </w:tc>
        <w:tc>
          <w:tcPr>
            <w:tcW w:w="0" w:type="auto"/>
          </w:tcPr>
          <w:p w:rsidR="002847CF" w:rsidRPr="002847CF" w:rsidRDefault="002847CF" w:rsidP="00787A5C">
            <w:pPr>
              <w:jc w:val="center"/>
              <w:rPr>
                <w:sz w:val="22"/>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2.39.1</w:t>
            </w:r>
          </w:p>
        </w:tc>
        <w:tc>
          <w:tcPr>
            <w:tcW w:w="0" w:type="auto"/>
          </w:tcPr>
          <w:p w:rsidR="002847CF" w:rsidRPr="002847CF" w:rsidRDefault="002847CF" w:rsidP="00787A5C">
            <w:pPr>
              <w:jc w:val="both"/>
              <w:rPr>
                <w:szCs w:val="28"/>
              </w:rPr>
            </w:pPr>
            <w:r w:rsidRPr="002847CF">
              <w:rPr>
                <w:szCs w:val="28"/>
              </w:rPr>
              <w:t>Поддержка и развитие волонтерского движения, различных форм ученического самоуправления.</w:t>
            </w:r>
          </w:p>
          <w:p w:rsidR="002847CF" w:rsidRPr="002847CF" w:rsidRDefault="002847CF" w:rsidP="00787A5C">
            <w:pPr>
              <w:jc w:val="both"/>
              <w:rPr>
                <w:szCs w:val="28"/>
              </w:rPr>
            </w:pPr>
            <w:r w:rsidRPr="002847CF">
              <w:rPr>
                <w:szCs w:val="28"/>
              </w:rPr>
              <w:t>Активизация работы в педагогических коллективах по сдаче норм комплекса ГТО, вовлечению в физическую культуру и спорт;</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2.39.2</w:t>
            </w:r>
          </w:p>
        </w:tc>
        <w:tc>
          <w:tcPr>
            <w:tcW w:w="0" w:type="auto"/>
          </w:tcPr>
          <w:p w:rsidR="002847CF" w:rsidRPr="002847CF" w:rsidRDefault="002847CF" w:rsidP="00787A5C">
            <w:pPr>
              <w:jc w:val="both"/>
              <w:rPr>
                <w:szCs w:val="28"/>
              </w:rPr>
            </w:pPr>
            <w:r w:rsidRPr="002847CF">
              <w:rPr>
                <w:szCs w:val="28"/>
              </w:rPr>
              <w:t>Создание комфортных условий для обучения и воспитания детей;</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 xml:space="preserve">Начальник управления по социальной работе 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proofErr w:type="spellStart"/>
            <w:r w:rsidRPr="002847CF">
              <w:rPr>
                <w:szCs w:val="28"/>
              </w:rPr>
              <w:t>Долотказин</w:t>
            </w:r>
            <w:proofErr w:type="spellEnd"/>
            <w:r w:rsidRPr="002847CF">
              <w:rPr>
                <w:szCs w:val="28"/>
              </w:rPr>
              <w:t xml:space="preserve"> Р.В.,</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b/>
                <w:color w:val="545050"/>
                <w:szCs w:val="28"/>
              </w:rPr>
            </w:pPr>
            <w:r w:rsidRPr="002847CF">
              <w:rPr>
                <w:szCs w:val="28"/>
              </w:rPr>
              <w:t>Директора школ</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2.39.3.</w:t>
            </w:r>
          </w:p>
        </w:tc>
        <w:tc>
          <w:tcPr>
            <w:tcW w:w="0" w:type="auto"/>
          </w:tcPr>
          <w:p w:rsidR="002847CF" w:rsidRPr="002847CF" w:rsidRDefault="002847CF" w:rsidP="00787A5C">
            <w:pPr>
              <w:jc w:val="both"/>
              <w:rPr>
                <w:szCs w:val="28"/>
              </w:rPr>
            </w:pPr>
            <w:r w:rsidRPr="002847CF">
              <w:rPr>
                <w:szCs w:val="28"/>
              </w:rPr>
              <w:t>Своевременное выявление детей-сирот и детей из социально неблагополучных семей. Применение к ним различных форм устройства в семью (опека, попечительство, приемные семьи);</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2.39.4</w:t>
            </w:r>
          </w:p>
        </w:tc>
        <w:tc>
          <w:tcPr>
            <w:tcW w:w="0" w:type="auto"/>
          </w:tcPr>
          <w:p w:rsidR="002847CF" w:rsidRPr="002847CF" w:rsidRDefault="002847CF" w:rsidP="00787A5C">
            <w:pPr>
              <w:jc w:val="both"/>
              <w:rPr>
                <w:szCs w:val="28"/>
              </w:rPr>
            </w:pPr>
            <w:r w:rsidRPr="002847CF">
              <w:rPr>
                <w:szCs w:val="28"/>
              </w:rPr>
              <w:t>Постоянный контроль за выплатой заработной платы и мерами социальной поддержки педагогов;</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lastRenderedPageBreak/>
              <w:t>2.39.5</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Обеспечение сохранности контингента обучающихся;</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2.39.6</w:t>
            </w:r>
          </w:p>
        </w:tc>
        <w:tc>
          <w:tcPr>
            <w:tcW w:w="0" w:type="auto"/>
          </w:tcPr>
          <w:p w:rsidR="002847CF" w:rsidRPr="002847CF" w:rsidRDefault="002847CF" w:rsidP="00787A5C">
            <w:pPr>
              <w:jc w:val="both"/>
              <w:rPr>
                <w:szCs w:val="28"/>
              </w:rPr>
            </w:pPr>
            <w:r w:rsidRPr="002847CF">
              <w:rPr>
                <w:szCs w:val="28"/>
              </w:rPr>
              <w:t>Организация горячего питания школьников и воспитанников дошкольных</w:t>
            </w:r>
            <w:r w:rsidRPr="002847CF">
              <w:rPr>
                <w:b/>
                <w:szCs w:val="28"/>
              </w:rPr>
              <w:t xml:space="preserve"> </w:t>
            </w:r>
            <w:r w:rsidRPr="002847CF">
              <w:rPr>
                <w:szCs w:val="28"/>
              </w:rPr>
              <w:t>учреждений. Предоставление мер социальной поддержки детям из малоимущих семей, детям-инвалидам и детям с ограниченными возможностями здоровья в средних и старших классах.</w:t>
            </w:r>
          </w:p>
        </w:tc>
        <w:tc>
          <w:tcPr>
            <w:tcW w:w="0" w:type="auto"/>
          </w:tcPr>
          <w:p w:rsidR="002847CF" w:rsidRPr="002847CF" w:rsidRDefault="002847CF" w:rsidP="00787A5C">
            <w:pPr>
              <w:jc w:val="center"/>
              <w:rPr>
                <w:szCs w:val="28"/>
              </w:rPr>
            </w:pPr>
            <w:r w:rsidRPr="002847CF">
              <w:rPr>
                <w:szCs w:val="28"/>
              </w:rPr>
              <w:t>В течение года</w:t>
            </w:r>
          </w:p>
          <w:p w:rsidR="002847CF" w:rsidRPr="002847CF" w:rsidRDefault="002847CF" w:rsidP="00787A5C">
            <w:pPr>
              <w:jc w:val="center"/>
              <w:rPr>
                <w:szCs w:val="28"/>
              </w:rPr>
            </w:pPr>
          </w:p>
          <w:p w:rsidR="002847CF" w:rsidRPr="002847CF" w:rsidRDefault="002847CF" w:rsidP="00787A5C">
            <w:pPr>
              <w:jc w:val="center"/>
              <w:rPr>
                <w:szCs w:val="28"/>
              </w:rPr>
            </w:pPr>
          </w:p>
          <w:p w:rsidR="002847CF" w:rsidRPr="002847CF" w:rsidRDefault="002847CF" w:rsidP="00787A5C">
            <w:pPr>
              <w:rPr>
                <w:sz w:val="22"/>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2.39.7</w:t>
            </w:r>
          </w:p>
        </w:tc>
        <w:tc>
          <w:tcPr>
            <w:tcW w:w="0" w:type="auto"/>
          </w:tcPr>
          <w:p w:rsidR="002847CF" w:rsidRPr="002847CF" w:rsidRDefault="002847CF" w:rsidP="00787A5C">
            <w:pPr>
              <w:jc w:val="both"/>
              <w:rPr>
                <w:szCs w:val="28"/>
              </w:rPr>
            </w:pPr>
            <w:r w:rsidRPr="002847CF">
              <w:rPr>
                <w:szCs w:val="28"/>
              </w:rPr>
              <w:t>Обеспечение школьников учебниками за счет  муниципального бюджета;</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 xml:space="preserve">Начальник управления по социальной работе 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proofErr w:type="spellStart"/>
            <w:r w:rsidRPr="002847CF">
              <w:rPr>
                <w:szCs w:val="28"/>
              </w:rPr>
              <w:t>Долотказин</w:t>
            </w:r>
            <w:proofErr w:type="spellEnd"/>
            <w:r w:rsidRPr="002847CF">
              <w:rPr>
                <w:szCs w:val="28"/>
              </w:rPr>
              <w:t xml:space="preserve"> Р.В.,</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b/>
                <w:color w:val="545050"/>
                <w:szCs w:val="28"/>
              </w:rPr>
            </w:pPr>
            <w:r w:rsidRPr="002847CF">
              <w:rPr>
                <w:szCs w:val="28"/>
              </w:rPr>
              <w:t>Директора школ</w:t>
            </w: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 xml:space="preserve">Начальник управления по социальной работе 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proofErr w:type="spellStart"/>
            <w:r w:rsidRPr="002847CF">
              <w:rPr>
                <w:szCs w:val="28"/>
              </w:rPr>
              <w:t>Долотказин</w:t>
            </w:r>
            <w:proofErr w:type="spellEnd"/>
            <w:r w:rsidRPr="002847CF">
              <w:rPr>
                <w:szCs w:val="28"/>
              </w:rPr>
              <w:t xml:space="preserve"> Р.В.,</w:t>
            </w:r>
          </w:p>
          <w:p w:rsidR="002847CF" w:rsidRPr="002847CF" w:rsidRDefault="002847CF" w:rsidP="00787A5C">
            <w:pPr>
              <w:rPr>
                <w:szCs w:val="28"/>
              </w:rPr>
            </w:pPr>
          </w:p>
          <w:p w:rsidR="002847CF" w:rsidRPr="002847CF" w:rsidRDefault="002847CF" w:rsidP="00787A5C">
            <w:pPr>
              <w:rPr>
                <w:szCs w:val="28"/>
              </w:rPr>
            </w:pPr>
            <w:r w:rsidRPr="002847CF">
              <w:rPr>
                <w:szCs w:val="28"/>
              </w:rPr>
              <w:t>Директора школ</w:t>
            </w:r>
          </w:p>
        </w:tc>
        <w:tc>
          <w:tcPr>
            <w:tcW w:w="0" w:type="auto"/>
            <w:vMerge w:val="restart"/>
            <w:vAlign w:val="center"/>
          </w:tcPr>
          <w:p w:rsidR="002847CF" w:rsidRPr="002847CF" w:rsidRDefault="002847CF" w:rsidP="00787A5C">
            <w:pPr>
              <w:pStyle w:val="af7"/>
              <w:spacing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pStyle w:val="af7"/>
              <w:spacing w:after="0" w:afterAutospacing="0"/>
              <w:rPr>
                <w:szCs w:val="28"/>
              </w:rPr>
            </w:pPr>
          </w:p>
          <w:p w:rsidR="002847CF" w:rsidRPr="002847CF" w:rsidRDefault="002847CF" w:rsidP="00787A5C">
            <w:pPr>
              <w:pStyle w:val="af7"/>
              <w:spacing w:after="0" w:afterAutospacing="0"/>
              <w:rPr>
                <w:szCs w:val="28"/>
              </w:rPr>
            </w:pPr>
          </w:p>
          <w:p w:rsidR="002847CF" w:rsidRPr="002847CF" w:rsidRDefault="002847CF" w:rsidP="00787A5C">
            <w:pPr>
              <w:pStyle w:val="af7"/>
              <w:spacing w:after="0" w:afterAutospacing="0"/>
              <w:rPr>
                <w:szCs w:val="28"/>
              </w:rPr>
            </w:pPr>
          </w:p>
          <w:p w:rsidR="002847CF" w:rsidRPr="002847CF" w:rsidRDefault="002847CF" w:rsidP="00787A5C">
            <w:pPr>
              <w:pStyle w:val="af7"/>
              <w:spacing w:after="0" w:afterAutospacing="0"/>
              <w:rPr>
                <w:szCs w:val="28"/>
              </w:rPr>
            </w:pPr>
          </w:p>
          <w:p w:rsidR="002847CF" w:rsidRPr="002847CF" w:rsidRDefault="002847CF" w:rsidP="00787A5C">
            <w:pPr>
              <w:pStyle w:val="af7"/>
              <w:spacing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rPr>
                <w:sz w:val="22"/>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2.39.8</w:t>
            </w:r>
          </w:p>
        </w:tc>
        <w:tc>
          <w:tcPr>
            <w:tcW w:w="0" w:type="auto"/>
          </w:tcPr>
          <w:p w:rsidR="002847CF" w:rsidRPr="002847CF" w:rsidRDefault="002847CF" w:rsidP="00787A5C">
            <w:pPr>
              <w:pStyle w:val="af7"/>
              <w:spacing w:before="0" w:beforeAutospacing="0" w:after="0" w:afterAutospacing="0"/>
              <w:jc w:val="both"/>
              <w:rPr>
                <w:color w:val="545050"/>
                <w:szCs w:val="28"/>
              </w:rPr>
            </w:pPr>
            <w:r w:rsidRPr="002847CF">
              <w:rPr>
                <w:szCs w:val="28"/>
              </w:rPr>
              <w:t>Обеспечение детей дошкольным образованием во всех населенных пунктах;</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2.39.9</w:t>
            </w:r>
          </w:p>
        </w:tc>
        <w:tc>
          <w:tcPr>
            <w:tcW w:w="0" w:type="auto"/>
          </w:tcPr>
          <w:p w:rsidR="002847CF" w:rsidRPr="002847CF" w:rsidRDefault="002847CF" w:rsidP="00787A5C">
            <w:pPr>
              <w:jc w:val="both"/>
              <w:rPr>
                <w:szCs w:val="28"/>
              </w:rPr>
            </w:pPr>
            <w:r w:rsidRPr="002847CF">
              <w:rPr>
                <w:szCs w:val="28"/>
              </w:rPr>
              <w:t>Организация летнего труда, отдыха и оздоровления школьников. Для этого обеспечить работу:</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2.39.10</w:t>
            </w:r>
          </w:p>
        </w:tc>
        <w:tc>
          <w:tcPr>
            <w:tcW w:w="0" w:type="auto"/>
          </w:tcPr>
          <w:p w:rsidR="002847CF" w:rsidRPr="002847CF" w:rsidRDefault="002847CF" w:rsidP="00787A5C">
            <w:pPr>
              <w:jc w:val="both"/>
              <w:rPr>
                <w:szCs w:val="28"/>
              </w:rPr>
            </w:pPr>
            <w:r w:rsidRPr="002847CF">
              <w:rPr>
                <w:szCs w:val="28"/>
              </w:rPr>
              <w:t xml:space="preserve">загородного лагеря имени </w:t>
            </w:r>
            <w:proofErr w:type="spellStart"/>
            <w:r w:rsidRPr="002847CF">
              <w:rPr>
                <w:szCs w:val="28"/>
              </w:rPr>
              <w:t>В.Я.Антропова</w:t>
            </w:r>
            <w:proofErr w:type="spellEnd"/>
            <w:r w:rsidRPr="002847CF">
              <w:rPr>
                <w:szCs w:val="28"/>
              </w:rPr>
              <w:t>;</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2.39.11</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лагерей с дневным пребыванием;</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2.39.12</w:t>
            </w:r>
          </w:p>
        </w:tc>
        <w:tc>
          <w:tcPr>
            <w:tcW w:w="0" w:type="auto"/>
          </w:tcPr>
          <w:p w:rsidR="002847CF" w:rsidRPr="002847CF" w:rsidRDefault="002847CF" w:rsidP="00787A5C">
            <w:pPr>
              <w:jc w:val="both"/>
              <w:rPr>
                <w:szCs w:val="28"/>
              </w:rPr>
            </w:pPr>
            <w:r w:rsidRPr="002847CF">
              <w:rPr>
                <w:szCs w:val="28"/>
              </w:rPr>
              <w:t>лагерей труда и отдыха;</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2.39.13</w:t>
            </w:r>
          </w:p>
        </w:tc>
        <w:tc>
          <w:tcPr>
            <w:tcW w:w="0" w:type="auto"/>
          </w:tcPr>
          <w:p w:rsidR="002847CF" w:rsidRPr="002847CF" w:rsidRDefault="002847CF" w:rsidP="00787A5C">
            <w:pPr>
              <w:jc w:val="both"/>
              <w:rPr>
                <w:szCs w:val="28"/>
              </w:rPr>
            </w:pPr>
            <w:r w:rsidRPr="002847CF">
              <w:rPr>
                <w:szCs w:val="28"/>
              </w:rPr>
              <w:t>профильных лагерей для победителей и призеров предметных олимпиад;</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2.39.14</w:t>
            </w:r>
          </w:p>
        </w:tc>
        <w:tc>
          <w:tcPr>
            <w:tcW w:w="0" w:type="auto"/>
          </w:tcPr>
          <w:p w:rsidR="002847CF" w:rsidRPr="002847CF" w:rsidRDefault="002847CF" w:rsidP="00787A5C">
            <w:pPr>
              <w:jc w:val="both"/>
              <w:rPr>
                <w:szCs w:val="28"/>
              </w:rPr>
            </w:pPr>
            <w:r w:rsidRPr="002847CF">
              <w:rPr>
                <w:szCs w:val="28"/>
              </w:rPr>
              <w:t>лагеря активистов дополнительного образования;</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2.39.15</w:t>
            </w:r>
          </w:p>
        </w:tc>
        <w:tc>
          <w:tcPr>
            <w:tcW w:w="0" w:type="auto"/>
          </w:tcPr>
          <w:p w:rsidR="002847CF" w:rsidRPr="002847CF" w:rsidRDefault="002847CF" w:rsidP="00787A5C">
            <w:pPr>
              <w:jc w:val="both"/>
              <w:rPr>
                <w:szCs w:val="28"/>
              </w:rPr>
            </w:pPr>
            <w:r w:rsidRPr="002847CF">
              <w:rPr>
                <w:szCs w:val="28"/>
              </w:rPr>
              <w:t>Лагеря для несовершеннолетних, состоящих на учете в подразделении по делам несовершеннолетних органов внутренних дел;</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2.39.16</w:t>
            </w:r>
          </w:p>
        </w:tc>
        <w:tc>
          <w:tcPr>
            <w:tcW w:w="0" w:type="auto"/>
          </w:tcPr>
          <w:p w:rsidR="002847CF" w:rsidRPr="002847CF" w:rsidRDefault="002847CF" w:rsidP="00787A5C">
            <w:pPr>
              <w:jc w:val="both"/>
              <w:rPr>
                <w:szCs w:val="28"/>
              </w:rPr>
            </w:pPr>
            <w:r w:rsidRPr="002847CF">
              <w:rPr>
                <w:szCs w:val="28"/>
              </w:rPr>
              <w:t>экспериментального трудового лагеря актива сельских школьников;</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2.39.17</w:t>
            </w:r>
          </w:p>
        </w:tc>
        <w:tc>
          <w:tcPr>
            <w:tcW w:w="0" w:type="auto"/>
          </w:tcPr>
          <w:p w:rsidR="002847CF" w:rsidRPr="002847CF" w:rsidRDefault="002847CF" w:rsidP="00787A5C">
            <w:pPr>
              <w:jc w:val="both"/>
              <w:rPr>
                <w:szCs w:val="28"/>
              </w:rPr>
            </w:pPr>
            <w:r w:rsidRPr="002847CF">
              <w:rPr>
                <w:szCs w:val="28"/>
              </w:rPr>
              <w:t>лагеря патриотической направленности «Школа выживания»;</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lastRenderedPageBreak/>
              <w:t>2.39.18</w:t>
            </w:r>
          </w:p>
        </w:tc>
        <w:tc>
          <w:tcPr>
            <w:tcW w:w="0" w:type="auto"/>
          </w:tcPr>
          <w:p w:rsidR="002847CF" w:rsidRPr="002847CF" w:rsidRDefault="002847CF" w:rsidP="00787A5C">
            <w:pPr>
              <w:jc w:val="both"/>
              <w:rPr>
                <w:szCs w:val="28"/>
              </w:rPr>
            </w:pPr>
            <w:r w:rsidRPr="002847CF">
              <w:rPr>
                <w:szCs w:val="28"/>
              </w:rPr>
              <w:t>трудовых объединений школьников;</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2.39.19</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индивидуальное трудоустройство.</w:t>
            </w:r>
          </w:p>
        </w:tc>
        <w:tc>
          <w:tcPr>
            <w:tcW w:w="0" w:type="auto"/>
          </w:tcPr>
          <w:p w:rsidR="002847CF" w:rsidRPr="002847CF" w:rsidRDefault="002847CF" w:rsidP="00787A5C">
            <w:pPr>
              <w:jc w:val="center"/>
              <w:rPr>
                <w:sz w:val="22"/>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750"/>
        </w:trPr>
        <w:tc>
          <w:tcPr>
            <w:tcW w:w="0" w:type="auto"/>
          </w:tcPr>
          <w:p w:rsidR="002847CF" w:rsidRPr="002847CF" w:rsidRDefault="002847CF" w:rsidP="00787A5C">
            <w:pPr>
              <w:widowControl w:val="0"/>
              <w:jc w:val="both"/>
              <w:rPr>
                <w:szCs w:val="28"/>
              </w:rPr>
            </w:pPr>
          </w:p>
        </w:tc>
        <w:tc>
          <w:tcPr>
            <w:tcW w:w="0" w:type="auto"/>
            <w:gridSpan w:val="4"/>
            <w:vAlign w:val="center"/>
          </w:tcPr>
          <w:p w:rsidR="002847CF" w:rsidRPr="002847CF" w:rsidRDefault="002847CF" w:rsidP="00787A5C">
            <w:pPr>
              <w:pStyle w:val="af7"/>
              <w:spacing w:before="0" w:beforeAutospacing="0" w:after="0" w:afterAutospacing="0"/>
              <w:rPr>
                <w:b/>
                <w:color w:val="545050"/>
                <w:szCs w:val="28"/>
              </w:rPr>
            </w:pPr>
            <w:r w:rsidRPr="002847CF">
              <w:rPr>
                <w:b/>
                <w:szCs w:val="28"/>
              </w:rPr>
              <w:t>ГКОУ РМ «</w:t>
            </w:r>
            <w:proofErr w:type="spellStart"/>
            <w:r w:rsidRPr="002847CF">
              <w:rPr>
                <w:b/>
                <w:szCs w:val="28"/>
              </w:rPr>
              <w:t>Инсарская</w:t>
            </w:r>
            <w:proofErr w:type="spellEnd"/>
            <w:r w:rsidRPr="002847CF">
              <w:rPr>
                <w:b/>
                <w:szCs w:val="28"/>
              </w:rPr>
              <w:t xml:space="preserve"> общеобразовательная школа-интернат для детей-сирот и детей, оставшихся без попечения родителей, с ограниченными возможностями здоровья»:</w:t>
            </w:r>
          </w:p>
        </w:tc>
      </w:tr>
      <w:tr w:rsidR="002847CF" w:rsidRPr="002847CF" w:rsidTr="00787A5C">
        <w:trPr>
          <w:trHeight w:val="563"/>
        </w:trPr>
        <w:tc>
          <w:tcPr>
            <w:tcW w:w="0" w:type="auto"/>
          </w:tcPr>
          <w:p w:rsidR="002847CF" w:rsidRPr="002847CF" w:rsidRDefault="002847CF" w:rsidP="00787A5C">
            <w:pPr>
              <w:widowControl w:val="0"/>
              <w:jc w:val="both"/>
              <w:rPr>
                <w:szCs w:val="28"/>
              </w:rPr>
            </w:pPr>
            <w:r w:rsidRPr="002847CF">
              <w:rPr>
                <w:szCs w:val="28"/>
              </w:rPr>
              <w:t>2.39.1</w:t>
            </w:r>
          </w:p>
        </w:tc>
        <w:tc>
          <w:tcPr>
            <w:tcW w:w="0" w:type="auto"/>
            <w:gridSpan w:val="4"/>
            <w:vAlign w:val="center"/>
          </w:tcPr>
          <w:p w:rsidR="002847CF" w:rsidRPr="002847CF" w:rsidRDefault="002847CF" w:rsidP="00787A5C">
            <w:pPr>
              <w:jc w:val="both"/>
              <w:rPr>
                <w:b/>
                <w:szCs w:val="28"/>
              </w:rPr>
            </w:pPr>
            <w:r w:rsidRPr="002847CF">
              <w:rPr>
                <w:b/>
                <w:szCs w:val="28"/>
              </w:rPr>
              <w:t>Социальная защита учащихся:</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2.39.1.1</w:t>
            </w:r>
          </w:p>
        </w:tc>
        <w:tc>
          <w:tcPr>
            <w:tcW w:w="0" w:type="auto"/>
          </w:tcPr>
          <w:p w:rsidR="002847CF" w:rsidRPr="002847CF" w:rsidRDefault="002847CF" w:rsidP="00787A5C">
            <w:pPr>
              <w:jc w:val="both"/>
              <w:rPr>
                <w:szCs w:val="28"/>
              </w:rPr>
            </w:pPr>
            <w:r w:rsidRPr="002847CF">
              <w:rPr>
                <w:szCs w:val="28"/>
              </w:rPr>
              <w:t>Обеспечить сохранность контингента обучающихся и воспитанников;</w:t>
            </w:r>
          </w:p>
        </w:tc>
        <w:tc>
          <w:tcPr>
            <w:tcW w:w="0" w:type="auto"/>
          </w:tcPr>
          <w:p w:rsidR="002847CF" w:rsidRPr="002847CF" w:rsidRDefault="002847CF" w:rsidP="00787A5C">
            <w:pPr>
              <w:jc w:val="both"/>
              <w:rPr>
                <w:szCs w:val="28"/>
              </w:rPr>
            </w:pPr>
            <w:r w:rsidRPr="002847CF">
              <w:rPr>
                <w:szCs w:val="28"/>
              </w:rPr>
              <w:t>Постоянно</w:t>
            </w:r>
          </w:p>
          <w:p w:rsidR="002847CF" w:rsidRPr="002847CF" w:rsidRDefault="002847CF" w:rsidP="00787A5C">
            <w:pPr>
              <w:pStyle w:val="af7"/>
              <w:spacing w:before="0" w:beforeAutospacing="0" w:after="0" w:afterAutospacing="0"/>
              <w:jc w:val="both"/>
              <w:rPr>
                <w:b/>
                <w:color w:val="545050"/>
                <w:szCs w:val="28"/>
              </w:rPr>
            </w:pP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 xml:space="preserve">Начальник управления по социальной работе 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proofErr w:type="spellStart"/>
            <w:r w:rsidRPr="002847CF">
              <w:rPr>
                <w:szCs w:val="28"/>
              </w:rPr>
              <w:t>Долотказин</w:t>
            </w:r>
            <w:proofErr w:type="spellEnd"/>
            <w:r w:rsidRPr="002847CF">
              <w:rPr>
                <w:szCs w:val="28"/>
              </w:rPr>
              <w:t xml:space="preserve"> Р.В.,</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b/>
                <w:color w:val="545050"/>
                <w:szCs w:val="28"/>
              </w:rPr>
            </w:pPr>
            <w:r w:rsidRPr="002847CF">
              <w:rPr>
                <w:szCs w:val="28"/>
              </w:rPr>
              <w:t>Директор ГКОУ  РМ «</w:t>
            </w:r>
            <w:proofErr w:type="spellStart"/>
            <w:r w:rsidRPr="002847CF">
              <w:rPr>
                <w:szCs w:val="28"/>
              </w:rPr>
              <w:t>Инсарская</w:t>
            </w:r>
            <w:proofErr w:type="spellEnd"/>
            <w:r w:rsidRPr="002847CF">
              <w:rPr>
                <w:szCs w:val="28"/>
              </w:rPr>
              <w:t xml:space="preserve"> общеобразовательная школа-интернат для детей-сирот и детей, оставшихся без попечения родителей, с ограниченными возможностями здоровья» Зарубин В.В.</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2.39.1.2</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Создать условия для полноценного физического, духовного развития и здорового образа жизни обучающихся воспитанников;</w:t>
            </w:r>
          </w:p>
        </w:tc>
        <w:tc>
          <w:tcPr>
            <w:tcW w:w="0" w:type="auto"/>
          </w:tcPr>
          <w:p w:rsidR="002847CF" w:rsidRPr="002847CF" w:rsidRDefault="002847CF" w:rsidP="00787A5C">
            <w:pPr>
              <w:jc w:val="both"/>
              <w:rPr>
                <w:szCs w:val="28"/>
              </w:rPr>
            </w:pPr>
            <w:r w:rsidRPr="002847CF">
              <w:rPr>
                <w:szCs w:val="28"/>
              </w:rPr>
              <w:t>Постоянно</w:t>
            </w:r>
          </w:p>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2.39.1.3</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Активизировать работу по дальнейшему обучению выпускников в Инсарском и Дубенском аграрных техникумах;</w:t>
            </w:r>
          </w:p>
        </w:tc>
        <w:tc>
          <w:tcPr>
            <w:tcW w:w="0" w:type="auto"/>
          </w:tcPr>
          <w:p w:rsidR="002847CF" w:rsidRPr="002847CF" w:rsidRDefault="002847CF" w:rsidP="00787A5C">
            <w:pPr>
              <w:jc w:val="both"/>
              <w:rPr>
                <w:szCs w:val="28"/>
              </w:rPr>
            </w:pPr>
            <w:r w:rsidRPr="002847CF">
              <w:rPr>
                <w:szCs w:val="28"/>
              </w:rPr>
              <w:t>Май-август</w:t>
            </w:r>
          </w:p>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2.39.1.4</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Продолжить работу по обеспечению детей-сирот и детей, оставшихся  без попечения родителей, жилой площадью;</w:t>
            </w:r>
          </w:p>
        </w:tc>
        <w:tc>
          <w:tcPr>
            <w:tcW w:w="0" w:type="auto"/>
          </w:tcPr>
          <w:p w:rsidR="002847CF" w:rsidRPr="002847CF" w:rsidRDefault="002847CF" w:rsidP="00787A5C">
            <w:pPr>
              <w:jc w:val="both"/>
              <w:rPr>
                <w:szCs w:val="28"/>
              </w:rPr>
            </w:pPr>
            <w:r w:rsidRPr="002847CF">
              <w:rPr>
                <w:szCs w:val="28"/>
              </w:rPr>
              <w:t>Постоянно</w:t>
            </w:r>
          </w:p>
          <w:p w:rsidR="002847CF" w:rsidRPr="002847CF" w:rsidRDefault="002847CF" w:rsidP="00787A5C">
            <w:pPr>
              <w:jc w:val="both"/>
              <w:rPr>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2.39.1.5</w:t>
            </w:r>
          </w:p>
        </w:tc>
        <w:tc>
          <w:tcPr>
            <w:tcW w:w="0" w:type="auto"/>
          </w:tcPr>
          <w:p w:rsidR="002847CF" w:rsidRPr="002847CF" w:rsidRDefault="002847CF" w:rsidP="00787A5C">
            <w:pPr>
              <w:pStyle w:val="af7"/>
              <w:spacing w:before="0" w:beforeAutospacing="0" w:after="0" w:afterAutospacing="0"/>
              <w:jc w:val="both"/>
              <w:rPr>
                <w:color w:val="545050"/>
                <w:szCs w:val="28"/>
              </w:rPr>
            </w:pPr>
            <w:r w:rsidRPr="002847CF">
              <w:rPr>
                <w:szCs w:val="28"/>
              </w:rPr>
              <w:t>Продолжить налаживание связей с учреждениями труда и занятости, социальной защиты  для подготовки рабочих мест выпускникам;</w:t>
            </w:r>
          </w:p>
        </w:tc>
        <w:tc>
          <w:tcPr>
            <w:tcW w:w="0" w:type="auto"/>
          </w:tcPr>
          <w:p w:rsidR="002847CF" w:rsidRPr="002847CF" w:rsidRDefault="002847CF" w:rsidP="00787A5C">
            <w:pPr>
              <w:jc w:val="both"/>
              <w:rPr>
                <w:szCs w:val="28"/>
              </w:rPr>
            </w:pPr>
            <w:r w:rsidRPr="002847CF">
              <w:rPr>
                <w:szCs w:val="28"/>
              </w:rPr>
              <w:t>Постоянно</w:t>
            </w:r>
          </w:p>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2.39.1.7</w:t>
            </w:r>
          </w:p>
        </w:tc>
        <w:tc>
          <w:tcPr>
            <w:tcW w:w="0" w:type="auto"/>
          </w:tcPr>
          <w:p w:rsidR="002847CF" w:rsidRPr="002847CF" w:rsidRDefault="002847CF" w:rsidP="00787A5C">
            <w:pPr>
              <w:pStyle w:val="af7"/>
              <w:spacing w:before="0" w:beforeAutospacing="0" w:after="0" w:afterAutospacing="0"/>
              <w:jc w:val="both"/>
              <w:rPr>
                <w:color w:val="545050"/>
                <w:szCs w:val="28"/>
              </w:rPr>
            </w:pPr>
            <w:r w:rsidRPr="002847CF">
              <w:rPr>
                <w:szCs w:val="28"/>
              </w:rPr>
              <w:t>Продолжить работу с попечительским  советом, вести работу по восстановлению родителей в родительских правах;</w:t>
            </w:r>
          </w:p>
        </w:tc>
        <w:tc>
          <w:tcPr>
            <w:tcW w:w="0" w:type="auto"/>
          </w:tcPr>
          <w:p w:rsidR="002847CF" w:rsidRPr="002847CF" w:rsidRDefault="002847CF" w:rsidP="00787A5C">
            <w:pPr>
              <w:jc w:val="both"/>
              <w:rPr>
                <w:szCs w:val="28"/>
              </w:rPr>
            </w:pPr>
            <w:r w:rsidRPr="002847CF">
              <w:rPr>
                <w:szCs w:val="28"/>
              </w:rPr>
              <w:t>Постоянно</w:t>
            </w:r>
          </w:p>
          <w:p w:rsidR="002847CF" w:rsidRPr="002847CF" w:rsidRDefault="002847CF" w:rsidP="00787A5C">
            <w:pPr>
              <w:pStyle w:val="af7"/>
              <w:spacing w:before="0" w:beforeAutospacing="0" w:after="0" w:afterAutospacing="0"/>
              <w:jc w:val="both"/>
              <w:rPr>
                <w:b/>
                <w:color w:val="545050"/>
                <w:szCs w:val="28"/>
              </w:rPr>
            </w:pPr>
          </w:p>
        </w:tc>
        <w:tc>
          <w:tcPr>
            <w:tcW w:w="0" w:type="auto"/>
            <w:vMerge/>
            <w:vAlign w:val="center"/>
          </w:tcPr>
          <w:p w:rsidR="002847CF" w:rsidRPr="002847CF" w:rsidRDefault="002847CF" w:rsidP="00787A5C">
            <w:pPr>
              <w:pStyle w:val="af7"/>
              <w:spacing w:before="0" w:beforeAutospacing="0" w:after="0" w:afterAutospacing="0"/>
              <w:rPr>
                <w:szCs w:val="28"/>
              </w:rPr>
            </w:pPr>
          </w:p>
        </w:tc>
        <w:tc>
          <w:tcPr>
            <w:tcW w:w="0" w:type="auto"/>
            <w:vMerge/>
            <w:vAlign w:val="center"/>
          </w:tcPr>
          <w:p w:rsidR="002847CF" w:rsidRPr="002847CF" w:rsidRDefault="002847CF" w:rsidP="00787A5C">
            <w:pPr>
              <w:pStyle w:val="af7"/>
              <w:spacing w:before="0" w:beforeAutospacing="0" w:after="0" w:afterAutospacing="0"/>
              <w:rPr>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2.39.1.8</w:t>
            </w:r>
          </w:p>
        </w:tc>
        <w:tc>
          <w:tcPr>
            <w:tcW w:w="0" w:type="auto"/>
          </w:tcPr>
          <w:p w:rsidR="002847CF" w:rsidRPr="002847CF" w:rsidRDefault="002847CF" w:rsidP="00787A5C">
            <w:pPr>
              <w:pStyle w:val="af7"/>
              <w:spacing w:before="0" w:beforeAutospacing="0" w:after="0" w:afterAutospacing="0"/>
              <w:jc w:val="both"/>
              <w:rPr>
                <w:color w:val="545050"/>
                <w:szCs w:val="28"/>
              </w:rPr>
            </w:pPr>
            <w:r w:rsidRPr="002847CF">
              <w:rPr>
                <w:szCs w:val="28"/>
              </w:rPr>
              <w:t>Принять участие в Федеральном проекте «Современная школа»;</w:t>
            </w:r>
          </w:p>
        </w:tc>
        <w:tc>
          <w:tcPr>
            <w:tcW w:w="0" w:type="auto"/>
          </w:tcPr>
          <w:p w:rsidR="002847CF" w:rsidRPr="002847CF" w:rsidRDefault="002847CF" w:rsidP="00787A5C">
            <w:pPr>
              <w:jc w:val="both"/>
              <w:rPr>
                <w:szCs w:val="28"/>
              </w:rPr>
            </w:pPr>
            <w:r w:rsidRPr="002847CF">
              <w:rPr>
                <w:szCs w:val="28"/>
              </w:rPr>
              <w:t>В течение года</w:t>
            </w:r>
          </w:p>
          <w:p w:rsidR="002847CF" w:rsidRPr="002847CF" w:rsidRDefault="002847CF" w:rsidP="00787A5C">
            <w:pPr>
              <w:pStyle w:val="af7"/>
              <w:spacing w:before="0" w:beforeAutospacing="0" w:after="0" w:afterAutospacing="0"/>
              <w:jc w:val="both"/>
              <w:rPr>
                <w:b/>
                <w:color w:val="545050"/>
                <w:szCs w:val="28"/>
              </w:rPr>
            </w:pP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 xml:space="preserve">Начальник управления по социальной работе 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proofErr w:type="spellStart"/>
            <w:r w:rsidRPr="002847CF">
              <w:rPr>
                <w:szCs w:val="28"/>
              </w:rPr>
              <w:t>Долотказин</w:t>
            </w:r>
            <w:proofErr w:type="spellEnd"/>
            <w:r w:rsidRPr="002847CF">
              <w:rPr>
                <w:szCs w:val="28"/>
              </w:rPr>
              <w:t xml:space="preserve"> Р.В.,</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b/>
                <w:color w:val="545050"/>
                <w:szCs w:val="28"/>
              </w:rPr>
            </w:pPr>
            <w:r w:rsidRPr="002847CF">
              <w:rPr>
                <w:szCs w:val="28"/>
              </w:rPr>
              <w:lastRenderedPageBreak/>
              <w:t>Директор ГКОУ  РМ «</w:t>
            </w:r>
            <w:proofErr w:type="spellStart"/>
            <w:r w:rsidRPr="002847CF">
              <w:rPr>
                <w:szCs w:val="28"/>
              </w:rPr>
              <w:t>Инсарская</w:t>
            </w:r>
            <w:proofErr w:type="spellEnd"/>
            <w:r w:rsidRPr="002847CF">
              <w:rPr>
                <w:szCs w:val="28"/>
              </w:rPr>
              <w:t xml:space="preserve"> общеобразовательная школа-интернат для детей-сирот и детей, оставшихся без попечения родителей, с ограниченными возможностями здоровья» Зарубин В.В.</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lastRenderedPageBreak/>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2.39.1.9</w:t>
            </w:r>
          </w:p>
        </w:tc>
        <w:tc>
          <w:tcPr>
            <w:tcW w:w="0" w:type="auto"/>
          </w:tcPr>
          <w:p w:rsidR="002847CF" w:rsidRPr="002847CF" w:rsidRDefault="002847CF" w:rsidP="00787A5C">
            <w:pPr>
              <w:jc w:val="both"/>
              <w:rPr>
                <w:szCs w:val="28"/>
              </w:rPr>
            </w:pPr>
            <w:r w:rsidRPr="002847CF">
              <w:rPr>
                <w:szCs w:val="28"/>
              </w:rPr>
              <w:t>Участие в Федеральной программе «Право ребенка на семью»;</w:t>
            </w:r>
          </w:p>
        </w:tc>
        <w:tc>
          <w:tcPr>
            <w:tcW w:w="0" w:type="auto"/>
          </w:tcPr>
          <w:p w:rsidR="002847CF" w:rsidRPr="002847CF" w:rsidRDefault="002847CF" w:rsidP="00787A5C">
            <w:pPr>
              <w:jc w:val="both"/>
              <w:rPr>
                <w:szCs w:val="28"/>
              </w:rPr>
            </w:pPr>
            <w:r w:rsidRPr="002847CF">
              <w:rPr>
                <w:szCs w:val="28"/>
              </w:rPr>
              <w:t>В течение года</w:t>
            </w:r>
          </w:p>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2.39.1.10</w:t>
            </w:r>
          </w:p>
        </w:tc>
        <w:tc>
          <w:tcPr>
            <w:tcW w:w="0" w:type="auto"/>
          </w:tcPr>
          <w:p w:rsidR="002847CF" w:rsidRPr="002847CF" w:rsidRDefault="002847CF" w:rsidP="00787A5C">
            <w:pPr>
              <w:pStyle w:val="af7"/>
              <w:spacing w:before="0" w:beforeAutospacing="0" w:after="0" w:afterAutospacing="0"/>
              <w:jc w:val="both"/>
              <w:rPr>
                <w:b/>
                <w:color w:val="FFFFFF"/>
                <w:szCs w:val="28"/>
              </w:rPr>
            </w:pPr>
            <w:r w:rsidRPr="002847CF">
              <w:rPr>
                <w:szCs w:val="28"/>
              </w:rPr>
              <w:t xml:space="preserve">Продолжить работу по устройству детей сирот и детей, оставшихся без </w:t>
            </w:r>
            <w:r w:rsidRPr="002847CF">
              <w:rPr>
                <w:szCs w:val="28"/>
              </w:rPr>
              <w:lastRenderedPageBreak/>
              <w:t>попечения родителей, на воспитание в семью;</w:t>
            </w:r>
          </w:p>
        </w:tc>
        <w:tc>
          <w:tcPr>
            <w:tcW w:w="0" w:type="auto"/>
          </w:tcPr>
          <w:p w:rsidR="002847CF" w:rsidRPr="002847CF" w:rsidRDefault="002847CF" w:rsidP="00787A5C">
            <w:pPr>
              <w:jc w:val="both"/>
              <w:rPr>
                <w:szCs w:val="28"/>
              </w:rPr>
            </w:pPr>
            <w:r w:rsidRPr="002847CF">
              <w:rPr>
                <w:szCs w:val="28"/>
              </w:rPr>
              <w:lastRenderedPageBreak/>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2.39.1.11</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 xml:space="preserve">Продолжить работу по патриотическому воспитанию обучающихся, </w:t>
            </w:r>
            <w:proofErr w:type="spellStart"/>
            <w:r w:rsidRPr="002847CF">
              <w:rPr>
                <w:szCs w:val="28"/>
              </w:rPr>
              <w:t>пропоганду</w:t>
            </w:r>
            <w:proofErr w:type="spellEnd"/>
            <w:r w:rsidRPr="002847CF">
              <w:rPr>
                <w:szCs w:val="28"/>
              </w:rPr>
              <w:t xml:space="preserve"> исторических знаний о ВОВ.</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rPr>
                <w:b/>
                <w:color w:val="545050"/>
                <w:szCs w:val="28"/>
              </w:rPr>
            </w:pPr>
          </w:p>
        </w:tc>
        <w:tc>
          <w:tcPr>
            <w:tcW w:w="0" w:type="auto"/>
            <w:vMerge/>
          </w:tcPr>
          <w:p w:rsidR="002847CF" w:rsidRPr="002847CF" w:rsidRDefault="002847CF" w:rsidP="00787A5C">
            <w:pPr>
              <w:pStyle w:val="af7"/>
              <w:spacing w:before="0" w:beforeAutospacing="0" w:after="0" w:afterAutospacing="0"/>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2.39.1.12</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Принять участие во всех спортивных мероприятиях района и республики</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2.39.1.13</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Продолжить работу по дополнительному образованию воспитанников школы-интерната;</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vAlign w:val="center"/>
          </w:tcPr>
          <w:p w:rsidR="002847CF" w:rsidRPr="002847CF" w:rsidRDefault="002847CF" w:rsidP="00787A5C">
            <w:pPr>
              <w:pStyle w:val="af7"/>
              <w:spacing w:before="0" w:beforeAutospacing="0" w:after="0" w:afterAutospacing="0"/>
              <w:jc w:val="both"/>
              <w:rPr>
                <w:b/>
                <w:color w:val="545050"/>
                <w:szCs w:val="28"/>
              </w:rPr>
            </w:pPr>
          </w:p>
        </w:tc>
        <w:tc>
          <w:tcPr>
            <w:tcW w:w="0" w:type="auto"/>
            <w:vMerge/>
            <w:vAlign w:val="center"/>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2.39.1.14</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 xml:space="preserve">Продолжить работу по предпрофессиональной ориентации воспитанников школы-интерната. </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vAlign w:val="center"/>
          </w:tcPr>
          <w:p w:rsidR="002847CF" w:rsidRPr="002847CF" w:rsidRDefault="002847CF" w:rsidP="00787A5C">
            <w:pPr>
              <w:pStyle w:val="af7"/>
              <w:spacing w:before="0" w:beforeAutospacing="0" w:after="0" w:afterAutospacing="0"/>
              <w:jc w:val="both"/>
              <w:rPr>
                <w:b/>
                <w:color w:val="545050"/>
                <w:szCs w:val="28"/>
              </w:rPr>
            </w:pPr>
          </w:p>
        </w:tc>
        <w:tc>
          <w:tcPr>
            <w:tcW w:w="0" w:type="auto"/>
            <w:vMerge/>
            <w:vAlign w:val="center"/>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567"/>
        </w:trPr>
        <w:tc>
          <w:tcPr>
            <w:tcW w:w="0" w:type="auto"/>
          </w:tcPr>
          <w:p w:rsidR="002847CF" w:rsidRPr="002847CF" w:rsidRDefault="002847CF" w:rsidP="00787A5C">
            <w:pPr>
              <w:widowControl w:val="0"/>
              <w:jc w:val="both"/>
              <w:rPr>
                <w:szCs w:val="28"/>
              </w:rPr>
            </w:pPr>
            <w:r w:rsidRPr="002847CF">
              <w:rPr>
                <w:szCs w:val="28"/>
              </w:rPr>
              <w:t>2.39.2</w:t>
            </w:r>
          </w:p>
        </w:tc>
        <w:tc>
          <w:tcPr>
            <w:tcW w:w="0" w:type="auto"/>
            <w:gridSpan w:val="4"/>
            <w:vAlign w:val="center"/>
          </w:tcPr>
          <w:p w:rsidR="002847CF" w:rsidRPr="002847CF" w:rsidRDefault="002847CF" w:rsidP="00787A5C">
            <w:pPr>
              <w:pStyle w:val="af7"/>
              <w:spacing w:before="0" w:beforeAutospacing="0" w:after="0" w:afterAutospacing="0"/>
              <w:jc w:val="both"/>
              <w:rPr>
                <w:b/>
                <w:color w:val="545050"/>
                <w:szCs w:val="28"/>
              </w:rPr>
            </w:pPr>
            <w:r w:rsidRPr="002847CF">
              <w:rPr>
                <w:b/>
                <w:szCs w:val="28"/>
              </w:rPr>
              <w:t>Формирование трудового отношения к жизни:</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2.39.2.1</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Обеспечить занятость учащихся всеми организованными формами летнего труда и отдыха;</w:t>
            </w:r>
          </w:p>
        </w:tc>
        <w:tc>
          <w:tcPr>
            <w:tcW w:w="0" w:type="auto"/>
          </w:tcPr>
          <w:p w:rsidR="002847CF" w:rsidRPr="002847CF" w:rsidRDefault="002847CF" w:rsidP="00787A5C">
            <w:pPr>
              <w:jc w:val="both"/>
              <w:rPr>
                <w:szCs w:val="28"/>
              </w:rPr>
            </w:pPr>
            <w:r w:rsidRPr="002847CF">
              <w:rPr>
                <w:szCs w:val="28"/>
              </w:rPr>
              <w:t>Июнь-август</w:t>
            </w:r>
          </w:p>
          <w:p w:rsidR="002847CF" w:rsidRPr="002847CF" w:rsidRDefault="002847CF" w:rsidP="00787A5C">
            <w:pPr>
              <w:pStyle w:val="af7"/>
              <w:spacing w:before="0" w:beforeAutospacing="0" w:after="0" w:afterAutospacing="0"/>
              <w:jc w:val="both"/>
              <w:rPr>
                <w:b/>
                <w:color w:val="545050"/>
                <w:szCs w:val="28"/>
              </w:rPr>
            </w:pPr>
          </w:p>
        </w:tc>
        <w:tc>
          <w:tcPr>
            <w:tcW w:w="0" w:type="auto"/>
            <w:vMerge w:val="restart"/>
          </w:tcPr>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 xml:space="preserve">Начальник управления по социальной работе 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proofErr w:type="spellStart"/>
            <w:r w:rsidRPr="002847CF">
              <w:rPr>
                <w:szCs w:val="28"/>
              </w:rPr>
              <w:t>Долотказин</w:t>
            </w:r>
            <w:proofErr w:type="spellEnd"/>
            <w:r w:rsidRPr="002847CF">
              <w:rPr>
                <w:szCs w:val="28"/>
              </w:rPr>
              <w:t xml:space="preserve"> Р.В.,</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jc w:val="both"/>
              <w:rPr>
                <w:b/>
                <w:color w:val="545050"/>
                <w:szCs w:val="28"/>
              </w:rPr>
            </w:pPr>
            <w:r w:rsidRPr="002847CF">
              <w:rPr>
                <w:szCs w:val="28"/>
              </w:rPr>
              <w:t>Директор ГКОУ  РМ «</w:t>
            </w:r>
            <w:proofErr w:type="spellStart"/>
            <w:r w:rsidRPr="002847CF">
              <w:rPr>
                <w:szCs w:val="28"/>
              </w:rPr>
              <w:t>Инсарская</w:t>
            </w:r>
            <w:proofErr w:type="spellEnd"/>
            <w:r w:rsidRPr="002847CF">
              <w:rPr>
                <w:szCs w:val="28"/>
              </w:rPr>
              <w:t xml:space="preserve"> общеобразовательная школа-интернат для детей-сирот и детей, оставшихся без попечения родителей, с ограниченными возможностями здоровья» Зарубин В.В.</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2.39.2.2</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Принять участие в республиканском смотре-конкурсе «Звезды детства»;</w:t>
            </w:r>
          </w:p>
        </w:tc>
        <w:tc>
          <w:tcPr>
            <w:tcW w:w="0" w:type="auto"/>
          </w:tcPr>
          <w:p w:rsidR="002847CF" w:rsidRPr="002847CF" w:rsidRDefault="002847CF" w:rsidP="00787A5C">
            <w:pPr>
              <w:jc w:val="both"/>
              <w:rPr>
                <w:szCs w:val="28"/>
              </w:rPr>
            </w:pPr>
            <w:r w:rsidRPr="002847CF">
              <w:rPr>
                <w:szCs w:val="28"/>
              </w:rPr>
              <w:t>Апрель</w:t>
            </w:r>
          </w:p>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2.39.2.3</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Принять участие во всех районных, республиканских и российских мероприятиях, посвящённых Году  Памяти и Славы.</w:t>
            </w:r>
          </w:p>
        </w:tc>
        <w:tc>
          <w:tcPr>
            <w:tcW w:w="0" w:type="auto"/>
          </w:tcPr>
          <w:p w:rsidR="002847CF" w:rsidRPr="002847CF" w:rsidRDefault="002847CF" w:rsidP="00787A5C">
            <w:pPr>
              <w:jc w:val="both"/>
              <w:rPr>
                <w:szCs w:val="28"/>
              </w:rPr>
            </w:pPr>
            <w:r w:rsidRPr="002847CF">
              <w:rPr>
                <w:szCs w:val="28"/>
              </w:rPr>
              <w:t>В течение года</w:t>
            </w:r>
          </w:p>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2.39.2.4</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Принять участие в республиканском конкурсе по прикладному творчеству «Мастерок»;</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Апрель</w:t>
            </w:r>
          </w:p>
        </w:tc>
        <w:tc>
          <w:tcPr>
            <w:tcW w:w="0" w:type="auto"/>
            <w:vMerge/>
            <w:vAlign w:val="center"/>
          </w:tcPr>
          <w:p w:rsidR="002847CF" w:rsidRPr="002847CF" w:rsidRDefault="002847CF" w:rsidP="00787A5C">
            <w:pPr>
              <w:pStyle w:val="af7"/>
              <w:spacing w:before="0" w:beforeAutospacing="0" w:after="0" w:afterAutospacing="0"/>
              <w:rPr>
                <w:b/>
                <w:color w:val="545050"/>
                <w:szCs w:val="28"/>
              </w:rPr>
            </w:pPr>
          </w:p>
        </w:tc>
        <w:tc>
          <w:tcPr>
            <w:tcW w:w="0" w:type="auto"/>
            <w:vMerge/>
            <w:vAlign w:val="center"/>
          </w:tcPr>
          <w:p w:rsidR="002847CF" w:rsidRPr="002847CF" w:rsidRDefault="002847CF" w:rsidP="00787A5C">
            <w:pPr>
              <w:pStyle w:val="af7"/>
              <w:spacing w:before="0" w:beforeAutospacing="0" w:after="0" w:afterAutospacing="0"/>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2.39.2.5</w:t>
            </w:r>
          </w:p>
        </w:tc>
        <w:tc>
          <w:tcPr>
            <w:tcW w:w="0" w:type="auto"/>
            <w:vAlign w:val="center"/>
          </w:tcPr>
          <w:p w:rsidR="002847CF" w:rsidRPr="002847CF" w:rsidRDefault="002847CF" w:rsidP="00787A5C">
            <w:pPr>
              <w:pStyle w:val="af7"/>
              <w:spacing w:before="0" w:beforeAutospacing="0" w:after="0" w:afterAutospacing="0"/>
              <w:jc w:val="both"/>
              <w:rPr>
                <w:b/>
                <w:color w:val="545050"/>
                <w:szCs w:val="28"/>
              </w:rPr>
            </w:pPr>
            <w:r w:rsidRPr="002847CF">
              <w:rPr>
                <w:szCs w:val="28"/>
              </w:rPr>
              <w:t>Принять участие в республиканском фестивале- конкурсе « Живи с мечтой»;</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Ноябрь</w:t>
            </w:r>
          </w:p>
        </w:tc>
        <w:tc>
          <w:tcPr>
            <w:tcW w:w="0" w:type="auto"/>
            <w:vMerge/>
            <w:vAlign w:val="center"/>
          </w:tcPr>
          <w:p w:rsidR="002847CF" w:rsidRPr="002847CF" w:rsidRDefault="002847CF" w:rsidP="00787A5C">
            <w:pPr>
              <w:pStyle w:val="af7"/>
              <w:spacing w:before="0" w:beforeAutospacing="0" w:after="0" w:afterAutospacing="0"/>
              <w:rPr>
                <w:b/>
                <w:color w:val="545050"/>
                <w:szCs w:val="28"/>
              </w:rPr>
            </w:pPr>
          </w:p>
        </w:tc>
        <w:tc>
          <w:tcPr>
            <w:tcW w:w="0" w:type="auto"/>
            <w:vMerge/>
            <w:vAlign w:val="center"/>
          </w:tcPr>
          <w:p w:rsidR="002847CF" w:rsidRPr="002847CF" w:rsidRDefault="002847CF" w:rsidP="00787A5C">
            <w:pPr>
              <w:pStyle w:val="af7"/>
              <w:spacing w:before="0" w:beforeAutospacing="0" w:after="0" w:afterAutospacing="0"/>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2.39.2.6</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 xml:space="preserve">Принять участие в районном  конкурсе « </w:t>
            </w:r>
            <w:r w:rsidRPr="002847CF">
              <w:rPr>
                <w:szCs w:val="28"/>
              </w:rPr>
              <w:lastRenderedPageBreak/>
              <w:t>Полиция и дети», «</w:t>
            </w:r>
            <w:proofErr w:type="spellStart"/>
            <w:r w:rsidRPr="002847CF">
              <w:rPr>
                <w:szCs w:val="28"/>
              </w:rPr>
              <w:t>Подучетный</w:t>
            </w:r>
            <w:proofErr w:type="spellEnd"/>
            <w:r w:rsidRPr="002847CF">
              <w:rPr>
                <w:szCs w:val="28"/>
              </w:rPr>
              <w:t>».</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lastRenderedPageBreak/>
              <w:t>Ноябрь</w:t>
            </w:r>
          </w:p>
        </w:tc>
        <w:tc>
          <w:tcPr>
            <w:tcW w:w="0" w:type="auto"/>
            <w:vMerge/>
            <w:vAlign w:val="center"/>
          </w:tcPr>
          <w:p w:rsidR="002847CF" w:rsidRPr="002847CF" w:rsidRDefault="002847CF" w:rsidP="00787A5C">
            <w:pPr>
              <w:pStyle w:val="af7"/>
              <w:spacing w:before="0" w:beforeAutospacing="0" w:after="0" w:afterAutospacing="0"/>
              <w:rPr>
                <w:b/>
                <w:color w:val="545050"/>
                <w:szCs w:val="28"/>
              </w:rPr>
            </w:pPr>
          </w:p>
        </w:tc>
        <w:tc>
          <w:tcPr>
            <w:tcW w:w="0" w:type="auto"/>
            <w:vMerge/>
            <w:vAlign w:val="center"/>
          </w:tcPr>
          <w:p w:rsidR="002847CF" w:rsidRPr="002847CF" w:rsidRDefault="002847CF" w:rsidP="00787A5C">
            <w:pPr>
              <w:pStyle w:val="af7"/>
              <w:spacing w:before="0" w:beforeAutospacing="0" w:after="0" w:afterAutospacing="0"/>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2.39.2.7</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Развивать дистанционные формы переподготовки и повышения квалификации педагогических работников;</w:t>
            </w:r>
          </w:p>
        </w:tc>
        <w:tc>
          <w:tcPr>
            <w:tcW w:w="0" w:type="auto"/>
          </w:tcPr>
          <w:p w:rsidR="002847CF" w:rsidRPr="002847CF" w:rsidRDefault="002847CF" w:rsidP="00787A5C">
            <w:pPr>
              <w:jc w:val="both"/>
              <w:rPr>
                <w:szCs w:val="28"/>
              </w:rPr>
            </w:pPr>
            <w:r w:rsidRPr="002847CF">
              <w:rPr>
                <w:szCs w:val="28"/>
              </w:rPr>
              <w:t>В течение года</w:t>
            </w:r>
          </w:p>
          <w:p w:rsidR="002847CF" w:rsidRPr="002847CF" w:rsidRDefault="002847CF" w:rsidP="00787A5C">
            <w:pPr>
              <w:pStyle w:val="af7"/>
              <w:spacing w:before="0" w:beforeAutospacing="0" w:after="0" w:afterAutospacing="0"/>
              <w:jc w:val="both"/>
              <w:rPr>
                <w:b/>
                <w:color w:val="545050"/>
                <w:szCs w:val="28"/>
              </w:rPr>
            </w:pPr>
          </w:p>
        </w:tc>
        <w:tc>
          <w:tcPr>
            <w:tcW w:w="0" w:type="auto"/>
            <w:vMerge/>
            <w:vAlign w:val="center"/>
          </w:tcPr>
          <w:p w:rsidR="002847CF" w:rsidRPr="002847CF" w:rsidRDefault="002847CF" w:rsidP="00787A5C">
            <w:pPr>
              <w:pStyle w:val="af7"/>
              <w:spacing w:before="0" w:beforeAutospacing="0" w:after="0" w:afterAutospacing="0"/>
              <w:rPr>
                <w:b/>
                <w:color w:val="545050"/>
                <w:szCs w:val="28"/>
              </w:rPr>
            </w:pPr>
          </w:p>
        </w:tc>
        <w:tc>
          <w:tcPr>
            <w:tcW w:w="0" w:type="auto"/>
            <w:vMerge/>
            <w:vAlign w:val="center"/>
          </w:tcPr>
          <w:p w:rsidR="002847CF" w:rsidRPr="002847CF" w:rsidRDefault="002847CF" w:rsidP="00787A5C">
            <w:pPr>
              <w:pStyle w:val="af7"/>
              <w:spacing w:before="0" w:beforeAutospacing="0" w:after="0" w:afterAutospacing="0"/>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2.39.2.8</w:t>
            </w:r>
          </w:p>
        </w:tc>
        <w:tc>
          <w:tcPr>
            <w:tcW w:w="0" w:type="auto"/>
          </w:tcPr>
          <w:p w:rsidR="002847CF" w:rsidRPr="002847CF" w:rsidRDefault="002847CF" w:rsidP="00787A5C">
            <w:pPr>
              <w:jc w:val="both"/>
              <w:rPr>
                <w:szCs w:val="28"/>
              </w:rPr>
            </w:pPr>
            <w:r w:rsidRPr="002847CF">
              <w:rPr>
                <w:szCs w:val="28"/>
              </w:rPr>
              <w:t>Принять участие в республиканском конкурсе «Птичий дом»;</w:t>
            </w:r>
          </w:p>
        </w:tc>
        <w:tc>
          <w:tcPr>
            <w:tcW w:w="0" w:type="auto"/>
          </w:tcPr>
          <w:p w:rsidR="002847CF" w:rsidRPr="002847CF" w:rsidRDefault="002847CF" w:rsidP="00787A5C">
            <w:pPr>
              <w:jc w:val="both"/>
              <w:rPr>
                <w:szCs w:val="28"/>
              </w:rPr>
            </w:pPr>
            <w:r w:rsidRPr="002847CF">
              <w:rPr>
                <w:szCs w:val="28"/>
              </w:rPr>
              <w:t>В течение года</w:t>
            </w:r>
          </w:p>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2.39.2.9</w:t>
            </w:r>
          </w:p>
        </w:tc>
        <w:tc>
          <w:tcPr>
            <w:tcW w:w="0" w:type="auto"/>
          </w:tcPr>
          <w:p w:rsidR="002847CF" w:rsidRPr="002847CF" w:rsidRDefault="002847CF" w:rsidP="00787A5C">
            <w:pPr>
              <w:jc w:val="both"/>
              <w:rPr>
                <w:szCs w:val="28"/>
              </w:rPr>
            </w:pPr>
            <w:r w:rsidRPr="002847CF">
              <w:rPr>
                <w:szCs w:val="28"/>
              </w:rPr>
              <w:t>Принять участие в российском конкурсе «На берегах Волги семьёй единою живём».</w:t>
            </w:r>
          </w:p>
        </w:tc>
        <w:tc>
          <w:tcPr>
            <w:tcW w:w="0" w:type="auto"/>
          </w:tcPr>
          <w:p w:rsidR="002847CF" w:rsidRPr="002847CF" w:rsidRDefault="002847CF" w:rsidP="00787A5C">
            <w:pPr>
              <w:jc w:val="both"/>
              <w:rPr>
                <w:szCs w:val="28"/>
              </w:rPr>
            </w:pPr>
            <w:r w:rsidRPr="002847CF">
              <w:rPr>
                <w:szCs w:val="28"/>
              </w:rPr>
              <w:t>В течение года</w:t>
            </w:r>
          </w:p>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518"/>
        </w:trPr>
        <w:tc>
          <w:tcPr>
            <w:tcW w:w="0" w:type="auto"/>
          </w:tcPr>
          <w:p w:rsidR="002847CF" w:rsidRPr="002847CF" w:rsidRDefault="002847CF" w:rsidP="00787A5C">
            <w:pPr>
              <w:widowControl w:val="0"/>
              <w:jc w:val="both"/>
              <w:rPr>
                <w:szCs w:val="28"/>
              </w:rPr>
            </w:pPr>
            <w:r w:rsidRPr="002847CF">
              <w:rPr>
                <w:szCs w:val="28"/>
              </w:rPr>
              <w:t>2.39.3</w:t>
            </w:r>
          </w:p>
        </w:tc>
        <w:tc>
          <w:tcPr>
            <w:tcW w:w="0" w:type="auto"/>
            <w:gridSpan w:val="4"/>
            <w:vAlign w:val="center"/>
          </w:tcPr>
          <w:p w:rsidR="002847CF" w:rsidRPr="002847CF" w:rsidRDefault="002847CF" w:rsidP="00787A5C">
            <w:pPr>
              <w:pStyle w:val="af7"/>
              <w:spacing w:before="0" w:beforeAutospacing="0" w:after="0" w:afterAutospacing="0"/>
              <w:jc w:val="both"/>
              <w:rPr>
                <w:b/>
                <w:color w:val="545050"/>
                <w:szCs w:val="28"/>
              </w:rPr>
            </w:pPr>
            <w:r w:rsidRPr="002847CF">
              <w:rPr>
                <w:b/>
                <w:szCs w:val="28"/>
              </w:rPr>
              <w:t>Укрепление и совершенствование материально-технической базы:</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2.39.3.1</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Приобрести учебно-методическую литературу с целью пополнения  фонда библиотеки;</w:t>
            </w:r>
          </w:p>
        </w:tc>
        <w:tc>
          <w:tcPr>
            <w:tcW w:w="0" w:type="auto"/>
          </w:tcPr>
          <w:p w:rsidR="002847CF" w:rsidRPr="002847CF" w:rsidRDefault="002847CF" w:rsidP="00787A5C">
            <w:pPr>
              <w:jc w:val="both"/>
              <w:rPr>
                <w:szCs w:val="28"/>
              </w:rPr>
            </w:pPr>
            <w:r w:rsidRPr="002847CF">
              <w:rPr>
                <w:szCs w:val="28"/>
              </w:rPr>
              <w:t>В течение года</w:t>
            </w:r>
          </w:p>
          <w:p w:rsidR="002847CF" w:rsidRPr="002847CF" w:rsidRDefault="002847CF" w:rsidP="00787A5C">
            <w:pPr>
              <w:pStyle w:val="af7"/>
              <w:spacing w:before="0" w:beforeAutospacing="0" w:after="0" w:afterAutospacing="0"/>
              <w:jc w:val="both"/>
              <w:rPr>
                <w:b/>
                <w:color w:val="545050"/>
                <w:szCs w:val="28"/>
              </w:rPr>
            </w:pPr>
          </w:p>
        </w:tc>
        <w:tc>
          <w:tcPr>
            <w:tcW w:w="0" w:type="auto"/>
            <w:vMerge w:val="restart"/>
          </w:tcPr>
          <w:p w:rsidR="002847CF" w:rsidRPr="002847CF" w:rsidRDefault="002847CF" w:rsidP="00787A5C">
            <w:pPr>
              <w:pStyle w:val="af7"/>
              <w:spacing w:before="0" w:beforeAutospacing="0" w:after="0" w:afterAutospacing="0"/>
              <w:rPr>
                <w:szCs w:val="28"/>
              </w:rPr>
            </w:pPr>
            <w:r w:rsidRPr="002847CF">
              <w:rPr>
                <w:szCs w:val="28"/>
              </w:rPr>
              <w:t xml:space="preserve">Начальник управления по социальной работе 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proofErr w:type="spellStart"/>
            <w:r w:rsidRPr="002847CF">
              <w:rPr>
                <w:szCs w:val="28"/>
              </w:rPr>
              <w:t>Долотказин</w:t>
            </w:r>
            <w:proofErr w:type="spellEnd"/>
            <w:r w:rsidRPr="002847CF">
              <w:rPr>
                <w:szCs w:val="28"/>
              </w:rPr>
              <w:t xml:space="preserve"> Р.В.,</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jc w:val="both"/>
              <w:rPr>
                <w:b/>
                <w:color w:val="545050"/>
                <w:szCs w:val="28"/>
              </w:rPr>
            </w:pPr>
            <w:r w:rsidRPr="002847CF">
              <w:rPr>
                <w:szCs w:val="28"/>
              </w:rPr>
              <w:t>Директор ГКОУ  РМ «</w:t>
            </w:r>
            <w:proofErr w:type="spellStart"/>
            <w:r w:rsidRPr="002847CF">
              <w:rPr>
                <w:szCs w:val="28"/>
              </w:rPr>
              <w:t>Инсарская</w:t>
            </w:r>
            <w:proofErr w:type="spellEnd"/>
            <w:r w:rsidRPr="002847CF">
              <w:rPr>
                <w:szCs w:val="28"/>
              </w:rPr>
              <w:t xml:space="preserve"> общеобразовательная школа-интернат для детей-сирот и детей, оставшихся без попечения родителей, с ограниченными возможностями здоровья» Зарубин В.В.</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2.39.3.2</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Продолжить замену оконных блоков в общежитии, учебном корпусе;</w:t>
            </w:r>
          </w:p>
        </w:tc>
        <w:tc>
          <w:tcPr>
            <w:tcW w:w="0" w:type="auto"/>
          </w:tcPr>
          <w:p w:rsidR="002847CF" w:rsidRPr="002847CF" w:rsidRDefault="002847CF" w:rsidP="00787A5C">
            <w:pPr>
              <w:jc w:val="both"/>
              <w:rPr>
                <w:szCs w:val="28"/>
              </w:rPr>
            </w:pPr>
            <w:r w:rsidRPr="002847CF">
              <w:rPr>
                <w:szCs w:val="28"/>
              </w:rPr>
              <w:t>В течение года</w:t>
            </w:r>
          </w:p>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2.39.3.3</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Продолжить разведение пчеловодства;</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2.39.3.4</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Продолжить работу по соблюдению комплекса мер безопасности в школе-интернате.</w:t>
            </w:r>
          </w:p>
        </w:tc>
        <w:tc>
          <w:tcPr>
            <w:tcW w:w="0" w:type="auto"/>
          </w:tcPr>
          <w:p w:rsidR="002847CF" w:rsidRPr="002847CF" w:rsidRDefault="002847CF" w:rsidP="00787A5C">
            <w:pPr>
              <w:jc w:val="both"/>
              <w:rPr>
                <w:szCs w:val="28"/>
              </w:rPr>
            </w:pPr>
            <w:r w:rsidRPr="002847CF">
              <w:rPr>
                <w:szCs w:val="28"/>
              </w:rPr>
              <w:t>В течение года</w:t>
            </w:r>
          </w:p>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493"/>
        </w:trPr>
        <w:tc>
          <w:tcPr>
            <w:tcW w:w="0" w:type="auto"/>
          </w:tcPr>
          <w:p w:rsidR="002847CF" w:rsidRPr="002847CF" w:rsidRDefault="002847CF" w:rsidP="00787A5C">
            <w:pPr>
              <w:widowControl w:val="0"/>
              <w:jc w:val="both"/>
              <w:rPr>
                <w:szCs w:val="28"/>
              </w:rPr>
            </w:pPr>
            <w:r w:rsidRPr="002847CF">
              <w:rPr>
                <w:szCs w:val="28"/>
              </w:rPr>
              <w:t>2.39.4</w:t>
            </w:r>
          </w:p>
        </w:tc>
        <w:tc>
          <w:tcPr>
            <w:tcW w:w="0" w:type="auto"/>
            <w:gridSpan w:val="4"/>
            <w:vAlign w:val="center"/>
          </w:tcPr>
          <w:p w:rsidR="002847CF" w:rsidRPr="002847CF" w:rsidRDefault="002847CF" w:rsidP="00787A5C">
            <w:pPr>
              <w:pStyle w:val="af7"/>
              <w:spacing w:before="0" w:beforeAutospacing="0" w:after="0" w:afterAutospacing="0"/>
              <w:jc w:val="both"/>
              <w:rPr>
                <w:b/>
                <w:color w:val="545050"/>
                <w:szCs w:val="28"/>
              </w:rPr>
            </w:pPr>
            <w:r w:rsidRPr="002847CF">
              <w:rPr>
                <w:b/>
                <w:szCs w:val="28"/>
              </w:rPr>
              <w:t>Экономика школы-интерната:</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2.39.4.1</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Усилить контроль за выполнением расходов;</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val="restart"/>
          </w:tcPr>
          <w:p w:rsidR="002847CF" w:rsidRPr="002847CF" w:rsidRDefault="002847CF" w:rsidP="00787A5C">
            <w:pPr>
              <w:pStyle w:val="af7"/>
              <w:spacing w:before="0" w:beforeAutospacing="0" w:after="0" w:afterAutospacing="0"/>
              <w:rPr>
                <w:szCs w:val="28"/>
              </w:rPr>
            </w:pPr>
            <w:r w:rsidRPr="002847CF">
              <w:rPr>
                <w:szCs w:val="28"/>
              </w:rPr>
              <w:t xml:space="preserve">Начальник управления по социальной работе 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proofErr w:type="spellStart"/>
            <w:r w:rsidRPr="002847CF">
              <w:rPr>
                <w:szCs w:val="28"/>
              </w:rPr>
              <w:t>Долотказин</w:t>
            </w:r>
            <w:proofErr w:type="spellEnd"/>
            <w:r w:rsidRPr="002847CF">
              <w:rPr>
                <w:szCs w:val="28"/>
              </w:rPr>
              <w:t xml:space="preserve"> Р.В.,</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b/>
                <w:color w:val="545050"/>
                <w:szCs w:val="28"/>
              </w:rPr>
            </w:pPr>
            <w:r w:rsidRPr="002847CF">
              <w:rPr>
                <w:szCs w:val="28"/>
              </w:rPr>
              <w:t>Директор ГКОУ  РМ «</w:t>
            </w:r>
            <w:proofErr w:type="spellStart"/>
            <w:r w:rsidRPr="002847CF">
              <w:rPr>
                <w:szCs w:val="28"/>
              </w:rPr>
              <w:t>Инсарская</w:t>
            </w:r>
            <w:proofErr w:type="spellEnd"/>
            <w:r w:rsidRPr="002847CF">
              <w:rPr>
                <w:szCs w:val="28"/>
              </w:rPr>
              <w:t xml:space="preserve"> общеобразовательная </w:t>
            </w:r>
            <w:r w:rsidRPr="002847CF">
              <w:rPr>
                <w:szCs w:val="28"/>
              </w:rPr>
              <w:lastRenderedPageBreak/>
              <w:t>школа-интернат для детей-сирот и детей, оставшихся без попечения родителей, с ограниченными возможностями здоровья» Зарубин В.В.</w:t>
            </w:r>
          </w:p>
        </w:tc>
        <w:tc>
          <w:tcPr>
            <w:tcW w:w="0" w:type="auto"/>
            <w:vMerge w:val="restart"/>
          </w:tcPr>
          <w:p w:rsidR="002847CF" w:rsidRPr="002847CF" w:rsidRDefault="002847CF" w:rsidP="00787A5C">
            <w:pPr>
              <w:pStyle w:val="af7"/>
              <w:spacing w:before="0" w:beforeAutospacing="0" w:after="0" w:afterAutospacing="0"/>
              <w:rPr>
                <w:szCs w:val="28"/>
              </w:rPr>
            </w:pPr>
            <w:r w:rsidRPr="002847CF">
              <w:rPr>
                <w:szCs w:val="28"/>
              </w:rPr>
              <w:lastRenderedPageBreak/>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2.39.4.2</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Шире привлекать дополнительные внебюджетные источники финансирования;</w:t>
            </w:r>
          </w:p>
        </w:tc>
        <w:tc>
          <w:tcPr>
            <w:tcW w:w="0" w:type="auto"/>
          </w:tcPr>
          <w:p w:rsidR="002847CF" w:rsidRPr="002847CF" w:rsidRDefault="002847CF" w:rsidP="00787A5C">
            <w:pPr>
              <w:jc w:val="both"/>
              <w:rPr>
                <w:szCs w:val="28"/>
              </w:rPr>
            </w:pPr>
            <w:r w:rsidRPr="002847CF">
              <w:rPr>
                <w:szCs w:val="28"/>
              </w:rPr>
              <w:t>В течение года</w:t>
            </w:r>
          </w:p>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2.39.4.3</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 xml:space="preserve">Продолжить работу по   вопросу по централизации средств на приобретение </w:t>
            </w:r>
            <w:proofErr w:type="spellStart"/>
            <w:r w:rsidRPr="002847CF">
              <w:rPr>
                <w:szCs w:val="28"/>
              </w:rPr>
              <w:t>учебно</w:t>
            </w:r>
            <w:proofErr w:type="spellEnd"/>
            <w:r w:rsidRPr="002847CF">
              <w:rPr>
                <w:szCs w:val="28"/>
              </w:rPr>
              <w:t xml:space="preserve">–наглядных пособий, </w:t>
            </w:r>
            <w:r w:rsidRPr="002847CF">
              <w:rPr>
                <w:szCs w:val="28"/>
              </w:rPr>
              <w:lastRenderedPageBreak/>
              <w:t>технических средств обучения и обеспечения ими школы-интерната;</w:t>
            </w:r>
          </w:p>
        </w:tc>
        <w:tc>
          <w:tcPr>
            <w:tcW w:w="0" w:type="auto"/>
          </w:tcPr>
          <w:p w:rsidR="002847CF" w:rsidRPr="002847CF" w:rsidRDefault="002847CF" w:rsidP="00787A5C">
            <w:pPr>
              <w:jc w:val="both"/>
              <w:rPr>
                <w:szCs w:val="28"/>
              </w:rPr>
            </w:pPr>
            <w:r w:rsidRPr="002847CF">
              <w:rPr>
                <w:szCs w:val="28"/>
              </w:rPr>
              <w:lastRenderedPageBreak/>
              <w:t>В течение года</w:t>
            </w:r>
          </w:p>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2.39.4.4</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Усилить контроль за рациональным использованием топливно-энергетических ресурсов;</w:t>
            </w:r>
          </w:p>
        </w:tc>
        <w:tc>
          <w:tcPr>
            <w:tcW w:w="0" w:type="auto"/>
          </w:tcPr>
          <w:p w:rsidR="002847CF" w:rsidRPr="002847CF" w:rsidRDefault="002847CF" w:rsidP="00787A5C">
            <w:pPr>
              <w:jc w:val="both"/>
              <w:rPr>
                <w:szCs w:val="28"/>
              </w:rPr>
            </w:pPr>
            <w:r w:rsidRPr="002847CF">
              <w:rPr>
                <w:szCs w:val="28"/>
              </w:rPr>
              <w:t>В течение года</w:t>
            </w:r>
          </w:p>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2.39.4.5</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Продолжить работу по восполнению недостающих бюджетных средств по коду бюджетной классификации 110342 «Продукты питания» активизацией работы по производству сельскохозяйственной продукции на землях, закрепленных за школой-интернатом;</w:t>
            </w:r>
          </w:p>
        </w:tc>
        <w:tc>
          <w:tcPr>
            <w:tcW w:w="0" w:type="auto"/>
          </w:tcPr>
          <w:p w:rsidR="002847CF" w:rsidRPr="002847CF" w:rsidRDefault="002847CF" w:rsidP="00787A5C">
            <w:pPr>
              <w:jc w:val="both"/>
              <w:rPr>
                <w:szCs w:val="28"/>
              </w:rPr>
            </w:pPr>
            <w:r w:rsidRPr="002847CF">
              <w:rPr>
                <w:szCs w:val="28"/>
              </w:rPr>
              <w:t>В течение года</w:t>
            </w:r>
          </w:p>
          <w:p w:rsidR="002847CF" w:rsidRPr="002847CF" w:rsidRDefault="002847CF" w:rsidP="00787A5C">
            <w:pPr>
              <w:pStyle w:val="af7"/>
              <w:spacing w:before="0" w:beforeAutospacing="0" w:after="0" w:afterAutospacing="0"/>
              <w:jc w:val="both"/>
              <w:rPr>
                <w:b/>
                <w:color w:val="545050"/>
                <w:szCs w:val="28"/>
              </w:rPr>
            </w:pPr>
          </w:p>
        </w:tc>
        <w:tc>
          <w:tcPr>
            <w:tcW w:w="0" w:type="auto"/>
            <w:vMerge w:val="restart"/>
          </w:tcPr>
          <w:p w:rsidR="002847CF" w:rsidRPr="002847CF" w:rsidRDefault="002847CF" w:rsidP="00787A5C">
            <w:pPr>
              <w:pStyle w:val="af7"/>
              <w:spacing w:before="0" w:beforeAutospacing="0" w:after="0" w:afterAutospacing="0"/>
              <w:rPr>
                <w:szCs w:val="28"/>
              </w:rPr>
            </w:pPr>
            <w:r w:rsidRPr="002847CF">
              <w:rPr>
                <w:szCs w:val="28"/>
              </w:rPr>
              <w:t xml:space="preserve">Начальник управления по социальной работе 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proofErr w:type="spellStart"/>
            <w:r w:rsidRPr="002847CF">
              <w:rPr>
                <w:szCs w:val="28"/>
              </w:rPr>
              <w:t>Долотказин</w:t>
            </w:r>
            <w:proofErr w:type="spellEnd"/>
            <w:r w:rsidRPr="002847CF">
              <w:rPr>
                <w:szCs w:val="28"/>
              </w:rPr>
              <w:t xml:space="preserve"> Р.В.,</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jc w:val="both"/>
              <w:rPr>
                <w:szCs w:val="28"/>
              </w:rPr>
            </w:pPr>
            <w:r w:rsidRPr="002847CF">
              <w:rPr>
                <w:szCs w:val="28"/>
              </w:rPr>
              <w:t>Директор ГКОУ  РМ «</w:t>
            </w:r>
            <w:proofErr w:type="spellStart"/>
            <w:r w:rsidRPr="002847CF">
              <w:rPr>
                <w:szCs w:val="28"/>
              </w:rPr>
              <w:t>Инсарская</w:t>
            </w:r>
            <w:proofErr w:type="spellEnd"/>
            <w:r w:rsidRPr="002847CF">
              <w:rPr>
                <w:szCs w:val="28"/>
              </w:rPr>
              <w:t xml:space="preserve"> общеобразовательная школа-интернат для детей-сирот и детей, оставшихся без попечения родителей, с ограниченными возможностями здоровья» Зарубин В.В.</w:t>
            </w:r>
          </w:p>
          <w:p w:rsidR="002847CF" w:rsidRPr="002847CF" w:rsidRDefault="002847CF" w:rsidP="00787A5C">
            <w:pPr>
              <w:pStyle w:val="af7"/>
              <w:spacing w:before="0" w:beforeAutospacing="0" w:after="0" w:afterAutospacing="0"/>
              <w:jc w:val="both"/>
              <w:rPr>
                <w:szCs w:val="28"/>
              </w:rPr>
            </w:pPr>
          </w:p>
          <w:p w:rsidR="002847CF" w:rsidRPr="002847CF" w:rsidRDefault="002847CF" w:rsidP="00787A5C">
            <w:pPr>
              <w:pStyle w:val="af7"/>
              <w:spacing w:before="0" w:beforeAutospacing="0" w:after="0" w:afterAutospacing="0"/>
              <w:jc w:val="both"/>
              <w:rPr>
                <w:b/>
                <w:color w:val="545050"/>
                <w:szCs w:val="28"/>
              </w:rPr>
            </w:pPr>
          </w:p>
        </w:tc>
        <w:tc>
          <w:tcPr>
            <w:tcW w:w="0" w:type="auto"/>
            <w:vMerge w:val="restart"/>
            <w:vAlign w:val="center"/>
          </w:tcPr>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2.39.4.6</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Обеспечить сохранность государственного имущества за счет бережного использования оборудования и инвентаря, мебели, учебно-наглядных пособий, библиотечного фонда, минимизации расходов по проведению текущего и капитального ремонтов;</w:t>
            </w:r>
          </w:p>
        </w:tc>
        <w:tc>
          <w:tcPr>
            <w:tcW w:w="0" w:type="auto"/>
          </w:tcPr>
          <w:p w:rsidR="002847CF" w:rsidRPr="002847CF" w:rsidRDefault="002847CF" w:rsidP="00787A5C">
            <w:pPr>
              <w:jc w:val="both"/>
              <w:rPr>
                <w:szCs w:val="28"/>
              </w:rPr>
            </w:pPr>
            <w:r w:rsidRPr="002847CF">
              <w:rPr>
                <w:szCs w:val="28"/>
              </w:rPr>
              <w:t>В течение года</w:t>
            </w:r>
          </w:p>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2.39.4.7</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Продолжить работу по осуществлению закупки продуктов и товаров для нужд школы-интерната на конкурсной основе с проведением тендерных торгов, усилить контроль за качеством продуктов и их поставщиками.</w:t>
            </w:r>
          </w:p>
        </w:tc>
        <w:tc>
          <w:tcPr>
            <w:tcW w:w="0" w:type="auto"/>
          </w:tcPr>
          <w:p w:rsidR="002847CF" w:rsidRPr="002847CF" w:rsidRDefault="002847CF" w:rsidP="00787A5C">
            <w:pPr>
              <w:jc w:val="both"/>
              <w:rPr>
                <w:szCs w:val="28"/>
              </w:rPr>
            </w:pPr>
            <w:r w:rsidRPr="002847CF">
              <w:rPr>
                <w:szCs w:val="28"/>
              </w:rPr>
              <w:t>В течение года</w:t>
            </w:r>
          </w:p>
          <w:p w:rsidR="002847CF" w:rsidRPr="002847CF" w:rsidRDefault="002847CF" w:rsidP="00787A5C">
            <w:pPr>
              <w:pStyle w:val="af7"/>
              <w:spacing w:before="0" w:beforeAutospacing="0" w:after="0" w:afterAutospacing="0"/>
              <w:jc w:val="both"/>
              <w:rPr>
                <w:b/>
                <w:color w:val="545050"/>
                <w:szCs w:val="28"/>
              </w:rPr>
            </w:pP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 xml:space="preserve">Начальник управления по социальной работе 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proofErr w:type="spellStart"/>
            <w:r w:rsidRPr="002847CF">
              <w:rPr>
                <w:szCs w:val="28"/>
              </w:rPr>
              <w:t>Долотказин</w:t>
            </w:r>
            <w:proofErr w:type="spellEnd"/>
            <w:r w:rsidRPr="002847CF">
              <w:rPr>
                <w:szCs w:val="28"/>
              </w:rPr>
              <w:t xml:space="preserve"> Р.В.,</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b/>
                <w:color w:val="545050"/>
                <w:szCs w:val="28"/>
              </w:rPr>
            </w:pPr>
            <w:r w:rsidRPr="002847CF">
              <w:rPr>
                <w:szCs w:val="28"/>
              </w:rPr>
              <w:t>Директор ГКОУ  РМ «</w:t>
            </w:r>
            <w:proofErr w:type="spellStart"/>
            <w:r w:rsidRPr="002847CF">
              <w:rPr>
                <w:szCs w:val="28"/>
              </w:rPr>
              <w:t>Инсарская</w:t>
            </w:r>
            <w:proofErr w:type="spellEnd"/>
            <w:r w:rsidRPr="002847CF">
              <w:rPr>
                <w:szCs w:val="28"/>
              </w:rPr>
              <w:t xml:space="preserve"> общеобразовательная школа-интернат для детей-сирот и детей, оставшихся без попечения родителей, с ограниченными возможностями </w:t>
            </w:r>
            <w:r w:rsidRPr="002847CF">
              <w:rPr>
                <w:szCs w:val="28"/>
              </w:rPr>
              <w:lastRenderedPageBreak/>
              <w:t>здоровья» Зарубин В.В.</w:t>
            </w:r>
          </w:p>
        </w:tc>
        <w:tc>
          <w:tcPr>
            <w:tcW w:w="0" w:type="auto"/>
            <w:vMerge w:val="restart"/>
            <w:vAlign w:val="center"/>
          </w:tcPr>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2.39.4.8</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Обеспечить мероприятия по поэтапному повышению оплаты труда педагогических работников школы-интерната во исполнение Распоряжения Правительства  РМ от 05.02.2020 г. № 43-Р;</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lastRenderedPageBreak/>
              <w:t>2.39.4.9</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szCs w:val="28"/>
              </w:rPr>
              <w:t>Не допускать кредиторской задолженности.</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529"/>
        </w:trPr>
        <w:tc>
          <w:tcPr>
            <w:tcW w:w="0" w:type="auto"/>
          </w:tcPr>
          <w:p w:rsidR="002847CF" w:rsidRPr="002847CF" w:rsidRDefault="002847CF" w:rsidP="00787A5C">
            <w:pPr>
              <w:widowControl w:val="0"/>
              <w:jc w:val="both"/>
              <w:rPr>
                <w:szCs w:val="28"/>
              </w:rPr>
            </w:pPr>
            <w:r w:rsidRPr="002847CF">
              <w:rPr>
                <w:szCs w:val="28"/>
              </w:rPr>
              <w:t>2.40</w:t>
            </w:r>
          </w:p>
        </w:tc>
        <w:tc>
          <w:tcPr>
            <w:tcW w:w="0" w:type="auto"/>
            <w:gridSpan w:val="4"/>
            <w:vAlign w:val="center"/>
          </w:tcPr>
          <w:p w:rsidR="002847CF" w:rsidRPr="002847CF" w:rsidRDefault="002847CF" w:rsidP="00787A5C">
            <w:pPr>
              <w:pStyle w:val="af7"/>
              <w:spacing w:before="0" w:beforeAutospacing="0" w:after="0" w:afterAutospacing="0"/>
              <w:jc w:val="both"/>
              <w:rPr>
                <w:b/>
                <w:color w:val="545050"/>
                <w:szCs w:val="28"/>
              </w:rPr>
            </w:pPr>
            <w:r w:rsidRPr="002847CF">
              <w:rPr>
                <w:b/>
                <w:szCs w:val="28"/>
              </w:rPr>
              <w:t>ГБПОУ РМ «Инсарский аграрный техникум»:</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2.40.1</w:t>
            </w:r>
          </w:p>
        </w:tc>
        <w:tc>
          <w:tcPr>
            <w:tcW w:w="0" w:type="auto"/>
          </w:tcPr>
          <w:p w:rsidR="002847CF" w:rsidRPr="002847CF" w:rsidRDefault="002847CF" w:rsidP="00787A5C">
            <w:pPr>
              <w:jc w:val="both"/>
              <w:rPr>
                <w:szCs w:val="28"/>
                <w:lang w:bidi="he-IL"/>
              </w:rPr>
            </w:pPr>
            <w:r w:rsidRPr="002847CF">
              <w:rPr>
                <w:szCs w:val="28"/>
                <w:lang w:bidi="he-IL"/>
              </w:rPr>
              <w:t>Принять обучающихся по профессиям</w:t>
            </w:r>
            <w:r w:rsidRPr="002847CF">
              <w:rPr>
                <w:szCs w:val="28"/>
                <w:rtl/>
                <w:lang w:bidi="he-IL"/>
              </w:rPr>
              <w:t>׃</w:t>
            </w:r>
            <w:r w:rsidRPr="002847CF">
              <w:rPr>
                <w:szCs w:val="28"/>
                <w:lang w:bidi="he-IL"/>
              </w:rPr>
              <w:t xml:space="preserve"> специальности «Эксплуатация и ремонт сельскохозяйственной техники и оборудования»-13 чел., по специальности «Агрономия»- 12 чел., «Технология производства и переработки сельскохозяйственной продукции» - 25 чел.</w:t>
            </w:r>
          </w:p>
        </w:tc>
        <w:tc>
          <w:tcPr>
            <w:tcW w:w="0" w:type="auto"/>
          </w:tcPr>
          <w:p w:rsidR="002847CF" w:rsidRPr="002847CF" w:rsidRDefault="002847CF" w:rsidP="00787A5C">
            <w:pPr>
              <w:jc w:val="both"/>
              <w:rPr>
                <w:bCs/>
                <w:szCs w:val="28"/>
              </w:rPr>
            </w:pPr>
            <w:r w:rsidRPr="002847CF">
              <w:rPr>
                <w:bCs/>
                <w:szCs w:val="28"/>
              </w:rPr>
              <w:t>3 квартал</w:t>
            </w:r>
          </w:p>
        </w:tc>
        <w:tc>
          <w:tcPr>
            <w:tcW w:w="0" w:type="auto"/>
            <w:vMerge w:val="restart"/>
            <w:vAlign w:val="center"/>
          </w:tcPr>
          <w:p w:rsidR="002847CF" w:rsidRPr="002847CF" w:rsidRDefault="002847CF" w:rsidP="00787A5C">
            <w:pPr>
              <w:pStyle w:val="af7"/>
              <w:spacing w:before="0" w:beforeAutospacing="0" w:after="0" w:afterAutospacing="0"/>
              <w:jc w:val="both"/>
              <w:rPr>
                <w:szCs w:val="28"/>
              </w:rPr>
            </w:pPr>
            <w:r w:rsidRPr="002847CF">
              <w:rPr>
                <w:szCs w:val="28"/>
              </w:rPr>
              <w:t xml:space="preserve">Начальник управления по социальной работе администрации Инсарского муниципального района </w:t>
            </w:r>
          </w:p>
          <w:p w:rsidR="002847CF" w:rsidRPr="002847CF" w:rsidRDefault="002847CF" w:rsidP="00787A5C">
            <w:pPr>
              <w:pStyle w:val="af7"/>
              <w:spacing w:before="0" w:beforeAutospacing="0" w:after="0" w:afterAutospacing="0"/>
              <w:jc w:val="both"/>
              <w:rPr>
                <w:szCs w:val="28"/>
              </w:rPr>
            </w:pPr>
            <w:proofErr w:type="spellStart"/>
            <w:r w:rsidRPr="002847CF">
              <w:rPr>
                <w:szCs w:val="28"/>
              </w:rPr>
              <w:t>Долотказин</w:t>
            </w:r>
            <w:proofErr w:type="spellEnd"/>
            <w:r w:rsidRPr="002847CF">
              <w:rPr>
                <w:szCs w:val="28"/>
              </w:rPr>
              <w:t xml:space="preserve"> Р.В.,</w:t>
            </w:r>
          </w:p>
          <w:p w:rsidR="002847CF" w:rsidRPr="002847CF" w:rsidRDefault="002847CF" w:rsidP="00787A5C">
            <w:pPr>
              <w:pStyle w:val="af7"/>
              <w:spacing w:before="0" w:beforeAutospacing="0" w:after="0" w:afterAutospacing="0"/>
              <w:jc w:val="both"/>
              <w:rPr>
                <w:szCs w:val="28"/>
              </w:rPr>
            </w:pPr>
          </w:p>
          <w:p w:rsidR="002847CF" w:rsidRPr="002847CF" w:rsidRDefault="002847CF" w:rsidP="00787A5C">
            <w:pPr>
              <w:pStyle w:val="af7"/>
              <w:spacing w:before="0" w:beforeAutospacing="0" w:after="0" w:afterAutospacing="0"/>
              <w:jc w:val="both"/>
              <w:rPr>
                <w:szCs w:val="28"/>
              </w:rPr>
            </w:pPr>
            <w:r w:rsidRPr="002847CF">
              <w:rPr>
                <w:szCs w:val="28"/>
              </w:rPr>
              <w:t xml:space="preserve">Директор ГБПОУ РМ «Инсарский аграрный техникум» </w:t>
            </w:r>
          </w:p>
          <w:p w:rsidR="002847CF" w:rsidRPr="002847CF" w:rsidRDefault="002847CF" w:rsidP="00787A5C">
            <w:pPr>
              <w:pStyle w:val="af7"/>
              <w:spacing w:before="0" w:beforeAutospacing="0" w:after="0" w:afterAutospacing="0"/>
              <w:jc w:val="both"/>
              <w:rPr>
                <w:b/>
                <w:color w:val="545050"/>
                <w:szCs w:val="28"/>
              </w:rPr>
            </w:pPr>
            <w:r w:rsidRPr="002847CF">
              <w:rPr>
                <w:szCs w:val="28"/>
              </w:rPr>
              <w:t>Гулькин Н.И.</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2.40.2</w:t>
            </w:r>
          </w:p>
        </w:tc>
        <w:tc>
          <w:tcPr>
            <w:tcW w:w="0" w:type="auto"/>
          </w:tcPr>
          <w:p w:rsidR="002847CF" w:rsidRPr="002847CF" w:rsidRDefault="002847CF" w:rsidP="00787A5C">
            <w:pPr>
              <w:jc w:val="both"/>
              <w:rPr>
                <w:szCs w:val="28"/>
              </w:rPr>
            </w:pPr>
            <w:r w:rsidRPr="002847CF">
              <w:rPr>
                <w:szCs w:val="28"/>
                <w:lang w:bidi="he-IL"/>
              </w:rPr>
              <w:t xml:space="preserve">Продолжить взаимодействие со школами Инсарского, </w:t>
            </w:r>
            <w:proofErr w:type="spellStart"/>
            <w:r w:rsidRPr="002847CF">
              <w:rPr>
                <w:szCs w:val="28"/>
                <w:lang w:bidi="he-IL"/>
              </w:rPr>
              <w:t>Кадошкинского</w:t>
            </w:r>
            <w:proofErr w:type="spellEnd"/>
            <w:r w:rsidRPr="002847CF">
              <w:rPr>
                <w:szCs w:val="28"/>
                <w:lang w:bidi="he-IL"/>
              </w:rPr>
              <w:t xml:space="preserve">, </w:t>
            </w:r>
            <w:proofErr w:type="spellStart"/>
            <w:r w:rsidRPr="002847CF">
              <w:rPr>
                <w:szCs w:val="28"/>
                <w:lang w:bidi="he-IL"/>
              </w:rPr>
              <w:t>Ковылкинского</w:t>
            </w:r>
            <w:proofErr w:type="spellEnd"/>
            <w:r w:rsidRPr="002847CF">
              <w:rPr>
                <w:szCs w:val="28"/>
                <w:lang w:bidi="he-IL"/>
              </w:rPr>
              <w:t xml:space="preserve">  районов РМ и районов Пензенской области по профессиональной подготовке учащихся;</w:t>
            </w:r>
          </w:p>
        </w:tc>
        <w:tc>
          <w:tcPr>
            <w:tcW w:w="0" w:type="auto"/>
          </w:tcPr>
          <w:p w:rsidR="002847CF" w:rsidRPr="002847CF" w:rsidRDefault="002847CF" w:rsidP="00787A5C">
            <w:pPr>
              <w:jc w:val="both"/>
              <w:rPr>
                <w:bCs/>
                <w:szCs w:val="28"/>
              </w:rPr>
            </w:pPr>
            <w:r w:rsidRPr="002847CF">
              <w:rPr>
                <w:bCs/>
                <w:szCs w:val="28"/>
              </w:rPr>
              <w:t>3 квартал</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2.40.3</w:t>
            </w:r>
          </w:p>
        </w:tc>
        <w:tc>
          <w:tcPr>
            <w:tcW w:w="0" w:type="auto"/>
          </w:tcPr>
          <w:p w:rsidR="002847CF" w:rsidRPr="002847CF" w:rsidRDefault="002847CF" w:rsidP="00787A5C">
            <w:pPr>
              <w:jc w:val="both"/>
              <w:rPr>
                <w:szCs w:val="28"/>
                <w:lang w:bidi="he-IL"/>
              </w:rPr>
            </w:pPr>
            <w:r w:rsidRPr="002847CF">
              <w:rPr>
                <w:szCs w:val="28"/>
                <w:lang w:bidi="he-IL"/>
              </w:rPr>
              <w:t>Педагогическому составу техникума привлечь обучающихся и студентов из других регионов  - 3 чел.;</w:t>
            </w:r>
          </w:p>
        </w:tc>
        <w:tc>
          <w:tcPr>
            <w:tcW w:w="0" w:type="auto"/>
          </w:tcPr>
          <w:p w:rsidR="002847CF" w:rsidRPr="002847CF" w:rsidRDefault="002847CF" w:rsidP="00787A5C">
            <w:pPr>
              <w:jc w:val="both"/>
              <w:rPr>
                <w:bCs/>
                <w:szCs w:val="28"/>
              </w:rPr>
            </w:pPr>
            <w:r w:rsidRPr="002847CF">
              <w:rPr>
                <w:bCs/>
                <w:szCs w:val="28"/>
              </w:rPr>
              <w:t>3 квартал</w:t>
            </w:r>
          </w:p>
        </w:tc>
        <w:tc>
          <w:tcPr>
            <w:tcW w:w="0" w:type="auto"/>
            <w:vMerge w:val="restart"/>
            <w:vAlign w:val="center"/>
          </w:tcPr>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 xml:space="preserve">Начальник управления по социальной работе 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proofErr w:type="spellStart"/>
            <w:r w:rsidRPr="002847CF">
              <w:rPr>
                <w:szCs w:val="28"/>
              </w:rPr>
              <w:t>Долотказин</w:t>
            </w:r>
            <w:proofErr w:type="spellEnd"/>
            <w:r w:rsidRPr="002847CF">
              <w:rPr>
                <w:szCs w:val="28"/>
              </w:rPr>
              <w:t xml:space="preserve"> Р.В.,</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 xml:space="preserve">Директор ГБПОУ РМ «Инсарский аграрный техникум» </w:t>
            </w:r>
          </w:p>
          <w:p w:rsidR="002847CF" w:rsidRPr="002847CF" w:rsidRDefault="002847CF" w:rsidP="00787A5C">
            <w:pPr>
              <w:pStyle w:val="af7"/>
              <w:spacing w:before="0" w:beforeAutospacing="0" w:after="0" w:afterAutospacing="0"/>
              <w:rPr>
                <w:b/>
                <w:color w:val="545050"/>
                <w:szCs w:val="28"/>
              </w:rPr>
            </w:pPr>
            <w:r w:rsidRPr="002847CF">
              <w:rPr>
                <w:szCs w:val="28"/>
              </w:rPr>
              <w:t>Гулькин Н.И.</w:t>
            </w:r>
          </w:p>
          <w:p w:rsidR="002847CF" w:rsidRPr="002847CF" w:rsidRDefault="002847CF" w:rsidP="00787A5C">
            <w:pPr>
              <w:pStyle w:val="af7"/>
              <w:rPr>
                <w:b/>
                <w:color w:val="545050"/>
                <w:szCs w:val="28"/>
              </w:rPr>
            </w:pPr>
          </w:p>
        </w:tc>
        <w:tc>
          <w:tcPr>
            <w:tcW w:w="0" w:type="auto"/>
            <w:vMerge w:val="restart"/>
            <w:vAlign w:val="center"/>
          </w:tcPr>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2.40.4</w:t>
            </w:r>
          </w:p>
        </w:tc>
        <w:tc>
          <w:tcPr>
            <w:tcW w:w="0" w:type="auto"/>
          </w:tcPr>
          <w:p w:rsidR="002847CF" w:rsidRPr="002847CF" w:rsidRDefault="002847CF" w:rsidP="00787A5C">
            <w:pPr>
              <w:jc w:val="both"/>
              <w:rPr>
                <w:szCs w:val="28"/>
                <w:lang w:bidi="he-IL"/>
              </w:rPr>
            </w:pPr>
            <w:r w:rsidRPr="002847CF">
              <w:rPr>
                <w:szCs w:val="28"/>
                <w:lang w:bidi="he-IL"/>
              </w:rPr>
              <w:t>Продолжить работу на базе техникума инновационной площадки по дуальному обучению по специальности «Технология молока и молочных продуктов», профессии «Сварщик»;</w:t>
            </w:r>
          </w:p>
        </w:tc>
        <w:tc>
          <w:tcPr>
            <w:tcW w:w="0" w:type="auto"/>
          </w:tcPr>
          <w:p w:rsidR="002847CF" w:rsidRPr="002847CF" w:rsidRDefault="002847CF" w:rsidP="00787A5C">
            <w:pPr>
              <w:jc w:val="both"/>
              <w:rPr>
                <w:bCs/>
                <w:szCs w:val="28"/>
              </w:rPr>
            </w:pPr>
            <w:r w:rsidRPr="002847CF">
              <w:rPr>
                <w:bCs/>
                <w:szCs w:val="28"/>
              </w:rPr>
              <w:t>3 квартал</w:t>
            </w:r>
          </w:p>
        </w:tc>
        <w:tc>
          <w:tcPr>
            <w:tcW w:w="0" w:type="auto"/>
            <w:vMerge/>
          </w:tcPr>
          <w:p w:rsidR="002847CF" w:rsidRPr="002847CF" w:rsidRDefault="002847CF" w:rsidP="00787A5C">
            <w:pPr>
              <w:pStyle w:val="af7"/>
              <w:rPr>
                <w:b/>
                <w:color w:val="545050"/>
                <w:szCs w:val="28"/>
              </w:rPr>
            </w:pPr>
          </w:p>
        </w:tc>
        <w:tc>
          <w:tcPr>
            <w:tcW w:w="0" w:type="auto"/>
            <w:vMerge/>
          </w:tcPr>
          <w:p w:rsidR="002847CF" w:rsidRPr="002847CF" w:rsidRDefault="002847CF" w:rsidP="00787A5C">
            <w:pPr>
              <w:pStyle w:val="af7"/>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2.40.5</w:t>
            </w:r>
          </w:p>
        </w:tc>
        <w:tc>
          <w:tcPr>
            <w:tcW w:w="0" w:type="auto"/>
          </w:tcPr>
          <w:p w:rsidR="002847CF" w:rsidRPr="002847CF" w:rsidRDefault="002847CF" w:rsidP="00787A5C">
            <w:pPr>
              <w:jc w:val="both"/>
              <w:rPr>
                <w:szCs w:val="28"/>
                <w:lang w:bidi="he-IL"/>
              </w:rPr>
            </w:pPr>
            <w:r w:rsidRPr="002847CF">
              <w:rPr>
                <w:szCs w:val="28"/>
                <w:lang w:bidi="he-IL"/>
              </w:rPr>
              <w:t xml:space="preserve">Принять участие в национальном проекте по опережающему обучению, переобучению лиц </w:t>
            </w:r>
            <w:proofErr w:type="spellStart"/>
            <w:r w:rsidRPr="002847CF">
              <w:rPr>
                <w:szCs w:val="28"/>
                <w:lang w:bidi="he-IL"/>
              </w:rPr>
              <w:t>предпенсионного</w:t>
            </w:r>
            <w:proofErr w:type="spellEnd"/>
            <w:r w:rsidRPr="002847CF">
              <w:rPr>
                <w:szCs w:val="28"/>
                <w:lang w:bidi="he-IL"/>
              </w:rPr>
              <w:t xml:space="preserve"> возраста – 10 человек;</w:t>
            </w:r>
          </w:p>
        </w:tc>
        <w:tc>
          <w:tcPr>
            <w:tcW w:w="0" w:type="auto"/>
          </w:tcPr>
          <w:p w:rsidR="002847CF" w:rsidRPr="002847CF" w:rsidRDefault="002847CF" w:rsidP="00787A5C">
            <w:pPr>
              <w:jc w:val="both"/>
              <w:rPr>
                <w:bCs/>
                <w:szCs w:val="28"/>
              </w:rPr>
            </w:pPr>
            <w:r w:rsidRPr="002847CF">
              <w:rPr>
                <w:bCs/>
                <w:szCs w:val="28"/>
              </w:rPr>
              <w:t>3 квартал</w:t>
            </w:r>
          </w:p>
        </w:tc>
        <w:tc>
          <w:tcPr>
            <w:tcW w:w="0" w:type="auto"/>
            <w:vMerge/>
          </w:tcPr>
          <w:p w:rsidR="002847CF" w:rsidRPr="002847CF" w:rsidRDefault="002847CF" w:rsidP="00787A5C">
            <w:pPr>
              <w:pStyle w:val="af7"/>
              <w:rPr>
                <w:b/>
                <w:color w:val="545050"/>
                <w:szCs w:val="28"/>
              </w:rPr>
            </w:pPr>
          </w:p>
        </w:tc>
        <w:tc>
          <w:tcPr>
            <w:tcW w:w="0" w:type="auto"/>
            <w:vMerge/>
          </w:tcPr>
          <w:p w:rsidR="002847CF" w:rsidRPr="002847CF" w:rsidRDefault="002847CF" w:rsidP="00787A5C">
            <w:pPr>
              <w:pStyle w:val="af7"/>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2.40.6</w:t>
            </w:r>
          </w:p>
        </w:tc>
        <w:tc>
          <w:tcPr>
            <w:tcW w:w="0" w:type="auto"/>
          </w:tcPr>
          <w:p w:rsidR="002847CF" w:rsidRPr="002847CF" w:rsidRDefault="002847CF" w:rsidP="00787A5C">
            <w:pPr>
              <w:jc w:val="both"/>
              <w:rPr>
                <w:szCs w:val="28"/>
                <w:lang w:bidi="he-IL"/>
              </w:rPr>
            </w:pPr>
            <w:r w:rsidRPr="002847CF">
              <w:rPr>
                <w:szCs w:val="28"/>
                <w:lang w:bidi="he-IL"/>
              </w:rPr>
              <w:t xml:space="preserve">Принять активное участие в проводимых республиканских, региональных, </w:t>
            </w:r>
            <w:r w:rsidRPr="002847CF">
              <w:rPr>
                <w:szCs w:val="28"/>
                <w:lang w:bidi="he-IL"/>
              </w:rPr>
              <w:lastRenderedPageBreak/>
              <w:t xml:space="preserve">всероссийских олимпиадах, конкурсах по общеобразовательным, специальным предметам и конкурсах профессионального мастерства </w:t>
            </w:r>
            <w:r w:rsidRPr="002847CF">
              <w:rPr>
                <w:szCs w:val="28"/>
              </w:rPr>
              <w:t>«</w:t>
            </w:r>
            <w:proofErr w:type="spellStart"/>
            <w:r w:rsidRPr="002847CF">
              <w:rPr>
                <w:szCs w:val="28"/>
                <w:lang w:val="en-US"/>
              </w:rPr>
              <w:t>WorldSkills</w:t>
            </w:r>
            <w:proofErr w:type="spellEnd"/>
            <w:r w:rsidRPr="002847CF">
              <w:rPr>
                <w:szCs w:val="28"/>
              </w:rPr>
              <w:t>»;</w:t>
            </w:r>
          </w:p>
        </w:tc>
        <w:tc>
          <w:tcPr>
            <w:tcW w:w="0" w:type="auto"/>
          </w:tcPr>
          <w:p w:rsidR="002847CF" w:rsidRPr="002847CF" w:rsidRDefault="002847CF" w:rsidP="00787A5C">
            <w:pPr>
              <w:jc w:val="both"/>
              <w:rPr>
                <w:bCs/>
                <w:szCs w:val="28"/>
              </w:rPr>
            </w:pPr>
            <w:r w:rsidRPr="002847CF">
              <w:rPr>
                <w:bCs/>
                <w:szCs w:val="28"/>
              </w:rPr>
              <w:lastRenderedPageBreak/>
              <w:t>В течение года</w:t>
            </w:r>
          </w:p>
        </w:tc>
        <w:tc>
          <w:tcPr>
            <w:tcW w:w="0" w:type="auto"/>
            <w:vMerge/>
            <w:vAlign w:val="center"/>
          </w:tcPr>
          <w:p w:rsidR="002847CF" w:rsidRPr="002847CF" w:rsidRDefault="002847CF" w:rsidP="00787A5C">
            <w:pPr>
              <w:pStyle w:val="af7"/>
              <w:rPr>
                <w:b/>
                <w:color w:val="545050"/>
                <w:szCs w:val="28"/>
              </w:rPr>
            </w:pPr>
          </w:p>
        </w:tc>
        <w:tc>
          <w:tcPr>
            <w:tcW w:w="0" w:type="auto"/>
            <w:vMerge/>
            <w:vAlign w:val="center"/>
          </w:tcPr>
          <w:p w:rsidR="002847CF" w:rsidRPr="002847CF" w:rsidRDefault="002847CF" w:rsidP="00787A5C">
            <w:pPr>
              <w:pStyle w:val="af7"/>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2.40.7</w:t>
            </w:r>
          </w:p>
        </w:tc>
        <w:tc>
          <w:tcPr>
            <w:tcW w:w="0" w:type="auto"/>
          </w:tcPr>
          <w:p w:rsidR="002847CF" w:rsidRPr="002847CF" w:rsidRDefault="002847CF" w:rsidP="00787A5C">
            <w:pPr>
              <w:jc w:val="both"/>
              <w:rPr>
                <w:szCs w:val="28"/>
                <w:lang w:bidi="he-IL"/>
              </w:rPr>
            </w:pPr>
            <w:r w:rsidRPr="002847CF">
              <w:rPr>
                <w:szCs w:val="28"/>
                <w:lang w:bidi="he-IL"/>
              </w:rPr>
              <w:t xml:space="preserve"> Продолжить обучение    трактористов-машинистов  - 15 человек;</w:t>
            </w:r>
          </w:p>
        </w:tc>
        <w:tc>
          <w:tcPr>
            <w:tcW w:w="0" w:type="auto"/>
          </w:tcPr>
          <w:p w:rsidR="002847CF" w:rsidRPr="002847CF" w:rsidRDefault="002847CF" w:rsidP="00787A5C">
            <w:pPr>
              <w:jc w:val="both"/>
              <w:rPr>
                <w:bCs/>
                <w:szCs w:val="28"/>
              </w:rPr>
            </w:pPr>
            <w:r w:rsidRPr="002847CF">
              <w:rPr>
                <w:bCs/>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2.40.8</w:t>
            </w:r>
          </w:p>
        </w:tc>
        <w:tc>
          <w:tcPr>
            <w:tcW w:w="0" w:type="auto"/>
          </w:tcPr>
          <w:p w:rsidR="002847CF" w:rsidRPr="002847CF" w:rsidRDefault="002847CF" w:rsidP="00787A5C">
            <w:pPr>
              <w:jc w:val="both"/>
              <w:rPr>
                <w:szCs w:val="28"/>
                <w:lang w:bidi="he-IL"/>
              </w:rPr>
            </w:pPr>
            <w:r w:rsidRPr="002847CF">
              <w:rPr>
                <w:szCs w:val="28"/>
                <w:lang w:bidi="he-IL"/>
              </w:rPr>
              <w:t xml:space="preserve"> Обновить литературу по специальным и общеобразовательным предметам согласно изменениям, вносимым в законодательство;</w:t>
            </w:r>
          </w:p>
        </w:tc>
        <w:tc>
          <w:tcPr>
            <w:tcW w:w="0" w:type="auto"/>
          </w:tcPr>
          <w:p w:rsidR="002847CF" w:rsidRPr="002847CF" w:rsidRDefault="002847CF" w:rsidP="00787A5C">
            <w:pPr>
              <w:jc w:val="both"/>
              <w:rPr>
                <w:bCs/>
                <w:szCs w:val="28"/>
              </w:rPr>
            </w:pPr>
            <w:r w:rsidRPr="002847CF">
              <w:rPr>
                <w:bCs/>
                <w:szCs w:val="28"/>
              </w:rPr>
              <w:t>В течение года</w:t>
            </w:r>
          </w:p>
          <w:p w:rsidR="002847CF" w:rsidRPr="002847CF" w:rsidRDefault="002847CF" w:rsidP="00787A5C">
            <w:pPr>
              <w:jc w:val="both"/>
              <w:rPr>
                <w:bCs/>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2.40.9</w:t>
            </w:r>
          </w:p>
        </w:tc>
        <w:tc>
          <w:tcPr>
            <w:tcW w:w="0" w:type="auto"/>
          </w:tcPr>
          <w:p w:rsidR="002847CF" w:rsidRPr="002847CF" w:rsidRDefault="002847CF" w:rsidP="00787A5C">
            <w:pPr>
              <w:jc w:val="both"/>
              <w:rPr>
                <w:szCs w:val="28"/>
                <w:lang w:bidi="he-IL"/>
              </w:rPr>
            </w:pPr>
            <w:r w:rsidRPr="002847CF">
              <w:rPr>
                <w:szCs w:val="28"/>
                <w:lang w:bidi="he-IL"/>
              </w:rPr>
              <w:t xml:space="preserve"> Ввести новую специальность, относящейся к категории ТОП – 50 «технология производства и переработки сельскохозяйственной продукции».</w:t>
            </w:r>
          </w:p>
        </w:tc>
        <w:tc>
          <w:tcPr>
            <w:tcW w:w="0" w:type="auto"/>
          </w:tcPr>
          <w:p w:rsidR="002847CF" w:rsidRPr="002847CF" w:rsidRDefault="002847CF" w:rsidP="00787A5C">
            <w:pPr>
              <w:jc w:val="both"/>
              <w:rPr>
                <w:bCs/>
                <w:szCs w:val="28"/>
              </w:rPr>
            </w:pPr>
            <w:r w:rsidRPr="002847CF">
              <w:rPr>
                <w:bCs/>
                <w:szCs w:val="28"/>
              </w:rPr>
              <w:t>3 квартал</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 xml:space="preserve">Начальник управления по социальной работе 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proofErr w:type="spellStart"/>
            <w:r w:rsidRPr="002847CF">
              <w:rPr>
                <w:szCs w:val="28"/>
              </w:rPr>
              <w:t>Долотказин</w:t>
            </w:r>
            <w:proofErr w:type="spellEnd"/>
            <w:r w:rsidRPr="002847CF">
              <w:rPr>
                <w:szCs w:val="28"/>
              </w:rPr>
              <w:t xml:space="preserve"> Р.В.,</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 xml:space="preserve">Директор ГБПОУ РМ «Инсарский аграрный техникум» </w:t>
            </w:r>
          </w:p>
          <w:p w:rsidR="002847CF" w:rsidRPr="002847CF" w:rsidRDefault="002847CF" w:rsidP="00787A5C">
            <w:pPr>
              <w:pStyle w:val="af7"/>
              <w:spacing w:before="0" w:beforeAutospacing="0" w:after="0" w:afterAutospacing="0"/>
              <w:rPr>
                <w:b/>
                <w:color w:val="545050"/>
                <w:szCs w:val="28"/>
              </w:rPr>
            </w:pPr>
            <w:r w:rsidRPr="002847CF">
              <w:rPr>
                <w:szCs w:val="28"/>
              </w:rPr>
              <w:t>Гулькин Н.И.</w:t>
            </w:r>
          </w:p>
        </w:tc>
        <w:tc>
          <w:tcPr>
            <w:tcW w:w="0" w:type="auto"/>
            <w:vMerge w:val="restart"/>
            <w:vAlign w:val="center"/>
          </w:tcPr>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2.40.10</w:t>
            </w:r>
          </w:p>
        </w:tc>
        <w:tc>
          <w:tcPr>
            <w:tcW w:w="0" w:type="auto"/>
          </w:tcPr>
          <w:p w:rsidR="002847CF" w:rsidRPr="002847CF" w:rsidRDefault="002847CF" w:rsidP="00787A5C">
            <w:pPr>
              <w:jc w:val="both"/>
              <w:rPr>
                <w:szCs w:val="28"/>
                <w:lang w:bidi="he-IL"/>
              </w:rPr>
            </w:pPr>
            <w:r w:rsidRPr="002847CF">
              <w:rPr>
                <w:szCs w:val="28"/>
                <w:lang w:bidi="he-IL"/>
              </w:rPr>
              <w:t xml:space="preserve"> Организовать прохождение производственной практики учащимся по профессии «Сварщик» на предприятии партнере ООО «Неон» - 15 чел., специальности «Технология молока и молочных продуктов на ООО «Сыроваренный завод «</w:t>
            </w:r>
            <w:proofErr w:type="spellStart"/>
            <w:r w:rsidRPr="002847CF">
              <w:rPr>
                <w:szCs w:val="28"/>
                <w:lang w:bidi="he-IL"/>
              </w:rPr>
              <w:t>Сармич</w:t>
            </w:r>
            <w:proofErr w:type="spellEnd"/>
            <w:r w:rsidRPr="002847CF">
              <w:rPr>
                <w:szCs w:val="28"/>
                <w:lang w:bidi="he-IL"/>
              </w:rPr>
              <w:t>» - 14чел.;</w:t>
            </w:r>
          </w:p>
        </w:tc>
        <w:tc>
          <w:tcPr>
            <w:tcW w:w="0" w:type="auto"/>
          </w:tcPr>
          <w:p w:rsidR="002847CF" w:rsidRPr="002847CF" w:rsidRDefault="002847CF" w:rsidP="00787A5C">
            <w:pPr>
              <w:jc w:val="both"/>
              <w:rPr>
                <w:bCs/>
                <w:szCs w:val="28"/>
              </w:rPr>
            </w:pPr>
            <w:r w:rsidRPr="002847CF">
              <w:rPr>
                <w:bCs/>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2.40.11</w:t>
            </w:r>
          </w:p>
        </w:tc>
        <w:tc>
          <w:tcPr>
            <w:tcW w:w="0" w:type="auto"/>
          </w:tcPr>
          <w:p w:rsidR="002847CF" w:rsidRPr="002847CF" w:rsidRDefault="002847CF" w:rsidP="00787A5C">
            <w:pPr>
              <w:jc w:val="both"/>
              <w:rPr>
                <w:szCs w:val="28"/>
                <w:lang w:bidi="he-IL"/>
              </w:rPr>
            </w:pPr>
            <w:r w:rsidRPr="002847CF">
              <w:rPr>
                <w:szCs w:val="28"/>
                <w:lang w:bidi="he-IL"/>
              </w:rPr>
              <w:t>Продолжить работу   совета  по трудоустройству выпускников техникума 2020 года;</w:t>
            </w:r>
          </w:p>
        </w:tc>
        <w:tc>
          <w:tcPr>
            <w:tcW w:w="0" w:type="auto"/>
          </w:tcPr>
          <w:p w:rsidR="002847CF" w:rsidRPr="002847CF" w:rsidRDefault="002847CF" w:rsidP="00787A5C">
            <w:pPr>
              <w:jc w:val="both"/>
              <w:rPr>
                <w:bCs/>
                <w:szCs w:val="28"/>
              </w:rPr>
            </w:pPr>
            <w:r w:rsidRPr="002847CF">
              <w:rPr>
                <w:bCs/>
                <w:szCs w:val="28"/>
              </w:rPr>
              <w:t>2-3 квартал</w:t>
            </w:r>
          </w:p>
        </w:tc>
        <w:tc>
          <w:tcPr>
            <w:tcW w:w="0" w:type="auto"/>
            <w:vMerge/>
            <w:vAlign w:val="center"/>
          </w:tcPr>
          <w:p w:rsidR="002847CF" w:rsidRPr="002847CF" w:rsidRDefault="002847CF" w:rsidP="00787A5C">
            <w:pPr>
              <w:pStyle w:val="af7"/>
              <w:spacing w:before="0" w:beforeAutospacing="0" w:after="0" w:afterAutospacing="0"/>
              <w:rPr>
                <w:szCs w:val="28"/>
              </w:rPr>
            </w:pPr>
          </w:p>
        </w:tc>
        <w:tc>
          <w:tcPr>
            <w:tcW w:w="0" w:type="auto"/>
            <w:vMerge/>
            <w:vAlign w:val="center"/>
          </w:tcPr>
          <w:p w:rsidR="002847CF" w:rsidRPr="002847CF" w:rsidRDefault="002847CF" w:rsidP="00787A5C">
            <w:pPr>
              <w:pStyle w:val="af7"/>
              <w:spacing w:before="0" w:beforeAutospacing="0" w:after="0" w:afterAutospacing="0"/>
              <w:rPr>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2.40.12</w:t>
            </w:r>
          </w:p>
        </w:tc>
        <w:tc>
          <w:tcPr>
            <w:tcW w:w="0" w:type="auto"/>
          </w:tcPr>
          <w:p w:rsidR="002847CF" w:rsidRPr="002847CF" w:rsidRDefault="002847CF" w:rsidP="00787A5C">
            <w:pPr>
              <w:jc w:val="both"/>
              <w:rPr>
                <w:szCs w:val="28"/>
                <w:lang w:bidi="he-IL"/>
              </w:rPr>
            </w:pPr>
            <w:r w:rsidRPr="002847CF">
              <w:rPr>
                <w:szCs w:val="28"/>
                <w:lang w:bidi="he-IL"/>
              </w:rPr>
              <w:t xml:space="preserve">Приобрести дополнительную литературу по специальности «Эксплуатация и ремонт сельскохозяйственной техники и оборудования», по </w:t>
            </w:r>
            <w:r w:rsidRPr="002847CF">
              <w:rPr>
                <w:szCs w:val="28"/>
                <w:lang w:bidi="he-IL"/>
              </w:rPr>
              <w:lastRenderedPageBreak/>
              <w:t>специальности «Агрономия», «Технология производства и переработка сельскохозяйственной продукции» - на 10 тыс. руб.;</w:t>
            </w:r>
          </w:p>
        </w:tc>
        <w:tc>
          <w:tcPr>
            <w:tcW w:w="0" w:type="auto"/>
          </w:tcPr>
          <w:p w:rsidR="002847CF" w:rsidRPr="002847CF" w:rsidRDefault="002847CF" w:rsidP="00787A5C">
            <w:pPr>
              <w:jc w:val="both"/>
              <w:rPr>
                <w:bCs/>
                <w:szCs w:val="28"/>
              </w:rPr>
            </w:pPr>
            <w:r w:rsidRPr="002847CF">
              <w:rPr>
                <w:bCs/>
                <w:szCs w:val="28"/>
              </w:rPr>
              <w:lastRenderedPageBreak/>
              <w:t>В течение года</w:t>
            </w:r>
          </w:p>
        </w:tc>
        <w:tc>
          <w:tcPr>
            <w:tcW w:w="0" w:type="auto"/>
            <w:vMerge/>
            <w:vAlign w:val="center"/>
          </w:tcPr>
          <w:p w:rsidR="002847CF" w:rsidRPr="002847CF" w:rsidRDefault="002847CF" w:rsidP="00787A5C">
            <w:pPr>
              <w:pStyle w:val="af7"/>
              <w:spacing w:before="0" w:beforeAutospacing="0" w:after="0" w:afterAutospacing="0"/>
              <w:rPr>
                <w:szCs w:val="28"/>
              </w:rPr>
            </w:pPr>
          </w:p>
        </w:tc>
        <w:tc>
          <w:tcPr>
            <w:tcW w:w="0" w:type="auto"/>
            <w:vMerge/>
            <w:vAlign w:val="center"/>
          </w:tcPr>
          <w:p w:rsidR="002847CF" w:rsidRPr="002847CF" w:rsidRDefault="002847CF" w:rsidP="00787A5C">
            <w:pPr>
              <w:pStyle w:val="af7"/>
              <w:spacing w:before="0" w:beforeAutospacing="0" w:after="0" w:afterAutospacing="0"/>
              <w:rPr>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2.40.13</w:t>
            </w:r>
          </w:p>
        </w:tc>
        <w:tc>
          <w:tcPr>
            <w:tcW w:w="0" w:type="auto"/>
          </w:tcPr>
          <w:p w:rsidR="002847CF" w:rsidRPr="002847CF" w:rsidRDefault="002847CF" w:rsidP="00787A5C">
            <w:pPr>
              <w:jc w:val="both"/>
              <w:rPr>
                <w:szCs w:val="28"/>
                <w:lang w:bidi="he-IL"/>
              </w:rPr>
            </w:pPr>
            <w:r w:rsidRPr="002847CF">
              <w:rPr>
                <w:szCs w:val="28"/>
                <w:lang w:bidi="he-IL"/>
              </w:rPr>
              <w:t xml:space="preserve"> Обновить оборудование лаборатории по специальностям  «Эксплуатация и ремонт сельскохозяйственной техники и оборудования», «Агрономия», «Технология производства и переработки сельскохозяйственной продукции».</w:t>
            </w:r>
          </w:p>
        </w:tc>
        <w:tc>
          <w:tcPr>
            <w:tcW w:w="0" w:type="auto"/>
          </w:tcPr>
          <w:p w:rsidR="002847CF" w:rsidRPr="002847CF" w:rsidRDefault="002847CF" w:rsidP="00787A5C">
            <w:pPr>
              <w:jc w:val="both"/>
              <w:rPr>
                <w:bCs/>
                <w:szCs w:val="28"/>
              </w:rPr>
            </w:pPr>
            <w:r w:rsidRPr="002847CF">
              <w:rPr>
                <w:bCs/>
                <w:szCs w:val="28"/>
              </w:rPr>
              <w:t>В течение года</w:t>
            </w:r>
          </w:p>
        </w:tc>
        <w:tc>
          <w:tcPr>
            <w:tcW w:w="0" w:type="auto"/>
            <w:vMerge w:val="restart"/>
            <w:vAlign w:val="center"/>
          </w:tcPr>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 xml:space="preserve">Начальник управления по социальной работе 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proofErr w:type="spellStart"/>
            <w:r w:rsidRPr="002847CF">
              <w:rPr>
                <w:szCs w:val="28"/>
              </w:rPr>
              <w:t>Долотказин</w:t>
            </w:r>
            <w:proofErr w:type="spellEnd"/>
            <w:r w:rsidRPr="002847CF">
              <w:rPr>
                <w:szCs w:val="28"/>
              </w:rPr>
              <w:t xml:space="preserve"> Р.В.,</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 xml:space="preserve">Директор ГБПОУ РМ «Инсарский аграрный техникум» </w:t>
            </w:r>
          </w:p>
          <w:p w:rsidR="002847CF" w:rsidRPr="002847CF" w:rsidRDefault="002847CF" w:rsidP="00787A5C">
            <w:pPr>
              <w:pStyle w:val="af7"/>
              <w:spacing w:before="0" w:beforeAutospacing="0" w:after="0" w:afterAutospacing="0"/>
              <w:rPr>
                <w:b/>
                <w:color w:val="545050"/>
                <w:szCs w:val="28"/>
              </w:rPr>
            </w:pPr>
            <w:r w:rsidRPr="002847CF">
              <w:rPr>
                <w:szCs w:val="28"/>
              </w:rPr>
              <w:t>Гулькин Н.И.</w:t>
            </w:r>
          </w:p>
        </w:tc>
        <w:tc>
          <w:tcPr>
            <w:tcW w:w="0" w:type="auto"/>
            <w:vMerge w:val="restart"/>
            <w:vAlign w:val="center"/>
          </w:tcPr>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2.40.14</w:t>
            </w:r>
          </w:p>
        </w:tc>
        <w:tc>
          <w:tcPr>
            <w:tcW w:w="0" w:type="auto"/>
          </w:tcPr>
          <w:p w:rsidR="002847CF" w:rsidRPr="002847CF" w:rsidRDefault="002847CF" w:rsidP="00787A5C">
            <w:pPr>
              <w:jc w:val="both"/>
              <w:rPr>
                <w:szCs w:val="28"/>
                <w:lang w:bidi="he-IL"/>
              </w:rPr>
            </w:pPr>
            <w:r w:rsidRPr="002847CF">
              <w:rPr>
                <w:szCs w:val="28"/>
                <w:lang w:bidi="he-IL"/>
              </w:rPr>
              <w:t xml:space="preserve"> Произвести косметический  ремонт учебных помещений</w:t>
            </w:r>
            <w:r w:rsidRPr="002847CF">
              <w:rPr>
                <w:b/>
                <w:szCs w:val="28"/>
                <w:lang w:bidi="he-IL"/>
              </w:rPr>
              <w:t>,</w:t>
            </w:r>
            <w:r w:rsidRPr="002847CF">
              <w:rPr>
                <w:szCs w:val="28"/>
                <w:lang w:bidi="he-IL"/>
              </w:rPr>
              <w:t xml:space="preserve"> общежития и  лабораторий и кабинета физики.</w:t>
            </w:r>
          </w:p>
        </w:tc>
        <w:tc>
          <w:tcPr>
            <w:tcW w:w="0" w:type="auto"/>
          </w:tcPr>
          <w:p w:rsidR="002847CF" w:rsidRPr="002847CF" w:rsidRDefault="002847CF" w:rsidP="00787A5C">
            <w:pPr>
              <w:jc w:val="both"/>
              <w:rPr>
                <w:bCs/>
                <w:szCs w:val="28"/>
              </w:rPr>
            </w:pPr>
            <w:r w:rsidRPr="002847CF">
              <w:rPr>
                <w:bCs/>
                <w:szCs w:val="28"/>
              </w:rPr>
              <w:t>3 квартал</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2.40.15</w:t>
            </w:r>
          </w:p>
        </w:tc>
        <w:tc>
          <w:tcPr>
            <w:tcW w:w="0" w:type="auto"/>
          </w:tcPr>
          <w:p w:rsidR="002847CF" w:rsidRPr="002847CF" w:rsidRDefault="002847CF" w:rsidP="00787A5C">
            <w:pPr>
              <w:jc w:val="both"/>
              <w:rPr>
                <w:szCs w:val="28"/>
                <w:lang w:bidi="he-IL"/>
              </w:rPr>
            </w:pPr>
            <w:r w:rsidRPr="002847CF">
              <w:rPr>
                <w:szCs w:val="28"/>
                <w:lang w:bidi="he-IL"/>
              </w:rPr>
              <w:t xml:space="preserve"> Пройти курсы повышения квалификации преподавателей и мастеров производственного обучения по новой специальности, относящейся к ТОП – 50. </w:t>
            </w:r>
          </w:p>
        </w:tc>
        <w:tc>
          <w:tcPr>
            <w:tcW w:w="0" w:type="auto"/>
          </w:tcPr>
          <w:p w:rsidR="002847CF" w:rsidRPr="002847CF" w:rsidRDefault="002847CF" w:rsidP="00787A5C">
            <w:pPr>
              <w:jc w:val="both"/>
              <w:rPr>
                <w:bCs/>
                <w:szCs w:val="28"/>
              </w:rPr>
            </w:pPr>
            <w:r w:rsidRPr="002847CF">
              <w:rPr>
                <w:bCs/>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2.40.16</w:t>
            </w:r>
          </w:p>
        </w:tc>
        <w:tc>
          <w:tcPr>
            <w:tcW w:w="0" w:type="auto"/>
          </w:tcPr>
          <w:p w:rsidR="002847CF" w:rsidRPr="002847CF" w:rsidRDefault="002847CF" w:rsidP="00787A5C">
            <w:pPr>
              <w:jc w:val="both"/>
              <w:rPr>
                <w:szCs w:val="28"/>
                <w:lang w:bidi="he-IL"/>
              </w:rPr>
            </w:pPr>
            <w:r w:rsidRPr="002847CF">
              <w:rPr>
                <w:szCs w:val="28"/>
                <w:lang w:bidi="he-IL"/>
              </w:rPr>
              <w:t xml:space="preserve"> Провести подготовку техникума к началу 2020-2021 учебного года;</w:t>
            </w:r>
          </w:p>
        </w:tc>
        <w:tc>
          <w:tcPr>
            <w:tcW w:w="0" w:type="auto"/>
          </w:tcPr>
          <w:p w:rsidR="002847CF" w:rsidRPr="002847CF" w:rsidRDefault="002847CF" w:rsidP="00787A5C">
            <w:pPr>
              <w:jc w:val="both"/>
              <w:rPr>
                <w:bCs/>
                <w:szCs w:val="28"/>
              </w:rPr>
            </w:pPr>
            <w:r w:rsidRPr="002847CF">
              <w:rPr>
                <w:bCs/>
                <w:szCs w:val="28"/>
              </w:rPr>
              <w:t>3 квартал</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341"/>
        </w:trPr>
        <w:tc>
          <w:tcPr>
            <w:tcW w:w="0" w:type="auto"/>
          </w:tcPr>
          <w:p w:rsidR="002847CF" w:rsidRPr="002847CF" w:rsidRDefault="002847CF" w:rsidP="00787A5C">
            <w:pPr>
              <w:widowControl w:val="0"/>
              <w:jc w:val="both"/>
              <w:rPr>
                <w:szCs w:val="28"/>
              </w:rPr>
            </w:pPr>
            <w:r w:rsidRPr="002847CF">
              <w:rPr>
                <w:szCs w:val="28"/>
              </w:rPr>
              <w:t>2.40.17</w:t>
            </w:r>
          </w:p>
        </w:tc>
        <w:tc>
          <w:tcPr>
            <w:tcW w:w="0" w:type="auto"/>
          </w:tcPr>
          <w:p w:rsidR="002847CF" w:rsidRPr="002847CF" w:rsidRDefault="002847CF" w:rsidP="00787A5C">
            <w:pPr>
              <w:jc w:val="both"/>
              <w:rPr>
                <w:color w:val="000000"/>
                <w:szCs w:val="28"/>
                <w:lang w:bidi="he-IL"/>
              </w:rPr>
            </w:pPr>
            <w:r w:rsidRPr="002847CF">
              <w:rPr>
                <w:color w:val="000000"/>
                <w:szCs w:val="28"/>
                <w:lang w:bidi="he-IL"/>
              </w:rPr>
              <w:t>Организовать участие студентов, поступивших на сельскохозяйственные специальности в программе развития и поддержки кадрового потенциала в АПК Республики Мордовия -5 чел.</w:t>
            </w:r>
          </w:p>
        </w:tc>
        <w:tc>
          <w:tcPr>
            <w:tcW w:w="0" w:type="auto"/>
          </w:tcPr>
          <w:p w:rsidR="002847CF" w:rsidRPr="002847CF" w:rsidRDefault="002847CF" w:rsidP="00787A5C">
            <w:pPr>
              <w:jc w:val="both"/>
              <w:rPr>
                <w:bCs/>
                <w:szCs w:val="28"/>
              </w:rPr>
            </w:pPr>
            <w:r w:rsidRPr="002847CF">
              <w:rPr>
                <w:bCs/>
                <w:szCs w:val="28"/>
              </w:rPr>
              <w:t>3 квартал</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2.40.18</w:t>
            </w:r>
          </w:p>
        </w:tc>
        <w:tc>
          <w:tcPr>
            <w:tcW w:w="0" w:type="auto"/>
          </w:tcPr>
          <w:p w:rsidR="002847CF" w:rsidRPr="002847CF" w:rsidRDefault="002847CF" w:rsidP="00787A5C">
            <w:pPr>
              <w:jc w:val="both"/>
              <w:rPr>
                <w:color w:val="000000"/>
                <w:szCs w:val="28"/>
                <w:lang w:bidi="he-IL"/>
              </w:rPr>
            </w:pPr>
            <w:r w:rsidRPr="002847CF">
              <w:rPr>
                <w:color w:val="000000"/>
                <w:szCs w:val="28"/>
                <w:lang w:bidi="he-IL"/>
              </w:rPr>
              <w:t xml:space="preserve"> Принять участие в волонтерском движении в 2020 году.</w:t>
            </w:r>
          </w:p>
        </w:tc>
        <w:tc>
          <w:tcPr>
            <w:tcW w:w="0" w:type="auto"/>
          </w:tcPr>
          <w:p w:rsidR="002847CF" w:rsidRPr="002847CF" w:rsidRDefault="002847CF" w:rsidP="00787A5C">
            <w:pPr>
              <w:jc w:val="both"/>
              <w:rPr>
                <w:bCs/>
                <w:szCs w:val="28"/>
              </w:rPr>
            </w:pPr>
            <w:r w:rsidRPr="002847CF">
              <w:rPr>
                <w:bCs/>
                <w:szCs w:val="28"/>
              </w:rPr>
              <w:t>2 квартал</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lastRenderedPageBreak/>
              <w:t>2.40.19</w:t>
            </w:r>
          </w:p>
        </w:tc>
        <w:tc>
          <w:tcPr>
            <w:tcW w:w="0" w:type="auto"/>
          </w:tcPr>
          <w:p w:rsidR="002847CF" w:rsidRPr="002847CF" w:rsidRDefault="002847CF" w:rsidP="00787A5C">
            <w:pPr>
              <w:jc w:val="both"/>
              <w:rPr>
                <w:szCs w:val="28"/>
                <w:lang w:bidi="he-IL"/>
              </w:rPr>
            </w:pPr>
            <w:r w:rsidRPr="002847CF">
              <w:rPr>
                <w:szCs w:val="28"/>
                <w:lang w:bidi="he-IL"/>
              </w:rPr>
              <w:t xml:space="preserve"> Организовать службу содействия трудоустройства и закрепления молодых кадров по программе развития сельского хозяйства  в регионе.</w:t>
            </w:r>
          </w:p>
        </w:tc>
        <w:tc>
          <w:tcPr>
            <w:tcW w:w="0" w:type="auto"/>
          </w:tcPr>
          <w:p w:rsidR="002847CF" w:rsidRPr="002847CF" w:rsidRDefault="002847CF" w:rsidP="00787A5C">
            <w:pPr>
              <w:jc w:val="both"/>
              <w:rPr>
                <w:bCs/>
                <w:szCs w:val="28"/>
              </w:rPr>
            </w:pPr>
            <w:r w:rsidRPr="002847CF">
              <w:rPr>
                <w:bCs/>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2.40.20</w:t>
            </w:r>
          </w:p>
        </w:tc>
        <w:tc>
          <w:tcPr>
            <w:tcW w:w="0" w:type="auto"/>
          </w:tcPr>
          <w:p w:rsidR="002847CF" w:rsidRPr="002847CF" w:rsidRDefault="002847CF" w:rsidP="00787A5C">
            <w:pPr>
              <w:jc w:val="both"/>
              <w:rPr>
                <w:szCs w:val="28"/>
                <w:lang w:bidi="he-IL"/>
              </w:rPr>
            </w:pPr>
            <w:r w:rsidRPr="002847CF">
              <w:rPr>
                <w:szCs w:val="28"/>
                <w:lang w:bidi="he-IL"/>
              </w:rPr>
              <w:t xml:space="preserve"> Отремонтировать учебную машину ВАЗ-2105 для обучения водителей категории «В»;</w:t>
            </w:r>
          </w:p>
        </w:tc>
        <w:tc>
          <w:tcPr>
            <w:tcW w:w="0" w:type="auto"/>
          </w:tcPr>
          <w:p w:rsidR="002847CF" w:rsidRPr="002847CF" w:rsidRDefault="002847CF" w:rsidP="00787A5C">
            <w:pPr>
              <w:jc w:val="center"/>
              <w:rPr>
                <w:bCs/>
                <w:szCs w:val="28"/>
              </w:rPr>
            </w:pPr>
            <w:r w:rsidRPr="002847CF">
              <w:rPr>
                <w:bCs/>
                <w:szCs w:val="28"/>
              </w:rPr>
              <w:t>В течение года</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 xml:space="preserve">Начальник управления по социальной работе 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proofErr w:type="spellStart"/>
            <w:r w:rsidRPr="002847CF">
              <w:rPr>
                <w:szCs w:val="28"/>
              </w:rPr>
              <w:t>Долотказин</w:t>
            </w:r>
            <w:proofErr w:type="spellEnd"/>
            <w:r w:rsidRPr="002847CF">
              <w:rPr>
                <w:szCs w:val="28"/>
              </w:rPr>
              <w:t xml:space="preserve"> Р.В.,</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 xml:space="preserve">Директор ГБПОУ РМ «Инсарский аграрный техникум» </w:t>
            </w:r>
          </w:p>
          <w:p w:rsidR="002847CF" w:rsidRPr="002847CF" w:rsidRDefault="002847CF" w:rsidP="00787A5C">
            <w:pPr>
              <w:pStyle w:val="af7"/>
              <w:spacing w:before="0" w:beforeAutospacing="0" w:after="0" w:afterAutospacing="0"/>
              <w:rPr>
                <w:szCs w:val="28"/>
              </w:rPr>
            </w:pPr>
            <w:r w:rsidRPr="002847CF">
              <w:rPr>
                <w:szCs w:val="28"/>
              </w:rPr>
              <w:t>Гулькин Н.И.</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szCs w:val="28"/>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2.40.21</w:t>
            </w:r>
          </w:p>
        </w:tc>
        <w:tc>
          <w:tcPr>
            <w:tcW w:w="0" w:type="auto"/>
          </w:tcPr>
          <w:p w:rsidR="002847CF" w:rsidRPr="002847CF" w:rsidRDefault="002847CF" w:rsidP="00787A5C">
            <w:pPr>
              <w:jc w:val="both"/>
              <w:rPr>
                <w:szCs w:val="28"/>
              </w:rPr>
            </w:pPr>
            <w:r w:rsidRPr="002847CF">
              <w:rPr>
                <w:szCs w:val="28"/>
              </w:rPr>
              <w:t>Принять участие в волонтерском движении в 2020 году.</w:t>
            </w:r>
          </w:p>
        </w:tc>
        <w:tc>
          <w:tcPr>
            <w:tcW w:w="0" w:type="auto"/>
          </w:tcPr>
          <w:p w:rsidR="002847CF" w:rsidRPr="002847CF" w:rsidRDefault="002847CF" w:rsidP="00787A5C">
            <w:pPr>
              <w:jc w:val="center"/>
              <w:rPr>
                <w:bCs/>
                <w:szCs w:val="28"/>
              </w:rPr>
            </w:pPr>
            <w:r w:rsidRPr="002847CF">
              <w:rPr>
                <w:bCs/>
                <w:szCs w:val="28"/>
              </w:rPr>
              <w:t>2 квартал</w:t>
            </w:r>
          </w:p>
        </w:tc>
        <w:tc>
          <w:tcPr>
            <w:tcW w:w="0" w:type="auto"/>
            <w:vMerge/>
            <w:vAlign w:val="center"/>
          </w:tcPr>
          <w:p w:rsidR="002847CF" w:rsidRPr="002847CF" w:rsidRDefault="002847CF" w:rsidP="00787A5C">
            <w:pPr>
              <w:pStyle w:val="af7"/>
              <w:spacing w:before="0" w:beforeAutospacing="0" w:after="0" w:afterAutospacing="0"/>
              <w:rPr>
                <w:szCs w:val="28"/>
              </w:rPr>
            </w:pPr>
          </w:p>
        </w:tc>
        <w:tc>
          <w:tcPr>
            <w:tcW w:w="0" w:type="auto"/>
            <w:vMerge/>
            <w:vAlign w:val="center"/>
          </w:tcPr>
          <w:p w:rsidR="002847CF" w:rsidRPr="002847CF" w:rsidRDefault="002847CF" w:rsidP="00787A5C">
            <w:pPr>
              <w:pStyle w:val="af7"/>
              <w:spacing w:before="0" w:beforeAutospacing="0" w:after="0" w:afterAutospacing="0"/>
              <w:rPr>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2.40.22</w:t>
            </w:r>
          </w:p>
        </w:tc>
        <w:tc>
          <w:tcPr>
            <w:tcW w:w="0" w:type="auto"/>
          </w:tcPr>
          <w:p w:rsidR="002847CF" w:rsidRPr="002847CF" w:rsidRDefault="002847CF" w:rsidP="00787A5C">
            <w:pPr>
              <w:jc w:val="both"/>
              <w:rPr>
                <w:szCs w:val="28"/>
              </w:rPr>
            </w:pPr>
            <w:r w:rsidRPr="002847CF">
              <w:rPr>
                <w:color w:val="000000"/>
                <w:szCs w:val="28"/>
              </w:rPr>
              <w:t>Увеличить доходы от внебюджетной деятельности до 700 тыс. руб. год;</w:t>
            </w:r>
          </w:p>
        </w:tc>
        <w:tc>
          <w:tcPr>
            <w:tcW w:w="0" w:type="auto"/>
          </w:tcPr>
          <w:p w:rsidR="002847CF" w:rsidRPr="002847CF" w:rsidRDefault="002847CF" w:rsidP="00787A5C">
            <w:pPr>
              <w:jc w:val="center"/>
              <w:rPr>
                <w:bCs/>
                <w:szCs w:val="28"/>
              </w:rPr>
            </w:pPr>
            <w:r w:rsidRPr="002847CF">
              <w:rPr>
                <w:bCs/>
                <w:szCs w:val="28"/>
              </w:rPr>
              <w:t>В течение года</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 xml:space="preserve">Начальник управления по социальной работе 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proofErr w:type="spellStart"/>
            <w:r w:rsidRPr="002847CF">
              <w:rPr>
                <w:szCs w:val="28"/>
              </w:rPr>
              <w:t>Долотказин</w:t>
            </w:r>
            <w:proofErr w:type="spellEnd"/>
            <w:r w:rsidRPr="002847CF">
              <w:rPr>
                <w:szCs w:val="28"/>
              </w:rPr>
              <w:t xml:space="preserve"> Р.В.,</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 xml:space="preserve">Директор ГБПОУ РМ «Инсарский аграрный техникум» </w:t>
            </w:r>
          </w:p>
          <w:p w:rsidR="002847CF" w:rsidRPr="002847CF" w:rsidRDefault="002847CF" w:rsidP="00787A5C">
            <w:pPr>
              <w:pStyle w:val="af7"/>
              <w:spacing w:before="0" w:beforeAutospacing="0" w:after="0" w:afterAutospacing="0"/>
              <w:rPr>
                <w:b/>
                <w:color w:val="545050"/>
                <w:szCs w:val="28"/>
              </w:rPr>
            </w:pPr>
            <w:r w:rsidRPr="002847CF">
              <w:rPr>
                <w:szCs w:val="28"/>
              </w:rPr>
              <w:t>Гулькин Н.И.</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2.40.23</w:t>
            </w:r>
          </w:p>
        </w:tc>
        <w:tc>
          <w:tcPr>
            <w:tcW w:w="0" w:type="auto"/>
          </w:tcPr>
          <w:p w:rsidR="002847CF" w:rsidRPr="002847CF" w:rsidRDefault="002847CF" w:rsidP="00787A5C">
            <w:pPr>
              <w:pStyle w:val="afa"/>
              <w:ind w:left="0"/>
              <w:jc w:val="both"/>
              <w:rPr>
                <w:szCs w:val="28"/>
              </w:rPr>
            </w:pPr>
            <w:r w:rsidRPr="002847CF">
              <w:rPr>
                <w:color w:val="000000"/>
                <w:szCs w:val="28"/>
              </w:rPr>
              <w:t>Произвести косметический ремонт учебного корпуса.</w:t>
            </w:r>
          </w:p>
        </w:tc>
        <w:tc>
          <w:tcPr>
            <w:tcW w:w="0" w:type="auto"/>
          </w:tcPr>
          <w:p w:rsidR="002847CF" w:rsidRPr="002847CF" w:rsidRDefault="002847CF" w:rsidP="00787A5C">
            <w:pPr>
              <w:jc w:val="center"/>
              <w:rPr>
                <w:bCs/>
                <w:szCs w:val="28"/>
              </w:rPr>
            </w:pPr>
            <w:r w:rsidRPr="002847CF">
              <w:rPr>
                <w:bCs/>
                <w:szCs w:val="28"/>
              </w:rPr>
              <w:t>3 квартал</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2.40.24</w:t>
            </w:r>
          </w:p>
        </w:tc>
        <w:tc>
          <w:tcPr>
            <w:tcW w:w="0" w:type="auto"/>
          </w:tcPr>
          <w:p w:rsidR="002847CF" w:rsidRPr="002847CF" w:rsidRDefault="002847CF" w:rsidP="00787A5C">
            <w:pPr>
              <w:jc w:val="both"/>
              <w:rPr>
                <w:szCs w:val="28"/>
              </w:rPr>
            </w:pPr>
            <w:r w:rsidRPr="002847CF">
              <w:rPr>
                <w:color w:val="000000"/>
                <w:szCs w:val="28"/>
              </w:rPr>
              <w:t xml:space="preserve">Участвовать в проведении открытого публичного конкурса по распределению контрольных цифр приема за счет бюджетных ассигнований федерального бюджета на 2020-2021 учебный год по , специальностям </w:t>
            </w:r>
            <w:r w:rsidRPr="002847CF">
              <w:rPr>
                <w:szCs w:val="28"/>
                <w:lang w:bidi="he-IL"/>
              </w:rPr>
              <w:t xml:space="preserve"> «Эксплуатация и ремонт сельскохозяйственной техники и оборудования»,   «Агрономия», «Технология производства и переработки сельскохозяйственной продукции».</w:t>
            </w:r>
          </w:p>
        </w:tc>
        <w:tc>
          <w:tcPr>
            <w:tcW w:w="0" w:type="auto"/>
          </w:tcPr>
          <w:p w:rsidR="002847CF" w:rsidRPr="002847CF" w:rsidRDefault="002847CF" w:rsidP="00787A5C">
            <w:pPr>
              <w:jc w:val="center"/>
              <w:rPr>
                <w:bCs/>
                <w:szCs w:val="28"/>
              </w:rPr>
            </w:pPr>
            <w:r w:rsidRPr="002847CF">
              <w:rPr>
                <w:bCs/>
                <w:szCs w:val="28"/>
              </w:rPr>
              <w:t>2 квартал</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2.40.25</w:t>
            </w:r>
          </w:p>
        </w:tc>
        <w:tc>
          <w:tcPr>
            <w:tcW w:w="0" w:type="auto"/>
          </w:tcPr>
          <w:p w:rsidR="002847CF" w:rsidRPr="002847CF" w:rsidRDefault="002847CF" w:rsidP="00787A5C">
            <w:pPr>
              <w:jc w:val="both"/>
              <w:rPr>
                <w:color w:val="000000"/>
                <w:szCs w:val="28"/>
              </w:rPr>
            </w:pPr>
            <w:r w:rsidRPr="002847CF">
              <w:rPr>
                <w:color w:val="000000"/>
                <w:szCs w:val="28"/>
              </w:rPr>
              <w:t>Принять участие в волонтерском движении в 2020 году;</w:t>
            </w:r>
          </w:p>
        </w:tc>
        <w:tc>
          <w:tcPr>
            <w:tcW w:w="0" w:type="auto"/>
          </w:tcPr>
          <w:p w:rsidR="002847CF" w:rsidRPr="002847CF" w:rsidRDefault="002847CF" w:rsidP="00787A5C">
            <w:pPr>
              <w:jc w:val="both"/>
              <w:rPr>
                <w:bCs/>
                <w:szCs w:val="28"/>
              </w:rPr>
            </w:pPr>
            <w:r w:rsidRPr="002847CF">
              <w:rPr>
                <w:bCs/>
                <w:szCs w:val="28"/>
              </w:rPr>
              <w:t>2 квартал</w:t>
            </w:r>
          </w:p>
        </w:tc>
        <w:tc>
          <w:tcPr>
            <w:tcW w:w="0" w:type="auto"/>
            <w:vMerge w:val="restart"/>
          </w:tcPr>
          <w:p w:rsidR="002847CF" w:rsidRPr="002847CF" w:rsidRDefault="002847CF" w:rsidP="00787A5C">
            <w:pPr>
              <w:pStyle w:val="af7"/>
              <w:spacing w:before="0" w:beforeAutospacing="0" w:after="0" w:afterAutospacing="0"/>
              <w:rPr>
                <w:szCs w:val="28"/>
              </w:rPr>
            </w:pPr>
            <w:r w:rsidRPr="002847CF">
              <w:rPr>
                <w:szCs w:val="28"/>
              </w:rPr>
              <w:t xml:space="preserve">Начальник управления по социальной работе </w:t>
            </w:r>
            <w:r w:rsidRPr="002847CF">
              <w:rPr>
                <w:szCs w:val="28"/>
              </w:rPr>
              <w:lastRenderedPageBreak/>
              <w:t xml:space="preserve">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proofErr w:type="spellStart"/>
            <w:r w:rsidRPr="002847CF">
              <w:rPr>
                <w:szCs w:val="28"/>
              </w:rPr>
              <w:t>Долотказин</w:t>
            </w:r>
            <w:proofErr w:type="spellEnd"/>
            <w:r w:rsidRPr="002847CF">
              <w:rPr>
                <w:szCs w:val="28"/>
              </w:rPr>
              <w:t xml:space="preserve"> Р.В.,</w:t>
            </w: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jc w:val="both"/>
              <w:rPr>
                <w:szCs w:val="28"/>
              </w:rPr>
            </w:pPr>
            <w:r w:rsidRPr="002847CF">
              <w:rPr>
                <w:szCs w:val="28"/>
              </w:rPr>
              <w:t xml:space="preserve">Директор ГБПОУ РМ «Инсарский аграрный техникум» </w:t>
            </w:r>
          </w:p>
          <w:p w:rsidR="002847CF" w:rsidRPr="002847CF" w:rsidRDefault="002847CF" w:rsidP="00787A5C">
            <w:pPr>
              <w:pStyle w:val="af7"/>
              <w:spacing w:before="0" w:beforeAutospacing="0" w:after="0" w:afterAutospacing="0"/>
              <w:jc w:val="both"/>
              <w:rPr>
                <w:b/>
                <w:color w:val="545050"/>
                <w:szCs w:val="28"/>
              </w:rPr>
            </w:pPr>
            <w:r w:rsidRPr="002847CF">
              <w:rPr>
                <w:szCs w:val="28"/>
              </w:rPr>
              <w:t>Гулькин Н.И.</w:t>
            </w:r>
          </w:p>
        </w:tc>
        <w:tc>
          <w:tcPr>
            <w:tcW w:w="0" w:type="auto"/>
            <w:vMerge w:val="restart"/>
          </w:tcPr>
          <w:p w:rsidR="002847CF" w:rsidRPr="002847CF" w:rsidRDefault="002847CF" w:rsidP="00787A5C">
            <w:pPr>
              <w:pStyle w:val="af7"/>
              <w:spacing w:before="0" w:beforeAutospacing="0" w:after="0" w:afterAutospacing="0"/>
              <w:rPr>
                <w:szCs w:val="28"/>
              </w:rPr>
            </w:pPr>
            <w:r w:rsidRPr="002847CF">
              <w:rPr>
                <w:szCs w:val="28"/>
              </w:rPr>
              <w:lastRenderedPageBreak/>
              <w:t xml:space="preserve">Первый заместитель главы </w:t>
            </w:r>
            <w:r w:rsidRPr="002847CF">
              <w:rPr>
                <w:szCs w:val="28"/>
              </w:rPr>
              <w:lastRenderedPageBreak/>
              <w:t>Инсарского муниципального района</w:t>
            </w:r>
          </w:p>
          <w:p w:rsidR="002847CF" w:rsidRPr="002847CF" w:rsidRDefault="002847CF" w:rsidP="00787A5C">
            <w:pPr>
              <w:pStyle w:val="af7"/>
              <w:spacing w:before="0" w:beforeAutospacing="0" w:after="0" w:afterAutospacing="0"/>
              <w:jc w:val="both"/>
              <w:rPr>
                <w:b/>
                <w:color w:val="545050"/>
                <w:szCs w:val="28"/>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lastRenderedPageBreak/>
              <w:t>2.40.26</w:t>
            </w:r>
          </w:p>
        </w:tc>
        <w:tc>
          <w:tcPr>
            <w:tcW w:w="0" w:type="auto"/>
          </w:tcPr>
          <w:p w:rsidR="002847CF" w:rsidRPr="002847CF" w:rsidRDefault="002847CF" w:rsidP="00787A5C">
            <w:pPr>
              <w:jc w:val="both"/>
              <w:rPr>
                <w:color w:val="000000"/>
                <w:szCs w:val="28"/>
              </w:rPr>
            </w:pPr>
            <w:r w:rsidRPr="002847CF">
              <w:rPr>
                <w:color w:val="000000"/>
                <w:szCs w:val="28"/>
              </w:rPr>
              <w:t>Принять участие в национальном проекте по модернизации учебных мастерских в СПО.</w:t>
            </w:r>
          </w:p>
        </w:tc>
        <w:tc>
          <w:tcPr>
            <w:tcW w:w="0" w:type="auto"/>
          </w:tcPr>
          <w:p w:rsidR="002847CF" w:rsidRPr="002847CF" w:rsidRDefault="002847CF" w:rsidP="00787A5C">
            <w:pPr>
              <w:jc w:val="both"/>
              <w:rPr>
                <w:bCs/>
                <w:szCs w:val="28"/>
              </w:rPr>
            </w:pPr>
            <w:r w:rsidRPr="002847CF">
              <w:rPr>
                <w:bCs/>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561"/>
        </w:trPr>
        <w:tc>
          <w:tcPr>
            <w:tcW w:w="0" w:type="auto"/>
            <w:gridSpan w:val="5"/>
            <w:vAlign w:val="center"/>
          </w:tcPr>
          <w:p w:rsidR="002847CF" w:rsidRPr="002847CF" w:rsidRDefault="002847CF" w:rsidP="00787A5C">
            <w:pPr>
              <w:pStyle w:val="af7"/>
              <w:spacing w:before="0" w:beforeAutospacing="0" w:after="0" w:afterAutospacing="0"/>
              <w:jc w:val="both"/>
              <w:rPr>
                <w:b/>
                <w:szCs w:val="28"/>
              </w:rPr>
            </w:pPr>
            <w:r w:rsidRPr="002847CF">
              <w:rPr>
                <w:b/>
                <w:szCs w:val="28"/>
              </w:rPr>
              <w:t>Здравоохранение:</w:t>
            </w:r>
          </w:p>
        </w:tc>
      </w:tr>
      <w:tr w:rsidR="002847CF" w:rsidRPr="002847CF" w:rsidTr="00787A5C">
        <w:trPr>
          <w:trHeight w:val="539"/>
        </w:trPr>
        <w:tc>
          <w:tcPr>
            <w:tcW w:w="0" w:type="auto"/>
          </w:tcPr>
          <w:p w:rsidR="002847CF" w:rsidRPr="002847CF" w:rsidRDefault="002847CF" w:rsidP="00787A5C">
            <w:pPr>
              <w:widowControl w:val="0"/>
              <w:jc w:val="both"/>
              <w:rPr>
                <w:szCs w:val="28"/>
              </w:rPr>
            </w:pPr>
            <w:r w:rsidRPr="002847CF">
              <w:rPr>
                <w:szCs w:val="28"/>
              </w:rPr>
              <w:t>2.41</w:t>
            </w:r>
          </w:p>
        </w:tc>
        <w:tc>
          <w:tcPr>
            <w:tcW w:w="0" w:type="auto"/>
            <w:gridSpan w:val="4"/>
            <w:vAlign w:val="center"/>
          </w:tcPr>
          <w:p w:rsidR="002847CF" w:rsidRPr="002847CF" w:rsidRDefault="002847CF" w:rsidP="00787A5C">
            <w:pPr>
              <w:pStyle w:val="af7"/>
              <w:spacing w:before="0" w:beforeAutospacing="0" w:after="0" w:afterAutospacing="0"/>
              <w:jc w:val="both"/>
              <w:rPr>
                <w:b/>
                <w:color w:val="545050"/>
                <w:szCs w:val="28"/>
              </w:rPr>
            </w:pPr>
            <w:r w:rsidRPr="002847CF">
              <w:rPr>
                <w:b/>
                <w:szCs w:val="28"/>
              </w:rPr>
              <w:t>Реализация приоритетного национального проекта «ЗДОРОВЬЕ»:</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2.41.1</w:t>
            </w:r>
          </w:p>
        </w:tc>
        <w:tc>
          <w:tcPr>
            <w:tcW w:w="0" w:type="auto"/>
          </w:tcPr>
          <w:p w:rsidR="002847CF" w:rsidRPr="002847CF" w:rsidRDefault="002847CF" w:rsidP="00787A5C">
            <w:pPr>
              <w:jc w:val="both"/>
              <w:rPr>
                <w:szCs w:val="28"/>
              </w:rPr>
            </w:pPr>
            <w:r w:rsidRPr="002847CF">
              <w:rPr>
                <w:szCs w:val="28"/>
              </w:rPr>
              <w:t xml:space="preserve">- провести </w:t>
            </w:r>
            <w:proofErr w:type="spellStart"/>
            <w:r w:rsidRPr="002847CF">
              <w:rPr>
                <w:szCs w:val="28"/>
              </w:rPr>
              <w:t>профосмотр</w:t>
            </w:r>
            <w:proofErr w:type="spellEnd"/>
            <w:r w:rsidRPr="002847CF">
              <w:rPr>
                <w:szCs w:val="28"/>
              </w:rPr>
              <w:t xml:space="preserve"> несовершенно летних 1628 человек.</w:t>
            </w:r>
          </w:p>
          <w:p w:rsidR="002847CF" w:rsidRPr="002847CF" w:rsidRDefault="002847CF" w:rsidP="00787A5C">
            <w:pPr>
              <w:jc w:val="both"/>
              <w:rPr>
                <w:szCs w:val="28"/>
              </w:rPr>
            </w:pPr>
            <w:r w:rsidRPr="002847CF">
              <w:rPr>
                <w:szCs w:val="28"/>
              </w:rPr>
              <w:t>-провести диспансерный осмотр сирот находящихся в стационарном учреждении-44 человека</w:t>
            </w:r>
          </w:p>
          <w:p w:rsidR="002847CF" w:rsidRPr="002847CF" w:rsidRDefault="002847CF" w:rsidP="00787A5C">
            <w:pPr>
              <w:jc w:val="both"/>
              <w:rPr>
                <w:szCs w:val="28"/>
              </w:rPr>
            </w:pPr>
            <w:r w:rsidRPr="002847CF">
              <w:rPr>
                <w:szCs w:val="28"/>
              </w:rPr>
              <w:t>-провести диспансерный осмотр сирот находящихся в семьях под опекой-31 человек</w:t>
            </w:r>
          </w:p>
          <w:p w:rsidR="002847CF" w:rsidRPr="002847CF" w:rsidRDefault="002847CF" w:rsidP="00787A5C">
            <w:pPr>
              <w:jc w:val="both"/>
              <w:rPr>
                <w:szCs w:val="28"/>
              </w:rPr>
            </w:pPr>
            <w:r w:rsidRPr="002847CF">
              <w:rPr>
                <w:szCs w:val="28"/>
              </w:rPr>
              <w:t xml:space="preserve">-провести </w:t>
            </w:r>
            <w:proofErr w:type="spellStart"/>
            <w:r w:rsidRPr="002847CF">
              <w:rPr>
                <w:szCs w:val="28"/>
              </w:rPr>
              <w:t>профосмотр</w:t>
            </w:r>
            <w:proofErr w:type="spellEnd"/>
            <w:r w:rsidRPr="002847CF">
              <w:rPr>
                <w:szCs w:val="28"/>
              </w:rPr>
              <w:t xml:space="preserve"> взрослых 972 человека</w:t>
            </w:r>
          </w:p>
          <w:p w:rsidR="002847CF" w:rsidRPr="002847CF" w:rsidRDefault="002847CF" w:rsidP="00787A5C">
            <w:pPr>
              <w:jc w:val="both"/>
              <w:rPr>
                <w:szCs w:val="28"/>
              </w:rPr>
            </w:pPr>
            <w:r w:rsidRPr="002847CF">
              <w:rPr>
                <w:szCs w:val="28"/>
              </w:rPr>
              <w:t>-провести диспансеризацию взрослого населения 2294 человека;</w:t>
            </w:r>
          </w:p>
        </w:tc>
        <w:tc>
          <w:tcPr>
            <w:tcW w:w="0" w:type="auto"/>
          </w:tcPr>
          <w:p w:rsidR="002847CF" w:rsidRPr="002847CF" w:rsidRDefault="002847CF" w:rsidP="00787A5C">
            <w:pPr>
              <w:jc w:val="both"/>
              <w:rPr>
                <w:szCs w:val="28"/>
              </w:rPr>
            </w:pPr>
            <w:r w:rsidRPr="002847CF">
              <w:rPr>
                <w:szCs w:val="28"/>
              </w:rPr>
              <w:t>С января по октябрь 2020 г.</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Главный врач ГБУЗ «</w:t>
            </w:r>
            <w:proofErr w:type="spellStart"/>
            <w:r w:rsidRPr="002847CF">
              <w:rPr>
                <w:szCs w:val="28"/>
              </w:rPr>
              <w:t>Инсарская</w:t>
            </w:r>
            <w:proofErr w:type="spellEnd"/>
            <w:r w:rsidRPr="002847CF">
              <w:rPr>
                <w:szCs w:val="28"/>
              </w:rPr>
              <w:t xml:space="preserve"> РБ» </w:t>
            </w:r>
          </w:p>
          <w:p w:rsidR="002847CF" w:rsidRPr="002847CF" w:rsidRDefault="002847CF" w:rsidP="00787A5C">
            <w:pPr>
              <w:pStyle w:val="af7"/>
              <w:spacing w:before="0" w:beforeAutospacing="0" w:after="0" w:afterAutospacing="0"/>
              <w:rPr>
                <w:szCs w:val="28"/>
              </w:rPr>
            </w:pPr>
            <w:proofErr w:type="spellStart"/>
            <w:r w:rsidRPr="002847CF">
              <w:rPr>
                <w:szCs w:val="28"/>
              </w:rPr>
              <w:t>Зобнин</w:t>
            </w:r>
            <w:proofErr w:type="spellEnd"/>
            <w:r w:rsidRPr="002847CF">
              <w:rPr>
                <w:szCs w:val="28"/>
              </w:rPr>
              <w:t xml:space="preserve"> А.П.</w:t>
            </w:r>
          </w:p>
          <w:p w:rsidR="002847CF" w:rsidRPr="002847CF" w:rsidRDefault="002847CF" w:rsidP="00787A5C">
            <w:pPr>
              <w:pStyle w:val="af7"/>
              <w:rPr>
                <w:szCs w:val="28"/>
              </w:rPr>
            </w:pPr>
          </w:p>
        </w:tc>
        <w:tc>
          <w:tcPr>
            <w:tcW w:w="0" w:type="auto"/>
            <w:vMerge w:val="restart"/>
            <w:vAlign w:val="center"/>
          </w:tcPr>
          <w:p w:rsidR="002847CF" w:rsidRPr="002847CF" w:rsidRDefault="002847CF" w:rsidP="00787A5C">
            <w:pPr>
              <w:pStyle w:val="af7"/>
              <w:spacing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szCs w:val="28"/>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2.41.2</w:t>
            </w:r>
          </w:p>
        </w:tc>
        <w:tc>
          <w:tcPr>
            <w:tcW w:w="0" w:type="auto"/>
          </w:tcPr>
          <w:p w:rsidR="002847CF" w:rsidRPr="002847CF" w:rsidRDefault="002847CF" w:rsidP="00787A5C">
            <w:pPr>
              <w:jc w:val="both"/>
              <w:rPr>
                <w:szCs w:val="28"/>
              </w:rPr>
            </w:pPr>
            <w:r w:rsidRPr="002847CF">
              <w:rPr>
                <w:szCs w:val="28"/>
              </w:rPr>
              <w:t>- не допустить  младенческой смертности;</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vAlign w:val="center"/>
          </w:tcPr>
          <w:p w:rsidR="002847CF" w:rsidRPr="002847CF" w:rsidRDefault="002847CF" w:rsidP="00787A5C">
            <w:pPr>
              <w:pStyle w:val="af7"/>
              <w:spacing w:before="0" w:beforeAutospacing="0" w:after="0" w:afterAutospacing="0"/>
              <w:rPr>
                <w:b/>
                <w:color w:val="545050"/>
                <w:szCs w:val="28"/>
              </w:rPr>
            </w:pPr>
          </w:p>
        </w:tc>
        <w:tc>
          <w:tcPr>
            <w:tcW w:w="0" w:type="auto"/>
            <w:vMerge/>
            <w:vAlign w:val="center"/>
          </w:tcPr>
          <w:p w:rsidR="002847CF" w:rsidRPr="002847CF" w:rsidRDefault="002847CF" w:rsidP="00787A5C">
            <w:pPr>
              <w:pStyle w:val="af7"/>
              <w:spacing w:before="0" w:beforeAutospacing="0" w:after="0" w:afterAutospacing="0"/>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2.41.3</w:t>
            </w:r>
          </w:p>
        </w:tc>
        <w:tc>
          <w:tcPr>
            <w:tcW w:w="0" w:type="auto"/>
          </w:tcPr>
          <w:p w:rsidR="002847CF" w:rsidRPr="002847CF" w:rsidRDefault="002847CF" w:rsidP="00787A5C">
            <w:pPr>
              <w:jc w:val="both"/>
              <w:rPr>
                <w:szCs w:val="28"/>
              </w:rPr>
            </w:pPr>
            <w:r w:rsidRPr="002847CF">
              <w:rPr>
                <w:szCs w:val="28"/>
              </w:rPr>
              <w:t>Продолжить:</w:t>
            </w:r>
          </w:p>
          <w:p w:rsidR="002847CF" w:rsidRPr="002847CF" w:rsidRDefault="002847CF" w:rsidP="00787A5C">
            <w:pPr>
              <w:jc w:val="both"/>
              <w:rPr>
                <w:szCs w:val="28"/>
              </w:rPr>
            </w:pPr>
            <w:r w:rsidRPr="002847CF">
              <w:rPr>
                <w:szCs w:val="28"/>
              </w:rPr>
              <w:t>- работу по иммунизации населения по различным программам;</w:t>
            </w:r>
          </w:p>
          <w:p w:rsidR="002847CF" w:rsidRPr="002847CF" w:rsidRDefault="002847CF" w:rsidP="00787A5C">
            <w:pPr>
              <w:jc w:val="both"/>
              <w:rPr>
                <w:szCs w:val="28"/>
              </w:rPr>
            </w:pPr>
            <w:r w:rsidRPr="002847CF">
              <w:rPr>
                <w:szCs w:val="28"/>
              </w:rPr>
              <w:t>- привить не менее 95% от подлежащих иммунизации;</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2.41.4</w:t>
            </w:r>
          </w:p>
        </w:tc>
        <w:tc>
          <w:tcPr>
            <w:tcW w:w="0" w:type="auto"/>
          </w:tcPr>
          <w:p w:rsidR="002847CF" w:rsidRPr="002847CF" w:rsidRDefault="002847CF" w:rsidP="00787A5C">
            <w:pPr>
              <w:jc w:val="both"/>
              <w:rPr>
                <w:szCs w:val="28"/>
              </w:rPr>
            </w:pPr>
            <w:r w:rsidRPr="002847CF">
              <w:rPr>
                <w:szCs w:val="28"/>
              </w:rPr>
              <w:t>Увеличить количество больных направленных</w:t>
            </w:r>
          </w:p>
          <w:p w:rsidR="002847CF" w:rsidRPr="002847CF" w:rsidRDefault="002847CF" w:rsidP="00787A5C">
            <w:pPr>
              <w:jc w:val="both"/>
              <w:rPr>
                <w:szCs w:val="28"/>
              </w:rPr>
            </w:pPr>
            <w:r w:rsidRPr="002847CF">
              <w:rPr>
                <w:szCs w:val="28"/>
              </w:rPr>
              <w:t>на  высокотехнологичную медицинскую помощь для всех нуждающихся жителей района.</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tcPr>
          <w:p w:rsidR="002847CF" w:rsidRPr="002847CF" w:rsidRDefault="002847CF" w:rsidP="00787A5C">
            <w:pPr>
              <w:pStyle w:val="af7"/>
              <w:spacing w:before="0" w:beforeAutospacing="0" w:after="0" w:afterAutospacing="0"/>
              <w:rPr>
                <w:szCs w:val="28"/>
              </w:rPr>
            </w:pPr>
            <w:r w:rsidRPr="002847CF">
              <w:rPr>
                <w:szCs w:val="28"/>
              </w:rPr>
              <w:t>Главный врач ГБУЗ «</w:t>
            </w:r>
            <w:proofErr w:type="spellStart"/>
            <w:r w:rsidRPr="002847CF">
              <w:rPr>
                <w:szCs w:val="28"/>
              </w:rPr>
              <w:t>Инсарская</w:t>
            </w:r>
            <w:proofErr w:type="spellEnd"/>
            <w:r w:rsidRPr="002847CF">
              <w:rPr>
                <w:szCs w:val="28"/>
              </w:rPr>
              <w:t xml:space="preserve"> РБ» </w:t>
            </w:r>
          </w:p>
          <w:p w:rsidR="002847CF" w:rsidRPr="002847CF" w:rsidRDefault="002847CF" w:rsidP="00787A5C">
            <w:pPr>
              <w:pStyle w:val="af7"/>
              <w:spacing w:before="0" w:beforeAutospacing="0" w:after="0" w:afterAutospacing="0"/>
              <w:rPr>
                <w:szCs w:val="28"/>
              </w:rPr>
            </w:pPr>
            <w:proofErr w:type="spellStart"/>
            <w:r w:rsidRPr="002847CF">
              <w:rPr>
                <w:szCs w:val="28"/>
              </w:rPr>
              <w:t>Зобнин</w:t>
            </w:r>
            <w:proofErr w:type="spellEnd"/>
            <w:r w:rsidRPr="002847CF">
              <w:rPr>
                <w:szCs w:val="28"/>
              </w:rPr>
              <w:t xml:space="preserve"> А.П.</w:t>
            </w:r>
          </w:p>
          <w:p w:rsidR="002847CF" w:rsidRPr="002847CF" w:rsidRDefault="002847CF" w:rsidP="00787A5C">
            <w:pPr>
              <w:pStyle w:val="af7"/>
              <w:spacing w:before="0" w:beforeAutospacing="0" w:after="0" w:afterAutospacing="0"/>
              <w:jc w:val="both"/>
              <w:rPr>
                <w:b/>
                <w:color w:val="545050"/>
                <w:szCs w:val="28"/>
              </w:rPr>
            </w:pPr>
          </w:p>
        </w:tc>
        <w:tc>
          <w:tcPr>
            <w:tcW w:w="0" w:type="auto"/>
          </w:tcPr>
          <w:p w:rsidR="002847CF" w:rsidRPr="002847CF" w:rsidRDefault="002847CF" w:rsidP="00787A5C">
            <w:pPr>
              <w:pStyle w:val="af7"/>
              <w:spacing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jc w:val="both"/>
              <w:rPr>
                <w:b/>
                <w:color w:val="545050"/>
                <w:szCs w:val="28"/>
              </w:rPr>
            </w:pPr>
            <w:r w:rsidRPr="002847CF">
              <w:rPr>
                <w:szCs w:val="28"/>
              </w:rPr>
              <w:t>Пронин А. Б.</w:t>
            </w:r>
          </w:p>
        </w:tc>
      </w:tr>
      <w:tr w:rsidR="002847CF" w:rsidRPr="002847CF" w:rsidTr="00787A5C">
        <w:trPr>
          <w:trHeight w:val="471"/>
        </w:trPr>
        <w:tc>
          <w:tcPr>
            <w:tcW w:w="0" w:type="auto"/>
          </w:tcPr>
          <w:p w:rsidR="002847CF" w:rsidRPr="002847CF" w:rsidRDefault="002847CF" w:rsidP="00787A5C">
            <w:pPr>
              <w:widowControl w:val="0"/>
              <w:jc w:val="both"/>
              <w:rPr>
                <w:szCs w:val="28"/>
              </w:rPr>
            </w:pPr>
            <w:r w:rsidRPr="002847CF">
              <w:rPr>
                <w:szCs w:val="28"/>
              </w:rPr>
              <w:t>2.42</w:t>
            </w:r>
          </w:p>
        </w:tc>
        <w:tc>
          <w:tcPr>
            <w:tcW w:w="0" w:type="auto"/>
            <w:gridSpan w:val="4"/>
            <w:vAlign w:val="center"/>
          </w:tcPr>
          <w:p w:rsidR="002847CF" w:rsidRPr="002847CF" w:rsidRDefault="002847CF" w:rsidP="00787A5C">
            <w:pPr>
              <w:pStyle w:val="af7"/>
              <w:spacing w:before="0" w:beforeAutospacing="0" w:after="0" w:afterAutospacing="0"/>
              <w:jc w:val="both"/>
              <w:rPr>
                <w:b/>
                <w:color w:val="545050"/>
                <w:szCs w:val="28"/>
              </w:rPr>
            </w:pPr>
            <w:r w:rsidRPr="002847CF">
              <w:rPr>
                <w:b/>
                <w:szCs w:val="28"/>
              </w:rPr>
              <w:t>Выполнение показателей работы:</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lastRenderedPageBreak/>
              <w:t>2.42.1</w:t>
            </w:r>
          </w:p>
        </w:tc>
        <w:tc>
          <w:tcPr>
            <w:tcW w:w="0" w:type="auto"/>
          </w:tcPr>
          <w:p w:rsidR="002847CF" w:rsidRPr="002847CF" w:rsidRDefault="002847CF" w:rsidP="00787A5C">
            <w:pPr>
              <w:jc w:val="both"/>
              <w:rPr>
                <w:szCs w:val="28"/>
              </w:rPr>
            </w:pPr>
            <w:r w:rsidRPr="002847CF">
              <w:rPr>
                <w:szCs w:val="28"/>
              </w:rPr>
              <w:t>- добиться проведение профилактических медицинских осмотров на 95%;</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Главный врач ГБУЗ «</w:t>
            </w:r>
            <w:proofErr w:type="spellStart"/>
            <w:r w:rsidRPr="002847CF">
              <w:rPr>
                <w:szCs w:val="28"/>
              </w:rPr>
              <w:t>Инсарская</w:t>
            </w:r>
            <w:proofErr w:type="spellEnd"/>
            <w:r w:rsidRPr="002847CF">
              <w:rPr>
                <w:szCs w:val="28"/>
              </w:rPr>
              <w:t xml:space="preserve"> РБ» </w:t>
            </w:r>
          </w:p>
          <w:p w:rsidR="002847CF" w:rsidRPr="002847CF" w:rsidRDefault="002847CF" w:rsidP="00787A5C">
            <w:pPr>
              <w:pStyle w:val="af7"/>
              <w:spacing w:before="0" w:beforeAutospacing="0" w:after="0" w:afterAutospacing="0"/>
              <w:rPr>
                <w:b/>
                <w:color w:val="545050"/>
                <w:szCs w:val="28"/>
              </w:rPr>
            </w:pPr>
            <w:proofErr w:type="spellStart"/>
            <w:r w:rsidRPr="002847CF">
              <w:rPr>
                <w:szCs w:val="28"/>
              </w:rPr>
              <w:t>Зобнин</w:t>
            </w:r>
            <w:proofErr w:type="spellEnd"/>
            <w:r w:rsidRPr="002847CF">
              <w:rPr>
                <w:szCs w:val="28"/>
              </w:rPr>
              <w:t xml:space="preserve"> А.П.</w:t>
            </w:r>
          </w:p>
          <w:p w:rsidR="002847CF" w:rsidRPr="002847CF" w:rsidRDefault="002847CF" w:rsidP="00787A5C">
            <w:pPr>
              <w:pStyle w:val="af7"/>
              <w:rPr>
                <w:b/>
                <w:color w:val="545050"/>
                <w:szCs w:val="28"/>
              </w:rPr>
            </w:pPr>
          </w:p>
        </w:tc>
        <w:tc>
          <w:tcPr>
            <w:tcW w:w="0" w:type="auto"/>
            <w:vMerge w:val="restart"/>
            <w:vAlign w:val="center"/>
          </w:tcPr>
          <w:p w:rsidR="002847CF" w:rsidRPr="002847CF" w:rsidRDefault="002847CF" w:rsidP="00787A5C">
            <w:pPr>
              <w:pStyle w:val="af7"/>
              <w:spacing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2.42.2</w:t>
            </w:r>
          </w:p>
        </w:tc>
        <w:tc>
          <w:tcPr>
            <w:tcW w:w="0" w:type="auto"/>
          </w:tcPr>
          <w:p w:rsidR="002847CF" w:rsidRPr="002847CF" w:rsidRDefault="002847CF" w:rsidP="00787A5C">
            <w:pPr>
              <w:jc w:val="both"/>
              <w:rPr>
                <w:szCs w:val="28"/>
              </w:rPr>
            </w:pPr>
            <w:r w:rsidRPr="002847CF">
              <w:rPr>
                <w:szCs w:val="28"/>
              </w:rPr>
              <w:t>-выполнение государственного задания по ОМС:</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rPr>
                <w:b/>
                <w:color w:val="545050"/>
                <w:szCs w:val="28"/>
              </w:rPr>
            </w:pPr>
          </w:p>
        </w:tc>
        <w:tc>
          <w:tcPr>
            <w:tcW w:w="0" w:type="auto"/>
            <w:vMerge/>
          </w:tcPr>
          <w:p w:rsidR="002847CF" w:rsidRPr="002847CF" w:rsidRDefault="002847CF" w:rsidP="00787A5C">
            <w:pPr>
              <w:pStyle w:val="af7"/>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2.42.2.1</w:t>
            </w:r>
          </w:p>
        </w:tc>
        <w:tc>
          <w:tcPr>
            <w:tcW w:w="0" w:type="auto"/>
          </w:tcPr>
          <w:p w:rsidR="002847CF" w:rsidRPr="002847CF" w:rsidRDefault="002847CF" w:rsidP="00787A5C">
            <w:pPr>
              <w:jc w:val="both"/>
              <w:rPr>
                <w:szCs w:val="28"/>
              </w:rPr>
            </w:pPr>
            <w:r w:rsidRPr="002847CF">
              <w:rPr>
                <w:szCs w:val="28"/>
              </w:rPr>
              <w:t>амбулаторная помощь - оказываемая в связи с заболеванием –19265 обращений;</w:t>
            </w:r>
          </w:p>
          <w:p w:rsidR="002847CF" w:rsidRPr="002847CF" w:rsidRDefault="002847CF" w:rsidP="00787A5C">
            <w:pPr>
              <w:jc w:val="both"/>
              <w:rPr>
                <w:szCs w:val="28"/>
              </w:rPr>
            </w:pPr>
            <w:r w:rsidRPr="002847CF">
              <w:rPr>
                <w:szCs w:val="28"/>
              </w:rPr>
              <w:t>- оказываемая с профилактической целью – 18372 посещения;</w:t>
            </w:r>
          </w:p>
          <w:p w:rsidR="002847CF" w:rsidRPr="002847CF" w:rsidRDefault="002847CF" w:rsidP="00787A5C">
            <w:pPr>
              <w:jc w:val="both"/>
              <w:rPr>
                <w:szCs w:val="28"/>
              </w:rPr>
            </w:pPr>
            <w:r w:rsidRPr="002847CF">
              <w:rPr>
                <w:szCs w:val="28"/>
              </w:rPr>
              <w:t xml:space="preserve">-неотложная медицинская помощь –    5102 посещения </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rPr>
                <w:b/>
                <w:color w:val="545050"/>
                <w:szCs w:val="28"/>
              </w:rPr>
            </w:pPr>
          </w:p>
        </w:tc>
        <w:tc>
          <w:tcPr>
            <w:tcW w:w="0" w:type="auto"/>
            <w:vMerge/>
          </w:tcPr>
          <w:p w:rsidR="002847CF" w:rsidRPr="002847CF" w:rsidRDefault="002847CF" w:rsidP="00787A5C">
            <w:pPr>
              <w:pStyle w:val="af7"/>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2.42.2.2</w:t>
            </w:r>
          </w:p>
        </w:tc>
        <w:tc>
          <w:tcPr>
            <w:tcW w:w="0" w:type="auto"/>
          </w:tcPr>
          <w:p w:rsidR="002847CF" w:rsidRPr="002847CF" w:rsidRDefault="002847CF" w:rsidP="00787A5C">
            <w:pPr>
              <w:jc w:val="both"/>
              <w:rPr>
                <w:szCs w:val="28"/>
              </w:rPr>
            </w:pPr>
            <w:r w:rsidRPr="002847CF">
              <w:rPr>
                <w:szCs w:val="28"/>
              </w:rPr>
              <w:t>дневные стационары – 505 законченных случаев;</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vAlign w:val="center"/>
          </w:tcPr>
          <w:p w:rsidR="002847CF" w:rsidRPr="002847CF" w:rsidRDefault="002847CF" w:rsidP="00787A5C">
            <w:pPr>
              <w:pStyle w:val="af7"/>
              <w:spacing w:before="0" w:beforeAutospacing="0" w:after="0" w:afterAutospacing="0"/>
              <w:rPr>
                <w:b/>
                <w:color w:val="545050"/>
                <w:szCs w:val="28"/>
              </w:rPr>
            </w:pPr>
          </w:p>
        </w:tc>
        <w:tc>
          <w:tcPr>
            <w:tcW w:w="0" w:type="auto"/>
            <w:vMerge/>
            <w:vAlign w:val="center"/>
          </w:tcPr>
          <w:p w:rsidR="002847CF" w:rsidRPr="002847CF" w:rsidRDefault="002847CF" w:rsidP="00787A5C">
            <w:pPr>
              <w:pStyle w:val="af7"/>
              <w:spacing w:before="0" w:beforeAutospacing="0" w:after="0" w:afterAutospacing="0"/>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2.42.2.3</w:t>
            </w:r>
          </w:p>
        </w:tc>
        <w:tc>
          <w:tcPr>
            <w:tcW w:w="0" w:type="auto"/>
          </w:tcPr>
          <w:p w:rsidR="002847CF" w:rsidRPr="002847CF" w:rsidRDefault="002847CF" w:rsidP="00787A5C">
            <w:pPr>
              <w:jc w:val="both"/>
              <w:rPr>
                <w:szCs w:val="28"/>
              </w:rPr>
            </w:pPr>
            <w:r w:rsidRPr="002847CF">
              <w:rPr>
                <w:szCs w:val="28"/>
              </w:rPr>
              <w:t>скорая помощь – 3200 вызовов;</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60"/>
        </w:trPr>
        <w:tc>
          <w:tcPr>
            <w:tcW w:w="0" w:type="auto"/>
          </w:tcPr>
          <w:p w:rsidR="002847CF" w:rsidRPr="002847CF" w:rsidRDefault="002847CF" w:rsidP="00787A5C">
            <w:pPr>
              <w:widowControl w:val="0"/>
              <w:jc w:val="both"/>
              <w:rPr>
                <w:szCs w:val="28"/>
              </w:rPr>
            </w:pPr>
            <w:r w:rsidRPr="002847CF">
              <w:rPr>
                <w:szCs w:val="28"/>
              </w:rPr>
              <w:t>2.42.3</w:t>
            </w:r>
          </w:p>
        </w:tc>
        <w:tc>
          <w:tcPr>
            <w:tcW w:w="0" w:type="auto"/>
          </w:tcPr>
          <w:p w:rsidR="002847CF" w:rsidRPr="002847CF" w:rsidRDefault="002847CF" w:rsidP="00787A5C">
            <w:pPr>
              <w:jc w:val="both"/>
              <w:rPr>
                <w:szCs w:val="28"/>
              </w:rPr>
            </w:pPr>
            <w:r w:rsidRPr="002847CF">
              <w:rPr>
                <w:szCs w:val="28"/>
              </w:rPr>
              <w:t>Показатель уровня удовлетворенности населения качеством медицинской помощи до 55%.</w:t>
            </w:r>
          </w:p>
        </w:tc>
        <w:tc>
          <w:tcPr>
            <w:tcW w:w="0" w:type="auto"/>
          </w:tcPr>
          <w:p w:rsidR="002847CF" w:rsidRPr="002847CF" w:rsidRDefault="002847CF" w:rsidP="00787A5C">
            <w:pPr>
              <w:jc w:val="both"/>
              <w:rPr>
                <w:szCs w:val="28"/>
              </w:rPr>
            </w:pPr>
            <w:r w:rsidRPr="002847CF">
              <w:rPr>
                <w:szCs w:val="28"/>
              </w:rPr>
              <w:t>В течении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554"/>
        </w:trPr>
        <w:tc>
          <w:tcPr>
            <w:tcW w:w="0" w:type="auto"/>
          </w:tcPr>
          <w:p w:rsidR="002847CF" w:rsidRPr="002847CF" w:rsidRDefault="002847CF" w:rsidP="00787A5C">
            <w:pPr>
              <w:widowControl w:val="0"/>
              <w:jc w:val="both"/>
              <w:rPr>
                <w:szCs w:val="28"/>
              </w:rPr>
            </w:pPr>
            <w:r w:rsidRPr="002847CF">
              <w:rPr>
                <w:szCs w:val="28"/>
              </w:rPr>
              <w:t>2.43</w:t>
            </w:r>
          </w:p>
        </w:tc>
        <w:tc>
          <w:tcPr>
            <w:tcW w:w="0" w:type="auto"/>
            <w:gridSpan w:val="4"/>
            <w:vAlign w:val="center"/>
          </w:tcPr>
          <w:p w:rsidR="002847CF" w:rsidRPr="002847CF" w:rsidRDefault="002847CF" w:rsidP="00787A5C">
            <w:pPr>
              <w:pStyle w:val="af7"/>
              <w:spacing w:before="0" w:beforeAutospacing="0" w:after="0" w:afterAutospacing="0"/>
              <w:jc w:val="both"/>
              <w:rPr>
                <w:b/>
                <w:color w:val="545050"/>
                <w:szCs w:val="28"/>
              </w:rPr>
            </w:pPr>
            <w:r w:rsidRPr="002847CF">
              <w:rPr>
                <w:b/>
                <w:szCs w:val="28"/>
              </w:rPr>
              <w:t>Профилактика абортов и увеличение рождаемости:</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2.43.1</w:t>
            </w:r>
          </w:p>
        </w:tc>
        <w:tc>
          <w:tcPr>
            <w:tcW w:w="0" w:type="auto"/>
          </w:tcPr>
          <w:p w:rsidR="002847CF" w:rsidRPr="002847CF" w:rsidRDefault="002847CF" w:rsidP="00787A5C">
            <w:pPr>
              <w:jc w:val="both"/>
              <w:rPr>
                <w:szCs w:val="28"/>
              </w:rPr>
            </w:pPr>
            <w:r w:rsidRPr="002847CF">
              <w:rPr>
                <w:szCs w:val="28"/>
              </w:rPr>
              <w:t>Проводить профилактику абортов среди женского населения фертильного возраста;</w:t>
            </w:r>
          </w:p>
        </w:tc>
        <w:tc>
          <w:tcPr>
            <w:tcW w:w="0" w:type="auto"/>
          </w:tcPr>
          <w:p w:rsidR="002847CF" w:rsidRPr="002847CF" w:rsidRDefault="002847CF" w:rsidP="00787A5C">
            <w:pPr>
              <w:jc w:val="both"/>
              <w:rPr>
                <w:szCs w:val="28"/>
              </w:rPr>
            </w:pPr>
            <w:r w:rsidRPr="002847CF">
              <w:rPr>
                <w:szCs w:val="28"/>
              </w:rPr>
              <w:t>Весь период</w:t>
            </w:r>
          </w:p>
        </w:tc>
        <w:tc>
          <w:tcPr>
            <w:tcW w:w="0" w:type="auto"/>
            <w:vMerge w:val="restart"/>
            <w:vAlign w:val="center"/>
          </w:tcPr>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Главный врач ГБУЗ «</w:t>
            </w:r>
            <w:proofErr w:type="spellStart"/>
            <w:r w:rsidRPr="002847CF">
              <w:rPr>
                <w:szCs w:val="28"/>
              </w:rPr>
              <w:t>Инсарская</w:t>
            </w:r>
            <w:proofErr w:type="spellEnd"/>
            <w:r w:rsidRPr="002847CF">
              <w:rPr>
                <w:szCs w:val="28"/>
              </w:rPr>
              <w:t xml:space="preserve"> РБ» </w:t>
            </w:r>
          </w:p>
          <w:p w:rsidR="002847CF" w:rsidRPr="002847CF" w:rsidRDefault="002847CF" w:rsidP="00787A5C">
            <w:pPr>
              <w:pStyle w:val="af7"/>
              <w:spacing w:before="0" w:beforeAutospacing="0" w:after="0" w:afterAutospacing="0"/>
              <w:rPr>
                <w:b/>
                <w:color w:val="545050"/>
                <w:szCs w:val="28"/>
              </w:rPr>
            </w:pPr>
            <w:proofErr w:type="spellStart"/>
            <w:r w:rsidRPr="002847CF">
              <w:rPr>
                <w:szCs w:val="28"/>
              </w:rPr>
              <w:t>Зобнин</w:t>
            </w:r>
            <w:proofErr w:type="spellEnd"/>
            <w:r w:rsidRPr="002847CF">
              <w:rPr>
                <w:szCs w:val="28"/>
              </w:rPr>
              <w:t xml:space="preserve"> А.П.</w:t>
            </w:r>
          </w:p>
        </w:tc>
        <w:tc>
          <w:tcPr>
            <w:tcW w:w="0" w:type="auto"/>
            <w:vMerge w:val="restart"/>
            <w:vAlign w:val="center"/>
          </w:tcPr>
          <w:p w:rsidR="002847CF" w:rsidRPr="002847CF" w:rsidRDefault="002847CF" w:rsidP="00787A5C">
            <w:pPr>
              <w:pStyle w:val="af7"/>
              <w:spacing w:after="0" w:afterAutospacing="0"/>
              <w:rPr>
                <w:szCs w:val="28"/>
              </w:rPr>
            </w:pPr>
          </w:p>
          <w:p w:rsidR="002847CF" w:rsidRPr="002847CF" w:rsidRDefault="002847CF" w:rsidP="00787A5C">
            <w:pPr>
              <w:pStyle w:val="af7"/>
              <w:spacing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2.43.2</w:t>
            </w:r>
          </w:p>
        </w:tc>
        <w:tc>
          <w:tcPr>
            <w:tcW w:w="0" w:type="auto"/>
          </w:tcPr>
          <w:p w:rsidR="002847CF" w:rsidRPr="002847CF" w:rsidRDefault="002847CF" w:rsidP="00787A5C">
            <w:pPr>
              <w:jc w:val="both"/>
              <w:rPr>
                <w:szCs w:val="28"/>
              </w:rPr>
            </w:pPr>
            <w:r w:rsidRPr="002847CF">
              <w:rPr>
                <w:szCs w:val="28"/>
              </w:rPr>
              <w:t>Проводить выявление бесплодных пар и направлять их на лечение  и проведение ЭКО;</w:t>
            </w:r>
          </w:p>
        </w:tc>
        <w:tc>
          <w:tcPr>
            <w:tcW w:w="0" w:type="auto"/>
          </w:tcPr>
          <w:p w:rsidR="002847CF" w:rsidRPr="002847CF" w:rsidRDefault="002847CF" w:rsidP="00787A5C">
            <w:pPr>
              <w:jc w:val="both"/>
              <w:rPr>
                <w:szCs w:val="28"/>
              </w:rPr>
            </w:pPr>
            <w:r w:rsidRPr="002847CF">
              <w:rPr>
                <w:szCs w:val="28"/>
              </w:rPr>
              <w:t>Весь период</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2.43.3</w:t>
            </w:r>
          </w:p>
        </w:tc>
        <w:tc>
          <w:tcPr>
            <w:tcW w:w="0" w:type="auto"/>
          </w:tcPr>
          <w:p w:rsidR="002847CF" w:rsidRPr="002847CF" w:rsidRDefault="002847CF" w:rsidP="00787A5C">
            <w:pPr>
              <w:jc w:val="both"/>
              <w:rPr>
                <w:szCs w:val="28"/>
              </w:rPr>
            </w:pPr>
            <w:r w:rsidRPr="002847CF">
              <w:rPr>
                <w:szCs w:val="28"/>
              </w:rPr>
              <w:t>Проводить медицинские осмотры женского населения на предмет выявления хронической патологии репродуктивной сферы.</w:t>
            </w:r>
          </w:p>
        </w:tc>
        <w:tc>
          <w:tcPr>
            <w:tcW w:w="0" w:type="auto"/>
          </w:tcPr>
          <w:p w:rsidR="002847CF" w:rsidRPr="002847CF" w:rsidRDefault="002847CF" w:rsidP="00787A5C">
            <w:pPr>
              <w:jc w:val="both"/>
              <w:rPr>
                <w:szCs w:val="28"/>
              </w:rPr>
            </w:pPr>
            <w:r w:rsidRPr="002847CF">
              <w:rPr>
                <w:szCs w:val="28"/>
              </w:rPr>
              <w:t>Весь период</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491"/>
        </w:trPr>
        <w:tc>
          <w:tcPr>
            <w:tcW w:w="0" w:type="auto"/>
          </w:tcPr>
          <w:p w:rsidR="002847CF" w:rsidRPr="002847CF" w:rsidRDefault="002847CF" w:rsidP="00787A5C">
            <w:pPr>
              <w:widowControl w:val="0"/>
              <w:jc w:val="both"/>
              <w:rPr>
                <w:szCs w:val="28"/>
              </w:rPr>
            </w:pPr>
            <w:r w:rsidRPr="002847CF">
              <w:rPr>
                <w:szCs w:val="28"/>
              </w:rPr>
              <w:t>2.44</w:t>
            </w:r>
          </w:p>
        </w:tc>
        <w:tc>
          <w:tcPr>
            <w:tcW w:w="0" w:type="auto"/>
            <w:gridSpan w:val="4"/>
            <w:vAlign w:val="center"/>
          </w:tcPr>
          <w:p w:rsidR="002847CF" w:rsidRPr="002847CF" w:rsidRDefault="002847CF" w:rsidP="00787A5C">
            <w:pPr>
              <w:pStyle w:val="af7"/>
              <w:spacing w:before="0" w:beforeAutospacing="0" w:after="0" w:afterAutospacing="0"/>
              <w:jc w:val="both"/>
              <w:rPr>
                <w:b/>
                <w:color w:val="545050"/>
                <w:szCs w:val="28"/>
              </w:rPr>
            </w:pPr>
            <w:r w:rsidRPr="002847CF">
              <w:rPr>
                <w:b/>
                <w:szCs w:val="28"/>
              </w:rPr>
              <w:t xml:space="preserve">Снижение заболеваемости и смертности населения: </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2.44.1</w:t>
            </w:r>
          </w:p>
        </w:tc>
        <w:tc>
          <w:tcPr>
            <w:tcW w:w="0" w:type="auto"/>
          </w:tcPr>
          <w:p w:rsidR="002847CF" w:rsidRPr="002847CF" w:rsidRDefault="002847CF" w:rsidP="00787A5C">
            <w:pPr>
              <w:jc w:val="both"/>
              <w:rPr>
                <w:szCs w:val="28"/>
              </w:rPr>
            </w:pPr>
            <w:proofErr w:type="spellStart"/>
            <w:r w:rsidRPr="002847CF">
              <w:rPr>
                <w:szCs w:val="28"/>
              </w:rPr>
              <w:t>Выявляемость</w:t>
            </w:r>
            <w:proofErr w:type="spellEnd"/>
            <w:r w:rsidRPr="002847CF">
              <w:rPr>
                <w:szCs w:val="28"/>
              </w:rPr>
              <w:t xml:space="preserve"> онкологических заболеваний на ранних (</w:t>
            </w:r>
            <w:r w:rsidRPr="002847CF">
              <w:rPr>
                <w:szCs w:val="28"/>
                <w:lang w:val="en-US"/>
              </w:rPr>
              <w:t>I</w:t>
            </w:r>
            <w:r w:rsidRPr="002847CF">
              <w:rPr>
                <w:szCs w:val="28"/>
              </w:rPr>
              <w:t>-</w:t>
            </w:r>
            <w:r w:rsidRPr="002847CF">
              <w:rPr>
                <w:szCs w:val="28"/>
                <w:lang w:val="en-US"/>
              </w:rPr>
              <w:t>II</w:t>
            </w:r>
            <w:r w:rsidRPr="002847CF">
              <w:rPr>
                <w:szCs w:val="28"/>
              </w:rPr>
              <w:t>) стадиях довести до 57 %;</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Главный врач ГБУЗ «</w:t>
            </w:r>
            <w:proofErr w:type="spellStart"/>
            <w:r w:rsidRPr="002847CF">
              <w:rPr>
                <w:szCs w:val="28"/>
              </w:rPr>
              <w:t>Инсарская</w:t>
            </w:r>
            <w:proofErr w:type="spellEnd"/>
            <w:r w:rsidRPr="002847CF">
              <w:rPr>
                <w:szCs w:val="28"/>
              </w:rPr>
              <w:t xml:space="preserve"> РБ» </w:t>
            </w:r>
          </w:p>
          <w:p w:rsidR="002847CF" w:rsidRPr="002847CF" w:rsidRDefault="002847CF" w:rsidP="00787A5C">
            <w:pPr>
              <w:pStyle w:val="af7"/>
              <w:spacing w:before="0" w:beforeAutospacing="0" w:after="0" w:afterAutospacing="0"/>
              <w:rPr>
                <w:b/>
                <w:color w:val="545050"/>
                <w:szCs w:val="28"/>
              </w:rPr>
            </w:pPr>
            <w:proofErr w:type="spellStart"/>
            <w:r w:rsidRPr="002847CF">
              <w:rPr>
                <w:szCs w:val="28"/>
              </w:rPr>
              <w:t>Зобнин</w:t>
            </w:r>
            <w:proofErr w:type="spellEnd"/>
            <w:r w:rsidRPr="002847CF">
              <w:rPr>
                <w:szCs w:val="28"/>
              </w:rPr>
              <w:t xml:space="preserve"> А.П.</w:t>
            </w:r>
          </w:p>
          <w:p w:rsidR="002847CF" w:rsidRPr="002847CF" w:rsidRDefault="002847CF" w:rsidP="00787A5C">
            <w:pPr>
              <w:pStyle w:val="af7"/>
              <w:rPr>
                <w:b/>
                <w:color w:val="545050"/>
                <w:szCs w:val="28"/>
              </w:rPr>
            </w:pPr>
          </w:p>
        </w:tc>
        <w:tc>
          <w:tcPr>
            <w:tcW w:w="0" w:type="auto"/>
            <w:vMerge w:val="restart"/>
            <w:vAlign w:val="center"/>
          </w:tcPr>
          <w:p w:rsidR="002847CF" w:rsidRPr="002847CF" w:rsidRDefault="002847CF" w:rsidP="00787A5C">
            <w:pPr>
              <w:pStyle w:val="af7"/>
              <w:spacing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2.44.2</w:t>
            </w:r>
          </w:p>
        </w:tc>
        <w:tc>
          <w:tcPr>
            <w:tcW w:w="0" w:type="auto"/>
          </w:tcPr>
          <w:p w:rsidR="002847CF" w:rsidRPr="002847CF" w:rsidRDefault="002847CF" w:rsidP="00787A5C">
            <w:pPr>
              <w:jc w:val="both"/>
              <w:rPr>
                <w:szCs w:val="28"/>
              </w:rPr>
            </w:pPr>
            <w:proofErr w:type="spellStart"/>
            <w:r w:rsidRPr="002847CF">
              <w:rPr>
                <w:szCs w:val="28"/>
              </w:rPr>
              <w:t>Выявляемость</w:t>
            </w:r>
            <w:proofErr w:type="spellEnd"/>
            <w:r w:rsidRPr="002847CF">
              <w:rPr>
                <w:szCs w:val="28"/>
              </w:rPr>
              <w:t xml:space="preserve"> онкологических </w:t>
            </w:r>
            <w:r w:rsidRPr="002847CF">
              <w:rPr>
                <w:szCs w:val="28"/>
              </w:rPr>
              <w:lastRenderedPageBreak/>
              <w:t>заболеваний на поздних стадиях (</w:t>
            </w:r>
            <w:r w:rsidRPr="002847CF">
              <w:rPr>
                <w:szCs w:val="28"/>
                <w:lang w:val="en-US"/>
              </w:rPr>
              <w:t>IV</w:t>
            </w:r>
            <w:r w:rsidRPr="002847CF">
              <w:rPr>
                <w:szCs w:val="28"/>
              </w:rPr>
              <w:t>ст.)  довести до 14 %;</w:t>
            </w:r>
          </w:p>
        </w:tc>
        <w:tc>
          <w:tcPr>
            <w:tcW w:w="0" w:type="auto"/>
          </w:tcPr>
          <w:p w:rsidR="002847CF" w:rsidRPr="002847CF" w:rsidRDefault="002847CF" w:rsidP="00787A5C">
            <w:pPr>
              <w:jc w:val="both"/>
              <w:rPr>
                <w:szCs w:val="28"/>
              </w:rPr>
            </w:pPr>
            <w:r w:rsidRPr="002847CF">
              <w:rPr>
                <w:szCs w:val="28"/>
              </w:rPr>
              <w:lastRenderedPageBreak/>
              <w:t>В течение года</w:t>
            </w:r>
          </w:p>
        </w:tc>
        <w:tc>
          <w:tcPr>
            <w:tcW w:w="0" w:type="auto"/>
            <w:vMerge/>
          </w:tcPr>
          <w:p w:rsidR="002847CF" w:rsidRPr="002847CF" w:rsidRDefault="002847CF" w:rsidP="00787A5C">
            <w:pPr>
              <w:pStyle w:val="af7"/>
              <w:rPr>
                <w:b/>
                <w:color w:val="545050"/>
                <w:szCs w:val="28"/>
              </w:rPr>
            </w:pPr>
          </w:p>
        </w:tc>
        <w:tc>
          <w:tcPr>
            <w:tcW w:w="0" w:type="auto"/>
            <w:vMerge/>
          </w:tcPr>
          <w:p w:rsidR="002847CF" w:rsidRPr="002847CF" w:rsidRDefault="002847CF" w:rsidP="00787A5C">
            <w:pPr>
              <w:pStyle w:val="af7"/>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2.44.3</w:t>
            </w:r>
          </w:p>
        </w:tc>
        <w:tc>
          <w:tcPr>
            <w:tcW w:w="0" w:type="auto"/>
          </w:tcPr>
          <w:p w:rsidR="002847CF" w:rsidRPr="002847CF" w:rsidRDefault="002847CF" w:rsidP="00787A5C">
            <w:pPr>
              <w:jc w:val="both"/>
              <w:rPr>
                <w:szCs w:val="28"/>
              </w:rPr>
            </w:pPr>
            <w:r w:rsidRPr="002847CF">
              <w:rPr>
                <w:szCs w:val="28"/>
              </w:rPr>
              <w:t xml:space="preserve">Сократить период </w:t>
            </w:r>
            <w:proofErr w:type="spellStart"/>
            <w:r w:rsidRPr="002847CF">
              <w:rPr>
                <w:szCs w:val="28"/>
              </w:rPr>
              <w:t>выявляемости</w:t>
            </w:r>
            <w:proofErr w:type="spellEnd"/>
            <w:r w:rsidRPr="002847CF">
              <w:rPr>
                <w:szCs w:val="28"/>
              </w:rPr>
              <w:t xml:space="preserve"> онкологических заболеваний до взятия на Д учет и начала лечения  до 14 дней;</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rPr>
                <w:b/>
                <w:color w:val="545050"/>
                <w:szCs w:val="28"/>
              </w:rPr>
            </w:pPr>
          </w:p>
        </w:tc>
        <w:tc>
          <w:tcPr>
            <w:tcW w:w="0" w:type="auto"/>
            <w:vMerge/>
          </w:tcPr>
          <w:p w:rsidR="002847CF" w:rsidRPr="002847CF" w:rsidRDefault="002847CF" w:rsidP="00787A5C">
            <w:pPr>
              <w:pStyle w:val="af7"/>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2.44.4</w:t>
            </w:r>
          </w:p>
        </w:tc>
        <w:tc>
          <w:tcPr>
            <w:tcW w:w="0" w:type="auto"/>
          </w:tcPr>
          <w:p w:rsidR="002847CF" w:rsidRPr="002847CF" w:rsidRDefault="002847CF" w:rsidP="00787A5C">
            <w:pPr>
              <w:jc w:val="both"/>
              <w:rPr>
                <w:szCs w:val="28"/>
              </w:rPr>
            </w:pPr>
            <w:r w:rsidRPr="002847CF">
              <w:rPr>
                <w:szCs w:val="28"/>
              </w:rPr>
              <w:t>Продолжить мероприятия по профилактике сердечно-сосудистых заболеваний;</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rPr>
                <w:b/>
                <w:color w:val="545050"/>
                <w:szCs w:val="28"/>
              </w:rPr>
            </w:pPr>
          </w:p>
        </w:tc>
        <w:tc>
          <w:tcPr>
            <w:tcW w:w="0" w:type="auto"/>
            <w:vMerge/>
          </w:tcPr>
          <w:p w:rsidR="002847CF" w:rsidRPr="002847CF" w:rsidRDefault="002847CF" w:rsidP="00787A5C">
            <w:pPr>
              <w:pStyle w:val="af7"/>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2.44.5</w:t>
            </w:r>
          </w:p>
        </w:tc>
        <w:tc>
          <w:tcPr>
            <w:tcW w:w="0" w:type="auto"/>
          </w:tcPr>
          <w:p w:rsidR="002847CF" w:rsidRPr="002847CF" w:rsidRDefault="002847CF" w:rsidP="00787A5C">
            <w:pPr>
              <w:jc w:val="both"/>
              <w:rPr>
                <w:szCs w:val="28"/>
              </w:rPr>
            </w:pPr>
            <w:r w:rsidRPr="002847CF">
              <w:rPr>
                <w:szCs w:val="28"/>
              </w:rPr>
              <w:t xml:space="preserve">Стремиться к сокращению время </w:t>
            </w:r>
            <w:proofErr w:type="spellStart"/>
            <w:r w:rsidRPr="002847CF">
              <w:rPr>
                <w:szCs w:val="28"/>
              </w:rPr>
              <w:t>доезда</w:t>
            </w:r>
            <w:proofErr w:type="spellEnd"/>
            <w:r w:rsidRPr="002847CF">
              <w:rPr>
                <w:szCs w:val="28"/>
              </w:rPr>
              <w:t xml:space="preserve"> бригадой СМП до 20 мин.;</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vAlign w:val="center"/>
          </w:tcPr>
          <w:p w:rsidR="002847CF" w:rsidRPr="002847CF" w:rsidRDefault="002847CF" w:rsidP="00787A5C">
            <w:pPr>
              <w:pStyle w:val="af7"/>
              <w:spacing w:before="0" w:beforeAutospacing="0" w:after="0" w:afterAutospacing="0"/>
              <w:rPr>
                <w:b/>
                <w:color w:val="545050"/>
                <w:szCs w:val="28"/>
              </w:rPr>
            </w:pPr>
          </w:p>
        </w:tc>
        <w:tc>
          <w:tcPr>
            <w:tcW w:w="0" w:type="auto"/>
            <w:vMerge/>
            <w:vAlign w:val="center"/>
          </w:tcPr>
          <w:p w:rsidR="002847CF" w:rsidRPr="002847CF" w:rsidRDefault="002847CF" w:rsidP="00787A5C">
            <w:pPr>
              <w:pStyle w:val="af7"/>
              <w:spacing w:before="0" w:beforeAutospacing="0" w:after="0" w:afterAutospacing="0"/>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2.44.6</w:t>
            </w:r>
          </w:p>
        </w:tc>
        <w:tc>
          <w:tcPr>
            <w:tcW w:w="0" w:type="auto"/>
          </w:tcPr>
          <w:p w:rsidR="002847CF" w:rsidRPr="002847CF" w:rsidRDefault="002847CF" w:rsidP="00787A5C">
            <w:pPr>
              <w:jc w:val="both"/>
              <w:rPr>
                <w:szCs w:val="28"/>
              </w:rPr>
            </w:pPr>
            <w:r w:rsidRPr="002847CF">
              <w:rPr>
                <w:szCs w:val="28"/>
              </w:rPr>
              <w:t xml:space="preserve">Смертность населения снизить до 18,8 на 100 </w:t>
            </w:r>
            <w:proofErr w:type="spellStart"/>
            <w:r w:rsidRPr="002847CF">
              <w:rPr>
                <w:szCs w:val="28"/>
              </w:rPr>
              <w:t>тыс.населения</w:t>
            </w:r>
            <w:proofErr w:type="spellEnd"/>
            <w:r w:rsidRPr="002847CF">
              <w:rPr>
                <w:szCs w:val="28"/>
              </w:rPr>
              <w:t>.</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546"/>
        </w:trPr>
        <w:tc>
          <w:tcPr>
            <w:tcW w:w="0" w:type="auto"/>
          </w:tcPr>
          <w:p w:rsidR="002847CF" w:rsidRPr="002847CF" w:rsidRDefault="002847CF" w:rsidP="00787A5C">
            <w:pPr>
              <w:widowControl w:val="0"/>
              <w:jc w:val="both"/>
              <w:rPr>
                <w:szCs w:val="28"/>
              </w:rPr>
            </w:pPr>
            <w:r w:rsidRPr="002847CF">
              <w:rPr>
                <w:szCs w:val="28"/>
              </w:rPr>
              <w:t>2.45</w:t>
            </w:r>
          </w:p>
        </w:tc>
        <w:tc>
          <w:tcPr>
            <w:tcW w:w="0" w:type="auto"/>
            <w:gridSpan w:val="4"/>
            <w:vAlign w:val="center"/>
          </w:tcPr>
          <w:p w:rsidR="002847CF" w:rsidRPr="002847CF" w:rsidRDefault="002847CF" w:rsidP="00787A5C">
            <w:pPr>
              <w:jc w:val="both"/>
              <w:rPr>
                <w:b/>
                <w:szCs w:val="28"/>
              </w:rPr>
            </w:pPr>
            <w:r w:rsidRPr="002847CF">
              <w:rPr>
                <w:b/>
                <w:szCs w:val="28"/>
              </w:rPr>
              <w:t>Повышение профессионального уровня и квалификации специалистов:</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2.45.1</w:t>
            </w:r>
          </w:p>
        </w:tc>
        <w:tc>
          <w:tcPr>
            <w:tcW w:w="0" w:type="auto"/>
          </w:tcPr>
          <w:p w:rsidR="002847CF" w:rsidRPr="002847CF" w:rsidRDefault="002847CF" w:rsidP="00787A5C">
            <w:pPr>
              <w:jc w:val="both"/>
              <w:rPr>
                <w:szCs w:val="28"/>
              </w:rPr>
            </w:pPr>
            <w:r w:rsidRPr="002847CF">
              <w:rPr>
                <w:szCs w:val="28"/>
              </w:rPr>
              <w:t>- продолжить работу по повышению квалификации: обучить не менее  8  врачей и  22  средних медицинских работников;</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Главный врач ГБУЗ «</w:t>
            </w:r>
            <w:proofErr w:type="spellStart"/>
            <w:r w:rsidRPr="002847CF">
              <w:rPr>
                <w:szCs w:val="28"/>
              </w:rPr>
              <w:t>Инсарская</w:t>
            </w:r>
            <w:proofErr w:type="spellEnd"/>
            <w:r w:rsidRPr="002847CF">
              <w:rPr>
                <w:szCs w:val="28"/>
              </w:rPr>
              <w:t xml:space="preserve"> РБ» </w:t>
            </w:r>
          </w:p>
          <w:p w:rsidR="002847CF" w:rsidRPr="002847CF" w:rsidRDefault="002847CF" w:rsidP="00787A5C">
            <w:pPr>
              <w:pStyle w:val="af7"/>
              <w:spacing w:before="0" w:beforeAutospacing="0" w:after="0" w:afterAutospacing="0"/>
              <w:rPr>
                <w:b/>
                <w:color w:val="545050"/>
                <w:szCs w:val="28"/>
              </w:rPr>
            </w:pPr>
            <w:proofErr w:type="spellStart"/>
            <w:r w:rsidRPr="002847CF">
              <w:rPr>
                <w:szCs w:val="28"/>
              </w:rPr>
              <w:t>Зобнин</w:t>
            </w:r>
            <w:proofErr w:type="spellEnd"/>
            <w:r w:rsidRPr="002847CF">
              <w:rPr>
                <w:szCs w:val="28"/>
              </w:rPr>
              <w:t xml:space="preserve"> А.П.</w:t>
            </w:r>
          </w:p>
          <w:p w:rsidR="002847CF" w:rsidRPr="002847CF" w:rsidRDefault="002847CF" w:rsidP="00787A5C">
            <w:pPr>
              <w:pStyle w:val="af7"/>
              <w:rPr>
                <w:b/>
                <w:color w:val="545050"/>
                <w:szCs w:val="28"/>
              </w:rPr>
            </w:pPr>
          </w:p>
        </w:tc>
        <w:tc>
          <w:tcPr>
            <w:tcW w:w="0" w:type="auto"/>
            <w:vMerge w:val="restart"/>
            <w:vAlign w:val="center"/>
          </w:tcPr>
          <w:p w:rsidR="002847CF" w:rsidRPr="002847CF" w:rsidRDefault="002847CF" w:rsidP="00787A5C">
            <w:pPr>
              <w:pStyle w:val="af7"/>
              <w:spacing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2.45.2</w:t>
            </w:r>
          </w:p>
        </w:tc>
        <w:tc>
          <w:tcPr>
            <w:tcW w:w="0" w:type="auto"/>
          </w:tcPr>
          <w:p w:rsidR="002847CF" w:rsidRPr="002847CF" w:rsidRDefault="002847CF" w:rsidP="00787A5C">
            <w:pPr>
              <w:jc w:val="both"/>
              <w:rPr>
                <w:szCs w:val="28"/>
              </w:rPr>
            </w:pPr>
            <w:r w:rsidRPr="002847CF">
              <w:rPr>
                <w:szCs w:val="28"/>
              </w:rPr>
              <w:t>- продолжить работу по аттестации медицинских работников.  Стимулировать  работников на получение квалификационных  категорий</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vAlign w:val="center"/>
          </w:tcPr>
          <w:p w:rsidR="002847CF" w:rsidRPr="002847CF" w:rsidRDefault="002847CF" w:rsidP="00787A5C">
            <w:pPr>
              <w:pStyle w:val="af7"/>
              <w:spacing w:before="0" w:beforeAutospacing="0" w:after="0" w:afterAutospacing="0"/>
              <w:rPr>
                <w:b/>
                <w:color w:val="545050"/>
                <w:szCs w:val="28"/>
              </w:rPr>
            </w:pPr>
          </w:p>
        </w:tc>
        <w:tc>
          <w:tcPr>
            <w:tcW w:w="0" w:type="auto"/>
            <w:vMerge/>
            <w:vAlign w:val="center"/>
          </w:tcPr>
          <w:p w:rsidR="002847CF" w:rsidRPr="002847CF" w:rsidRDefault="002847CF" w:rsidP="00787A5C">
            <w:pPr>
              <w:pStyle w:val="af7"/>
              <w:spacing w:before="0" w:beforeAutospacing="0" w:after="0" w:afterAutospacing="0"/>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2.45.3</w:t>
            </w:r>
          </w:p>
        </w:tc>
        <w:tc>
          <w:tcPr>
            <w:tcW w:w="0" w:type="auto"/>
          </w:tcPr>
          <w:p w:rsidR="002847CF" w:rsidRPr="002847CF" w:rsidRDefault="002847CF" w:rsidP="00787A5C">
            <w:pPr>
              <w:jc w:val="both"/>
              <w:rPr>
                <w:szCs w:val="28"/>
              </w:rPr>
            </w:pPr>
            <w:r w:rsidRPr="002847CF">
              <w:rPr>
                <w:szCs w:val="28"/>
              </w:rPr>
              <w:t>-  с целью рационального использования ультразвуковой аппаратуры и повышения доступности ультразвуковой диагностике для населения  провести стажировку   специалиста  по УЗД сосудов.</w:t>
            </w:r>
          </w:p>
        </w:tc>
        <w:tc>
          <w:tcPr>
            <w:tcW w:w="0" w:type="auto"/>
          </w:tcPr>
          <w:p w:rsidR="002847CF" w:rsidRPr="002847CF" w:rsidRDefault="002847CF" w:rsidP="00787A5C">
            <w:pPr>
              <w:jc w:val="both"/>
              <w:rPr>
                <w:szCs w:val="28"/>
              </w:rPr>
            </w:pPr>
            <w:r w:rsidRPr="002847CF">
              <w:rPr>
                <w:szCs w:val="28"/>
              </w:rPr>
              <w:t>Февраль</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491"/>
        </w:trPr>
        <w:tc>
          <w:tcPr>
            <w:tcW w:w="0" w:type="auto"/>
          </w:tcPr>
          <w:p w:rsidR="002847CF" w:rsidRPr="002847CF" w:rsidRDefault="002847CF" w:rsidP="00787A5C">
            <w:pPr>
              <w:widowControl w:val="0"/>
              <w:jc w:val="both"/>
              <w:rPr>
                <w:szCs w:val="28"/>
              </w:rPr>
            </w:pPr>
            <w:r w:rsidRPr="002847CF">
              <w:rPr>
                <w:szCs w:val="28"/>
              </w:rPr>
              <w:t>2.46</w:t>
            </w:r>
          </w:p>
        </w:tc>
        <w:tc>
          <w:tcPr>
            <w:tcW w:w="0" w:type="auto"/>
            <w:gridSpan w:val="4"/>
            <w:vAlign w:val="center"/>
          </w:tcPr>
          <w:p w:rsidR="002847CF" w:rsidRPr="002847CF" w:rsidRDefault="002847CF" w:rsidP="00787A5C">
            <w:pPr>
              <w:pStyle w:val="af7"/>
              <w:spacing w:before="0" w:beforeAutospacing="0" w:after="0" w:afterAutospacing="0"/>
              <w:jc w:val="both"/>
              <w:rPr>
                <w:b/>
                <w:color w:val="545050"/>
                <w:szCs w:val="28"/>
              </w:rPr>
            </w:pPr>
            <w:r w:rsidRPr="002847CF">
              <w:rPr>
                <w:b/>
                <w:szCs w:val="28"/>
              </w:rPr>
              <w:t>Укрепление материально- технической базы:</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2.46.1</w:t>
            </w:r>
          </w:p>
        </w:tc>
        <w:tc>
          <w:tcPr>
            <w:tcW w:w="0" w:type="auto"/>
          </w:tcPr>
          <w:p w:rsidR="002847CF" w:rsidRPr="002847CF" w:rsidRDefault="002847CF" w:rsidP="00787A5C">
            <w:pPr>
              <w:jc w:val="both"/>
              <w:rPr>
                <w:szCs w:val="28"/>
              </w:rPr>
            </w:pPr>
            <w:r w:rsidRPr="002847CF">
              <w:rPr>
                <w:szCs w:val="28"/>
              </w:rPr>
              <w:t xml:space="preserve">- провести косметический ремонт пищеблока, поликлинического корпуса. </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tcPr>
          <w:p w:rsidR="002847CF" w:rsidRPr="002847CF" w:rsidRDefault="002847CF" w:rsidP="00787A5C">
            <w:pPr>
              <w:pStyle w:val="af7"/>
              <w:spacing w:before="0" w:beforeAutospacing="0" w:after="0" w:afterAutospacing="0"/>
              <w:rPr>
                <w:szCs w:val="28"/>
              </w:rPr>
            </w:pPr>
            <w:r w:rsidRPr="002847CF">
              <w:rPr>
                <w:szCs w:val="28"/>
              </w:rPr>
              <w:t>Главный врач ГБУЗ «</w:t>
            </w:r>
            <w:proofErr w:type="spellStart"/>
            <w:r w:rsidRPr="002847CF">
              <w:rPr>
                <w:szCs w:val="28"/>
              </w:rPr>
              <w:t>Инсарская</w:t>
            </w:r>
            <w:proofErr w:type="spellEnd"/>
            <w:r w:rsidRPr="002847CF">
              <w:rPr>
                <w:szCs w:val="28"/>
              </w:rPr>
              <w:t xml:space="preserve"> РБ» </w:t>
            </w:r>
          </w:p>
          <w:p w:rsidR="002847CF" w:rsidRPr="002847CF" w:rsidRDefault="002847CF" w:rsidP="00787A5C">
            <w:pPr>
              <w:pStyle w:val="af7"/>
              <w:spacing w:before="0" w:beforeAutospacing="0" w:after="0" w:afterAutospacing="0"/>
              <w:jc w:val="both"/>
              <w:rPr>
                <w:b/>
                <w:color w:val="545050"/>
                <w:szCs w:val="28"/>
              </w:rPr>
            </w:pPr>
            <w:proofErr w:type="spellStart"/>
            <w:r w:rsidRPr="002847CF">
              <w:rPr>
                <w:szCs w:val="28"/>
              </w:rPr>
              <w:t>Зобнин</w:t>
            </w:r>
            <w:proofErr w:type="spellEnd"/>
            <w:r w:rsidRPr="002847CF">
              <w:rPr>
                <w:szCs w:val="28"/>
              </w:rPr>
              <w:t xml:space="preserve"> А.П.</w:t>
            </w:r>
          </w:p>
        </w:tc>
        <w:tc>
          <w:tcPr>
            <w:tcW w:w="0" w:type="auto"/>
          </w:tcPr>
          <w:p w:rsidR="002847CF" w:rsidRPr="002847CF" w:rsidRDefault="002847CF" w:rsidP="00787A5C">
            <w:pPr>
              <w:pStyle w:val="af7"/>
              <w:spacing w:after="0" w:afterAutospacing="0"/>
              <w:rPr>
                <w:szCs w:val="28"/>
              </w:rPr>
            </w:pPr>
            <w:r w:rsidRPr="002847CF">
              <w:rPr>
                <w:szCs w:val="28"/>
              </w:rPr>
              <w:t xml:space="preserve">Первый заместитель главы Инсарского </w:t>
            </w:r>
            <w:r w:rsidRPr="002847CF">
              <w:rPr>
                <w:szCs w:val="28"/>
              </w:rPr>
              <w:lastRenderedPageBreak/>
              <w:t>муниципального района</w:t>
            </w:r>
          </w:p>
          <w:p w:rsidR="002847CF" w:rsidRPr="002847CF" w:rsidRDefault="002847CF" w:rsidP="00787A5C">
            <w:pPr>
              <w:pStyle w:val="af7"/>
              <w:spacing w:before="0" w:beforeAutospacing="0" w:after="0" w:afterAutospacing="0"/>
              <w:jc w:val="both"/>
              <w:rPr>
                <w:b/>
                <w:color w:val="545050"/>
                <w:szCs w:val="28"/>
              </w:rPr>
            </w:pPr>
            <w:r w:rsidRPr="002847CF">
              <w:rPr>
                <w:szCs w:val="28"/>
              </w:rPr>
              <w:t>Пронин А. Б.</w:t>
            </w:r>
          </w:p>
        </w:tc>
      </w:tr>
      <w:tr w:rsidR="002847CF" w:rsidRPr="002847CF" w:rsidTr="00787A5C">
        <w:trPr>
          <w:trHeight w:val="502"/>
        </w:trPr>
        <w:tc>
          <w:tcPr>
            <w:tcW w:w="0" w:type="auto"/>
          </w:tcPr>
          <w:p w:rsidR="002847CF" w:rsidRPr="002847CF" w:rsidRDefault="002847CF" w:rsidP="00787A5C">
            <w:pPr>
              <w:widowControl w:val="0"/>
              <w:jc w:val="both"/>
              <w:rPr>
                <w:szCs w:val="28"/>
              </w:rPr>
            </w:pPr>
            <w:r w:rsidRPr="002847CF">
              <w:rPr>
                <w:szCs w:val="28"/>
              </w:rPr>
              <w:t>2.47</w:t>
            </w:r>
          </w:p>
        </w:tc>
        <w:tc>
          <w:tcPr>
            <w:tcW w:w="0" w:type="auto"/>
            <w:gridSpan w:val="4"/>
            <w:vAlign w:val="center"/>
          </w:tcPr>
          <w:p w:rsidR="002847CF" w:rsidRPr="002847CF" w:rsidRDefault="002847CF" w:rsidP="00787A5C">
            <w:pPr>
              <w:pStyle w:val="af7"/>
              <w:spacing w:before="0" w:beforeAutospacing="0" w:after="0" w:afterAutospacing="0"/>
              <w:jc w:val="both"/>
              <w:rPr>
                <w:b/>
                <w:color w:val="545050"/>
                <w:szCs w:val="28"/>
              </w:rPr>
            </w:pPr>
            <w:r w:rsidRPr="002847CF">
              <w:rPr>
                <w:b/>
                <w:szCs w:val="28"/>
              </w:rPr>
              <w:t>Экономия энергоресурсов:</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2.47.1</w:t>
            </w:r>
          </w:p>
        </w:tc>
        <w:tc>
          <w:tcPr>
            <w:tcW w:w="0" w:type="auto"/>
          </w:tcPr>
          <w:p w:rsidR="002847CF" w:rsidRPr="002847CF" w:rsidRDefault="002847CF" w:rsidP="00787A5C">
            <w:pPr>
              <w:jc w:val="both"/>
              <w:rPr>
                <w:szCs w:val="28"/>
              </w:rPr>
            </w:pPr>
            <w:r w:rsidRPr="002847CF">
              <w:rPr>
                <w:szCs w:val="28"/>
              </w:rPr>
              <w:t>- добиться экономии энергоресурсов на сумму 24,6 тысяч рублей.</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Align w:val="center"/>
          </w:tcPr>
          <w:p w:rsidR="002847CF" w:rsidRPr="002847CF" w:rsidRDefault="002847CF" w:rsidP="00787A5C">
            <w:pPr>
              <w:pStyle w:val="af7"/>
              <w:spacing w:before="0" w:beforeAutospacing="0" w:after="0" w:afterAutospacing="0"/>
              <w:rPr>
                <w:szCs w:val="28"/>
              </w:rPr>
            </w:pPr>
            <w:r w:rsidRPr="002847CF">
              <w:rPr>
                <w:szCs w:val="28"/>
              </w:rPr>
              <w:t>Главный врач ГБУЗ «</w:t>
            </w:r>
            <w:proofErr w:type="spellStart"/>
            <w:r w:rsidRPr="002847CF">
              <w:rPr>
                <w:szCs w:val="28"/>
              </w:rPr>
              <w:t>Инсарская</w:t>
            </w:r>
            <w:proofErr w:type="spellEnd"/>
            <w:r w:rsidRPr="002847CF">
              <w:rPr>
                <w:szCs w:val="28"/>
              </w:rPr>
              <w:t xml:space="preserve"> РБ» </w:t>
            </w:r>
          </w:p>
          <w:p w:rsidR="002847CF" w:rsidRPr="002847CF" w:rsidRDefault="002847CF" w:rsidP="00787A5C">
            <w:pPr>
              <w:pStyle w:val="af7"/>
              <w:spacing w:before="0" w:beforeAutospacing="0" w:after="0" w:afterAutospacing="0"/>
              <w:rPr>
                <w:b/>
                <w:color w:val="545050"/>
                <w:szCs w:val="28"/>
              </w:rPr>
            </w:pPr>
            <w:proofErr w:type="spellStart"/>
            <w:r w:rsidRPr="002847CF">
              <w:rPr>
                <w:szCs w:val="28"/>
              </w:rPr>
              <w:t>Зобнин</w:t>
            </w:r>
            <w:proofErr w:type="spellEnd"/>
            <w:r w:rsidRPr="002847CF">
              <w:rPr>
                <w:szCs w:val="28"/>
              </w:rPr>
              <w:t xml:space="preserve"> А.П.</w:t>
            </w:r>
          </w:p>
        </w:tc>
        <w:tc>
          <w:tcPr>
            <w:tcW w:w="0" w:type="auto"/>
          </w:tcPr>
          <w:p w:rsidR="002847CF" w:rsidRPr="002847CF" w:rsidRDefault="002847CF" w:rsidP="00787A5C">
            <w:pPr>
              <w:pStyle w:val="af7"/>
              <w:spacing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jc w:val="both"/>
              <w:rPr>
                <w:b/>
                <w:color w:val="545050"/>
                <w:szCs w:val="28"/>
              </w:rPr>
            </w:pPr>
            <w:r w:rsidRPr="002847CF">
              <w:rPr>
                <w:szCs w:val="28"/>
              </w:rPr>
              <w:t>Пронин А. Б.</w:t>
            </w:r>
          </w:p>
        </w:tc>
      </w:tr>
      <w:tr w:rsidR="002847CF" w:rsidRPr="002847CF" w:rsidTr="00787A5C">
        <w:trPr>
          <w:trHeight w:val="476"/>
        </w:trPr>
        <w:tc>
          <w:tcPr>
            <w:tcW w:w="0" w:type="auto"/>
          </w:tcPr>
          <w:p w:rsidR="002847CF" w:rsidRPr="002847CF" w:rsidRDefault="002847CF" w:rsidP="00787A5C">
            <w:pPr>
              <w:widowControl w:val="0"/>
              <w:jc w:val="both"/>
              <w:rPr>
                <w:szCs w:val="28"/>
              </w:rPr>
            </w:pPr>
            <w:r w:rsidRPr="002847CF">
              <w:rPr>
                <w:szCs w:val="28"/>
              </w:rPr>
              <w:t>2.48</w:t>
            </w:r>
          </w:p>
        </w:tc>
        <w:tc>
          <w:tcPr>
            <w:tcW w:w="0" w:type="auto"/>
            <w:gridSpan w:val="4"/>
            <w:vAlign w:val="center"/>
          </w:tcPr>
          <w:p w:rsidR="002847CF" w:rsidRPr="002847CF" w:rsidRDefault="002847CF" w:rsidP="00787A5C">
            <w:pPr>
              <w:pStyle w:val="af7"/>
              <w:spacing w:before="0" w:beforeAutospacing="0" w:after="0" w:afterAutospacing="0"/>
              <w:jc w:val="both"/>
              <w:rPr>
                <w:b/>
                <w:color w:val="545050"/>
                <w:szCs w:val="28"/>
              </w:rPr>
            </w:pPr>
            <w:r w:rsidRPr="002847CF">
              <w:rPr>
                <w:b/>
                <w:szCs w:val="28"/>
              </w:rPr>
              <w:t>Профилактическая работа:</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2.48.1</w:t>
            </w:r>
          </w:p>
        </w:tc>
        <w:tc>
          <w:tcPr>
            <w:tcW w:w="0" w:type="auto"/>
          </w:tcPr>
          <w:p w:rsidR="002847CF" w:rsidRPr="002847CF" w:rsidRDefault="002847CF" w:rsidP="00787A5C">
            <w:pPr>
              <w:jc w:val="both"/>
              <w:rPr>
                <w:szCs w:val="28"/>
              </w:rPr>
            </w:pPr>
            <w:r w:rsidRPr="002847CF">
              <w:rPr>
                <w:szCs w:val="28"/>
              </w:rPr>
              <w:t xml:space="preserve">- проведение целевых медицинских осмотров на туберкулёз, </w:t>
            </w:r>
            <w:proofErr w:type="spellStart"/>
            <w:r w:rsidRPr="002847CF">
              <w:rPr>
                <w:szCs w:val="28"/>
              </w:rPr>
              <w:t>онкопатологию</w:t>
            </w:r>
            <w:proofErr w:type="spellEnd"/>
            <w:r w:rsidRPr="002847CF">
              <w:rPr>
                <w:szCs w:val="28"/>
              </w:rPr>
              <w:t xml:space="preserve">, глаукому, гипертоническую болезнь, </w:t>
            </w:r>
          </w:p>
          <w:p w:rsidR="002847CF" w:rsidRPr="002847CF" w:rsidRDefault="002847CF" w:rsidP="00787A5C">
            <w:pPr>
              <w:jc w:val="both"/>
              <w:rPr>
                <w:szCs w:val="28"/>
              </w:rPr>
            </w:pPr>
            <w:r w:rsidRPr="002847CF">
              <w:rPr>
                <w:szCs w:val="28"/>
              </w:rPr>
              <w:t xml:space="preserve">ишемическую болезнь сердца, сахарный диабет, </w:t>
            </w:r>
            <w:proofErr w:type="spellStart"/>
            <w:r w:rsidRPr="002847CF">
              <w:rPr>
                <w:szCs w:val="28"/>
              </w:rPr>
              <w:t>вен.заболевания</w:t>
            </w:r>
            <w:proofErr w:type="spellEnd"/>
            <w:r w:rsidRPr="002847CF">
              <w:rPr>
                <w:szCs w:val="28"/>
              </w:rPr>
              <w:t xml:space="preserve"> детей, участников ВОВ и вдов, довести до 97%.</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Align w:val="center"/>
          </w:tcPr>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Главный врач ГБУЗ «</w:t>
            </w:r>
            <w:proofErr w:type="spellStart"/>
            <w:r w:rsidRPr="002847CF">
              <w:rPr>
                <w:szCs w:val="28"/>
              </w:rPr>
              <w:t>Инсарская</w:t>
            </w:r>
            <w:proofErr w:type="spellEnd"/>
            <w:r w:rsidRPr="002847CF">
              <w:rPr>
                <w:szCs w:val="28"/>
              </w:rPr>
              <w:t xml:space="preserve"> РБ» </w:t>
            </w:r>
          </w:p>
          <w:p w:rsidR="002847CF" w:rsidRPr="002847CF" w:rsidRDefault="002847CF" w:rsidP="00787A5C">
            <w:pPr>
              <w:pStyle w:val="af7"/>
              <w:spacing w:before="0" w:beforeAutospacing="0" w:after="0" w:afterAutospacing="0"/>
              <w:rPr>
                <w:b/>
                <w:color w:val="545050"/>
                <w:szCs w:val="28"/>
              </w:rPr>
            </w:pPr>
            <w:proofErr w:type="spellStart"/>
            <w:r w:rsidRPr="002847CF">
              <w:rPr>
                <w:szCs w:val="28"/>
              </w:rPr>
              <w:t>Зобнин</w:t>
            </w:r>
            <w:proofErr w:type="spellEnd"/>
            <w:r w:rsidRPr="002847CF">
              <w:rPr>
                <w:szCs w:val="28"/>
              </w:rPr>
              <w:t xml:space="preserve"> А.П.</w:t>
            </w:r>
          </w:p>
        </w:tc>
        <w:tc>
          <w:tcPr>
            <w:tcW w:w="0" w:type="auto"/>
            <w:vAlign w:val="center"/>
          </w:tcPr>
          <w:p w:rsidR="002847CF" w:rsidRPr="002847CF" w:rsidRDefault="002847CF" w:rsidP="00787A5C">
            <w:pPr>
              <w:pStyle w:val="af7"/>
              <w:spacing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tc>
      </w:tr>
      <w:tr w:rsidR="002847CF" w:rsidRPr="002847CF" w:rsidTr="00787A5C">
        <w:trPr>
          <w:trHeight w:val="455"/>
        </w:trPr>
        <w:tc>
          <w:tcPr>
            <w:tcW w:w="0" w:type="auto"/>
          </w:tcPr>
          <w:p w:rsidR="002847CF" w:rsidRPr="002847CF" w:rsidRDefault="002847CF" w:rsidP="00787A5C">
            <w:pPr>
              <w:widowControl w:val="0"/>
              <w:jc w:val="both"/>
              <w:rPr>
                <w:szCs w:val="28"/>
              </w:rPr>
            </w:pPr>
            <w:r w:rsidRPr="002847CF">
              <w:rPr>
                <w:szCs w:val="28"/>
              </w:rPr>
              <w:t>2.49</w:t>
            </w:r>
          </w:p>
        </w:tc>
        <w:tc>
          <w:tcPr>
            <w:tcW w:w="0" w:type="auto"/>
            <w:vAlign w:val="center"/>
          </w:tcPr>
          <w:p w:rsidR="002847CF" w:rsidRPr="002847CF" w:rsidRDefault="002847CF" w:rsidP="00787A5C">
            <w:pPr>
              <w:jc w:val="both"/>
              <w:rPr>
                <w:b/>
                <w:szCs w:val="28"/>
              </w:rPr>
            </w:pPr>
            <w:r w:rsidRPr="002847CF">
              <w:rPr>
                <w:b/>
                <w:szCs w:val="28"/>
              </w:rPr>
              <w:t>Информатизация ЛПУ:</w:t>
            </w:r>
          </w:p>
        </w:tc>
        <w:tc>
          <w:tcPr>
            <w:tcW w:w="0" w:type="auto"/>
          </w:tcPr>
          <w:p w:rsidR="002847CF" w:rsidRPr="002847CF" w:rsidRDefault="002847CF" w:rsidP="00787A5C">
            <w:pPr>
              <w:jc w:val="both"/>
              <w:rPr>
                <w:szCs w:val="28"/>
              </w:rPr>
            </w:pPr>
          </w:p>
        </w:tc>
        <w:tc>
          <w:tcPr>
            <w:tcW w:w="0" w:type="auto"/>
          </w:tcPr>
          <w:p w:rsidR="002847CF" w:rsidRPr="002847CF" w:rsidRDefault="002847CF" w:rsidP="00787A5C">
            <w:pPr>
              <w:pStyle w:val="af7"/>
              <w:spacing w:before="0" w:beforeAutospacing="0" w:after="0" w:afterAutospacing="0"/>
              <w:jc w:val="both"/>
              <w:rPr>
                <w:b/>
                <w:color w:val="545050"/>
                <w:szCs w:val="28"/>
              </w:rPr>
            </w:pPr>
          </w:p>
        </w:tc>
        <w:tc>
          <w:tcPr>
            <w:tcW w:w="0" w:type="auto"/>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2.49.1</w:t>
            </w:r>
          </w:p>
        </w:tc>
        <w:tc>
          <w:tcPr>
            <w:tcW w:w="0" w:type="auto"/>
          </w:tcPr>
          <w:p w:rsidR="002847CF" w:rsidRPr="002847CF" w:rsidRDefault="002847CF" w:rsidP="00787A5C">
            <w:pPr>
              <w:jc w:val="both"/>
              <w:rPr>
                <w:szCs w:val="28"/>
              </w:rPr>
            </w:pPr>
            <w:r w:rsidRPr="002847CF">
              <w:rPr>
                <w:szCs w:val="28"/>
              </w:rPr>
              <w:t>Довести ведение электронной карты больного до 98 %;</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Главный врач ГБУЗ «</w:t>
            </w:r>
            <w:proofErr w:type="spellStart"/>
            <w:r w:rsidRPr="002847CF">
              <w:rPr>
                <w:szCs w:val="28"/>
              </w:rPr>
              <w:t>Инсарская</w:t>
            </w:r>
            <w:proofErr w:type="spellEnd"/>
            <w:r w:rsidRPr="002847CF">
              <w:rPr>
                <w:szCs w:val="28"/>
              </w:rPr>
              <w:t xml:space="preserve"> РБ» </w:t>
            </w:r>
          </w:p>
          <w:p w:rsidR="002847CF" w:rsidRPr="002847CF" w:rsidRDefault="002847CF" w:rsidP="00787A5C">
            <w:pPr>
              <w:pStyle w:val="af7"/>
              <w:spacing w:before="0" w:beforeAutospacing="0" w:after="0" w:afterAutospacing="0"/>
              <w:rPr>
                <w:b/>
                <w:color w:val="545050"/>
                <w:szCs w:val="28"/>
              </w:rPr>
            </w:pPr>
            <w:proofErr w:type="spellStart"/>
            <w:r w:rsidRPr="002847CF">
              <w:rPr>
                <w:szCs w:val="28"/>
              </w:rPr>
              <w:t>Зобнин</w:t>
            </w:r>
            <w:proofErr w:type="spellEnd"/>
            <w:r w:rsidRPr="002847CF">
              <w:rPr>
                <w:szCs w:val="28"/>
              </w:rPr>
              <w:t xml:space="preserve"> А.П.</w:t>
            </w:r>
          </w:p>
        </w:tc>
        <w:tc>
          <w:tcPr>
            <w:tcW w:w="0" w:type="auto"/>
            <w:vMerge w:val="restart"/>
            <w:vAlign w:val="center"/>
          </w:tcPr>
          <w:p w:rsidR="002847CF" w:rsidRPr="002847CF" w:rsidRDefault="002847CF" w:rsidP="00787A5C">
            <w:pPr>
              <w:pStyle w:val="af7"/>
              <w:spacing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2.49.2</w:t>
            </w:r>
          </w:p>
        </w:tc>
        <w:tc>
          <w:tcPr>
            <w:tcW w:w="0" w:type="auto"/>
          </w:tcPr>
          <w:p w:rsidR="002847CF" w:rsidRPr="002847CF" w:rsidRDefault="002847CF" w:rsidP="00787A5C">
            <w:pPr>
              <w:jc w:val="both"/>
              <w:rPr>
                <w:szCs w:val="28"/>
              </w:rPr>
            </w:pPr>
            <w:r w:rsidRPr="002847CF">
              <w:rPr>
                <w:szCs w:val="28"/>
              </w:rPr>
              <w:t>Запись на прием к врачу в электронном виде до 80 %;</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2.49.3</w:t>
            </w:r>
          </w:p>
        </w:tc>
        <w:tc>
          <w:tcPr>
            <w:tcW w:w="0" w:type="auto"/>
          </w:tcPr>
          <w:p w:rsidR="002847CF" w:rsidRPr="002847CF" w:rsidRDefault="002847CF" w:rsidP="00787A5C">
            <w:pPr>
              <w:jc w:val="both"/>
              <w:rPr>
                <w:szCs w:val="28"/>
              </w:rPr>
            </w:pPr>
            <w:r w:rsidRPr="002847CF">
              <w:rPr>
                <w:szCs w:val="28"/>
              </w:rPr>
              <w:t>Отчеты медицинской деятельности до 100%.</w:t>
            </w:r>
          </w:p>
        </w:tc>
        <w:tc>
          <w:tcPr>
            <w:tcW w:w="0" w:type="auto"/>
          </w:tcPr>
          <w:p w:rsidR="002847CF" w:rsidRPr="002847CF" w:rsidRDefault="002847CF" w:rsidP="00787A5C">
            <w:pPr>
              <w:jc w:val="both"/>
              <w:rPr>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514"/>
        </w:trPr>
        <w:tc>
          <w:tcPr>
            <w:tcW w:w="0" w:type="auto"/>
            <w:gridSpan w:val="5"/>
            <w:vAlign w:val="center"/>
          </w:tcPr>
          <w:p w:rsidR="002847CF" w:rsidRPr="002847CF" w:rsidRDefault="002847CF" w:rsidP="00787A5C">
            <w:pPr>
              <w:pStyle w:val="af7"/>
              <w:spacing w:before="0" w:beforeAutospacing="0" w:after="0" w:afterAutospacing="0"/>
              <w:jc w:val="both"/>
              <w:rPr>
                <w:b/>
                <w:szCs w:val="28"/>
              </w:rPr>
            </w:pPr>
            <w:r w:rsidRPr="002847CF">
              <w:rPr>
                <w:b/>
                <w:szCs w:val="28"/>
              </w:rPr>
              <w:t>Культура:</w:t>
            </w:r>
          </w:p>
        </w:tc>
      </w:tr>
      <w:tr w:rsidR="002847CF" w:rsidRPr="002847CF" w:rsidTr="00787A5C">
        <w:trPr>
          <w:trHeight w:val="2844"/>
        </w:trPr>
        <w:tc>
          <w:tcPr>
            <w:tcW w:w="0" w:type="auto"/>
          </w:tcPr>
          <w:p w:rsidR="002847CF" w:rsidRPr="002847CF" w:rsidRDefault="002847CF" w:rsidP="00787A5C">
            <w:pPr>
              <w:widowControl w:val="0"/>
              <w:jc w:val="both"/>
              <w:rPr>
                <w:szCs w:val="28"/>
              </w:rPr>
            </w:pPr>
            <w:r w:rsidRPr="002847CF">
              <w:rPr>
                <w:szCs w:val="28"/>
              </w:rPr>
              <w:t>2.50</w:t>
            </w:r>
          </w:p>
        </w:tc>
        <w:tc>
          <w:tcPr>
            <w:tcW w:w="0" w:type="auto"/>
          </w:tcPr>
          <w:p w:rsidR="002847CF" w:rsidRPr="002847CF" w:rsidRDefault="002847CF" w:rsidP="00787A5C">
            <w:pPr>
              <w:jc w:val="both"/>
              <w:rPr>
                <w:szCs w:val="28"/>
              </w:rPr>
            </w:pPr>
            <w:r w:rsidRPr="002847CF">
              <w:rPr>
                <w:szCs w:val="28"/>
              </w:rPr>
              <w:t xml:space="preserve">Выполнение целевых показателей по росту посещаемости учреждений культуры путем совершенствования организации и проведения разноплановых мероприятий, в том числе нравственно-патриотического характера. </w:t>
            </w:r>
          </w:p>
          <w:p w:rsidR="002847CF" w:rsidRPr="002847CF" w:rsidRDefault="002847CF" w:rsidP="00787A5C">
            <w:pPr>
              <w:jc w:val="both"/>
              <w:rPr>
                <w:szCs w:val="28"/>
              </w:rPr>
            </w:pPr>
            <w:r w:rsidRPr="002847CF">
              <w:rPr>
                <w:szCs w:val="28"/>
              </w:rPr>
              <w:lastRenderedPageBreak/>
              <w:t xml:space="preserve">       В рамках проведения Года памяти и славы провести:</w:t>
            </w:r>
          </w:p>
          <w:p w:rsidR="002847CF" w:rsidRPr="002847CF" w:rsidRDefault="002847CF" w:rsidP="00787A5C">
            <w:pPr>
              <w:jc w:val="both"/>
              <w:rPr>
                <w:szCs w:val="28"/>
              </w:rPr>
            </w:pPr>
            <w:r w:rsidRPr="002847CF">
              <w:rPr>
                <w:szCs w:val="28"/>
              </w:rPr>
              <w:t>1.Районный конкурс народного творчества «Здесь истоки мои»;</w:t>
            </w:r>
          </w:p>
          <w:p w:rsidR="002847CF" w:rsidRPr="002847CF" w:rsidRDefault="002847CF" w:rsidP="00787A5C">
            <w:pPr>
              <w:jc w:val="both"/>
              <w:rPr>
                <w:szCs w:val="28"/>
              </w:rPr>
            </w:pPr>
            <w:r w:rsidRPr="002847CF">
              <w:rPr>
                <w:szCs w:val="28"/>
              </w:rPr>
              <w:t>2.Районный смотр – конкурс самодеятельных театров «Виват, Мельпомена!», посвященному Году памяти и славы;</w:t>
            </w:r>
          </w:p>
          <w:p w:rsidR="002847CF" w:rsidRPr="002847CF" w:rsidRDefault="002847CF" w:rsidP="00787A5C">
            <w:pPr>
              <w:jc w:val="both"/>
              <w:rPr>
                <w:szCs w:val="28"/>
              </w:rPr>
            </w:pPr>
            <w:r w:rsidRPr="002847CF">
              <w:rPr>
                <w:szCs w:val="28"/>
              </w:rPr>
              <w:t>3. Районный конкурс чтецов «С чего начинается память»;</w:t>
            </w:r>
          </w:p>
          <w:p w:rsidR="002847CF" w:rsidRPr="002847CF" w:rsidRDefault="002847CF" w:rsidP="00787A5C">
            <w:pPr>
              <w:jc w:val="both"/>
              <w:rPr>
                <w:szCs w:val="28"/>
              </w:rPr>
            </w:pPr>
            <w:r w:rsidRPr="002847CF">
              <w:rPr>
                <w:szCs w:val="28"/>
              </w:rPr>
              <w:t>4.Провести цикл мероприятий, посвященных 75 годовщине со дня Великой победы;</w:t>
            </w:r>
          </w:p>
          <w:p w:rsidR="002847CF" w:rsidRPr="002847CF" w:rsidRDefault="002847CF" w:rsidP="00787A5C">
            <w:pPr>
              <w:jc w:val="both"/>
              <w:rPr>
                <w:szCs w:val="28"/>
              </w:rPr>
            </w:pPr>
            <w:r w:rsidRPr="002847CF">
              <w:rPr>
                <w:szCs w:val="28"/>
              </w:rPr>
              <w:t>5.Акцию «Память» по уходу за памятниками, находящимися на территории сельских поселений;</w:t>
            </w:r>
          </w:p>
          <w:p w:rsidR="002847CF" w:rsidRPr="002847CF" w:rsidRDefault="002847CF" w:rsidP="00787A5C">
            <w:pPr>
              <w:jc w:val="both"/>
              <w:rPr>
                <w:szCs w:val="28"/>
              </w:rPr>
            </w:pPr>
            <w:r w:rsidRPr="002847CF">
              <w:rPr>
                <w:szCs w:val="28"/>
              </w:rPr>
              <w:t>6.Акцию «Мир вашему дому»;</w:t>
            </w:r>
          </w:p>
          <w:p w:rsidR="002847CF" w:rsidRPr="002847CF" w:rsidRDefault="002847CF" w:rsidP="00787A5C">
            <w:pPr>
              <w:jc w:val="both"/>
              <w:rPr>
                <w:szCs w:val="28"/>
              </w:rPr>
            </w:pPr>
            <w:r w:rsidRPr="002847CF">
              <w:rPr>
                <w:szCs w:val="28"/>
              </w:rPr>
              <w:t xml:space="preserve">7. Принять участие в общереспубликанских акциях, приуроченных к празднованию 75 годовщины со Дня Победы в Великой Отечественной войне 1941-1945 годов: </w:t>
            </w:r>
          </w:p>
          <w:p w:rsidR="002847CF" w:rsidRPr="002847CF" w:rsidRDefault="002847CF" w:rsidP="00787A5C">
            <w:pPr>
              <w:jc w:val="both"/>
              <w:rPr>
                <w:szCs w:val="28"/>
              </w:rPr>
            </w:pPr>
            <w:r w:rsidRPr="002847CF">
              <w:rPr>
                <w:szCs w:val="28"/>
              </w:rPr>
              <w:t>Акция «Георгиевская ленточка», «Письмо Победы», «Бессмертный полк», «Дорога к обелиску».</w:t>
            </w:r>
          </w:p>
          <w:p w:rsidR="002847CF" w:rsidRPr="002847CF" w:rsidRDefault="002847CF" w:rsidP="00787A5C">
            <w:pPr>
              <w:jc w:val="both"/>
              <w:rPr>
                <w:szCs w:val="28"/>
              </w:rPr>
            </w:pPr>
            <w:r w:rsidRPr="002847CF">
              <w:rPr>
                <w:szCs w:val="28"/>
              </w:rPr>
              <w:t>8.Продолжить сбор информации об участниках Великой Отечественной войны – уроженцах Инсарского района для районной «Книги- Памяти».</w:t>
            </w:r>
          </w:p>
        </w:tc>
        <w:tc>
          <w:tcPr>
            <w:tcW w:w="0" w:type="auto"/>
          </w:tcPr>
          <w:p w:rsidR="002847CF" w:rsidRPr="002847CF" w:rsidRDefault="002847CF" w:rsidP="00787A5C">
            <w:pPr>
              <w:jc w:val="both"/>
              <w:rPr>
                <w:szCs w:val="28"/>
              </w:rPr>
            </w:pPr>
            <w:r w:rsidRPr="002847CF">
              <w:rPr>
                <w:szCs w:val="28"/>
              </w:rPr>
              <w:lastRenderedPageBreak/>
              <w:t>В течение года</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Заведующая отделом культуры администрации Инсарского муниципального района</w:t>
            </w:r>
          </w:p>
          <w:p w:rsidR="002847CF" w:rsidRPr="002847CF" w:rsidRDefault="002847CF" w:rsidP="00787A5C">
            <w:pPr>
              <w:pStyle w:val="af7"/>
              <w:spacing w:before="0" w:beforeAutospacing="0" w:after="0" w:afterAutospacing="0"/>
              <w:jc w:val="both"/>
              <w:rPr>
                <w:szCs w:val="28"/>
              </w:rPr>
            </w:pPr>
            <w:r w:rsidRPr="002847CF">
              <w:rPr>
                <w:szCs w:val="28"/>
              </w:rPr>
              <w:t xml:space="preserve">Е.Н. </w:t>
            </w:r>
            <w:proofErr w:type="spellStart"/>
            <w:r w:rsidRPr="002847CF">
              <w:rPr>
                <w:szCs w:val="28"/>
              </w:rPr>
              <w:t>Балятинская</w:t>
            </w:r>
            <w:proofErr w:type="spellEnd"/>
          </w:p>
          <w:p w:rsidR="002847CF" w:rsidRPr="002847CF" w:rsidRDefault="002847CF" w:rsidP="00787A5C">
            <w:pPr>
              <w:pStyle w:val="af7"/>
              <w:spacing w:before="0" w:beforeAutospacing="0" w:after="0" w:afterAutospacing="0"/>
              <w:jc w:val="both"/>
              <w:rPr>
                <w:szCs w:val="28"/>
              </w:rPr>
            </w:pPr>
          </w:p>
          <w:p w:rsidR="002847CF" w:rsidRPr="002847CF" w:rsidRDefault="002847CF" w:rsidP="00787A5C">
            <w:pPr>
              <w:pStyle w:val="af7"/>
              <w:spacing w:before="0" w:beforeAutospacing="0" w:after="0" w:afterAutospacing="0"/>
              <w:jc w:val="both"/>
              <w:rPr>
                <w:szCs w:val="28"/>
              </w:rPr>
            </w:pPr>
            <w:r w:rsidRPr="002847CF">
              <w:rPr>
                <w:szCs w:val="28"/>
              </w:rPr>
              <w:t>Руководители КДЦ городского и сельских поселений</w:t>
            </w:r>
          </w:p>
          <w:p w:rsidR="002847CF" w:rsidRPr="002847CF" w:rsidRDefault="002847CF" w:rsidP="00787A5C">
            <w:pPr>
              <w:pStyle w:val="af7"/>
              <w:spacing w:before="0" w:beforeAutospacing="0" w:after="0" w:afterAutospacing="0"/>
              <w:jc w:val="both"/>
              <w:rPr>
                <w:b/>
                <w:color w:val="545050"/>
                <w:szCs w:val="28"/>
              </w:rPr>
            </w:pPr>
            <w:r w:rsidRPr="002847CF">
              <w:rPr>
                <w:szCs w:val="28"/>
              </w:rPr>
              <w:t>Главы городского и сельских поселений</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jc w:val="both"/>
              <w:rPr>
                <w:b/>
                <w:color w:val="545050"/>
                <w:szCs w:val="28"/>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2.52</w:t>
            </w:r>
          </w:p>
        </w:tc>
        <w:tc>
          <w:tcPr>
            <w:tcW w:w="0" w:type="auto"/>
          </w:tcPr>
          <w:p w:rsidR="002847CF" w:rsidRPr="002847CF" w:rsidRDefault="002847CF" w:rsidP="00787A5C">
            <w:pPr>
              <w:jc w:val="both"/>
              <w:rPr>
                <w:spacing w:val="-4"/>
                <w:szCs w:val="28"/>
              </w:rPr>
            </w:pPr>
            <w:r w:rsidRPr="002847CF">
              <w:rPr>
                <w:szCs w:val="28"/>
              </w:rPr>
              <w:t xml:space="preserve">Повышение квалификации и организационно-методическая работа: повысить квалификацию </w:t>
            </w:r>
            <w:r w:rsidRPr="002847CF">
              <w:rPr>
                <w:szCs w:val="28"/>
              </w:rPr>
              <w:lastRenderedPageBreak/>
              <w:t>работников учреждений культуры на базе РАМ им. Гнесиных (Москва), Санкт- Петербургского государственного института культуры (</w:t>
            </w:r>
            <w:proofErr w:type="spellStart"/>
            <w:r w:rsidRPr="002847CF">
              <w:rPr>
                <w:szCs w:val="28"/>
              </w:rPr>
              <w:t>вебинар</w:t>
            </w:r>
            <w:proofErr w:type="spellEnd"/>
            <w:r w:rsidRPr="002847CF">
              <w:rPr>
                <w:szCs w:val="28"/>
              </w:rPr>
              <w:t xml:space="preserve">) и в г. Саранск ГБУК Национальная библиотека им. </w:t>
            </w:r>
            <w:proofErr w:type="spellStart"/>
            <w:r w:rsidRPr="002847CF">
              <w:rPr>
                <w:szCs w:val="28"/>
              </w:rPr>
              <w:t>А.С.Пушкина</w:t>
            </w:r>
            <w:proofErr w:type="spellEnd"/>
            <w:r w:rsidRPr="002847CF">
              <w:rPr>
                <w:szCs w:val="28"/>
              </w:rPr>
              <w:t>.</w:t>
            </w:r>
          </w:p>
          <w:p w:rsidR="002847CF" w:rsidRPr="002847CF" w:rsidRDefault="002847CF" w:rsidP="00787A5C">
            <w:pPr>
              <w:autoSpaceDE w:val="0"/>
              <w:autoSpaceDN w:val="0"/>
              <w:adjustRightInd w:val="0"/>
              <w:jc w:val="both"/>
              <w:rPr>
                <w:szCs w:val="28"/>
              </w:rPr>
            </w:pPr>
          </w:p>
        </w:tc>
        <w:tc>
          <w:tcPr>
            <w:tcW w:w="0" w:type="auto"/>
          </w:tcPr>
          <w:p w:rsidR="002847CF" w:rsidRPr="002847CF" w:rsidRDefault="002847CF" w:rsidP="00787A5C">
            <w:pPr>
              <w:jc w:val="both"/>
              <w:rPr>
                <w:bCs/>
                <w:szCs w:val="28"/>
              </w:rPr>
            </w:pPr>
            <w:r w:rsidRPr="002847CF">
              <w:rPr>
                <w:szCs w:val="28"/>
              </w:rPr>
              <w:lastRenderedPageBreak/>
              <w:t>В течение года</w:t>
            </w:r>
          </w:p>
        </w:tc>
        <w:tc>
          <w:tcPr>
            <w:tcW w:w="0" w:type="auto"/>
            <w:vAlign w:val="center"/>
          </w:tcPr>
          <w:p w:rsidR="002847CF" w:rsidRPr="002847CF" w:rsidRDefault="002847CF" w:rsidP="00787A5C">
            <w:pPr>
              <w:pStyle w:val="af7"/>
              <w:spacing w:before="0" w:beforeAutospacing="0" w:after="0" w:afterAutospacing="0"/>
              <w:rPr>
                <w:szCs w:val="28"/>
              </w:rPr>
            </w:pPr>
            <w:r w:rsidRPr="002847CF">
              <w:rPr>
                <w:szCs w:val="28"/>
              </w:rPr>
              <w:t xml:space="preserve">Заведующая отделом культуры администрации Инсарского </w:t>
            </w:r>
            <w:r w:rsidRPr="002847CF">
              <w:rPr>
                <w:szCs w:val="28"/>
              </w:rPr>
              <w:lastRenderedPageBreak/>
              <w:t>муниципального района</w:t>
            </w:r>
          </w:p>
          <w:p w:rsidR="002847CF" w:rsidRPr="002847CF" w:rsidRDefault="002847CF" w:rsidP="00787A5C">
            <w:pPr>
              <w:pStyle w:val="af7"/>
              <w:spacing w:before="0" w:beforeAutospacing="0" w:after="0" w:afterAutospacing="0"/>
              <w:rPr>
                <w:szCs w:val="28"/>
              </w:rPr>
            </w:pPr>
            <w:r w:rsidRPr="002847CF">
              <w:rPr>
                <w:szCs w:val="28"/>
              </w:rPr>
              <w:t xml:space="preserve">Е.Н. </w:t>
            </w:r>
            <w:proofErr w:type="spellStart"/>
            <w:r w:rsidRPr="002847CF">
              <w:rPr>
                <w:szCs w:val="28"/>
              </w:rPr>
              <w:t>Балятинская</w:t>
            </w:r>
            <w:proofErr w:type="spellEnd"/>
          </w:p>
          <w:p w:rsidR="002847CF" w:rsidRPr="002847CF" w:rsidRDefault="002847CF" w:rsidP="00787A5C">
            <w:pPr>
              <w:pStyle w:val="af7"/>
              <w:spacing w:before="0" w:beforeAutospacing="0" w:after="0" w:afterAutospacing="0"/>
              <w:ind w:firstLine="708"/>
              <w:rPr>
                <w:szCs w:val="28"/>
              </w:rPr>
            </w:pPr>
          </w:p>
          <w:p w:rsidR="002847CF" w:rsidRPr="002847CF" w:rsidRDefault="002847CF" w:rsidP="00787A5C">
            <w:pPr>
              <w:pStyle w:val="af7"/>
              <w:spacing w:before="0" w:beforeAutospacing="0" w:after="0" w:afterAutospacing="0"/>
              <w:rPr>
                <w:szCs w:val="28"/>
              </w:rPr>
            </w:pPr>
            <w:r w:rsidRPr="002847CF">
              <w:rPr>
                <w:szCs w:val="28"/>
              </w:rPr>
              <w:t>Руководители КДЦ городского и сельских поселений</w:t>
            </w:r>
          </w:p>
          <w:p w:rsidR="002847CF" w:rsidRPr="002847CF" w:rsidRDefault="002847CF" w:rsidP="00787A5C">
            <w:pPr>
              <w:pStyle w:val="af7"/>
              <w:spacing w:before="0" w:beforeAutospacing="0" w:after="0" w:afterAutospacing="0"/>
              <w:rPr>
                <w:b/>
                <w:color w:val="545050"/>
                <w:szCs w:val="28"/>
              </w:rPr>
            </w:pPr>
            <w:r w:rsidRPr="002847CF">
              <w:rPr>
                <w:szCs w:val="28"/>
              </w:rPr>
              <w:t>Главы городского и сельских поселений</w:t>
            </w:r>
          </w:p>
        </w:tc>
        <w:tc>
          <w:tcPr>
            <w:tcW w:w="0" w:type="auto"/>
            <w:vAlign w:val="center"/>
          </w:tcPr>
          <w:p w:rsidR="002847CF" w:rsidRPr="002847CF" w:rsidRDefault="002847CF" w:rsidP="00787A5C">
            <w:pPr>
              <w:pStyle w:val="af7"/>
              <w:spacing w:before="0" w:beforeAutospacing="0" w:after="0" w:afterAutospacing="0"/>
              <w:rPr>
                <w:szCs w:val="28"/>
              </w:rPr>
            </w:pPr>
            <w:r w:rsidRPr="002847CF">
              <w:rPr>
                <w:szCs w:val="28"/>
              </w:rPr>
              <w:lastRenderedPageBreak/>
              <w:t xml:space="preserve">Первый заместитель главы Инсарского </w:t>
            </w:r>
            <w:r w:rsidRPr="002847CF">
              <w:rPr>
                <w:szCs w:val="28"/>
              </w:rPr>
              <w:lastRenderedPageBreak/>
              <w:t>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2.53</w:t>
            </w:r>
          </w:p>
        </w:tc>
        <w:tc>
          <w:tcPr>
            <w:tcW w:w="0" w:type="auto"/>
          </w:tcPr>
          <w:p w:rsidR="002847CF" w:rsidRPr="002847CF" w:rsidRDefault="002847CF" w:rsidP="00787A5C">
            <w:pPr>
              <w:autoSpaceDE w:val="0"/>
              <w:autoSpaceDN w:val="0"/>
              <w:adjustRightInd w:val="0"/>
              <w:ind w:firstLine="113"/>
              <w:jc w:val="both"/>
              <w:rPr>
                <w:szCs w:val="28"/>
              </w:rPr>
            </w:pPr>
            <w:r w:rsidRPr="002847CF">
              <w:rPr>
                <w:szCs w:val="28"/>
              </w:rPr>
              <w:t xml:space="preserve">Получение государственной поддержки (гранта) комплексного развития муниципального  учреждения культуры и искусства.  </w:t>
            </w:r>
          </w:p>
          <w:p w:rsidR="002847CF" w:rsidRPr="002847CF" w:rsidRDefault="002847CF" w:rsidP="00787A5C">
            <w:pPr>
              <w:autoSpaceDE w:val="0"/>
              <w:autoSpaceDN w:val="0"/>
              <w:adjustRightInd w:val="0"/>
              <w:ind w:firstLine="113"/>
              <w:jc w:val="both"/>
              <w:rPr>
                <w:szCs w:val="28"/>
              </w:rPr>
            </w:pPr>
            <w:r w:rsidRPr="002847CF">
              <w:rPr>
                <w:szCs w:val="28"/>
              </w:rPr>
              <w:t>Участие в проводимых  в России и Республике Мордовия конкурсах по поощрению лучших  учреждений культуры; в рамках национального проекта «Культура», (федеральные проекты «Культурная среда», «Творческие люди», «Цифровая культура»), партийный проект «Культура малой родины».</w:t>
            </w:r>
          </w:p>
        </w:tc>
        <w:tc>
          <w:tcPr>
            <w:tcW w:w="0" w:type="auto"/>
          </w:tcPr>
          <w:p w:rsidR="002847CF" w:rsidRPr="002847CF" w:rsidRDefault="002847CF" w:rsidP="00787A5C">
            <w:pPr>
              <w:jc w:val="both"/>
              <w:rPr>
                <w:bCs/>
                <w:szCs w:val="28"/>
              </w:rPr>
            </w:pPr>
            <w:r w:rsidRPr="002847CF">
              <w:rPr>
                <w:szCs w:val="28"/>
              </w:rPr>
              <w:t>В течение года</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Заведующая отделом культуры администрации Инсарского муниципального района</w:t>
            </w:r>
          </w:p>
          <w:p w:rsidR="002847CF" w:rsidRPr="002847CF" w:rsidRDefault="002847CF" w:rsidP="00787A5C">
            <w:pPr>
              <w:pStyle w:val="af7"/>
              <w:spacing w:before="0" w:beforeAutospacing="0" w:after="0" w:afterAutospacing="0"/>
              <w:rPr>
                <w:szCs w:val="28"/>
              </w:rPr>
            </w:pPr>
            <w:r w:rsidRPr="002847CF">
              <w:rPr>
                <w:szCs w:val="28"/>
              </w:rPr>
              <w:t xml:space="preserve">Е.Н. </w:t>
            </w:r>
            <w:proofErr w:type="spellStart"/>
            <w:r w:rsidRPr="002847CF">
              <w:rPr>
                <w:szCs w:val="28"/>
              </w:rPr>
              <w:t>Балятинская</w:t>
            </w:r>
            <w:proofErr w:type="spellEnd"/>
          </w:p>
          <w:p w:rsidR="002847CF" w:rsidRPr="002847CF" w:rsidRDefault="002847CF" w:rsidP="00787A5C">
            <w:pPr>
              <w:pStyle w:val="af7"/>
              <w:spacing w:before="0" w:beforeAutospacing="0" w:after="0" w:afterAutospacing="0"/>
              <w:ind w:firstLine="708"/>
              <w:rPr>
                <w:szCs w:val="28"/>
              </w:rPr>
            </w:pPr>
          </w:p>
          <w:p w:rsidR="002847CF" w:rsidRPr="002847CF" w:rsidRDefault="002847CF" w:rsidP="00787A5C">
            <w:pPr>
              <w:pStyle w:val="af7"/>
              <w:spacing w:before="0" w:beforeAutospacing="0" w:after="0" w:afterAutospacing="0"/>
              <w:rPr>
                <w:szCs w:val="28"/>
              </w:rPr>
            </w:pPr>
            <w:r w:rsidRPr="002847CF">
              <w:rPr>
                <w:szCs w:val="28"/>
              </w:rPr>
              <w:t>Руководители КДЦ городского и сельских поселений</w:t>
            </w:r>
          </w:p>
          <w:p w:rsidR="002847CF" w:rsidRPr="002847CF" w:rsidRDefault="002847CF" w:rsidP="00787A5C">
            <w:pPr>
              <w:pStyle w:val="af7"/>
              <w:spacing w:before="0" w:beforeAutospacing="0" w:after="0" w:afterAutospacing="0"/>
              <w:rPr>
                <w:b/>
                <w:color w:val="545050"/>
                <w:szCs w:val="28"/>
              </w:rPr>
            </w:pPr>
            <w:r w:rsidRPr="002847CF">
              <w:rPr>
                <w:szCs w:val="28"/>
              </w:rPr>
              <w:t>Главы городского и сельских поселений</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b/>
                <w:color w:val="545050"/>
                <w:szCs w:val="28"/>
              </w:rPr>
            </w:pPr>
            <w:r w:rsidRPr="002847CF">
              <w:rPr>
                <w:szCs w:val="28"/>
              </w:rPr>
              <w:t>Пронин А. Б.</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2.54</w:t>
            </w:r>
          </w:p>
        </w:tc>
        <w:tc>
          <w:tcPr>
            <w:tcW w:w="0" w:type="auto"/>
          </w:tcPr>
          <w:p w:rsidR="002847CF" w:rsidRPr="002847CF" w:rsidRDefault="002847CF" w:rsidP="00787A5C">
            <w:pPr>
              <w:jc w:val="both"/>
              <w:rPr>
                <w:rStyle w:val="extended-textfull"/>
                <w:szCs w:val="28"/>
              </w:rPr>
            </w:pPr>
            <w:r w:rsidRPr="002847CF">
              <w:rPr>
                <w:rStyle w:val="extended-textfull"/>
                <w:bCs/>
                <w:szCs w:val="28"/>
              </w:rPr>
              <w:t>Организация</w:t>
            </w:r>
            <w:r w:rsidRPr="002847CF">
              <w:rPr>
                <w:rStyle w:val="extended-textfull"/>
                <w:szCs w:val="28"/>
              </w:rPr>
              <w:t xml:space="preserve"> </w:t>
            </w:r>
            <w:r w:rsidRPr="002847CF">
              <w:rPr>
                <w:rStyle w:val="extended-textfull"/>
                <w:bCs/>
                <w:szCs w:val="28"/>
              </w:rPr>
              <w:t>участия</w:t>
            </w:r>
            <w:r w:rsidRPr="002847CF">
              <w:rPr>
                <w:rStyle w:val="extended-textfull"/>
                <w:szCs w:val="28"/>
              </w:rPr>
              <w:t xml:space="preserve"> </w:t>
            </w:r>
            <w:r w:rsidRPr="002847CF">
              <w:rPr>
                <w:rStyle w:val="extended-textfull"/>
                <w:bCs/>
                <w:szCs w:val="28"/>
              </w:rPr>
              <w:t>самодеятельных</w:t>
            </w:r>
            <w:r w:rsidRPr="002847CF">
              <w:rPr>
                <w:rStyle w:val="extended-textfull"/>
                <w:szCs w:val="28"/>
              </w:rPr>
              <w:t xml:space="preserve"> </w:t>
            </w:r>
            <w:r w:rsidRPr="002847CF">
              <w:rPr>
                <w:rStyle w:val="extended-textfull"/>
                <w:bCs/>
                <w:szCs w:val="28"/>
              </w:rPr>
              <w:t>творческих</w:t>
            </w:r>
            <w:r w:rsidRPr="002847CF">
              <w:rPr>
                <w:rStyle w:val="extended-textfull"/>
                <w:szCs w:val="28"/>
              </w:rPr>
              <w:t xml:space="preserve"> коллективов и исполнителей в мероприятиях народного художественного </w:t>
            </w:r>
            <w:r w:rsidRPr="002847CF">
              <w:rPr>
                <w:rStyle w:val="extended-textfull"/>
                <w:bCs/>
                <w:szCs w:val="28"/>
              </w:rPr>
              <w:t>творчества</w:t>
            </w:r>
            <w:r w:rsidRPr="002847CF">
              <w:rPr>
                <w:rStyle w:val="extended-textfull"/>
                <w:szCs w:val="28"/>
              </w:rPr>
              <w:t xml:space="preserve"> различного уровня:</w:t>
            </w:r>
          </w:p>
          <w:p w:rsidR="002847CF" w:rsidRPr="002847CF" w:rsidRDefault="002847CF" w:rsidP="00787A5C">
            <w:pPr>
              <w:jc w:val="both"/>
              <w:rPr>
                <w:color w:val="000000"/>
                <w:szCs w:val="28"/>
              </w:rPr>
            </w:pPr>
            <w:r w:rsidRPr="002847CF">
              <w:rPr>
                <w:rStyle w:val="extended-textfull"/>
                <w:szCs w:val="28"/>
              </w:rPr>
              <w:t>Принять участие в ХХ111 Республиканском фестивале народного творчества и выставки декоративно – прикладного творчества «Мастерство земли мордовской», «</w:t>
            </w:r>
            <w:proofErr w:type="spellStart"/>
            <w:r w:rsidRPr="002847CF">
              <w:rPr>
                <w:rStyle w:val="extended-textfull"/>
                <w:szCs w:val="28"/>
              </w:rPr>
              <w:t>Шумбрат</w:t>
            </w:r>
            <w:proofErr w:type="spellEnd"/>
            <w:r w:rsidRPr="002847CF">
              <w:rPr>
                <w:rStyle w:val="extended-textfull"/>
                <w:szCs w:val="28"/>
              </w:rPr>
              <w:t xml:space="preserve"> Мордовия!»; «Играй гармонь!»; «О родине, о подвиге, о славе» и другие мероприятия.</w:t>
            </w:r>
          </w:p>
        </w:tc>
        <w:tc>
          <w:tcPr>
            <w:tcW w:w="0" w:type="auto"/>
          </w:tcPr>
          <w:p w:rsidR="002847CF" w:rsidRPr="002847CF" w:rsidRDefault="002847CF" w:rsidP="00787A5C">
            <w:pPr>
              <w:jc w:val="both"/>
              <w:rPr>
                <w:bCs/>
                <w:szCs w:val="28"/>
              </w:rPr>
            </w:pPr>
            <w:r w:rsidRPr="002847CF">
              <w:rPr>
                <w:szCs w:val="28"/>
              </w:rPr>
              <w:t>В течение года</w:t>
            </w:r>
          </w:p>
        </w:tc>
        <w:tc>
          <w:tcPr>
            <w:tcW w:w="0" w:type="auto"/>
            <w:vMerge/>
            <w:vAlign w:val="center"/>
          </w:tcPr>
          <w:p w:rsidR="002847CF" w:rsidRPr="002847CF" w:rsidRDefault="002847CF" w:rsidP="00787A5C">
            <w:pPr>
              <w:pStyle w:val="af7"/>
              <w:spacing w:before="0" w:beforeAutospacing="0" w:after="0" w:afterAutospacing="0"/>
              <w:rPr>
                <w:b/>
                <w:color w:val="545050"/>
                <w:szCs w:val="28"/>
              </w:rPr>
            </w:pPr>
          </w:p>
        </w:tc>
        <w:tc>
          <w:tcPr>
            <w:tcW w:w="0" w:type="auto"/>
            <w:vMerge/>
            <w:vAlign w:val="center"/>
          </w:tcPr>
          <w:p w:rsidR="002847CF" w:rsidRPr="002847CF" w:rsidRDefault="002847CF" w:rsidP="00787A5C">
            <w:pPr>
              <w:pStyle w:val="af7"/>
              <w:spacing w:before="0" w:beforeAutospacing="0" w:after="0" w:afterAutospacing="0"/>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lastRenderedPageBreak/>
              <w:t>2.55</w:t>
            </w:r>
          </w:p>
        </w:tc>
        <w:tc>
          <w:tcPr>
            <w:tcW w:w="0" w:type="auto"/>
          </w:tcPr>
          <w:p w:rsidR="002847CF" w:rsidRPr="002847CF" w:rsidRDefault="002847CF" w:rsidP="00787A5C">
            <w:pPr>
              <w:jc w:val="both"/>
              <w:rPr>
                <w:szCs w:val="28"/>
              </w:rPr>
            </w:pPr>
            <w:r w:rsidRPr="002847CF">
              <w:rPr>
                <w:szCs w:val="28"/>
              </w:rPr>
              <w:t>Укрепление материально-технической базы.</w:t>
            </w:r>
          </w:p>
          <w:p w:rsidR="002847CF" w:rsidRPr="002847CF" w:rsidRDefault="002847CF" w:rsidP="00787A5C">
            <w:pPr>
              <w:jc w:val="both"/>
              <w:rPr>
                <w:szCs w:val="28"/>
              </w:rPr>
            </w:pPr>
          </w:p>
        </w:tc>
        <w:tc>
          <w:tcPr>
            <w:tcW w:w="0" w:type="auto"/>
          </w:tcPr>
          <w:p w:rsidR="002847CF" w:rsidRPr="002847CF" w:rsidRDefault="002847CF" w:rsidP="00787A5C">
            <w:pPr>
              <w:jc w:val="both"/>
              <w:rPr>
                <w:bCs/>
                <w:szCs w:val="28"/>
              </w:rPr>
            </w:pPr>
            <w:r w:rsidRPr="002847CF">
              <w:rPr>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571"/>
        </w:trPr>
        <w:tc>
          <w:tcPr>
            <w:tcW w:w="0" w:type="auto"/>
            <w:gridSpan w:val="5"/>
            <w:vAlign w:val="center"/>
          </w:tcPr>
          <w:p w:rsidR="002847CF" w:rsidRPr="002847CF" w:rsidRDefault="002847CF" w:rsidP="00787A5C">
            <w:pPr>
              <w:pStyle w:val="af7"/>
              <w:spacing w:before="0" w:beforeAutospacing="0" w:after="0" w:afterAutospacing="0"/>
              <w:jc w:val="both"/>
              <w:rPr>
                <w:b/>
                <w:szCs w:val="28"/>
              </w:rPr>
            </w:pPr>
            <w:r w:rsidRPr="002847CF">
              <w:rPr>
                <w:b/>
                <w:szCs w:val="28"/>
              </w:rPr>
              <w:t>Туризм и спорт:</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2.57</w:t>
            </w:r>
          </w:p>
        </w:tc>
        <w:tc>
          <w:tcPr>
            <w:tcW w:w="0" w:type="auto"/>
          </w:tcPr>
          <w:p w:rsidR="002847CF" w:rsidRPr="002847CF" w:rsidRDefault="002847CF" w:rsidP="00787A5C">
            <w:pPr>
              <w:jc w:val="both"/>
              <w:rPr>
                <w:color w:val="000000"/>
                <w:szCs w:val="28"/>
              </w:rPr>
            </w:pPr>
            <w:r w:rsidRPr="002847CF">
              <w:rPr>
                <w:color w:val="000000"/>
                <w:szCs w:val="28"/>
              </w:rPr>
              <w:t>Организация внутрирайонных спортивных соревнований;</w:t>
            </w:r>
          </w:p>
        </w:tc>
        <w:tc>
          <w:tcPr>
            <w:tcW w:w="0" w:type="auto"/>
          </w:tcPr>
          <w:p w:rsidR="002847CF" w:rsidRPr="002847CF" w:rsidRDefault="002847CF" w:rsidP="00787A5C">
            <w:pPr>
              <w:jc w:val="both"/>
              <w:rPr>
                <w:color w:val="000000"/>
                <w:szCs w:val="28"/>
              </w:rPr>
            </w:pPr>
            <w:r w:rsidRPr="002847CF">
              <w:rPr>
                <w:color w:val="000000"/>
                <w:szCs w:val="28"/>
              </w:rPr>
              <w:t>В течение года</w:t>
            </w:r>
          </w:p>
        </w:tc>
        <w:tc>
          <w:tcPr>
            <w:tcW w:w="0" w:type="auto"/>
            <w:vMerge w:val="restart"/>
          </w:tcPr>
          <w:p w:rsidR="002847CF" w:rsidRPr="002847CF" w:rsidRDefault="002847CF" w:rsidP="00787A5C">
            <w:pPr>
              <w:pStyle w:val="af7"/>
              <w:jc w:val="both"/>
              <w:rPr>
                <w:szCs w:val="28"/>
              </w:rPr>
            </w:pPr>
            <w:r w:rsidRPr="002847CF">
              <w:rPr>
                <w:szCs w:val="28"/>
              </w:rPr>
              <w:t xml:space="preserve">Начальник управления по социальной работе администрации Инсарского муниципального района </w:t>
            </w:r>
            <w:proofErr w:type="spellStart"/>
            <w:r w:rsidRPr="002847CF">
              <w:rPr>
                <w:szCs w:val="28"/>
              </w:rPr>
              <w:t>Долотказин</w:t>
            </w:r>
            <w:proofErr w:type="spellEnd"/>
            <w:r w:rsidRPr="002847CF">
              <w:rPr>
                <w:szCs w:val="28"/>
              </w:rPr>
              <w:t xml:space="preserve"> Р.В., </w:t>
            </w:r>
          </w:p>
          <w:p w:rsidR="002847CF" w:rsidRPr="002847CF" w:rsidRDefault="002847CF" w:rsidP="00787A5C">
            <w:pPr>
              <w:pStyle w:val="af7"/>
              <w:jc w:val="both"/>
              <w:rPr>
                <w:szCs w:val="28"/>
              </w:rPr>
            </w:pPr>
            <w:r w:rsidRPr="002847CF">
              <w:rPr>
                <w:szCs w:val="28"/>
              </w:rPr>
              <w:t xml:space="preserve">заведующий отделом по спорту и делам молодежи управления по социальной работе администрации Инсарского муниципального района </w:t>
            </w:r>
          </w:p>
          <w:p w:rsidR="002847CF" w:rsidRPr="002847CF" w:rsidRDefault="002847CF" w:rsidP="00787A5C">
            <w:pPr>
              <w:pStyle w:val="af7"/>
              <w:jc w:val="both"/>
              <w:rPr>
                <w:szCs w:val="28"/>
              </w:rPr>
            </w:pPr>
            <w:r w:rsidRPr="002847CF">
              <w:rPr>
                <w:szCs w:val="28"/>
              </w:rPr>
              <w:t>Макаров П.В.</w:t>
            </w:r>
          </w:p>
        </w:tc>
        <w:tc>
          <w:tcPr>
            <w:tcW w:w="0" w:type="auto"/>
            <w:vMerge w:val="restart"/>
            <w:vAlign w:val="center"/>
          </w:tcPr>
          <w:p w:rsidR="002847CF" w:rsidRPr="002847CF" w:rsidRDefault="002847CF" w:rsidP="00787A5C">
            <w:pPr>
              <w:pStyle w:val="af7"/>
              <w:spacing w:after="0" w:afterAutospacing="0"/>
              <w:rPr>
                <w:szCs w:val="28"/>
              </w:rPr>
            </w:pPr>
            <w:r w:rsidRPr="002847CF">
              <w:rPr>
                <w:szCs w:val="28"/>
              </w:rPr>
              <w:t>Первый заместитель главы Инсарского муниципального района</w:t>
            </w:r>
          </w:p>
          <w:p w:rsidR="002847CF" w:rsidRPr="002847CF" w:rsidRDefault="002847CF" w:rsidP="00787A5C">
            <w:pPr>
              <w:pStyle w:val="af7"/>
              <w:spacing w:before="0" w:beforeAutospacing="0" w:after="0" w:afterAutospacing="0"/>
              <w:rPr>
                <w:szCs w:val="28"/>
              </w:rPr>
            </w:pPr>
            <w:r w:rsidRPr="002847CF">
              <w:rPr>
                <w:szCs w:val="28"/>
              </w:rPr>
              <w:t>Пронин А. Б.</w:t>
            </w:r>
          </w:p>
          <w:p w:rsidR="002847CF" w:rsidRPr="002847CF" w:rsidRDefault="002847CF" w:rsidP="00787A5C">
            <w:pPr>
              <w:pStyle w:val="af7"/>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2.58</w:t>
            </w:r>
          </w:p>
        </w:tc>
        <w:tc>
          <w:tcPr>
            <w:tcW w:w="0" w:type="auto"/>
          </w:tcPr>
          <w:p w:rsidR="002847CF" w:rsidRPr="002847CF" w:rsidRDefault="002847CF" w:rsidP="00787A5C">
            <w:pPr>
              <w:jc w:val="both"/>
              <w:rPr>
                <w:color w:val="000000"/>
                <w:szCs w:val="28"/>
              </w:rPr>
            </w:pPr>
            <w:r w:rsidRPr="002847CF">
              <w:rPr>
                <w:color w:val="000000"/>
                <w:szCs w:val="28"/>
              </w:rPr>
              <w:t>Участие сборных команд района в республиканских соревнованиях;</w:t>
            </w:r>
          </w:p>
        </w:tc>
        <w:tc>
          <w:tcPr>
            <w:tcW w:w="0" w:type="auto"/>
          </w:tcPr>
          <w:p w:rsidR="002847CF" w:rsidRPr="002847CF" w:rsidRDefault="002847CF" w:rsidP="00787A5C">
            <w:pPr>
              <w:jc w:val="both"/>
              <w:rPr>
                <w:color w:val="000000"/>
                <w:szCs w:val="28"/>
              </w:rPr>
            </w:pPr>
            <w:r w:rsidRPr="002847CF">
              <w:rPr>
                <w:color w:val="000000"/>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2.59</w:t>
            </w:r>
          </w:p>
        </w:tc>
        <w:tc>
          <w:tcPr>
            <w:tcW w:w="0" w:type="auto"/>
          </w:tcPr>
          <w:p w:rsidR="002847CF" w:rsidRPr="002847CF" w:rsidRDefault="002847CF" w:rsidP="00787A5C">
            <w:pPr>
              <w:jc w:val="both"/>
              <w:rPr>
                <w:color w:val="000000"/>
                <w:szCs w:val="28"/>
              </w:rPr>
            </w:pPr>
            <w:r w:rsidRPr="002847CF">
              <w:rPr>
                <w:color w:val="000000"/>
                <w:szCs w:val="28"/>
              </w:rPr>
              <w:t>Организация внутрирайонных физкультурно-массовых мероприятий МБУДО «</w:t>
            </w:r>
            <w:proofErr w:type="spellStart"/>
            <w:r w:rsidRPr="002847CF">
              <w:rPr>
                <w:color w:val="000000"/>
                <w:szCs w:val="28"/>
              </w:rPr>
              <w:t>Инсарская</w:t>
            </w:r>
            <w:proofErr w:type="spellEnd"/>
            <w:r w:rsidRPr="002847CF">
              <w:rPr>
                <w:color w:val="000000"/>
                <w:szCs w:val="28"/>
              </w:rPr>
              <w:t xml:space="preserve"> районная СШ»;</w:t>
            </w:r>
          </w:p>
        </w:tc>
        <w:tc>
          <w:tcPr>
            <w:tcW w:w="0" w:type="auto"/>
          </w:tcPr>
          <w:p w:rsidR="002847CF" w:rsidRPr="002847CF" w:rsidRDefault="002847CF" w:rsidP="00787A5C">
            <w:pPr>
              <w:jc w:val="both"/>
              <w:rPr>
                <w:color w:val="000000"/>
                <w:szCs w:val="28"/>
              </w:rPr>
            </w:pPr>
            <w:r w:rsidRPr="002847CF">
              <w:rPr>
                <w:color w:val="000000"/>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2.60</w:t>
            </w:r>
          </w:p>
        </w:tc>
        <w:tc>
          <w:tcPr>
            <w:tcW w:w="0" w:type="auto"/>
          </w:tcPr>
          <w:p w:rsidR="002847CF" w:rsidRPr="002847CF" w:rsidRDefault="002847CF" w:rsidP="00787A5C">
            <w:pPr>
              <w:jc w:val="both"/>
              <w:rPr>
                <w:color w:val="000000"/>
                <w:szCs w:val="28"/>
              </w:rPr>
            </w:pPr>
            <w:r w:rsidRPr="002847CF">
              <w:rPr>
                <w:color w:val="000000"/>
                <w:szCs w:val="28"/>
              </w:rPr>
              <w:t>Реализация комплекса ГТО среди населения района;</w:t>
            </w:r>
          </w:p>
        </w:tc>
        <w:tc>
          <w:tcPr>
            <w:tcW w:w="0" w:type="auto"/>
          </w:tcPr>
          <w:p w:rsidR="002847CF" w:rsidRPr="002847CF" w:rsidRDefault="002847CF" w:rsidP="00787A5C">
            <w:pPr>
              <w:jc w:val="both"/>
              <w:rPr>
                <w:color w:val="000000"/>
                <w:szCs w:val="28"/>
              </w:rPr>
            </w:pPr>
            <w:r w:rsidRPr="002847CF">
              <w:rPr>
                <w:color w:val="000000"/>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2.61</w:t>
            </w:r>
          </w:p>
        </w:tc>
        <w:tc>
          <w:tcPr>
            <w:tcW w:w="0" w:type="auto"/>
          </w:tcPr>
          <w:p w:rsidR="002847CF" w:rsidRPr="002847CF" w:rsidRDefault="002847CF" w:rsidP="00787A5C">
            <w:pPr>
              <w:jc w:val="both"/>
              <w:rPr>
                <w:color w:val="000000"/>
                <w:szCs w:val="28"/>
              </w:rPr>
            </w:pPr>
            <w:r w:rsidRPr="002847CF">
              <w:rPr>
                <w:color w:val="000000"/>
                <w:szCs w:val="28"/>
              </w:rPr>
              <w:t>Развитие туризма среди детей и взрослого населения.</w:t>
            </w:r>
          </w:p>
        </w:tc>
        <w:tc>
          <w:tcPr>
            <w:tcW w:w="0" w:type="auto"/>
          </w:tcPr>
          <w:p w:rsidR="002847CF" w:rsidRPr="002847CF" w:rsidRDefault="002847CF" w:rsidP="00787A5C">
            <w:pPr>
              <w:jc w:val="both"/>
              <w:rPr>
                <w:color w:val="000000"/>
                <w:szCs w:val="28"/>
              </w:rPr>
            </w:pPr>
            <w:r w:rsidRPr="002847CF">
              <w:rPr>
                <w:color w:val="000000"/>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681"/>
        </w:trPr>
        <w:tc>
          <w:tcPr>
            <w:tcW w:w="0" w:type="auto"/>
            <w:gridSpan w:val="5"/>
            <w:vAlign w:val="center"/>
          </w:tcPr>
          <w:p w:rsidR="002847CF" w:rsidRPr="002847CF" w:rsidRDefault="002847CF" w:rsidP="00787A5C">
            <w:pPr>
              <w:ind w:firstLine="567"/>
              <w:jc w:val="center"/>
              <w:rPr>
                <w:b/>
                <w:szCs w:val="28"/>
              </w:rPr>
            </w:pPr>
            <w:r w:rsidRPr="002847CF">
              <w:rPr>
                <w:b/>
                <w:szCs w:val="28"/>
              </w:rPr>
              <w:t>3. ЭФФЕКТИВНАЯ РАБОТА ВЛАСТИ – КЛЮЧ К БЛАГОПОЛУЧИЮ ЛЮДЕЙ.</w:t>
            </w:r>
          </w:p>
        </w:tc>
      </w:tr>
      <w:tr w:rsidR="002847CF" w:rsidRPr="002847CF" w:rsidTr="00787A5C">
        <w:tc>
          <w:tcPr>
            <w:tcW w:w="0" w:type="auto"/>
            <w:shd w:val="clear" w:color="auto" w:fill="auto"/>
          </w:tcPr>
          <w:p w:rsidR="002847CF" w:rsidRPr="002847CF" w:rsidRDefault="002847CF" w:rsidP="00787A5C">
            <w:pPr>
              <w:widowControl w:val="0"/>
              <w:jc w:val="both"/>
              <w:rPr>
                <w:szCs w:val="28"/>
              </w:rPr>
            </w:pPr>
            <w:r w:rsidRPr="002847CF">
              <w:rPr>
                <w:szCs w:val="28"/>
              </w:rPr>
              <w:t>3.1</w:t>
            </w:r>
          </w:p>
        </w:tc>
        <w:tc>
          <w:tcPr>
            <w:tcW w:w="0" w:type="auto"/>
            <w:shd w:val="clear" w:color="auto" w:fill="auto"/>
          </w:tcPr>
          <w:p w:rsidR="002847CF" w:rsidRPr="002847CF" w:rsidRDefault="002847CF" w:rsidP="00787A5C">
            <w:pPr>
              <w:jc w:val="both"/>
              <w:rPr>
                <w:color w:val="000000"/>
                <w:szCs w:val="28"/>
              </w:rPr>
            </w:pPr>
            <w:r w:rsidRPr="002847CF">
              <w:rPr>
                <w:color w:val="000000"/>
                <w:szCs w:val="28"/>
              </w:rPr>
              <w:t>Провести анализ обращений граждан и обеспечить выполнение поручений по наказам избирателей;</w:t>
            </w:r>
          </w:p>
        </w:tc>
        <w:tc>
          <w:tcPr>
            <w:tcW w:w="0" w:type="auto"/>
            <w:shd w:val="clear" w:color="auto" w:fill="auto"/>
          </w:tcPr>
          <w:p w:rsidR="002847CF" w:rsidRPr="002847CF" w:rsidRDefault="002847CF" w:rsidP="00787A5C">
            <w:pPr>
              <w:jc w:val="center"/>
              <w:rPr>
                <w:color w:val="000000"/>
                <w:szCs w:val="28"/>
              </w:rPr>
            </w:pPr>
            <w:r w:rsidRPr="002847CF">
              <w:rPr>
                <w:color w:val="000000"/>
                <w:szCs w:val="28"/>
              </w:rPr>
              <w:t>В течение года</w:t>
            </w:r>
          </w:p>
        </w:tc>
        <w:tc>
          <w:tcPr>
            <w:tcW w:w="0" w:type="auto"/>
            <w:shd w:val="clear" w:color="auto" w:fill="auto"/>
          </w:tcPr>
          <w:p w:rsidR="002847CF" w:rsidRPr="002847CF" w:rsidRDefault="002847CF" w:rsidP="00787A5C">
            <w:pPr>
              <w:pStyle w:val="af7"/>
              <w:spacing w:before="0" w:beforeAutospacing="0" w:after="0" w:afterAutospacing="0"/>
              <w:jc w:val="both"/>
              <w:rPr>
                <w:szCs w:val="28"/>
              </w:rPr>
            </w:pPr>
            <w:r w:rsidRPr="002847CF">
              <w:rPr>
                <w:szCs w:val="28"/>
              </w:rPr>
              <w:t>Заместители главы, начальники управлений, отделов администрации Инсарского муниципального района</w:t>
            </w:r>
          </w:p>
        </w:tc>
        <w:tc>
          <w:tcPr>
            <w:tcW w:w="0" w:type="auto"/>
            <w:vMerge w:val="restart"/>
            <w:shd w:val="clear" w:color="auto" w:fill="auto"/>
            <w:vAlign w:val="center"/>
          </w:tcPr>
          <w:p w:rsidR="002847CF" w:rsidRPr="002847CF" w:rsidRDefault="002847CF" w:rsidP="00787A5C">
            <w:pPr>
              <w:pStyle w:val="af7"/>
              <w:spacing w:before="0" w:beforeAutospacing="0" w:after="0" w:afterAutospacing="0"/>
              <w:rPr>
                <w:szCs w:val="28"/>
              </w:rPr>
            </w:pPr>
            <w:r w:rsidRPr="002847CF">
              <w:rPr>
                <w:szCs w:val="28"/>
              </w:rPr>
              <w:t xml:space="preserve">Заместитель главы –Руководитель аппарата администрации Инсарского муниципального района </w:t>
            </w:r>
          </w:p>
          <w:p w:rsidR="002847CF" w:rsidRPr="002847CF" w:rsidRDefault="002847CF" w:rsidP="00787A5C">
            <w:pPr>
              <w:pStyle w:val="af7"/>
              <w:spacing w:before="0" w:beforeAutospacing="0" w:after="0" w:afterAutospacing="0"/>
              <w:rPr>
                <w:szCs w:val="28"/>
              </w:rPr>
            </w:pPr>
            <w:proofErr w:type="spellStart"/>
            <w:r w:rsidRPr="002847CF">
              <w:rPr>
                <w:szCs w:val="28"/>
              </w:rPr>
              <w:t>Акишин</w:t>
            </w:r>
            <w:proofErr w:type="spellEnd"/>
            <w:r w:rsidRPr="002847CF">
              <w:rPr>
                <w:szCs w:val="28"/>
              </w:rPr>
              <w:t xml:space="preserve"> С.В.</w:t>
            </w:r>
          </w:p>
        </w:tc>
      </w:tr>
      <w:tr w:rsidR="002847CF" w:rsidRPr="002847CF" w:rsidTr="00787A5C">
        <w:tc>
          <w:tcPr>
            <w:tcW w:w="0" w:type="auto"/>
            <w:shd w:val="clear" w:color="auto" w:fill="auto"/>
          </w:tcPr>
          <w:p w:rsidR="002847CF" w:rsidRPr="002847CF" w:rsidRDefault="002847CF" w:rsidP="00787A5C">
            <w:pPr>
              <w:widowControl w:val="0"/>
              <w:jc w:val="both"/>
              <w:rPr>
                <w:szCs w:val="28"/>
              </w:rPr>
            </w:pPr>
            <w:r w:rsidRPr="002847CF">
              <w:rPr>
                <w:szCs w:val="28"/>
              </w:rPr>
              <w:t>3.2</w:t>
            </w:r>
          </w:p>
        </w:tc>
        <w:tc>
          <w:tcPr>
            <w:tcW w:w="0" w:type="auto"/>
            <w:shd w:val="clear" w:color="auto" w:fill="auto"/>
          </w:tcPr>
          <w:p w:rsidR="002847CF" w:rsidRPr="002847CF" w:rsidRDefault="002847CF" w:rsidP="00787A5C">
            <w:pPr>
              <w:jc w:val="both"/>
              <w:rPr>
                <w:color w:val="000000"/>
                <w:szCs w:val="28"/>
              </w:rPr>
            </w:pPr>
            <w:r w:rsidRPr="002847CF">
              <w:rPr>
                <w:color w:val="000000"/>
                <w:szCs w:val="28"/>
              </w:rPr>
              <w:t>В соответствии с требованиями законодательства организовать сбор сведений об имуществе и обязательствах имущественного характера своих супруги (супруга) и несовершеннолетних детей муниципальных служащих администрации Инсарского муниципального района;</w:t>
            </w:r>
          </w:p>
        </w:tc>
        <w:tc>
          <w:tcPr>
            <w:tcW w:w="0" w:type="auto"/>
            <w:shd w:val="clear" w:color="auto" w:fill="auto"/>
          </w:tcPr>
          <w:p w:rsidR="002847CF" w:rsidRPr="002847CF" w:rsidRDefault="002847CF" w:rsidP="00787A5C">
            <w:pPr>
              <w:jc w:val="center"/>
              <w:rPr>
                <w:color w:val="000000"/>
                <w:szCs w:val="28"/>
              </w:rPr>
            </w:pPr>
            <w:r w:rsidRPr="002847CF">
              <w:rPr>
                <w:color w:val="000000"/>
                <w:szCs w:val="28"/>
              </w:rPr>
              <w:t>В течение года</w:t>
            </w:r>
          </w:p>
        </w:tc>
        <w:tc>
          <w:tcPr>
            <w:tcW w:w="0" w:type="auto"/>
            <w:shd w:val="clear" w:color="auto" w:fill="auto"/>
          </w:tcPr>
          <w:p w:rsidR="002847CF" w:rsidRPr="002847CF" w:rsidRDefault="002847CF" w:rsidP="00787A5C">
            <w:pPr>
              <w:pStyle w:val="af7"/>
              <w:spacing w:before="0" w:beforeAutospacing="0" w:after="0" w:afterAutospacing="0"/>
              <w:rPr>
                <w:szCs w:val="28"/>
              </w:rPr>
            </w:pPr>
            <w:r w:rsidRPr="002847CF">
              <w:rPr>
                <w:szCs w:val="28"/>
              </w:rPr>
              <w:t>Организационно-правовое управление администрации Инсарского муниципального района</w:t>
            </w:r>
          </w:p>
        </w:tc>
        <w:tc>
          <w:tcPr>
            <w:tcW w:w="0" w:type="auto"/>
            <w:vMerge/>
            <w:shd w:val="clear" w:color="auto" w:fill="auto"/>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shd w:val="clear" w:color="auto" w:fill="auto"/>
          </w:tcPr>
          <w:p w:rsidR="002847CF" w:rsidRPr="002847CF" w:rsidRDefault="002847CF" w:rsidP="00787A5C">
            <w:pPr>
              <w:widowControl w:val="0"/>
              <w:jc w:val="both"/>
              <w:rPr>
                <w:szCs w:val="28"/>
              </w:rPr>
            </w:pPr>
            <w:r w:rsidRPr="002847CF">
              <w:rPr>
                <w:szCs w:val="28"/>
              </w:rPr>
              <w:lastRenderedPageBreak/>
              <w:t>3.3</w:t>
            </w:r>
          </w:p>
        </w:tc>
        <w:tc>
          <w:tcPr>
            <w:tcW w:w="0" w:type="auto"/>
            <w:shd w:val="clear" w:color="auto" w:fill="auto"/>
          </w:tcPr>
          <w:p w:rsidR="002847CF" w:rsidRPr="002847CF" w:rsidRDefault="002847CF" w:rsidP="00787A5C">
            <w:pPr>
              <w:jc w:val="both"/>
              <w:rPr>
                <w:color w:val="000000"/>
                <w:szCs w:val="28"/>
              </w:rPr>
            </w:pPr>
            <w:r w:rsidRPr="002847CF">
              <w:rPr>
                <w:color w:val="000000"/>
                <w:szCs w:val="28"/>
              </w:rPr>
              <w:t>Совершенствование механизма контроля за соблюдением муниципальными служащими ограничений и запретов, связанных с прохождением муниципальной службы;</w:t>
            </w:r>
          </w:p>
        </w:tc>
        <w:tc>
          <w:tcPr>
            <w:tcW w:w="0" w:type="auto"/>
            <w:shd w:val="clear" w:color="auto" w:fill="auto"/>
          </w:tcPr>
          <w:p w:rsidR="002847CF" w:rsidRPr="002847CF" w:rsidRDefault="002847CF" w:rsidP="00787A5C">
            <w:pPr>
              <w:jc w:val="center"/>
              <w:rPr>
                <w:color w:val="000000"/>
                <w:szCs w:val="28"/>
              </w:rPr>
            </w:pPr>
            <w:r w:rsidRPr="002847CF">
              <w:rPr>
                <w:color w:val="000000"/>
                <w:szCs w:val="28"/>
              </w:rPr>
              <w:t>В течение года</w:t>
            </w:r>
          </w:p>
        </w:tc>
        <w:tc>
          <w:tcPr>
            <w:tcW w:w="0" w:type="auto"/>
            <w:shd w:val="clear" w:color="auto" w:fill="auto"/>
          </w:tcPr>
          <w:p w:rsidR="002847CF" w:rsidRPr="002847CF" w:rsidRDefault="002847CF" w:rsidP="00787A5C">
            <w:pPr>
              <w:pStyle w:val="af7"/>
              <w:spacing w:before="0" w:beforeAutospacing="0" w:after="0" w:afterAutospacing="0"/>
              <w:jc w:val="both"/>
              <w:rPr>
                <w:szCs w:val="28"/>
              </w:rPr>
            </w:pPr>
            <w:r w:rsidRPr="002847CF">
              <w:rPr>
                <w:szCs w:val="28"/>
              </w:rPr>
              <w:t>Организационно-правовое управление администрации Инсарского муниципального района</w:t>
            </w:r>
          </w:p>
        </w:tc>
        <w:tc>
          <w:tcPr>
            <w:tcW w:w="0" w:type="auto"/>
            <w:shd w:val="clear" w:color="auto" w:fill="auto"/>
          </w:tcPr>
          <w:p w:rsidR="002847CF" w:rsidRPr="002847CF" w:rsidRDefault="002847CF" w:rsidP="00787A5C">
            <w:pPr>
              <w:pStyle w:val="af7"/>
              <w:spacing w:before="0" w:beforeAutospacing="0" w:after="0" w:afterAutospacing="0"/>
              <w:rPr>
                <w:szCs w:val="28"/>
              </w:rPr>
            </w:pPr>
            <w:r w:rsidRPr="002847CF">
              <w:rPr>
                <w:szCs w:val="28"/>
              </w:rPr>
              <w:t xml:space="preserve">Заместитель главы –Руководитель аппарата администрации Инсарского муниципального района </w:t>
            </w:r>
          </w:p>
          <w:p w:rsidR="002847CF" w:rsidRPr="002847CF" w:rsidRDefault="002847CF" w:rsidP="00787A5C">
            <w:pPr>
              <w:pStyle w:val="af7"/>
              <w:spacing w:before="0" w:beforeAutospacing="0" w:after="0" w:afterAutospacing="0"/>
              <w:jc w:val="both"/>
              <w:rPr>
                <w:szCs w:val="28"/>
              </w:rPr>
            </w:pPr>
            <w:proofErr w:type="spellStart"/>
            <w:r w:rsidRPr="002847CF">
              <w:rPr>
                <w:szCs w:val="28"/>
              </w:rPr>
              <w:t>Акишин</w:t>
            </w:r>
            <w:proofErr w:type="spellEnd"/>
            <w:r w:rsidRPr="002847CF">
              <w:rPr>
                <w:szCs w:val="28"/>
              </w:rPr>
              <w:t xml:space="preserve"> С.В.</w:t>
            </w:r>
          </w:p>
        </w:tc>
      </w:tr>
      <w:tr w:rsidR="002847CF" w:rsidRPr="002847CF" w:rsidTr="00787A5C">
        <w:tc>
          <w:tcPr>
            <w:tcW w:w="0" w:type="auto"/>
            <w:shd w:val="clear" w:color="auto" w:fill="auto"/>
          </w:tcPr>
          <w:p w:rsidR="002847CF" w:rsidRPr="002847CF" w:rsidRDefault="002847CF" w:rsidP="00787A5C">
            <w:pPr>
              <w:widowControl w:val="0"/>
              <w:jc w:val="both"/>
              <w:rPr>
                <w:szCs w:val="28"/>
              </w:rPr>
            </w:pPr>
            <w:r w:rsidRPr="002847CF">
              <w:rPr>
                <w:szCs w:val="28"/>
              </w:rPr>
              <w:t>3.4</w:t>
            </w:r>
          </w:p>
        </w:tc>
        <w:tc>
          <w:tcPr>
            <w:tcW w:w="0" w:type="auto"/>
            <w:shd w:val="clear" w:color="auto" w:fill="auto"/>
          </w:tcPr>
          <w:p w:rsidR="002847CF" w:rsidRPr="002847CF" w:rsidRDefault="002847CF" w:rsidP="00787A5C">
            <w:pPr>
              <w:jc w:val="both"/>
              <w:rPr>
                <w:color w:val="000000"/>
                <w:szCs w:val="28"/>
              </w:rPr>
            </w:pPr>
            <w:r w:rsidRPr="002847CF">
              <w:rPr>
                <w:color w:val="000000"/>
                <w:szCs w:val="28"/>
              </w:rPr>
              <w:t>Своевременно и оперативно размещать информацию о работе органов местного самоуправления района на сайте Инсарского муниципального района и направлять для опубликования в средства массовой информации;</w:t>
            </w:r>
          </w:p>
        </w:tc>
        <w:tc>
          <w:tcPr>
            <w:tcW w:w="0" w:type="auto"/>
            <w:shd w:val="clear" w:color="auto" w:fill="auto"/>
          </w:tcPr>
          <w:p w:rsidR="002847CF" w:rsidRPr="002847CF" w:rsidRDefault="002847CF" w:rsidP="00787A5C">
            <w:pPr>
              <w:jc w:val="center"/>
              <w:rPr>
                <w:color w:val="000000"/>
                <w:szCs w:val="28"/>
              </w:rPr>
            </w:pPr>
            <w:r w:rsidRPr="002847CF">
              <w:rPr>
                <w:color w:val="000000"/>
                <w:szCs w:val="28"/>
              </w:rPr>
              <w:t>В течение года</w:t>
            </w:r>
          </w:p>
        </w:tc>
        <w:tc>
          <w:tcPr>
            <w:tcW w:w="0" w:type="auto"/>
            <w:vMerge w:val="restart"/>
            <w:shd w:val="clear" w:color="auto" w:fill="auto"/>
            <w:vAlign w:val="center"/>
          </w:tcPr>
          <w:p w:rsidR="002847CF" w:rsidRPr="002847CF" w:rsidRDefault="002847CF" w:rsidP="00787A5C">
            <w:pPr>
              <w:pStyle w:val="af7"/>
              <w:spacing w:before="0" w:beforeAutospacing="0" w:after="0" w:afterAutospacing="0"/>
              <w:rPr>
                <w:b/>
                <w:color w:val="545050"/>
                <w:szCs w:val="28"/>
              </w:rPr>
            </w:pPr>
            <w:r w:rsidRPr="002847CF">
              <w:rPr>
                <w:szCs w:val="28"/>
              </w:rPr>
              <w:t>Заместители главы, начальники управлений, отделов администрации Инсарского муниципального района</w:t>
            </w:r>
          </w:p>
          <w:p w:rsidR="002847CF" w:rsidRPr="002847CF" w:rsidRDefault="002847CF" w:rsidP="00787A5C">
            <w:pPr>
              <w:pStyle w:val="af7"/>
              <w:rPr>
                <w:b/>
                <w:color w:val="545050"/>
                <w:szCs w:val="28"/>
              </w:rPr>
            </w:pPr>
          </w:p>
        </w:tc>
        <w:tc>
          <w:tcPr>
            <w:tcW w:w="0" w:type="auto"/>
            <w:vMerge w:val="restart"/>
            <w:shd w:val="clear" w:color="auto" w:fill="auto"/>
            <w:vAlign w:val="center"/>
          </w:tcPr>
          <w:p w:rsidR="002847CF" w:rsidRPr="002847CF" w:rsidRDefault="002847CF" w:rsidP="00787A5C">
            <w:pPr>
              <w:pStyle w:val="af7"/>
              <w:spacing w:before="0" w:beforeAutospacing="0" w:after="0" w:afterAutospacing="0"/>
              <w:rPr>
                <w:szCs w:val="28"/>
              </w:rPr>
            </w:pPr>
            <w:r w:rsidRPr="002847CF">
              <w:rPr>
                <w:szCs w:val="28"/>
              </w:rPr>
              <w:t xml:space="preserve">Заместитель главы – Руководитель аппарата администрации Инсарского муниципального района </w:t>
            </w:r>
          </w:p>
          <w:p w:rsidR="002847CF" w:rsidRPr="002847CF" w:rsidRDefault="002847CF" w:rsidP="00787A5C">
            <w:pPr>
              <w:pStyle w:val="af7"/>
              <w:spacing w:before="0" w:beforeAutospacing="0" w:after="0" w:afterAutospacing="0"/>
              <w:rPr>
                <w:b/>
                <w:color w:val="545050"/>
                <w:szCs w:val="28"/>
              </w:rPr>
            </w:pPr>
            <w:proofErr w:type="spellStart"/>
            <w:r w:rsidRPr="002847CF">
              <w:rPr>
                <w:szCs w:val="28"/>
              </w:rPr>
              <w:t>Акишин</w:t>
            </w:r>
            <w:proofErr w:type="spellEnd"/>
            <w:r w:rsidRPr="002847CF">
              <w:rPr>
                <w:szCs w:val="28"/>
              </w:rPr>
              <w:t xml:space="preserve"> С.В.</w:t>
            </w:r>
          </w:p>
          <w:p w:rsidR="002847CF" w:rsidRPr="002847CF" w:rsidRDefault="002847CF" w:rsidP="00787A5C">
            <w:pPr>
              <w:pStyle w:val="af7"/>
              <w:spacing w:before="0" w:beforeAutospacing="0" w:after="0" w:afterAutospacing="0"/>
              <w:rPr>
                <w:b/>
                <w:color w:val="545050"/>
                <w:szCs w:val="28"/>
              </w:rPr>
            </w:pPr>
          </w:p>
        </w:tc>
      </w:tr>
      <w:tr w:rsidR="002847CF" w:rsidRPr="002847CF" w:rsidTr="00787A5C">
        <w:tc>
          <w:tcPr>
            <w:tcW w:w="0" w:type="auto"/>
            <w:shd w:val="clear" w:color="auto" w:fill="auto"/>
          </w:tcPr>
          <w:p w:rsidR="002847CF" w:rsidRPr="002847CF" w:rsidRDefault="002847CF" w:rsidP="00787A5C">
            <w:pPr>
              <w:widowControl w:val="0"/>
              <w:jc w:val="both"/>
              <w:rPr>
                <w:szCs w:val="28"/>
              </w:rPr>
            </w:pPr>
            <w:r w:rsidRPr="002847CF">
              <w:rPr>
                <w:szCs w:val="28"/>
              </w:rPr>
              <w:t>3.5</w:t>
            </w:r>
          </w:p>
        </w:tc>
        <w:tc>
          <w:tcPr>
            <w:tcW w:w="0" w:type="auto"/>
            <w:shd w:val="clear" w:color="auto" w:fill="auto"/>
          </w:tcPr>
          <w:p w:rsidR="002847CF" w:rsidRPr="002847CF" w:rsidRDefault="002847CF" w:rsidP="00787A5C">
            <w:pPr>
              <w:jc w:val="both"/>
              <w:rPr>
                <w:color w:val="000000"/>
                <w:szCs w:val="28"/>
              </w:rPr>
            </w:pPr>
            <w:r w:rsidRPr="002847CF">
              <w:rPr>
                <w:color w:val="000000"/>
                <w:szCs w:val="28"/>
              </w:rPr>
              <w:t>В целях своевременного рассмотрения обращений граждан и информирования населения о работе органов местного самоуправления Инсарского муниципального района образовать две рабочие группы для выездов в поселения района;</w:t>
            </w:r>
          </w:p>
        </w:tc>
        <w:tc>
          <w:tcPr>
            <w:tcW w:w="0" w:type="auto"/>
            <w:shd w:val="clear" w:color="auto" w:fill="auto"/>
          </w:tcPr>
          <w:p w:rsidR="002847CF" w:rsidRPr="002847CF" w:rsidRDefault="002847CF" w:rsidP="00787A5C">
            <w:pPr>
              <w:jc w:val="center"/>
              <w:rPr>
                <w:color w:val="000000"/>
                <w:szCs w:val="28"/>
              </w:rPr>
            </w:pPr>
            <w:r w:rsidRPr="002847CF">
              <w:rPr>
                <w:color w:val="000000"/>
                <w:szCs w:val="28"/>
              </w:rPr>
              <w:t>В течение года</w:t>
            </w:r>
          </w:p>
        </w:tc>
        <w:tc>
          <w:tcPr>
            <w:tcW w:w="0" w:type="auto"/>
            <w:vMerge/>
            <w:shd w:val="clear" w:color="auto" w:fill="auto"/>
          </w:tcPr>
          <w:p w:rsidR="002847CF" w:rsidRPr="002847CF" w:rsidRDefault="002847CF" w:rsidP="00787A5C">
            <w:pPr>
              <w:pStyle w:val="af7"/>
              <w:jc w:val="both"/>
              <w:rPr>
                <w:b/>
                <w:color w:val="545050"/>
                <w:szCs w:val="28"/>
              </w:rPr>
            </w:pPr>
          </w:p>
        </w:tc>
        <w:tc>
          <w:tcPr>
            <w:tcW w:w="0" w:type="auto"/>
            <w:vMerge/>
            <w:shd w:val="clear" w:color="auto" w:fill="auto"/>
            <w:vAlign w:val="center"/>
          </w:tcPr>
          <w:p w:rsidR="002847CF" w:rsidRPr="002847CF" w:rsidRDefault="002847CF" w:rsidP="00787A5C">
            <w:pPr>
              <w:pStyle w:val="af7"/>
              <w:rPr>
                <w:b/>
                <w:color w:val="545050"/>
                <w:szCs w:val="28"/>
              </w:rPr>
            </w:pPr>
          </w:p>
        </w:tc>
      </w:tr>
      <w:tr w:rsidR="002847CF" w:rsidRPr="002847CF" w:rsidTr="00787A5C">
        <w:tc>
          <w:tcPr>
            <w:tcW w:w="0" w:type="auto"/>
            <w:shd w:val="clear" w:color="auto" w:fill="auto"/>
          </w:tcPr>
          <w:p w:rsidR="002847CF" w:rsidRPr="002847CF" w:rsidRDefault="002847CF" w:rsidP="00787A5C">
            <w:pPr>
              <w:widowControl w:val="0"/>
              <w:jc w:val="both"/>
              <w:rPr>
                <w:szCs w:val="28"/>
              </w:rPr>
            </w:pPr>
            <w:r w:rsidRPr="002847CF">
              <w:rPr>
                <w:szCs w:val="28"/>
              </w:rPr>
              <w:t>3.6</w:t>
            </w:r>
          </w:p>
        </w:tc>
        <w:tc>
          <w:tcPr>
            <w:tcW w:w="0" w:type="auto"/>
            <w:shd w:val="clear" w:color="auto" w:fill="auto"/>
          </w:tcPr>
          <w:p w:rsidR="002847CF" w:rsidRPr="002847CF" w:rsidRDefault="002847CF" w:rsidP="00787A5C">
            <w:pPr>
              <w:jc w:val="both"/>
              <w:rPr>
                <w:color w:val="000000"/>
                <w:szCs w:val="28"/>
              </w:rPr>
            </w:pPr>
            <w:r w:rsidRPr="002847CF">
              <w:rPr>
                <w:color w:val="000000"/>
                <w:szCs w:val="28"/>
              </w:rPr>
              <w:t xml:space="preserve">Продолжить  процесс преобразования путем объединения (укрупнения)  сельских поселений: </w:t>
            </w:r>
            <w:proofErr w:type="spellStart"/>
            <w:r w:rsidRPr="002847CF">
              <w:rPr>
                <w:color w:val="000000"/>
                <w:szCs w:val="28"/>
              </w:rPr>
              <w:t>Казеевское</w:t>
            </w:r>
            <w:proofErr w:type="spellEnd"/>
            <w:r w:rsidRPr="002847CF">
              <w:rPr>
                <w:color w:val="000000"/>
                <w:szCs w:val="28"/>
              </w:rPr>
              <w:t xml:space="preserve">, </w:t>
            </w:r>
            <w:proofErr w:type="spellStart"/>
            <w:r w:rsidRPr="002847CF">
              <w:rPr>
                <w:color w:val="000000"/>
                <w:szCs w:val="28"/>
              </w:rPr>
              <w:t>Кочетовское</w:t>
            </w:r>
            <w:proofErr w:type="spellEnd"/>
            <w:r w:rsidRPr="002847CF">
              <w:rPr>
                <w:color w:val="000000"/>
                <w:szCs w:val="28"/>
              </w:rPr>
              <w:t>, Морд-</w:t>
            </w:r>
            <w:proofErr w:type="spellStart"/>
            <w:r w:rsidRPr="002847CF">
              <w:rPr>
                <w:color w:val="000000"/>
                <w:szCs w:val="28"/>
              </w:rPr>
              <w:t>Паевское</w:t>
            </w:r>
            <w:proofErr w:type="spellEnd"/>
            <w:r w:rsidRPr="002847CF">
              <w:rPr>
                <w:color w:val="000000"/>
                <w:szCs w:val="28"/>
              </w:rPr>
              <w:t>, Верхне-</w:t>
            </w:r>
            <w:proofErr w:type="spellStart"/>
            <w:r w:rsidRPr="002847CF">
              <w:rPr>
                <w:color w:val="000000"/>
                <w:szCs w:val="28"/>
              </w:rPr>
              <w:t>Лухменское,Лух</w:t>
            </w:r>
            <w:proofErr w:type="spellEnd"/>
            <w:r w:rsidRPr="002847CF">
              <w:rPr>
                <w:color w:val="000000"/>
                <w:szCs w:val="28"/>
              </w:rPr>
              <w:t>-</w:t>
            </w:r>
            <w:proofErr w:type="spellStart"/>
            <w:r w:rsidRPr="002847CF">
              <w:rPr>
                <w:color w:val="000000"/>
                <w:szCs w:val="28"/>
              </w:rPr>
              <w:t>Майданское</w:t>
            </w:r>
            <w:proofErr w:type="spellEnd"/>
            <w:r w:rsidRPr="002847CF">
              <w:rPr>
                <w:color w:val="000000"/>
                <w:szCs w:val="28"/>
              </w:rPr>
              <w:t xml:space="preserve"> в </w:t>
            </w:r>
            <w:proofErr w:type="spellStart"/>
            <w:r w:rsidRPr="002847CF">
              <w:rPr>
                <w:b/>
                <w:color w:val="000000"/>
                <w:szCs w:val="28"/>
              </w:rPr>
              <w:t>Кочетовское</w:t>
            </w:r>
            <w:proofErr w:type="spellEnd"/>
            <w:r w:rsidRPr="002847CF">
              <w:rPr>
                <w:b/>
                <w:color w:val="000000"/>
                <w:szCs w:val="28"/>
              </w:rPr>
              <w:t xml:space="preserve"> </w:t>
            </w:r>
            <w:r w:rsidRPr="002847CF">
              <w:rPr>
                <w:color w:val="000000"/>
                <w:szCs w:val="28"/>
              </w:rPr>
              <w:t>сельское поселение;</w:t>
            </w:r>
          </w:p>
          <w:p w:rsidR="002847CF" w:rsidRPr="002847CF" w:rsidRDefault="002847CF" w:rsidP="00787A5C">
            <w:pPr>
              <w:jc w:val="both"/>
              <w:rPr>
                <w:color w:val="000000"/>
                <w:szCs w:val="28"/>
              </w:rPr>
            </w:pPr>
            <w:r w:rsidRPr="002847CF">
              <w:rPr>
                <w:color w:val="000000"/>
                <w:szCs w:val="28"/>
              </w:rPr>
              <w:t>Русско-</w:t>
            </w:r>
            <w:proofErr w:type="spellStart"/>
            <w:r w:rsidRPr="002847CF">
              <w:rPr>
                <w:color w:val="000000"/>
                <w:szCs w:val="28"/>
              </w:rPr>
              <w:t>Паевское,Чел</w:t>
            </w:r>
            <w:proofErr w:type="spellEnd"/>
            <w:r w:rsidRPr="002847CF">
              <w:rPr>
                <w:color w:val="000000"/>
                <w:szCs w:val="28"/>
              </w:rPr>
              <w:t>-</w:t>
            </w:r>
            <w:proofErr w:type="spellStart"/>
            <w:r w:rsidRPr="002847CF">
              <w:rPr>
                <w:color w:val="000000"/>
                <w:szCs w:val="28"/>
              </w:rPr>
              <w:t>Майданское</w:t>
            </w:r>
            <w:proofErr w:type="spellEnd"/>
            <w:r w:rsidRPr="002847CF">
              <w:rPr>
                <w:color w:val="000000"/>
                <w:szCs w:val="28"/>
              </w:rPr>
              <w:t xml:space="preserve">, </w:t>
            </w:r>
            <w:proofErr w:type="spellStart"/>
            <w:r w:rsidRPr="002847CF">
              <w:rPr>
                <w:color w:val="000000"/>
                <w:szCs w:val="28"/>
              </w:rPr>
              <w:t>Ямщинское</w:t>
            </w:r>
            <w:proofErr w:type="spellEnd"/>
            <w:r w:rsidRPr="002847CF">
              <w:rPr>
                <w:color w:val="000000"/>
                <w:szCs w:val="28"/>
              </w:rPr>
              <w:t xml:space="preserve"> в </w:t>
            </w:r>
            <w:r w:rsidRPr="002847CF">
              <w:rPr>
                <w:b/>
                <w:color w:val="000000"/>
                <w:szCs w:val="28"/>
              </w:rPr>
              <w:t xml:space="preserve">Русско- </w:t>
            </w:r>
            <w:proofErr w:type="spellStart"/>
            <w:r w:rsidRPr="002847CF">
              <w:rPr>
                <w:b/>
                <w:color w:val="000000"/>
                <w:szCs w:val="28"/>
              </w:rPr>
              <w:t>Паевское</w:t>
            </w:r>
            <w:proofErr w:type="spellEnd"/>
            <w:r w:rsidRPr="002847CF">
              <w:rPr>
                <w:color w:val="000000"/>
                <w:szCs w:val="28"/>
              </w:rPr>
              <w:t xml:space="preserve"> сельское поселение.</w:t>
            </w:r>
          </w:p>
        </w:tc>
        <w:tc>
          <w:tcPr>
            <w:tcW w:w="0" w:type="auto"/>
            <w:shd w:val="clear" w:color="auto" w:fill="auto"/>
          </w:tcPr>
          <w:p w:rsidR="002847CF" w:rsidRPr="002847CF" w:rsidRDefault="002847CF" w:rsidP="00787A5C">
            <w:pPr>
              <w:jc w:val="center"/>
              <w:rPr>
                <w:color w:val="000000"/>
                <w:szCs w:val="28"/>
              </w:rPr>
            </w:pPr>
            <w:r w:rsidRPr="002847CF">
              <w:rPr>
                <w:color w:val="000000"/>
                <w:szCs w:val="28"/>
              </w:rPr>
              <w:t>В течение года</w:t>
            </w:r>
          </w:p>
        </w:tc>
        <w:tc>
          <w:tcPr>
            <w:tcW w:w="0" w:type="auto"/>
            <w:vMerge/>
            <w:shd w:val="clear" w:color="auto" w:fill="auto"/>
          </w:tcPr>
          <w:p w:rsidR="002847CF" w:rsidRPr="002847CF" w:rsidRDefault="002847CF" w:rsidP="00787A5C">
            <w:pPr>
              <w:pStyle w:val="af7"/>
              <w:spacing w:before="0" w:beforeAutospacing="0" w:after="0" w:afterAutospacing="0"/>
              <w:jc w:val="both"/>
              <w:rPr>
                <w:b/>
                <w:color w:val="545050"/>
                <w:szCs w:val="28"/>
              </w:rPr>
            </w:pPr>
          </w:p>
        </w:tc>
        <w:tc>
          <w:tcPr>
            <w:tcW w:w="0" w:type="auto"/>
            <w:vMerge/>
            <w:shd w:val="clear" w:color="auto" w:fill="auto"/>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shd w:val="clear" w:color="auto" w:fill="auto"/>
          </w:tcPr>
          <w:p w:rsidR="002847CF" w:rsidRPr="002847CF" w:rsidRDefault="002847CF" w:rsidP="00787A5C">
            <w:pPr>
              <w:widowControl w:val="0"/>
              <w:jc w:val="both"/>
              <w:rPr>
                <w:szCs w:val="28"/>
              </w:rPr>
            </w:pPr>
            <w:r w:rsidRPr="002847CF">
              <w:rPr>
                <w:szCs w:val="28"/>
              </w:rPr>
              <w:t>3.7</w:t>
            </w:r>
          </w:p>
        </w:tc>
        <w:tc>
          <w:tcPr>
            <w:tcW w:w="0" w:type="auto"/>
            <w:shd w:val="clear" w:color="auto" w:fill="auto"/>
          </w:tcPr>
          <w:p w:rsidR="002847CF" w:rsidRPr="002847CF" w:rsidRDefault="002847CF" w:rsidP="00787A5C">
            <w:pPr>
              <w:pStyle w:val="af7"/>
              <w:spacing w:before="0" w:beforeAutospacing="0" w:after="0" w:afterAutospacing="0"/>
              <w:jc w:val="both"/>
              <w:textAlignment w:val="baseline"/>
              <w:rPr>
                <w:szCs w:val="28"/>
              </w:rPr>
            </w:pPr>
            <w:r w:rsidRPr="002847CF">
              <w:rPr>
                <w:szCs w:val="28"/>
                <w:bdr w:val="none" w:sz="0" w:space="0" w:color="auto" w:frame="1"/>
              </w:rPr>
              <w:t xml:space="preserve">Продолжить формирование  кадрового резерва, резерва управленческих кадров для замещения </w:t>
            </w:r>
            <w:r w:rsidRPr="002847CF">
              <w:rPr>
                <w:szCs w:val="28"/>
                <w:bdr w:val="none" w:sz="0" w:space="0" w:color="auto" w:frame="1"/>
              </w:rPr>
              <w:lastRenderedPageBreak/>
              <w:t>вакантных должностей муниципальной службы Администрации Инсарского  муниципального района;</w:t>
            </w:r>
          </w:p>
        </w:tc>
        <w:tc>
          <w:tcPr>
            <w:tcW w:w="0" w:type="auto"/>
            <w:shd w:val="clear" w:color="auto" w:fill="auto"/>
          </w:tcPr>
          <w:p w:rsidR="002847CF" w:rsidRPr="002847CF" w:rsidRDefault="002847CF" w:rsidP="00787A5C">
            <w:pPr>
              <w:pStyle w:val="af7"/>
              <w:spacing w:before="0" w:beforeAutospacing="0" w:after="0" w:afterAutospacing="0"/>
              <w:jc w:val="center"/>
              <w:rPr>
                <w:b/>
                <w:color w:val="545050"/>
                <w:szCs w:val="28"/>
              </w:rPr>
            </w:pPr>
            <w:r w:rsidRPr="002847CF">
              <w:rPr>
                <w:color w:val="000000"/>
                <w:szCs w:val="28"/>
              </w:rPr>
              <w:lastRenderedPageBreak/>
              <w:t>В течение года</w:t>
            </w:r>
          </w:p>
        </w:tc>
        <w:tc>
          <w:tcPr>
            <w:tcW w:w="0" w:type="auto"/>
            <w:vMerge w:val="restart"/>
            <w:shd w:val="clear" w:color="auto" w:fill="auto"/>
            <w:vAlign w:val="center"/>
          </w:tcPr>
          <w:p w:rsidR="002847CF" w:rsidRPr="002847CF" w:rsidRDefault="002847CF" w:rsidP="00787A5C">
            <w:pPr>
              <w:pStyle w:val="af7"/>
              <w:spacing w:before="0" w:beforeAutospacing="0" w:after="0" w:afterAutospacing="0"/>
              <w:rPr>
                <w:szCs w:val="28"/>
              </w:rPr>
            </w:pPr>
            <w:r w:rsidRPr="002847CF">
              <w:rPr>
                <w:szCs w:val="28"/>
              </w:rPr>
              <w:t xml:space="preserve">Организационно-правовое управление администрации Инсарского </w:t>
            </w:r>
            <w:r w:rsidRPr="002847CF">
              <w:rPr>
                <w:szCs w:val="28"/>
              </w:rPr>
              <w:lastRenderedPageBreak/>
              <w:t>муниципального района</w:t>
            </w:r>
          </w:p>
        </w:tc>
        <w:tc>
          <w:tcPr>
            <w:tcW w:w="0" w:type="auto"/>
            <w:vMerge w:val="restart"/>
            <w:shd w:val="clear" w:color="auto" w:fill="auto"/>
            <w:vAlign w:val="center"/>
          </w:tcPr>
          <w:p w:rsidR="002847CF" w:rsidRPr="002847CF" w:rsidRDefault="002847CF" w:rsidP="00787A5C">
            <w:pPr>
              <w:pStyle w:val="af7"/>
              <w:spacing w:before="0" w:beforeAutospacing="0" w:after="0" w:afterAutospacing="0"/>
              <w:rPr>
                <w:szCs w:val="28"/>
              </w:rPr>
            </w:pPr>
            <w:r w:rsidRPr="002847CF">
              <w:rPr>
                <w:szCs w:val="28"/>
              </w:rPr>
              <w:lastRenderedPageBreak/>
              <w:t xml:space="preserve">Заместитель главы –Руководитель аппарата администрации </w:t>
            </w:r>
            <w:r w:rsidRPr="002847CF">
              <w:rPr>
                <w:szCs w:val="28"/>
              </w:rPr>
              <w:lastRenderedPageBreak/>
              <w:t xml:space="preserve">Инсарского муниципального района </w:t>
            </w:r>
          </w:p>
          <w:p w:rsidR="002847CF" w:rsidRPr="002847CF" w:rsidRDefault="002847CF" w:rsidP="00787A5C">
            <w:pPr>
              <w:pStyle w:val="af7"/>
              <w:spacing w:before="0" w:beforeAutospacing="0" w:after="0" w:afterAutospacing="0"/>
              <w:rPr>
                <w:b/>
                <w:color w:val="545050"/>
                <w:szCs w:val="28"/>
              </w:rPr>
            </w:pPr>
            <w:proofErr w:type="spellStart"/>
            <w:r w:rsidRPr="002847CF">
              <w:rPr>
                <w:szCs w:val="28"/>
              </w:rPr>
              <w:t>Акишин</w:t>
            </w:r>
            <w:proofErr w:type="spellEnd"/>
            <w:r w:rsidRPr="002847CF">
              <w:rPr>
                <w:szCs w:val="28"/>
              </w:rPr>
              <w:t xml:space="preserve"> С.В.</w:t>
            </w:r>
          </w:p>
          <w:p w:rsidR="002847CF" w:rsidRPr="002847CF" w:rsidRDefault="002847CF" w:rsidP="00787A5C">
            <w:pPr>
              <w:pStyle w:val="af7"/>
              <w:spacing w:before="0" w:beforeAutospacing="0" w:after="0" w:afterAutospacing="0"/>
              <w:rPr>
                <w:szCs w:val="28"/>
              </w:rPr>
            </w:pPr>
          </w:p>
        </w:tc>
      </w:tr>
      <w:tr w:rsidR="002847CF" w:rsidRPr="002847CF" w:rsidTr="00787A5C">
        <w:tc>
          <w:tcPr>
            <w:tcW w:w="0" w:type="auto"/>
            <w:shd w:val="clear" w:color="auto" w:fill="auto"/>
          </w:tcPr>
          <w:p w:rsidR="002847CF" w:rsidRPr="002847CF" w:rsidRDefault="002847CF" w:rsidP="00787A5C">
            <w:pPr>
              <w:widowControl w:val="0"/>
              <w:jc w:val="both"/>
              <w:rPr>
                <w:szCs w:val="28"/>
              </w:rPr>
            </w:pPr>
            <w:r w:rsidRPr="002847CF">
              <w:rPr>
                <w:szCs w:val="28"/>
              </w:rPr>
              <w:t>3.8</w:t>
            </w:r>
          </w:p>
        </w:tc>
        <w:tc>
          <w:tcPr>
            <w:tcW w:w="0" w:type="auto"/>
            <w:shd w:val="clear" w:color="auto" w:fill="auto"/>
          </w:tcPr>
          <w:p w:rsidR="002847CF" w:rsidRPr="002847CF" w:rsidRDefault="002847CF" w:rsidP="00787A5C">
            <w:pPr>
              <w:pStyle w:val="af7"/>
              <w:spacing w:before="0" w:beforeAutospacing="0" w:after="0" w:afterAutospacing="0"/>
              <w:jc w:val="both"/>
              <w:rPr>
                <w:szCs w:val="28"/>
              </w:rPr>
            </w:pPr>
            <w:r w:rsidRPr="002847CF">
              <w:rPr>
                <w:szCs w:val="28"/>
              </w:rPr>
              <w:t>Организовать курсы повышения квалификации для муниципальных служащих, проведение регулярных семинаров–совещаний;</w:t>
            </w:r>
          </w:p>
        </w:tc>
        <w:tc>
          <w:tcPr>
            <w:tcW w:w="0" w:type="auto"/>
            <w:shd w:val="clear" w:color="auto" w:fill="auto"/>
          </w:tcPr>
          <w:p w:rsidR="002847CF" w:rsidRPr="002847CF" w:rsidRDefault="002847CF" w:rsidP="00787A5C">
            <w:pPr>
              <w:pStyle w:val="af7"/>
              <w:spacing w:before="0" w:beforeAutospacing="0" w:after="0" w:afterAutospacing="0"/>
              <w:jc w:val="center"/>
              <w:rPr>
                <w:b/>
                <w:color w:val="545050"/>
                <w:szCs w:val="28"/>
              </w:rPr>
            </w:pPr>
            <w:r w:rsidRPr="002847CF">
              <w:rPr>
                <w:color w:val="000000"/>
                <w:szCs w:val="28"/>
              </w:rPr>
              <w:t>В течение года</w:t>
            </w:r>
          </w:p>
        </w:tc>
        <w:tc>
          <w:tcPr>
            <w:tcW w:w="0" w:type="auto"/>
            <w:vMerge/>
            <w:shd w:val="clear" w:color="auto" w:fill="auto"/>
          </w:tcPr>
          <w:p w:rsidR="002847CF" w:rsidRPr="002847CF" w:rsidRDefault="002847CF" w:rsidP="00787A5C">
            <w:pPr>
              <w:pStyle w:val="af7"/>
              <w:spacing w:before="0" w:beforeAutospacing="0" w:after="0" w:afterAutospacing="0"/>
              <w:jc w:val="both"/>
              <w:rPr>
                <w:szCs w:val="28"/>
              </w:rPr>
            </w:pPr>
          </w:p>
        </w:tc>
        <w:tc>
          <w:tcPr>
            <w:tcW w:w="0" w:type="auto"/>
            <w:vMerge/>
            <w:shd w:val="clear" w:color="auto" w:fill="auto"/>
          </w:tcPr>
          <w:p w:rsidR="002847CF" w:rsidRPr="002847CF" w:rsidRDefault="002847CF" w:rsidP="00787A5C">
            <w:pPr>
              <w:pStyle w:val="af7"/>
              <w:spacing w:before="0" w:beforeAutospacing="0" w:after="0" w:afterAutospacing="0"/>
              <w:rPr>
                <w:szCs w:val="28"/>
              </w:rPr>
            </w:pPr>
          </w:p>
        </w:tc>
      </w:tr>
      <w:tr w:rsidR="002847CF" w:rsidRPr="002847CF" w:rsidTr="00787A5C">
        <w:tc>
          <w:tcPr>
            <w:tcW w:w="0" w:type="auto"/>
            <w:shd w:val="clear" w:color="auto" w:fill="auto"/>
          </w:tcPr>
          <w:p w:rsidR="002847CF" w:rsidRPr="002847CF" w:rsidRDefault="002847CF" w:rsidP="00787A5C">
            <w:pPr>
              <w:widowControl w:val="0"/>
              <w:jc w:val="both"/>
              <w:rPr>
                <w:szCs w:val="28"/>
              </w:rPr>
            </w:pPr>
            <w:r w:rsidRPr="002847CF">
              <w:rPr>
                <w:szCs w:val="28"/>
              </w:rPr>
              <w:t>3.9</w:t>
            </w:r>
          </w:p>
        </w:tc>
        <w:tc>
          <w:tcPr>
            <w:tcW w:w="0" w:type="auto"/>
            <w:shd w:val="clear" w:color="auto" w:fill="auto"/>
          </w:tcPr>
          <w:p w:rsidR="002847CF" w:rsidRPr="002847CF" w:rsidRDefault="002847CF" w:rsidP="00787A5C">
            <w:pPr>
              <w:pStyle w:val="af7"/>
              <w:spacing w:before="0" w:beforeAutospacing="0" w:after="0" w:afterAutospacing="0"/>
              <w:jc w:val="both"/>
              <w:rPr>
                <w:szCs w:val="28"/>
              </w:rPr>
            </w:pPr>
            <w:r w:rsidRPr="002847CF">
              <w:rPr>
                <w:szCs w:val="28"/>
              </w:rPr>
              <w:t>Продолжить работу в системе «Инцидент менеджмент».</w:t>
            </w:r>
          </w:p>
        </w:tc>
        <w:tc>
          <w:tcPr>
            <w:tcW w:w="0" w:type="auto"/>
            <w:shd w:val="clear" w:color="auto" w:fill="auto"/>
          </w:tcPr>
          <w:p w:rsidR="002847CF" w:rsidRPr="002847CF" w:rsidRDefault="002847CF" w:rsidP="00787A5C">
            <w:pPr>
              <w:pStyle w:val="af7"/>
              <w:spacing w:before="0" w:beforeAutospacing="0" w:after="0" w:afterAutospacing="0"/>
              <w:jc w:val="center"/>
              <w:rPr>
                <w:b/>
                <w:color w:val="545050"/>
                <w:szCs w:val="28"/>
              </w:rPr>
            </w:pPr>
            <w:r w:rsidRPr="002847CF">
              <w:rPr>
                <w:color w:val="000000"/>
                <w:szCs w:val="28"/>
              </w:rPr>
              <w:t>В течение года</w:t>
            </w:r>
          </w:p>
        </w:tc>
        <w:tc>
          <w:tcPr>
            <w:tcW w:w="0" w:type="auto"/>
            <w:shd w:val="clear" w:color="auto" w:fill="auto"/>
          </w:tcPr>
          <w:p w:rsidR="002847CF" w:rsidRPr="002847CF" w:rsidRDefault="002847CF" w:rsidP="00787A5C">
            <w:pPr>
              <w:pStyle w:val="af7"/>
              <w:spacing w:before="0" w:beforeAutospacing="0" w:after="0" w:afterAutospacing="0"/>
              <w:jc w:val="both"/>
              <w:rPr>
                <w:b/>
                <w:color w:val="545050"/>
                <w:szCs w:val="28"/>
              </w:rPr>
            </w:pPr>
            <w:r w:rsidRPr="002847CF">
              <w:rPr>
                <w:szCs w:val="28"/>
              </w:rPr>
              <w:t>Заместители главы, начальники управлений, отделов администрации Инсарского муниципального района</w:t>
            </w:r>
          </w:p>
        </w:tc>
        <w:tc>
          <w:tcPr>
            <w:tcW w:w="0" w:type="auto"/>
            <w:shd w:val="clear" w:color="auto" w:fill="auto"/>
          </w:tcPr>
          <w:p w:rsidR="002847CF" w:rsidRPr="002847CF" w:rsidRDefault="002847CF" w:rsidP="00787A5C">
            <w:pPr>
              <w:pStyle w:val="af7"/>
              <w:spacing w:before="0" w:beforeAutospacing="0" w:after="0" w:afterAutospacing="0"/>
              <w:rPr>
                <w:szCs w:val="28"/>
              </w:rPr>
            </w:pPr>
            <w:r w:rsidRPr="002847CF">
              <w:rPr>
                <w:szCs w:val="28"/>
              </w:rPr>
              <w:t xml:space="preserve">Заместитель главы –Руководитель аппарата администрации Инсарского муниципального района </w:t>
            </w:r>
          </w:p>
          <w:p w:rsidR="002847CF" w:rsidRPr="002847CF" w:rsidRDefault="002847CF" w:rsidP="00787A5C">
            <w:pPr>
              <w:pStyle w:val="af7"/>
              <w:spacing w:before="0" w:beforeAutospacing="0" w:after="0" w:afterAutospacing="0"/>
              <w:rPr>
                <w:b/>
                <w:color w:val="545050"/>
                <w:szCs w:val="28"/>
              </w:rPr>
            </w:pPr>
            <w:proofErr w:type="spellStart"/>
            <w:r w:rsidRPr="002847CF">
              <w:rPr>
                <w:szCs w:val="28"/>
              </w:rPr>
              <w:t>Акишин</w:t>
            </w:r>
            <w:proofErr w:type="spellEnd"/>
            <w:r w:rsidRPr="002847CF">
              <w:rPr>
                <w:szCs w:val="28"/>
              </w:rPr>
              <w:t xml:space="preserve"> С.В.</w:t>
            </w:r>
          </w:p>
        </w:tc>
      </w:tr>
      <w:tr w:rsidR="002847CF" w:rsidRPr="002847CF" w:rsidTr="00787A5C">
        <w:trPr>
          <w:trHeight w:val="447"/>
        </w:trPr>
        <w:tc>
          <w:tcPr>
            <w:tcW w:w="0" w:type="auto"/>
            <w:gridSpan w:val="5"/>
            <w:vAlign w:val="center"/>
          </w:tcPr>
          <w:p w:rsidR="002847CF" w:rsidRPr="002847CF" w:rsidRDefault="002847CF" w:rsidP="00787A5C">
            <w:pPr>
              <w:pStyle w:val="af7"/>
              <w:spacing w:before="0" w:beforeAutospacing="0" w:after="0" w:afterAutospacing="0"/>
              <w:jc w:val="both"/>
              <w:rPr>
                <w:b/>
                <w:szCs w:val="28"/>
              </w:rPr>
            </w:pPr>
            <w:r w:rsidRPr="002847CF">
              <w:rPr>
                <w:b/>
                <w:szCs w:val="28"/>
              </w:rPr>
              <w:t>МФЦ: расширение видов оказываемых услуг</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3.10</w:t>
            </w:r>
          </w:p>
        </w:tc>
        <w:tc>
          <w:tcPr>
            <w:tcW w:w="0" w:type="auto"/>
          </w:tcPr>
          <w:p w:rsidR="002847CF" w:rsidRPr="002847CF" w:rsidRDefault="002847CF" w:rsidP="00787A5C">
            <w:pPr>
              <w:pStyle w:val="af7"/>
              <w:spacing w:before="0" w:beforeAutospacing="0" w:after="0" w:afterAutospacing="0"/>
              <w:jc w:val="both"/>
              <w:rPr>
                <w:color w:val="000000"/>
                <w:szCs w:val="28"/>
              </w:rPr>
            </w:pPr>
            <w:r w:rsidRPr="002847CF">
              <w:rPr>
                <w:color w:val="000000"/>
                <w:szCs w:val="28"/>
              </w:rPr>
              <w:t xml:space="preserve">Обеспечить оперативность и качество при предоставлении государственных и муниципальных услуг населению. </w:t>
            </w:r>
          </w:p>
        </w:tc>
        <w:tc>
          <w:tcPr>
            <w:tcW w:w="0" w:type="auto"/>
          </w:tcPr>
          <w:p w:rsidR="002847CF" w:rsidRPr="002847CF" w:rsidRDefault="002847CF" w:rsidP="00787A5C">
            <w:pPr>
              <w:pStyle w:val="af7"/>
              <w:spacing w:before="0" w:beforeAutospacing="0" w:after="0" w:afterAutospacing="0"/>
              <w:jc w:val="both"/>
              <w:rPr>
                <w:szCs w:val="28"/>
              </w:rPr>
            </w:pPr>
            <w:r w:rsidRPr="002847CF">
              <w:rPr>
                <w:szCs w:val="28"/>
              </w:rPr>
              <w:t>В течение года</w:t>
            </w: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t xml:space="preserve">Директор МБУ Инсарского муниципального района «МФЦ» </w:t>
            </w:r>
            <w:proofErr w:type="spellStart"/>
            <w:r w:rsidRPr="002847CF">
              <w:rPr>
                <w:szCs w:val="28"/>
              </w:rPr>
              <w:t>Газеева</w:t>
            </w:r>
            <w:proofErr w:type="spellEnd"/>
            <w:r w:rsidRPr="002847CF">
              <w:rPr>
                <w:szCs w:val="28"/>
              </w:rPr>
              <w:t xml:space="preserve"> З. К.</w:t>
            </w:r>
          </w:p>
        </w:tc>
        <w:tc>
          <w:tcPr>
            <w:tcW w:w="0" w:type="auto"/>
            <w:vMerge w:val="restart"/>
          </w:tcPr>
          <w:p w:rsidR="002847CF" w:rsidRPr="002847CF" w:rsidRDefault="002847CF" w:rsidP="00787A5C">
            <w:pPr>
              <w:pStyle w:val="af7"/>
              <w:spacing w:before="0" w:beforeAutospacing="0" w:after="0" w:afterAutospacing="0"/>
              <w:jc w:val="both"/>
              <w:rPr>
                <w:szCs w:val="28"/>
              </w:rPr>
            </w:pPr>
            <w:r w:rsidRPr="002847CF">
              <w:rPr>
                <w:szCs w:val="28"/>
              </w:rPr>
              <w:t>Заместитель главы – начальник Финансового управления администрации Инсарского муниципального района</w:t>
            </w:r>
          </w:p>
          <w:p w:rsidR="002847CF" w:rsidRPr="002847CF" w:rsidRDefault="002847CF" w:rsidP="00787A5C">
            <w:pPr>
              <w:pStyle w:val="af7"/>
              <w:spacing w:before="0" w:beforeAutospacing="0" w:after="0" w:afterAutospacing="0"/>
              <w:jc w:val="both"/>
              <w:rPr>
                <w:b/>
                <w:color w:val="545050"/>
                <w:szCs w:val="28"/>
              </w:rPr>
            </w:pPr>
            <w:r w:rsidRPr="002847CF">
              <w:rPr>
                <w:szCs w:val="28"/>
              </w:rPr>
              <w:t>Синичкин А. П.</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3.11</w:t>
            </w:r>
          </w:p>
        </w:tc>
        <w:tc>
          <w:tcPr>
            <w:tcW w:w="0" w:type="auto"/>
          </w:tcPr>
          <w:p w:rsidR="002847CF" w:rsidRPr="002847CF" w:rsidRDefault="002847CF" w:rsidP="00787A5C">
            <w:pPr>
              <w:pStyle w:val="af7"/>
              <w:jc w:val="both"/>
              <w:rPr>
                <w:color w:val="000000"/>
                <w:szCs w:val="28"/>
              </w:rPr>
            </w:pPr>
            <w:r w:rsidRPr="002847CF">
              <w:rPr>
                <w:color w:val="000000"/>
                <w:szCs w:val="28"/>
              </w:rPr>
              <w:t xml:space="preserve">Проводить обучение с целью квалификации сотрудников МФЦ. </w:t>
            </w:r>
          </w:p>
        </w:tc>
        <w:tc>
          <w:tcPr>
            <w:tcW w:w="0" w:type="auto"/>
          </w:tcPr>
          <w:p w:rsidR="002847CF" w:rsidRPr="002847CF" w:rsidRDefault="002847CF" w:rsidP="00787A5C">
            <w:pPr>
              <w:pStyle w:val="af7"/>
              <w:spacing w:before="0" w:beforeAutospacing="0" w:after="0" w:afterAutospacing="0"/>
              <w:jc w:val="both"/>
              <w:rPr>
                <w:color w:val="545050"/>
                <w:szCs w:val="28"/>
              </w:rPr>
            </w:pPr>
            <w:r w:rsidRPr="002847CF">
              <w:rPr>
                <w:color w:val="545050"/>
                <w:szCs w:val="28"/>
              </w:rPr>
              <w:t>В течение года</w:t>
            </w: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3.12</w:t>
            </w:r>
          </w:p>
        </w:tc>
        <w:tc>
          <w:tcPr>
            <w:tcW w:w="0" w:type="auto"/>
          </w:tcPr>
          <w:p w:rsidR="002847CF" w:rsidRPr="002847CF" w:rsidRDefault="002847CF" w:rsidP="00787A5C">
            <w:pPr>
              <w:pStyle w:val="af7"/>
              <w:jc w:val="both"/>
              <w:rPr>
                <w:color w:val="000000"/>
                <w:szCs w:val="28"/>
              </w:rPr>
            </w:pPr>
            <w:r w:rsidRPr="002847CF">
              <w:rPr>
                <w:color w:val="000000"/>
                <w:szCs w:val="28"/>
              </w:rPr>
              <w:t>Проводить мероприятия по внедрению предоставления государственных и муниципальных услуг в МФЦ по принципу экстерриториальности</w:t>
            </w:r>
          </w:p>
        </w:tc>
        <w:tc>
          <w:tcPr>
            <w:tcW w:w="0" w:type="auto"/>
          </w:tcPr>
          <w:p w:rsidR="002847CF" w:rsidRPr="002847CF" w:rsidRDefault="002847CF" w:rsidP="00787A5C">
            <w:pPr>
              <w:pStyle w:val="af7"/>
              <w:spacing w:before="0" w:beforeAutospacing="0" w:after="0" w:afterAutospacing="0"/>
              <w:jc w:val="both"/>
              <w:rPr>
                <w:color w:val="545050"/>
                <w:szCs w:val="28"/>
              </w:rPr>
            </w:pPr>
            <w:r w:rsidRPr="002847CF">
              <w:rPr>
                <w:color w:val="545050"/>
                <w:szCs w:val="28"/>
              </w:rPr>
              <w:t>В течение года</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b/>
                <w:color w:val="545050"/>
                <w:szCs w:val="28"/>
              </w:rPr>
              <w:t>-//=</w:t>
            </w:r>
          </w:p>
        </w:tc>
        <w:tc>
          <w:tcPr>
            <w:tcW w:w="0" w:type="auto"/>
          </w:tcPr>
          <w:p w:rsidR="002847CF" w:rsidRPr="002847CF" w:rsidRDefault="002847CF" w:rsidP="00787A5C">
            <w:pPr>
              <w:pStyle w:val="af7"/>
              <w:spacing w:before="0" w:beforeAutospacing="0" w:after="0" w:afterAutospacing="0"/>
              <w:jc w:val="both"/>
              <w:rPr>
                <w:b/>
                <w:color w:val="545050"/>
                <w:szCs w:val="28"/>
              </w:rPr>
            </w:pPr>
            <w:r w:rsidRPr="002847CF">
              <w:rPr>
                <w:b/>
                <w:color w:val="545050"/>
                <w:szCs w:val="28"/>
              </w:rPr>
              <w:t>- //-</w:t>
            </w:r>
          </w:p>
        </w:tc>
      </w:tr>
      <w:tr w:rsidR="002847CF" w:rsidRPr="002847CF" w:rsidTr="00787A5C">
        <w:tc>
          <w:tcPr>
            <w:tcW w:w="0" w:type="auto"/>
          </w:tcPr>
          <w:p w:rsidR="002847CF" w:rsidRPr="002847CF" w:rsidRDefault="002847CF" w:rsidP="00787A5C">
            <w:pPr>
              <w:widowControl w:val="0"/>
              <w:jc w:val="both"/>
              <w:rPr>
                <w:szCs w:val="28"/>
              </w:rPr>
            </w:pPr>
            <w:r w:rsidRPr="002847CF">
              <w:rPr>
                <w:szCs w:val="28"/>
              </w:rPr>
              <w:t>3.13</w:t>
            </w:r>
          </w:p>
        </w:tc>
        <w:tc>
          <w:tcPr>
            <w:tcW w:w="0" w:type="auto"/>
          </w:tcPr>
          <w:p w:rsidR="002847CF" w:rsidRPr="002847CF" w:rsidRDefault="002847CF" w:rsidP="00787A5C">
            <w:pPr>
              <w:pStyle w:val="af7"/>
              <w:jc w:val="both"/>
              <w:rPr>
                <w:color w:val="000000"/>
                <w:szCs w:val="28"/>
              </w:rPr>
            </w:pPr>
            <w:r w:rsidRPr="002847CF">
              <w:rPr>
                <w:color w:val="000000"/>
                <w:szCs w:val="28"/>
              </w:rPr>
              <w:t>Повышение оплаты труда специалистов ГБУ «МФЦ»</w:t>
            </w:r>
          </w:p>
        </w:tc>
        <w:tc>
          <w:tcPr>
            <w:tcW w:w="0" w:type="auto"/>
          </w:tcPr>
          <w:p w:rsidR="002847CF" w:rsidRPr="002847CF" w:rsidRDefault="002847CF" w:rsidP="00787A5C">
            <w:pPr>
              <w:pStyle w:val="af7"/>
              <w:spacing w:before="0" w:beforeAutospacing="0" w:after="0" w:afterAutospacing="0"/>
              <w:jc w:val="both"/>
              <w:rPr>
                <w:color w:val="545050"/>
                <w:szCs w:val="28"/>
              </w:rPr>
            </w:pPr>
            <w:r w:rsidRPr="002847CF">
              <w:rPr>
                <w:color w:val="545050"/>
                <w:szCs w:val="28"/>
              </w:rPr>
              <w:t>В течение года</w:t>
            </w:r>
          </w:p>
        </w:tc>
        <w:tc>
          <w:tcPr>
            <w:tcW w:w="0" w:type="auto"/>
          </w:tcPr>
          <w:p w:rsidR="002847CF" w:rsidRPr="002847CF" w:rsidRDefault="002847CF" w:rsidP="00787A5C">
            <w:pPr>
              <w:pStyle w:val="af7"/>
              <w:spacing w:before="0" w:beforeAutospacing="0" w:after="0" w:afterAutospacing="0"/>
              <w:jc w:val="both"/>
              <w:rPr>
                <w:b/>
                <w:color w:val="545050"/>
                <w:szCs w:val="28"/>
              </w:rPr>
            </w:pPr>
          </w:p>
        </w:tc>
        <w:tc>
          <w:tcPr>
            <w:tcW w:w="0" w:type="auto"/>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787A5C">
        <w:trPr>
          <w:trHeight w:val="553"/>
        </w:trPr>
        <w:tc>
          <w:tcPr>
            <w:tcW w:w="0" w:type="auto"/>
            <w:gridSpan w:val="5"/>
            <w:vAlign w:val="center"/>
          </w:tcPr>
          <w:p w:rsidR="002847CF" w:rsidRPr="002847CF" w:rsidRDefault="002847CF" w:rsidP="00787A5C">
            <w:pPr>
              <w:pStyle w:val="af7"/>
              <w:spacing w:before="0" w:beforeAutospacing="0" w:after="0" w:afterAutospacing="0"/>
              <w:jc w:val="both"/>
              <w:rPr>
                <w:b/>
                <w:szCs w:val="28"/>
              </w:rPr>
            </w:pPr>
            <w:r w:rsidRPr="002847CF">
              <w:rPr>
                <w:b/>
                <w:szCs w:val="28"/>
              </w:rPr>
              <w:t>АНО «Редакция газеты «Инсарский вестник»:</w:t>
            </w:r>
          </w:p>
        </w:tc>
      </w:tr>
      <w:tr w:rsidR="002847CF" w:rsidRPr="002847CF" w:rsidTr="002847CF">
        <w:tc>
          <w:tcPr>
            <w:tcW w:w="1112" w:type="dxa"/>
          </w:tcPr>
          <w:p w:rsidR="002847CF" w:rsidRPr="002847CF" w:rsidRDefault="002847CF" w:rsidP="00787A5C">
            <w:pPr>
              <w:widowControl w:val="0"/>
              <w:jc w:val="both"/>
              <w:rPr>
                <w:szCs w:val="28"/>
              </w:rPr>
            </w:pPr>
            <w:r w:rsidRPr="002847CF">
              <w:rPr>
                <w:szCs w:val="28"/>
              </w:rPr>
              <w:t>3.10</w:t>
            </w:r>
          </w:p>
        </w:tc>
        <w:tc>
          <w:tcPr>
            <w:tcW w:w="2850" w:type="dxa"/>
          </w:tcPr>
          <w:p w:rsidR="002847CF" w:rsidRPr="002847CF" w:rsidRDefault="002847CF" w:rsidP="00787A5C">
            <w:pPr>
              <w:pStyle w:val="a5"/>
              <w:jc w:val="both"/>
              <w:rPr>
                <w:szCs w:val="28"/>
              </w:rPr>
            </w:pPr>
            <w:r w:rsidRPr="002847CF">
              <w:rPr>
                <w:szCs w:val="28"/>
              </w:rPr>
              <w:t xml:space="preserve">Материалы, посвященные развитию массовой физической культуры и спорта высших достижений, пропаганда здорового образа жизни, крупных </w:t>
            </w:r>
            <w:r w:rsidRPr="002847CF">
              <w:rPr>
                <w:szCs w:val="28"/>
              </w:rPr>
              <w:lastRenderedPageBreak/>
              <w:t xml:space="preserve">международных соревнований; </w:t>
            </w:r>
          </w:p>
        </w:tc>
        <w:tc>
          <w:tcPr>
            <w:tcW w:w="0" w:type="auto"/>
          </w:tcPr>
          <w:p w:rsidR="002847CF" w:rsidRPr="002847CF" w:rsidRDefault="002847CF" w:rsidP="00787A5C">
            <w:pPr>
              <w:pStyle w:val="a5"/>
              <w:jc w:val="center"/>
              <w:rPr>
                <w:szCs w:val="28"/>
              </w:rPr>
            </w:pPr>
            <w:r w:rsidRPr="002847CF">
              <w:rPr>
                <w:szCs w:val="28"/>
              </w:rPr>
              <w:lastRenderedPageBreak/>
              <w:t>2 раза в месяц</w:t>
            </w:r>
          </w:p>
          <w:p w:rsidR="002847CF" w:rsidRPr="002847CF" w:rsidRDefault="002847CF" w:rsidP="00787A5C">
            <w:pPr>
              <w:pStyle w:val="a5"/>
              <w:jc w:val="center"/>
              <w:rPr>
                <w:szCs w:val="28"/>
              </w:rPr>
            </w:pPr>
            <w:r w:rsidRPr="002847CF">
              <w:rPr>
                <w:szCs w:val="28"/>
              </w:rPr>
              <w:t>(24 выхода)</w:t>
            </w:r>
          </w:p>
        </w:tc>
        <w:tc>
          <w:tcPr>
            <w:tcW w:w="0" w:type="auto"/>
            <w:vMerge w:val="restart"/>
            <w:vAlign w:val="center"/>
          </w:tcPr>
          <w:p w:rsidR="002847CF" w:rsidRPr="002847CF" w:rsidRDefault="002847CF" w:rsidP="00787A5C">
            <w:pPr>
              <w:pStyle w:val="a5"/>
              <w:rPr>
                <w:szCs w:val="28"/>
              </w:rPr>
            </w:pPr>
            <w:r w:rsidRPr="002847CF">
              <w:rPr>
                <w:szCs w:val="28"/>
              </w:rPr>
              <w:t>Редакция газеты «Инсарский вестник»</w:t>
            </w: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r w:rsidRPr="002847CF">
              <w:rPr>
                <w:szCs w:val="28"/>
              </w:rPr>
              <w:t>Редакция газеты «Инсарский вестник»</w:t>
            </w: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r w:rsidRPr="002847CF">
              <w:rPr>
                <w:szCs w:val="28"/>
              </w:rPr>
              <w:t>Редакция газеты «Инсарский вестник»</w:t>
            </w: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r w:rsidRPr="002847CF">
              <w:rPr>
                <w:szCs w:val="28"/>
              </w:rPr>
              <w:lastRenderedPageBreak/>
              <w:t>Редакция газеты «Инсарский вестник»</w:t>
            </w:r>
          </w:p>
          <w:p w:rsidR="002847CF" w:rsidRPr="002847CF" w:rsidRDefault="002847CF" w:rsidP="00787A5C">
            <w:pPr>
              <w:pStyle w:val="a5"/>
              <w:rPr>
                <w:szCs w:val="28"/>
              </w:rPr>
            </w:pPr>
          </w:p>
        </w:tc>
        <w:tc>
          <w:tcPr>
            <w:tcW w:w="0" w:type="auto"/>
            <w:vMerge w:val="restart"/>
            <w:vAlign w:val="center"/>
          </w:tcPr>
          <w:p w:rsidR="002847CF" w:rsidRPr="002847CF" w:rsidRDefault="002847CF" w:rsidP="00787A5C">
            <w:pPr>
              <w:pStyle w:val="af7"/>
              <w:spacing w:before="0" w:beforeAutospacing="0" w:after="0" w:afterAutospacing="0"/>
              <w:rPr>
                <w:szCs w:val="28"/>
              </w:rPr>
            </w:pPr>
            <w:r w:rsidRPr="002847CF">
              <w:rPr>
                <w:szCs w:val="28"/>
              </w:rPr>
              <w:lastRenderedPageBreak/>
              <w:t xml:space="preserve">Главный редактор  АНО «Редакция газеты «Инсарский вестник» </w:t>
            </w:r>
          </w:p>
          <w:p w:rsidR="002847CF" w:rsidRPr="002847CF" w:rsidRDefault="002847CF" w:rsidP="00787A5C">
            <w:pPr>
              <w:pStyle w:val="af7"/>
              <w:spacing w:before="0" w:beforeAutospacing="0" w:after="0" w:afterAutospacing="0"/>
              <w:rPr>
                <w:szCs w:val="28"/>
              </w:rPr>
            </w:pPr>
            <w:r w:rsidRPr="002847CF">
              <w:rPr>
                <w:szCs w:val="28"/>
              </w:rPr>
              <w:t xml:space="preserve">М.П. </w:t>
            </w:r>
            <w:proofErr w:type="spellStart"/>
            <w:r w:rsidRPr="002847CF">
              <w:rPr>
                <w:szCs w:val="28"/>
              </w:rPr>
              <w:t>Кулясов</w:t>
            </w:r>
            <w:proofErr w:type="spellEnd"/>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rPr>
                <w:sz w:val="22"/>
              </w:rPr>
            </w:pPr>
          </w:p>
          <w:p w:rsidR="002847CF" w:rsidRPr="002847CF" w:rsidRDefault="002847CF" w:rsidP="00787A5C">
            <w:pPr>
              <w:pStyle w:val="af7"/>
              <w:spacing w:before="0" w:beforeAutospacing="0" w:after="0" w:afterAutospacing="0"/>
              <w:rPr>
                <w:szCs w:val="28"/>
              </w:rPr>
            </w:pPr>
            <w:r w:rsidRPr="002847CF">
              <w:rPr>
                <w:szCs w:val="28"/>
              </w:rPr>
              <w:t xml:space="preserve">Главный редактор  АНО «Редакция газеты «Инсарский вестник» </w:t>
            </w:r>
          </w:p>
          <w:p w:rsidR="002847CF" w:rsidRPr="002847CF" w:rsidRDefault="002847CF" w:rsidP="00787A5C">
            <w:pPr>
              <w:rPr>
                <w:sz w:val="22"/>
              </w:rPr>
            </w:pPr>
            <w:r w:rsidRPr="002847CF">
              <w:rPr>
                <w:szCs w:val="28"/>
              </w:rPr>
              <w:t xml:space="preserve">М.П. </w:t>
            </w:r>
            <w:proofErr w:type="spellStart"/>
            <w:r w:rsidRPr="002847CF">
              <w:rPr>
                <w:szCs w:val="28"/>
              </w:rPr>
              <w:t>Кулясов</w:t>
            </w:r>
            <w:proofErr w:type="spellEnd"/>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 xml:space="preserve">Главный редактор  АНО «Редакция газеты «Инсарский вестник» </w:t>
            </w:r>
          </w:p>
          <w:p w:rsidR="002847CF" w:rsidRPr="002847CF" w:rsidRDefault="002847CF" w:rsidP="00787A5C">
            <w:pPr>
              <w:pStyle w:val="af7"/>
              <w:spacing w:before="0" w:beforeAutospacing="0" w:after="0" w:afterAutospacing="0"/>
              <w:rPr>
                <w:szCs w:val="28"/>
              </w:rPr>
            </w:pPr>
            <w:r w:rsidRPr="002847CF">
              <w:rPr>
                <w:szCs w:val="28"/>
              </w:rPr>
              <w:t xml:space="preserve">М.П. </w:t>
            </w:r>
            <w:proofErr w:type="spellStart"/>
            <w:r w:rsidRPr="002847CF">
              <w:rPr>
                <w:szCs w:val="28"/>
              </w:rPr>
              <w:t>Кулясов</w:t>
            </w:r>
            <w:proofErr w:type="spellEnd"/>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 xml:space="preserve">Главный редактор  АНО «Редакция газеты «Инсарский вестник» </w:t>
            </w:r>
          </w:p>
          <w:p w:rsidR="002847CF" w:rsidRPr="002847CF" w:rsidRDefault="002847CF" w:rsidP="00787A5C">
            <w:pPr>
              <w:pStyle w:val="af7"/>
              <w:rPr>
                <w:sz w:val="22"/>
              </w:rPr>
            </w:pPr>
            <w:r w:rsidRPr="002847CF">
              <w:rPr>
                <w:szCs w:val="28"/>
              </w:rPr>
              <w:t xml:space="preserve">М.П. </w:t>
            </w:r>
            <w:proofErr w:type="spellStart"/>
            <w:r w:rsidRPr="002847CF">
              <w:rPr>
                <w:szCs w:val="28"/>
              </w:rPr>
              <w:t>Кулясов</w:t>
            </w:r>
            <w:proofErr w:type="spellEnd"/>
          </w:p>
        </w:tc>
      </w:tr>
      <w:tr w:rsidR="002847CF" w:rsidRPr="002847CF" w:rsidTr="002847CF">
        <w:tc>
          <w:tcPr>
            <w:tcW w:w="1112" w:type="dxa"/>
          </w:tcPr>
          <w:p w:rsidR="002847CF" w:rsidRPr="002847CF" w:rsidRDefault="002847CF" w:rsidP="00787A5C">
            <w:pPr>
              <w:widowControl w:val="0"/>
              <w:jc w:val="both"/>
              <w:rPr>
                <w:szCs w:val="28"/>
              </w:rPr>
            </w:pPr>
            <w:r w:rsidRPr="002847CF">
              <w:rPr>
                <w:szCs w:val="28"/>
              </w:rPr>
              <w:lastRenderedPageBreak/>
              <w:t>3.11</w:t>
            </w:r>
          </w:p>
        </w:tc>
        <w:tc>
          <w:tcPr>
            <w:tcW w:w="2850" w:type="dxa"/>
          </w:tcPr>
          <w:p w:rsidR="002847CF" w:rsidRPr="002847CF" w:rsidRDefault="002847CF" w:rsidP="00787A5C">
            <w:pPr>
              <w:pStyle w:val="a5"/>
              <w:jc w:val="both"/>
              <w:rPr>
                <w:szCs w:val="28"/>
              </w:rPr>
            </w:pPr>
            <w:r w:rsidRPr="002847CF">
              <w:rPr>
                <w:szCs w:val="28"/>
              </w:rPr>
              <w:t>Материалы о рабочих профессиях, династиях, людях, начавших свою трудовую биографию с профессии рабочего и достигших успехов в карьере;</w:t>
            </w:r>
          </w:p>
        </w:tc>
        <w:tc>
          <w:tcPr>
            <w:tcW w:w="0" w:type="auto"/>
          </w:tcPr>
          <w:p w:rsidR="002847CF" w:rsidRPr="002847CF" w:rsidRDefault="002847CF" w:rsidP="00787A5C">
            <w:pPr>
              <w:pStyle w:val="a5"/>
              <w:jc w:val="center"/>
              <w:rPr>
                <w:szCs w:val="28"/>
              </w:rPr>
            </w:pPr>
            <w:r w:rsidRPr="002847CF">
              <w:rPr>
                <w:szCs w:val="28"/>
              </w:rPr>
              <w:t>2 раза в месяц</w:t>
            </w:r>
          </w:p>
          <w:p w:rsidR="002847CF" w:rsidRPr="002847CF" w:rsidRDefault="002847CF" w:rsidP="00787A5C">
            <w:pPr>
              <w:pStyle w:val="a5"/>
              <w:jc w:val="center"/>
              <w:rPr>
                <w:szCs w:val="28"/>
              </w:rPr>
            </w:pPr>
            <w:r w:rsidRPr="002847CF">
              <w:rPr>
                <w:szCs w:val="28"/>
              </w:rPr>
              <w:t>(24 выхода)</w:t>
            </w:r>
          </w:p>
        </w:tc>
        <w:tc>
          <w:tcPr>
            <w:tcW w:w="0" w:type="auto"/>
            <w:vMerge/>
            <w:vAlign w:val="center"/>
          </w:tcPr>
          <w:p w:rsidR="002847CF" w:rsidRPr="002847CF" w:rsidRDefault="002847CF" w:rsidP="00787A5C">
            <w:pPr>
              <w:pStyle w:val="a5"/>
              <w:rPr>
                <w:szCs w:val="28"/>
              </w:rPr>
            </w:pPr>
          </w:p>
        </w:tc>
        <w:tc>
          <w:tcPr>
            <w:tcW w:w="0" w:type="auto"/>
            <w:vMerge/>
            <w:vAlign w:val="center"/>
          </w:tcPr>
          <w:p w:rsidR="002847CF" w:rsidRPr="002847CF" w:rsidRDefault="002847CF" w:rsidP="00787A5C">
            <w:pPr>
              <w:pStyle w:val="af7"/>
              <w:rPr>
                <w:szCs w:val="28"/>
              </w:rPr>
            </w:pPr>
          </w:p>
        </w:tc>
      </w:tr>
      <w:tr w:rsidR="002847CF" w:rsidRPr="002847CF" w:rsidTr="002847CF">
        <w:tc>
          <w:tcPr>
            <w:tcW w:w="1112" w:type="dxa"/>
          </w:tcPr>
          <w:p w:rsidR="002847CF" w:rsidRPr="002847CF" w:rsidRDefault="002847CF" w:rsidP="00787A5C">
            <w:pPr>
              <w:widowControl w:val="0"/>
              <w:jc w:val="both"/>
              <w:rPr>
                <w:szCs w:val="28"/>
              </w:rPr>
            </w:pPr>
            <w:r w:rsidRPr="002847CF">
              <w:rPr>
                <w:szCs w:val="28"/>
              </w:rPr>
              <w:t>3.12</w:t>
            </w:r>
          </w:p>
        </w:tc>
        <w:tc>
          <w:tcPr>
            <w:tcW w:w="2850" w:type="dxa"/>
          </w:tcPr>
          <w:p w:rsidR="002847CF" w:rsidRPr="002847CF" w:rsidRDefault="002847CF" w:rsidP="00787A5C">
            <w:pPr>
              <w:pStyle w:val="a5"/>
              <w:jc w:val="both"/>
              <w:rPr>
                <w:szCs w:val="28"/>
              </w:rPr>
            </w:pPr>
            <w:r w:rsidRPr="002847CF">
              <w:rPr>
                <w:szCs w:val="28"/>
              </w:rPr>
              <w:t xml:space="preserve">Материалы о развитии инновационного сектора экономики; о новых предприятиях и технологиях, о прорывных инновациях, в </w:t>
            </w:r>
            <w:proofErr w:type="spellStart"/>
            <w:r w:rsidRPr="002847CF">
              <w:rPr>
                <w:szCs w:val="28"/>
              </w:rPr>
              <w:t>т.ч</w:t>
            </w:r>
            <w:proofErr w:type="spellEnd"/>
            <w:r w:rsidRPr="002847CF">
              <w:rPr>
                <w:szCs w:val="28"/>
              </w:rPr>
              <w:t>. в сфере сельского хозяйства;</w:t>
            </w:r>
          </w:p>
        </w:tc>
        <w:tc>
          <w:tcPr>
            <w:tcW w:w="0" w:type="auto"/>
          </w:tcPr>
          <w:p w:rsidR="002847CF" w:rsidRPr="002847CF" w:rsidRDefault="002847CF" w:rsidP="00787A5C">
            <w:pPr>
              <w:pStyle w:val="a5"/>
              <w:jc w:val="center"/>
              <w:rPr>
                <w:szCs w:val="28"/>
              </w:rPr>
            </w:pPr>
            <w:r w:rsidRPr="002847CF">
              <w:rPr>
                <w:szCs w:val="28"/>
              </w:rPr>
              <w:t>2 раза в месяц</w:t>
            </w:r>
          </w:p>
          <w:p w:rsidR="002847CF" w:rsidRPr="002847CF" w:rsidRDefault="002847CF" w:rsidP="00787A5C">
            <w:pPr>
              <w:pStyle w:val="a5"/>
              <w:jc w:val="center"/>
              <w:rPr>
                <w:szCs w:val="28"/>
              </w:rPr>
            </w:pPr>
            <w:r w:rsidRPr="002847CF">
              <w:rPr>
                <w:szCs w:val="28"/>
              </w:rPr>
              <w:t>(24 выхода)</w:t>
            </w:r>
          </w:p>
        </w:tc>
        <w:tc>
          <w:tcPr>
            <w:tcW w:w="0" w:type="auto"/>
            <w:vMerge/>
            <w:vAlign w:val="center"/>
          </w:tcPr>
          <w:p w:rsidR="002847CF" w:rsidRPr="002847CF" w:rsidRDefault="002847CF" w:rsidP="00787A5C">
            <w:pPr>
              <w:pStyle w:val="a5"/>
              <w:rPr>
                <w:szCs w:val="28"/>
              </w:rPr>
            </w:pPr>
          </w:p>
        </w:tc>
        <w:tc>
          <w:tcPr>
            <w:tcW w:w="0" w:type="auto"/>
            <w:vMerge/>
            <w:vAlign w:val="center"/>
          </w:tcPr>
          <w:p w:rsidR="002847CF" w:rsidRPr="002847CF" w:rsidRDefault="002847CF" w:rsidP="00787A5C">
            <w:pPr>
              <w:pStyle w:val="af7"/>
              <w:rPr>
                <w:szCs w:val="28"/>
              </w:rPr>
            </w:pPr>
          </w:p>
        </w:tc>
      </w:tr>
      <w:tr w:rsidR="002847CF" w:rsidRPr="002847CF" w:rsidTr="002847CF">
        <w:tc>
          <w:tcPr>
            <w:tcW w:w="1112" w:type="dxa"/>
          </w:tcPr>
          <w:p w:rsidR="002847CF" w:rsidRPr="002847CF" w:rsidRDefault="002847CF" w:rsidP="00787A5C">
            <w:pPr>
              <w:widowControl w:val="0"/>
              <w:jc w:val="both"/>
              <w:rPr>
                <w:szCs w:val="28"/>
              </w:rPr>
            </w:pPr>
            <w:r w:rsidRPr="002847CF">
              <w:rPr>
                <w:szCs w:val="28"/>
              </w:rPr>
              <w:t>3.13</w:t>
            </w:r>
          </w:p>
        </w:tc>
        <w:tc>
          <w:tcPr>
            <w:tcW w:w="2850" w:type="dxa"/>
          </w:tcPr>
          <w:p w:rsidR="002847CF" w:rsidRPr="002847CF" w:rsidRDefault="002847CF" w:rsidP="00787A5C">
            <w:pPr>
              <w:pStyle w:val="a5"/>
              <w:jc w:val="both"/>
              <w:rPr>
                <w:szCs w:val="28"/>
              </w:rPr>
            </w:pPr>
            <w:r w:rsidRPr="002847CF">
              <w:rPr>
                <w:szCs w:val="28"/>
              </w:rPr>
              <w:t xml:space="preserve">Материалы, направленные на пропаганду развития малого и среднего предпринимательства; </w:t>
            </w:r>
          </w:p>
        </w:tc>
        <w:tc>
          <w:tcPr>
            <w:tcW w:w="0" w:type="auto"/>
          </w:tcPr>
          <w:p w:rsidR="002847CF" w:rsidRPr="002847CF" w:rsidRDefault="002847CF" w:rsidP="00787A5C">
            <w:pPr>
              <w:pStyle w:val="a5"/>
              <w:jc w:val="center"/>
              <w:rPr>
                <w:szCs w:val="28"/>
              </w:rPr>
            </w:pPr>
            <w:r w:rsidRPr="002847CF">
              <w:rPr>
                <w:szCs w:val="28"/>
              </w:rPr>
              <w:t>2 раза в  месяц</w:t>
            </w:r>
          </w:p>
          <w:p w:rsidR="002847CF" w:rsidRPr="002847CF" w:rsidRDefault="002847CF" w:rsidP="00787A5C">
            <w:pPr>
              <w:pStyle w:val="a5"/>
              <w:jc w:val="center"/>
              <w:rPr>
                <w:szCs w:val="28"/>
              </w:rPr>
            </w:pPr>
            <w:r w:rsidRPr="002847CF">
              <w:rPr>
                <w:szCs w:val="28"/>
              </w:rPr>
              <w:t>(24 выхода)</w:t>
            </w:r>
          </w:p>
        </w:tc>
        <w:tc>
          <w:tcPr>
            <w:tcW w:w="0" w:type="auto"/>
            <w:vMerge/>
            <w:vAlign w:val="center"/>
          </w:tcPr>
          <w:p w:rsidR="002847CF" w:rsidRPr="002847CF" w:rsidRDefault="002847CF" w:rsidP="00787A5C">
            <w:pPr>
              <w:pStyle w:val="a5"/>
              <w:rPr>
                <w:szCs w:val="28"/>
              </w:rPr>
            </w:pPr>
          </w:p>
        </w:tc>
        <w:tc>
          <w:tcPr>
            <w:tcW w:w="0" w:type="auto"/>
            <w:vMerge/>
            <w:vAlign w:val="center"/>
          </w:tcPr>
          <w:p w:rsidR="002847CF" w:rsidRPr="002847CF" w:rsidRDefault="002847CF" w:rsidP="00787A5C">
            <w:pPr>
              <w:pStyle w:val="af7"/>
              <w:rPr>
                <w:szCs w:val="28"/>
              </w:rPr>
            </w:pPr>
          </w:p>
        </w:tc>
      </w:tr>
      <w:tr w:rsidR="002847CF" w:rsidRPr="002847CF" w:rsidTr="002847CF">
        <w:tc>
          <w:tcPr>
            <w:tcW w:w="1112" w:type="dxa"/>
          </w:tcPr>
          <w:p w:rsidR="002847CF" w:rsidRPr="002847CF" w:rsidRDefault="002847CF" w:rsidP="00787A5C">
            <w:pPr>
              <w:widowControl w:val="0"/>
              <w:jc w:val="both"/>
              <w:rPr>
                <w:szCs w:val="28"/>
              </w:rPr>
            </w:pPr>
            <w:r w:rsidRPr="002847CF">
              <w:rPr>
                <w:szCs w:val="28"/>
              </w:rPr>
              <w:t>3.14</w:t>
            </w:r>
          </w:p>
        </w:tc>
        <w:tc>
          <w:tcPr>
            <w:tcW w:w="2850" w:type="dxa"/>
          </w:tcPr>
          <w:p w:rsidR="002847CF" w:rsidRPr="002847CF" w:rsidRDefault="002847CF" w:rsidP="00787A5C">
            <w:pPr>
              <w:pStyle w:val="a5"/>
              <w:jc w:val="both"/>
              <w:rPr>
                <w:szCs w:val="28"/>
              </w:rPr>
            </w:pPr>
            <w:r w:rsidRPr="002847CF">
              <w:rPr>
                <w:szCs w:val="28"/>
              </w:rPr>
              <w:t xml:space="preserve">Материалы по разъяснению населению, представителям работодателей всех форм собственности, негативных последствий применения нелегальных форм привлечения граждан к трудовой деятельности; по разъяснению населению, представителям работодателей всех форм собственности,  негативных последствий применения нелегальных форм выплаты заработной платы; опубликование информации об отрицательных аспектах получения  заработной платы «в конвертах»; </w:t>
            </w:r>
          </w:p>
        </w:tc>
        <w:tc>
          <w:tcPr>
            <w:tcW w:w="0" w:type="auto"/>
          </w:tcPr>
          <w:p w:rsidR="002847CF" w:rsidRPr="002847CF" w:rsidRDefault="002847CF" w:rsidP="00787A5C">
            <w:pPr>
              <w:pStyle w:val="a5"/>
              <w:jc w:val="center"/>
              <w:rPr>
                <w:szCs w:val="28"/>
              </w:rPr>
            </w:pPr>
            <w:r w:rsidRPr="002847CF">
              <w:rPr>
                <w:szCs w:val="28"/>
              </w:rPr>
              <w:t>1 раз в месяц</w:t>
            </w:r>
          </w:p>
          <w:p w:rsidR="002847CF" w:rsidRPr="002847CF" w:rsidRDefault="002847CF" w:rsidP="00787A5C">
            <w:pPr>
              <w:pStyle w:val="a5"/>
              <w:jc w:val="center"/>
              <w:rPr>
                <w:szCs w:val="28"/>
              </w:rPr>
            </w:pPr>
            <w:r w:rsidRPr="002847CF">
              <w:rPr>
                <w:szCs w:val="28"/>
              </w:rPr>
              <w:t>(12 выходов)</w:t>
            </w:r>
          </w:p>
        </w:tc>
        <w:tc>
          <w:tcPr>
            <w:tcW w:w="0" w:type="auto"/>
            <w:vMerge/>
            <w:vAlign w:val="center"/>
          </w:tcPr>
          <w:p w:rsidR="002847CF" w:rsidRPr="002847CF" w:rsidRDefault="002847CF" w:rsidP="00787A5C">
            <w:pPr>
              <w:pStyle w:val="a5"/>
              <w:rPr>
                <w:szCs w:val="28"/>
              </w:rPr>
            </w:pPr>
          </w:p>
        </w:tc>
        <w:tc>
          <w:tcPr>
            <w:tcW w:w="0" w:type="auto"/>
            <w:vMerge/>
            <w:vAlign w:val="center"/>
          </w:tcPr>
          <w:p w:rsidR="002847CF" w:rsidRPr="002847CF" w:rsidRDefault="002847CF" w:rsidP="00787A5C">
            <w:pPr>
              <w:pStyle w:val="af7"/>
              <w:rPr>
                <w:szCs w:val="28"/>
              </w:rPr>
            </w:pPr>
          </w:p>
        </w:tc>
      </w:tr>
      <w:tr w:rsidR="002847CF" w:rsidRPr="002847CF" w:rsidTr="002847CF">
        <w:tc>
          <w:tcPr>
            <w:tcW w:w="1112" w:type="dxa"/>
          </w:tcPr>
          <w:p w:rsidR="002847CF" w:rsidRPr="002847CF" w:rsidRDefault="002847CF" w:rsidP="00787A5C">
            <w:pPr>
              <w:widowControl w:val="0"/>
              <w:jc w:val="both"/>
              <w:rPr>
                <w:szCs w:val="28"/>
              </w:rPr>
            </w:pPr>
            <w:r w:rsidRPr="002847CF">
              <w:rPr>
                <w:szCs w:val="28"/>
              </w:rPr>
              <w:t>3.15</w:t>
            </w:r>
          </w:p>
        </w:tc>
        <w:tc>
          <w:tcPr>
            <w:tcW w:w="2850" w:type="dxa"/>
          </w:tcPr>
          <w:p w:rsidR="002847CF" w:rsidRPr="002847CF" w:rsidRDefault="002847CF" w:rsidP="00787A5C">
            <w:pPr>
              <w:pStyle w:val="a5"/>
              <w:jc w:val="both"/>
              <w:rPr>
                <w:szCs w:val="28"/>
              </w:rPr>
            </w:pPr>
            <w:r w:rsidRPr="002847CF">
              <w:rPr>
                <w:szCs w:val="28"/>
              </w:rPr>
              <w:t xml:space="preserve">Материалы по формированию в обществе ценностей семьи, ответственного </w:t>
            </w:r>
            <w:proofErr w:type="spellStart"/>
            <w:r w:rsidRPr="002847CF">
              <w:rPr>
                <w:szCs w:val="28"/>
              </w:rPr>
              <w:t>родительства</w:t>
            </w:r>
            <w:proofErr w:type="spellEnd"/>
            <w:r w:rsidRPr="002847CF">
              <w:rPr>
                <w:szCs w:val="28"/>
              </w:rPr>
              <w:t xml:space="preserve">, демонстрации успешных </w:t>
            </w:r>
            <w:r w:rsidRPr="002847CF">
              <w:rPr>
                <w:szCs w:val="28"/>
              </w:rPr>
              <w:lastRenderedPageBreak/>
              <w:t>примеров усыновления и воспитания;</w:t>
            </w:r>
          </w:p>
        </w:tc>
        <w:tc>
          <w:tcPr>
            <w:tcW w:w="0" w:type="auto"/>
          </w:tcPr>
          <w:p w:rsidR="002847CF" w:rsidRPr="002847CF" w:rsidRDefault="002847CF" w:rsidP="00787A5C">
            <w:pPr>
              <w:pStyle w:val="a5"/>
              <w:jc w:val="center"/>
              <w:rPr>
                <w:szCs w:val="28"/>
              </w:rPr>
            </w:pPr>
            <w:r w:rsidRPr="002847CF">
              <w:rPr>
                <w:szCs w:val="28"/>
              </w:rPr>
              <w:lastRenderedPageBreak/>
              <w:t>2 раза в месяц</w:t>
            </w:r>
          </w:p>
          <w:p w:rsidR="002847CF" w:rsidRPr="002847CF" w:rsidRDefault="002847CF" w:rsidP="00787A5C">
            <w:pPr>
              <w:pStyle w:val="a5"/>
              <w:jc w:val="center"/>
              <w:rPr>
                <w:szCs w:val="28"/>
              </w:rPr>
            </w:pPr>
            <w:r w:rsidRPr="002847CF">
              <w:rPr>
                <w:szCs w:val="28"/>
              </w:rPr>
              <w:t>(24 выхода)</w:t>
            </w:r>
          </w:p>
          <w:p w:rsidR="002847CF" w:rsidRPr="002847CF" w:rsidRDefault="002847CF" w:rsidP="00787A5C">
            <w:pPr>
              <w:pStyle w:val="a5"/>
              <w:jc w:val="center"/>
              <w:rPr>
                <w:szCs w:val="28"/>
              </w:rPr>
            </w:pPr>
          </w:p>
        </w:tc>
        <w:tc>
          <w:tcPr>
            <w:tcW w:w="0" w:type="auto"/>
            <w:vMerge/>
            <w:vAlign w:val="center"/>
          </w:tcPr>
          <w:p w:rsidR="002847CF" w:rsidRPr="002847CF" w:rsidRDefault="002847CF" w:rsidP="00787A5C">
            <w:pPr>
              <w:pStyle w:val="a5"/>
              <w:rPr>
                <w:szCs w:val="28"/>
              </w:rPr>
            </w:pPr>
          </w:p>
        </w:tc>
        <w:tc>
          <w:tcPr>
            <w:tcW w:w="0" w:type="auto"/>
            <w:vMerge/>
            <w:vAlign w:val="center"/>
          </w:tcPr>
          <w:p w:rsidR="002847CF" w:rsidRPr="002847CF" w:rsidRDefault="002847CF" w:rsidP="00787A5C">
            <w:pPr>
              <w:pStyle w:val="af7"/>
              <w:rPr>
                <w:szCs w:val="28"/>
              </w:rPr>
            </w:pPr>
          </w:p>
        </w:tc>
      </w:tr>
      <w:tr w:rsidR="002847CF" w:rsidRPr="002847CF" w:rsidTr="002847CF">
        <w:tc>
          <w:tcPr>
            <w:tcW w:w="1112" w:type="dxa"/>
          </w:tcPr>
          <w:p w:rsidR="002847CF" w:rsidRPr="002847CF" w:rsidRDefault="002847CF" w:rsidP="00787A5C">
            <w:pPr>
              <w:widowControl w:val="0"/>
              <w:jc w:val="both"/>
              <w:rPr>
                <w:szCs w:val="28"/>
              </w:rPr>
            </w:pPr>
            <w:r w:rsidRPr="002847CF">
              <w:rPr>
                <w:szCs w:val="28"/>
              </w:rPr>
              <w:t>3.16</w:t>
            </w:r>
          </w:p>
        </w:tc>
        <w:tc>
          <w:tcPr>
            <w:tcW w:w="2850" w:type="dxa"/>
          </w:tcPr>
          <w:p w:rsidR="002847CF" w:rsidRPr="002847CF" w:rsidRDefault="002847CF" w:rsidP="00787A5C">
            <w:pPr>
              <w:pStyle w:val="a5"/>
              <w:jc w:val="both"/>
              <w:rPr>
                <w:szCs w:val="28"/>
              </w:rPr>
            </w:pPr>
            <w:r w:rsidRPr="002847CF">
              <w:rPr>
                <w:szCs w:val="28"/>
              </w:rPr>
              <w:t xml:space="preserve">Информация о развитии системы образования в рамках Государственной программы Республики Мордовия «Развитие образования в Республике Мордовия на 2014-2020 годы»; </w:t>
            </w:r>
          </w:p>
        </w:tc>
        <w:tc>
          <w:tcPr>
            <w:tcW w:w="0" w:type="auto"/>
          </w:tcPr>
          <w:p w:rsidR="002847CF" w:rsidRPr="002847CF" w:rsidRDefault="002847CF" w:rsidP="00787A5C">
            <w:pPr>
              <w:pStyle w:val="a5"/>
              <w:jc w:val="center"/>
              <w:rPr>
                <w:szCs w:val="28"/>
              </w:rPr>
            </w:pPr>
            <w:r w:rsidRPr="002847CF">
              <w:rPr>
                <w:szCs w:val="28"/>
              </w:rPr>
              <w:t>2 раза в месяц</w:t>
            </w:r>
          </w:p>
          <w:p w:rsidR="002847CF" w:rsidRPr="002847CF" w:rsidRDefault="002847CF" w:rsidP="00787A5C">
            <w:pPr>
              <w:pStyle w:val="a5"/>
              <w:jc w:val="center"/>
              <w:rPr>
                <w:szCs w:val="28"/>
              </w:rPr>
            </w:pPr>
            <w:r w:rsidRPr="002847CF">
              <w:rPr>
                <w:szCs w:val="28"/>
              </w:rPr>
              <w:t>(24 выхода)</w:t>
            </w:r>
          </w:p>
        </w:tc>
        <w:tc>
          <w:tcPr>
            <w:tcW w:w="0" w:type="auto"/>
            <w:vMerge/>
            <w:vAlign w:val="center"/>
          </w:tcPr>
          <w:p w:rsidR="002847CF" w:rsidRPr="002847CF" w:rsidRDefault="002847CF" w:rsidP="00787A5C">
            <w:pPr>
              <w:pStyle w:val="a5"/>
              <w:rPr>
                <w:szCs w:val="28"/>
              </w:rPr>
            </w:pPr>
          </w:p>
        </w:tc>
        <w:tc>
          <w:tcPr>
            <w:tcW w:w="0" w:type="auto"/>
            <w:vMerge/>
            <w:vAlign w:val="center"/>
          </w:tcPr>
          <w:p w:rsidR="002847CF" w:rsidRPr="002847CF" w:rsidRDefault="002847CF" w:rsidP="00787A5C">
            <w:pPr>
              <w:pStyle w:val="af7"/>
              <w:rPr>
                <w:szCs w:val="28"/>
              </w:rPr>
            </w:pPr>
          </w:p>
        </w:tc>
      </w:tr>
      <w:tr w:rsidR="002847CF" w:rsidRPr="002847CF" w:rsidTr="002847CF">
        <w:tc>
          <w:tcPr>
            <w:tcW w:w="1112" w:type="dxa"/>
          </w:tcPr>
          <w:p w:rsidR="002847CF" w:rsidRPr="002847CF" w:rsidRDefault="002847CF" w:rsidP="00787A5C">
            <w:pPr>
              <w:widowControl w:val="0"/>
              <w:jc w:val="both"/>
              <w:rPr>
                <w:szCs w:val="28"/>
              </w:rPr>
            </w:pPr>
            <w:r w:rsidRPr="002847CF">
              <w:rPr>
                <w:szCs w:val="28"/>
              </w:rPr>
              <w:t>3.17</w:t>
            </w:r>
          </w:p>
        </w:tc>
        <w:tc>
          <w:tcPr>
            <w:tcW w:w="2850" w:type="dxa"/>
          </w:tcPr>
          <w:p w:rsidR="002847CF" w:rsidRPr="002847CF" w:rsidRDefault="002847CF" w:rsidP="00787A5C">
            <w:pPr>
              <w:pStyle w:val="a5"/>
              <w:jc w:val="both"/>
              <w:rPr>
                <w:szCs w:val="28"/>
              </w:rPr>
            </w:pPr>
            <w:r w:rsidRPr="002847CF">
              <w:rPr>
                <w:szCs w:val="28"/>
              </w:rPr>
              <w:t xml:space="preserve">Материалы по реформированию и развитию системы ЖКХ </w:t>
            </w:r>
          </w:p>
        </w:tc>
        <w:tc>
          <w:tcPr>
            <w:tcW w:w="0" w:type="auto"/>
          </w:tcPr>
          <w:p w:rsidR="002847CF" w:rsidRPr="002847CF" w:rsidRDefault="002847CF" w:rsidP="00787A5C">
            <w:pPr>
              <w:pStyle w:val="a5"/>
              <w:jc w:val="center"/>
              <w:rPr>
                <w:szCs w:val="28"/>
              </w:rPr>
            </w:pPr>
            <w:r w:rsidRPr="002847CF">
              <w:rPr>
                <w:szCs w:val="28"/>
              </w:rPr>
              <w:t>1 раз в месяц</w:t>
            </w:r>
          </w:p>
          <w:p w:rsidR="002847CF" w:rsidRPr="002847CF" w:rsidRDefault="002847CF" w:rsidP="00787A5C">
            <w:pPr>
              <w:pStyle w:val="a5"/>
              <w:jc w:val="center"/>
              <w:rPr>
                <w:szCs w:val="28"/>
              </w:rPr>
            </w:pPr>
            <w:r w:rsidRPr="002847CF">
              <w:rPr>
                <w:szCs w:val="28"/>
              </w:rPr>
              <w:t>(12 выходов)</w:t>
            </w:r>
          </w:p>
        </w:tc>
        <w:tc>
          <w:tcPr>
            <w:tcW w:w="0" w:type="auto"/>
            <w:vMerge/>
            <w:vAlign w:val="center"/>
          </w:tcPr>
          <w:p w:rsidR="002847CF" w:rsidRPr="002847CF" w:rsidRDefault="002847CF" w:rsidP="00787A5C">
            <w:pPr>
              <w:pStyle w:val="a5"/>
              <w:rPr>
                <w:szCs w:val="28"/>
              </w:rPr>
            </w:pPr>
          </w:p>
        </w:tc>
        <w:tc>
          <w:tcPr>
            <w:tcW w:w="0" w:type="auto"/>
            <w:vMerge/>
            <w:vAlign w:val="center"/>
          </w:tcPr>
          <w:p w:rsidR="002847CF" w:rsidRPr="002847CF" w:rsidRDefault="002847CF" w:rsidP="00787A5C">
            <w:pPr>
              <w:pStyle w:val="af7"/>
              <w:rPr>
                <w:szCs w:val="28"/>
              </w:rPr>
            </w:pPr>
          </w:p>
        </w:tc>
      </w:tr>
      <w:tr w:rsidR="002847CF" w:rsidRPr="002847CF" w:rsidTr="002847CF">
        <w:tc>
          <w:tcPr>
            <w:tcW w:w="1112" w:type="dxa"/>
          </w:tcPr>
          <w:p w:rsidR="002847CF" w:rsidRPr="002847CF" w:rsidRDefault="002847CF" w:rsidP="00787A5C">
            <w:pPr>
              <w:widowControl w:val="0"/>
              <w:jc w:val="both"/>
              <w:rPr>
                <w:szCs w:val="28"/>
              </w:rPr>
            </w:pPr>
            <w:r w:rsidRPr="002847CF">
              <w:rPr>
                <w:szCs w:val="28"/>
              </w:rPr>
              <w:t>3.18</w:t>
            </w:r>
          </w:p>
        </w:tc>
        <w:tc>
          <w:tcPr>
            <w:tcW w:w="2850" w:type="dxa"/>
          </w:tcPr>
          <w:p w:rsidR="002847CF" w:rsidRPr="002847CF" w:rsidRDefault="002847CF" w:rsidP="00787A5C">
            <w:pPr>
              <w:pStyle w:val="a5"/>
              <w:jc w:val="both"/>
              <w:rPr>
                <w:szCs w:val="28"/>
              </w:rPr>
            </w:pPr>
            <w:r w:rsidRPr="002847CF">
              <w:rPr>
                <w:szCs w:val="28"/>
              </w:rPr>
              <w:t>Информация о достопримечательностях района и его туристической привлекательности</w:t>
            </w:r>
          </w:p>
        </w:tc>
        <w:tc>
          <w:tcPr>
            <w:tcW w:w="0" w:type="auto"/>
          </w:tcPr>
          <w:p w:rsidR="002847CF" w:rsidRPr="002847CF" w:rsidRDefault="002847CF" w:rsidP="00787A5C">
            <w:pPr>
              <w:pStyle w:val="a5"/>
              <w:jc w:val="center"/>
              <w:rPr>
                <w:szCs w:val="28"/>
              </w:rPr>
            </w:pPr>
            <w:r w:rsidRPr="002847CF">
              <w:rPr>
                <w:szCs w:val="28"/>
              </w:rPr>
              <w:t xml:space="preserve">раза в месяц </w:t>
            </w:r>
          </w:p>
          <w:p w:rsidR="002847CF" w:rsidRPr="002847CF" w:rsidRDefault="002847CF" w:rsidP="00787A5C">
            <w:pPr>
              <w:pStyle w:val="a5"/>
              <w:jc w:val="center"/>
              <w:rPr>
                <w:szCs w:val="28"/>
              </w:rPr>
            </w:pPr>
            <w:r w:rsidRPr="002847CF">
              <w:rPr>
                <w:szCs w:val="28"/>
              </w:rPr>
              <w:t>(24 2выхода)</w:t>
            </w:r>
          </w:p>
        </w:tc>
        <w:tc>
          <w:tcPr>
            <w:tcW w:w="0" w:type="auto"/>
            <w:vMerge/>
            <w:vAlign w:val="center"/>
          </w:tcPr>
          <w:p w:rsidR="002847CF" w:rsidRPr="002847CF" w:rsidRDefault="002847CF" w:rsidP="00787A5C">
            <w:pPr>
              <w:pStyle w:val="a5"/>
              <w:rPr>
                <w:szCs w:val="28"/>
              </w:rPr>
            </w:pPr>
          </w:p>
        </w:tc>
        <w:tc>
          <w:tcPr>
            <w:tcW w:w="0" w:type="auto"/>
            <w:vMerge/>
            <w:vAlign w:val="center"/>
          </w:tcPr>
          <w:p w:rsidR="002847CF" w:rsidRPr="002847CF" w:rsidRDefault="002847CF" w:rsidP="00787A5C">
            <w:pPr>
              <w:pStyle w:val="af7"/>
              <w:rPr>
                <w:szCs w:val="28"/>
              </w:rPr>
            </w:pPr>
          </w:p>
        </w:tc>
      </w:tr>
      <w:tr w:rsidR="002847CF" w:rsidRPr="002847CF" w:rsidTr="002847CF">
        <w:tc>
          <w:tcPr>
            <w:tcW w:w="1112" w:type="dxa"/>
          </w:tcPr>
          <w:p w:rsidR="002847CF" w:rsidRPr="002847CF" w:rsidRDefault="002847CF" w:rsidP="00787A5C">
            <w:pPr>
              <w:widowControl w:val="0"/>
              <w:jc w:val="both"/>
              <w:rPr>
                <w:szCs w:val="28"/>
              </w:rPr>
            </w:pPr>
            <w:r w:rsidRPr="002847CF">
              <w:rPr>
                <w:szCs w:val="28"/>
              </w:rPr>
              <w:t>3.19</w:t>
            </w:r>
          </w:p>
        </w:tc>
        <w:tc>
          <w:tcPr>
            <w:tcW w:w="2850" w:type="dxa"/>
          </w:tcPr>
          <w:p w:rsidR="002847CF" w:rsidRPr="002847CF" w:rsidRDefault="002847CF" w:rsidP="00787A5C">
            <w:pPr>
              <w:pStyle w:val="a5"/>
              <w:jc w:val="both"/>
              <w:rPr>
                <w:szCs w:val="28"/>
              </w:rPr>
            </w:pPr>
            <w:r w:rsidRPr="002847CF">
              <w:rPr>
                <w:szCs w:val="28"/>
              </w:rPr>
              <w:t>Формирование у населения потребительской грамотности; информация о защите прав потребителей, обеспечении качества и безопасности продовольственных товаров;</w:t>
            </w:r>
          </w:p>
        </w:tc>
        <w:tc>
          <w:tcPr>
            <w:tcW w:w="0" w:type="auto"/>
          </w:tcPr>
          <w:p w:rsidR="002847CF" w:rsidRPr="002847CF" w:rsidRDefault="002847CF" w:rsidP="00787A5C">
            <w:pPr>
              <w:pStyle w:val="a5"/>
              <w:jc w:val="center"/>
              <w:rPr>
                <w:szCs w:val="28"/>
              </w:rPr>
            </w:pPr>
            <w:r w:rsidRPr="002847CF">
              <w:rPr>
                <w:szCs w:val="28"/>
              </w:rPr>
              <w:t>1 раз в месяц</w:t>
            </w:r>
          </w:p>
          <w:p w:rsidR="002847CF" w:rsidRPr="002847CF" w:rsidRDefault="002847CF" w:rsidP="00787A5C">
            <w:pPr>
              <w:pStyle w:val="a5"/>
              <w:jc w:val="center"/>
              <w:rPr>
                <w:szCs w:val="28"/>
              </w:rPr>
            </w:pPr>
            <w:r w:rsidRPr="002847CF">
              <w:rPr>
                <w:szCs w:val="28"/>
              </w:rPr>
              <w:t>(12 выходов)</w:t>
            </w:r>
          </w:p>
        </w:tc>
        <w:tc>
          <w:tcPr>
            <w:tcW w:w="0" w:type="auto"/>
            <w:vMerge/>
          </w:tcPr>
          <w:p w:rsidR="002847CF" w:rsidRPr="002847CF" w:rsidRDefault="002847CF" w:rsidP="00787A5C">
            <w:pPr>
              <w:pStyle w:val="a5"/>
              <w:rPr>
                <w:szCs w:val="28"/>
              </w:rPr>
            </w:pPr>
          </w:p>
        </w:tc>
        <w:tc>
          <w:tcPr>
            <w:tcW w:w="0" w:type="auto"/>
            <w:vMerge/>
          </w:tcPr>
          <w:p w:rsidR="002847CF" w:rsidRPr="002847CF" w:rsidRDefault="002847CF" w:rsidP="00787A5C">
            <w:pPr>
              <w:pStyle w:val="af7"/>
              <w:rPr>
                <w:b/>
                <w:color w:val="545050"/>
                <w:szCs w:val="28"/>
              </w:rPr>
            </w:pPr>
          </w:p>
        </w:tc>
      </w:tr>
      <w:tr w:rsidR="002847CF" w:rsidRPr="002847CF" w:rsidTr="002847CF">
        <w:tc>
          <w:tcPr>
            <w:tcW w:w="1112" w:type="dxa"/>
          </w:tcPr>
          <w:p w:rsidR="002847CF" w:rsidRPr="002847CF" w:rsidRDefault="002847CF" w:rsidP="00787A5C">
            <w:pPr>
              <w:widowControl w:val="0"/>
              <w:jc w:val="both"/>
              <w:rPr>
                <w:szCs w:val="28"/>
              </w:rPr>
            </w:pPr>
            <w:r w:rsidRPr="002847CF">
              <w:rPr>
                <w:szCs w:val="28"/>
              </w:rPr>
              <w:t>3.20</w:t>
            </w:r>
          </w:p>
        </w:tc>
        <w:tc>
          <w:tcPr>
            <w:tcW w:w="2850" w:type="dxa"/>
          </w:tcPr>
          <w:p w:rsidR="002847CF" w:rsidRPr="002847CF" w:rsidRDefault="002847CF" w:rsidP="00787A5C">
            <w:pPr>
              <w:pStyle w:val="a5"/>
              <w:jc w:val="both"/>
              <w:rPr>
                <w:szCs w:val="28"/>
              </w:rPr>
            </w:pPr>
            <w:r w:rsidRPr="002847CF">
              <w:rPr>
                <w:szCs w:val="28"/>
              </w:rPr>
              <w:t>Предупреждение детского дорожно-транспортного травматизма; материалы, повышающие культуру поведения участников дорожного движения</w:t>
            </w:r>
          </w:p>
        </w:tc>
        <w:tc>
          <w:tcPr>
            <w:tcW w:w="0" w:type="auto"/>
          </w:tcPr>
          <w:p w:rsidR="002847CF" w:rsidRPr="002847CF" w:rsidRDefault="002847CF" w:rsidP="00787A5C">
            <w:pPr>
              <w:pStyle w:val="a5"/>
              <w:jc w:val="center"/>
              <w:rPr>
                <w:szCs w:val="28"/>
              </w:rPr>
            </w:pPr>
            <w:r w:rsidRPr="002847CF">
              <w:rPr>
                <w:szCs w:val="28"/>
              </w:rPr>
              <w:t>1 раз в квартал</w:t>
            </w:r>
          </w:p>
          <w:p w:rsidR="002847CF" w:rsidRPr="002847CF" w:rsidRDefault="002847CF" w:rsidP="00787A5C">
            <w:pPr>
              <w:pStyle w:val="a5"/>
              <w:jc w:val="center"/>
              <w:rPr>
                <w:szCs w:val="28"/>
              </w:rPr>
            </w:pPr>
            <w:r w:rsidRPr="002847CF">
              <w:rPr>
                <w:szCs w:val="28"/>
              </w:rPr>
              <w:t>(4 выхода)</w:t>
            </w:r>
          </w:p>
        </w:tc>
        <w:tc>
          <w:tcPr>
            <w:tcW w:w="0" w:type="auto"/>
            <w:vMerge/>
            <w:vAlign w:val="center"/>
          </w:tcPr>
          <w:p w:rsidR="002847CF" w:rsidRPr="002847CF" w:rsidRDefault="002847CF" w:rsidP="00787A5C">
            <w:pPr>
              <w:pStyle w:val="a5"/>
              <w:rPr>
                <w:szCs w:val="28"/>
              </w:rPr>
            </w:pPr>
          </w:p>
        </w:tc>
        <w:tc>
          <w:tcPr>
            <w:tcW w:w="0" w:type="auto"/>
            <w:vMerge/>
            <w:vAlign w:val="center"/>
          </w:tcPr>
          <w:p w:rsidR="002847CF" w:rsidRPr="002847CF" w:rsidRDefault="002847CF" w:rsidP="00787A5C">
            <w:pPr>
              <w:pStyle w:val="af7"/>
              <w:rPr>
                <w:szCs w:val="28"/>
              </w:rPr>
            </w:pPr>
          </w:p>
        </w:tc>
      </w:tr>
      <w:tr w:rsidR="002847CF" w:rsidRPr="002847CF" w:rsidTr="002847CF">
        <w:tc>
          <w:tcPr>
            <w:tcW w:w="1112" w:type="dxa"/>
          </w:tcPr>
          <w:p w:rsidR="002847CF" w:rsidRPr="002847CF" w:rsidRDefault="002847CF" w:rsidP="00787A5C">
            <w:pPr>
              <w:widowControl w:val="0"/>
              <w:jc w:val="both"/>
              <w:rPr>
                <w:szCs w:val="28"/>
              </w:rPr>
            </w:pPr>
            <w:r w:rsidRPr="002847CF">
              <w:rPr>
                <w:szCs w:val="28"/>
              </w:rPr>
              <w:t>3.21</w:t>
            </w:r>
          </w:p>
        </w:tc>
        <w:tc>
          <w:tcPr>
            <w:tcW w:w="2850" w:type="dxa"/>
          </w:tcPr>
          <w:p w:rsidR="002847CF" w:rsidRPr="002847CF" w:rsidRDefault="002847CF" w:rsidP="00787A5C">
            <w:pPr>
              <w:pStyle w:val="a5"/>
              <w:jc w:val="both"/>
              <w:rPr>
                <w:szCs w:val="28"/>
              </w:rPr>
            </w:pPr>
            <w:r w:rsidRPr="002847CF">
              <w:rPr>
                <w:szCs w:val="28"/>
              </w:rPr>
              <w:t xml:space="preserve">Материалы, формирующие налоговую культуру среди физических, юридических лиц и индивидуальных предпринимателей Республики Мордовия, развивающие в </w:t>
            </w:r>
            <w:proofErr w:type="spellStart"/>
            <w:r w:rsidRPr="002847CF">
              <w:rPr>
                <w:szCs w:val="28"/>
              </w:rPr>
              <w:t>созннии</w:t>
            </w:r>
            <w:proofErr w:type="spellEnd"/>
            <w:r w:rsidRPr="002847CF">
              <w:rPr>
                <w:szCs w:val="28"/>
              </w:rPr>
              <w:t xml:space="preserve"> налогоплательщиков понимание налоговых процессов в системе межбюджетных отношений и </w:t>
            </w:r>
            <w:proofErr w:type="spellStart"/>
            <w:r w:rsidRPr="002847CF">
              <w:rPr>
                <w:szCs w:val="28"/>
              </w:rPr>
              <w:t>ихвлияния</w:t>
            </w:r>
            <w:proofErr w:type="spellEnd"/>
            <w:r w:rsidRPr="002847CF">
              <w:rPr>
                <w:szCs w:val="28"/>
              </w:rPr>
              <w:t xml:space="preserve"> на развитие социально-экономических программ в регионе </w:t>
            </w:r>
          </w:p>
        </w:tc>
        <w:tc>
          <w:tcPr>
            <w:tcW w:w="0" w:type="auto"/>
          </w:tcPr>
          <w:p w:rsidR="002847CF" w:rsidRPr="002847CF" w:rsidRDefault="002847CF" w:rsidP="00787A5C">
            <w:pPr>
              <w:pStyle w:val="a5"/>
              <w:jc w:val="center"/>
              <w:rPr>
                <w:szCs w:val="28"/>
              </w:rPr>
            </w:pPr>
            <w:r w:rsidRPr="002847CF">
              <w:rPr>
                <w:szCs w:val="28"/>
              </w:rPr>
              <w:t>1 раз в месяц</w:t>
            </w:r>
          </w:p>
          <w:p w:rsidR="002847CF" w:rsidRPr="002847CF" w:rsidRDefault="002847CF" w:rsidP="00787A5C">
            <w:pPr>
              <w:pStyle w:val="a5"/>
              <w:jc w:val="center"/>
              <w:rPr>
                <w:szCs w:val="28"/>
              </w:rPr>
            </w:pPr>
            <w:r w:rsidRPr="002847CF">
              <w:rPr>
                <w:szCs w:val="28"/>
              </w:rPr>
              <w:t>(12 выходов)</w:t>
            </w:r>
          </w:p>
        </w:tc>
        <w:tc>
          <w:tcPr>
            <w:tcW w:w="0" w:type="auto"/>
            <w:vMerge/>
          </w:tcPr>
          <w:p w:rsidR="002847CF" w:rsidRPr="002847CF" w:rsidRDefault="002847CF" w:rsidP="00787A5C">
            <w:pPr>
              <w:pStyle w:val="a5"/>
              <w:rPr>
                <w:szCs w:val="28"/>
              </w:rPr>
            </w:pPr>
          </w:p>
        </w:tc>
        <w:tc>
          <w:tcPr>
            <w:tcW w:w="0" w:type="auto"/>
            <w:vMerge/>
          </w:tcPr>
          <w:p w:rsidR="002847CF" w:rsidRPr="002847CF" w:rsidRDefault="002847CF" w:rsidP="00787A5C">
            <w:pPr>
              <w:pStyle w:val="af7"/>
              <w:rPr>
                <w:b/>
                <w:color w:val="545050"/>
                <w:szCs w:val="28"/>
              </w:rPr>
            </w:pPr>
          </w:p>
        </w:tc>
      </w:tr>
      <w:tr w:rsidR="002847CF" w:rsidRPr="002847CF" w:rsidTr="002847CF">
        <w:tc>
          <w:tcPr>
            <w:tcW w:w="1112" w:type="dxa"/>
          </w:tcPr>
          <w:p w:rsidR="002847CF" w:rsidRPr="002847CF" w:rsidRDefault="002847CF" w:rsidP="00787A5C">
            <w:pPr>
              <w:widowControl w:val="0"/>
              <w:jc w:val="both"/>
              <w:rPr>
                <w:szCs w:val="28"/>
              </w:rPr>
            </w:pPr>
            <w:r w:rsidRPr="002847CF">
              <w:rPr>
                <w:szCs w:val="28"/>
              </w:rPr>
              <w:lastRenderedPageBreak/>
              <w:t>3.22</w:t>
            </w:r>
          </w:p>
        </w:tc>
        <w:tc>
          <w:tcPr>
            <w:tcW w:w="2850" w:type="dxa"/>
          </w:tcPr>
          <w:p w:rsidR="002847CF" w:rsidRPr="002847CF" w:rsidRDefault="002847CF" w:rsidP="00787A5C">
            <w:pPr>
              <w:pStyle w:val="a5"/>
              <w:jc w:val="both"/>
              <w:rPr>
                <w:szCs w:val="28"/>
              </w:rPr>
            </w:pPr>
            <w:r w:rsidRPr="002847CF">
              <w:rPr>
                <w:szCs w:val="28"/>
              </w:rPr>
              <w:t>Предупреждение детского дорожно-транспортного травматизма; материалы, повышающие культуру поведения участников дорожного движения;</w:t>
            </w:r>
          </w:p>
        </w:tc>
        <w:tc>
          <w:tcPr>
            <w:tcW w:w="0" w:type="auto"/>
          </w:tcPr>
          <w:p w:rsidR="002847CF" w:rsidRPr="002847CF" w:rsidRDefault="002847CF" w:rsidP="00787A5C">
            <w:pPr>
              <w:pStyle w:val="a5"/>
              <w:jc w:val="center"/>
              <w:rPr>
                <w:szCs w:val="28"/>
              </w:rPr>
            </w:pPr>
            <w:r w:rsidRPr="002847CF">
              <w:rPr>
                <w:szCs w:val="28"/>
              </w:rPr>
              <w:t>1 раз в квартал</w:t>
            </w:r>
          </w:p>
          <w:p w:rsidR="002847CF" w:rsidRPr="002847CF" w:rsidRDefault="002847CF" w:rsidP="00787A5C">
            <w:pPr>
              <w:pStyle w:val="a5"/>
              <w:jc w:val="center"/>
              <w:rPr>
                <w:szCs w:val="28"/>
              </w:rPr>
            </w:pPr>
            <w:r w:rsidRPr="002847CF">
              <w:rPr>
                <w:szCs w:val="28"/>
              </w:rPr>
              <w:t>(4 выхода)</w:t>
            </w:r>
          </w:p>
        </w:tc>
        <w:tc>
          <w:tcPr>
            <w:tcW w:w="0" w:type="auto"/>
            <w:vMerge/>
          </w:tcPr>
          <w:p w:rsidR="002847CF" w:rsidRPr="002847CF" w:rsidRDefault="002847CF" w:rsidP="00787A5C">
            <w:pPr>
              <w:pStyle w:val="a5"/>
              <w:rPr>
                <w:szCs w:val="28"/>
              </w:rPr>
            </w:pPr>
          </w:p>
        </w:tc>
        <w:tc>
          <w:tcPr>
            <w:tcW w:w="0" w:type="auto"/>
            <w:vMerge/>
          </w:tcPr>
          <w:p w:rsidR="002847CF" w:rsidRPr="002847CF" w:rsidRDefault="002847CF" w:rsidP="00787A5C">
            <w:pPr>
              <w:pStyle w:val="af7"/>
              <w:rPr>
                <w:b/>
                <w:color w:val="545050"/>
                <w:szCs w:val="28"/>
              </w:rPr>
            </w:pPr>
          </w:p>
        </w:tc>
      </w:tr>
      <w:tr w:rsidR="002847CF" w:rsidRPr="002847CF" w:rsidTr="002847CF">
        <w:tc>
          <w:tcPr>
            <w:tcW w:w="1112" w:type="dxa"/>
          </w:tcPr>
          <w:p w:rsidR="002847CF" w:rsidRPr="002847CF" w:rsidRDefault="002847CF" w:rsidP="00787A5C">
            <w:pPr>
              <w:widowControl w:val="0"/>
              <w:jc w:val="both"/>
              <w:rPr>
                <w:szCs w:val="28"/>
              </w:rPr>
            </w:pPr>
            <w:r w:rsidRPr="002847CF">
              <w:rPr>
                <w:szCs w:val="28"/>
              </w:rPr>
              <w:t>3.23</w:t>
            </w:r>
          </w:p>
        </w:tc>
        <w:tc>
          <w:tcPr>
            <w:tcW w:w="2850" w:type="dxa"/>
          </w:tcPr>
          <w:p w:rsidR="002847CF" w:rsidRPr="002847CF" w:rsidRDefault="002847CF" w:rsidP="00787A5C">
            <w:pPr>
              <w:pStyle w:val="a5"/>
              <w:jc w:val="both"/>
              <w:rPr>
                <w:szCs w:val="28"/>
              </w:rPr>
            </w:pPr>
            <w:r w:rsidRPr="002847CF">
              <w:rPr>
                <w:szCs w:val="28"/>
              </w:rPr>
              <w:t>Развитие малого и среднего предпринимательства;</w:t>
            </w:r>
          </w:p>
        </w:tc>
        <w:tc>
          <w:tcPr>
            <w:tcW w:w="0" w:type="auto"/>
          </w:tcPr>
          <w:p w:rsidR="002847CF" w:rsidRPr="002847CF" w:rsidRDefault="002847CF" w:rsidP="00787A5C">
            <w:pPr>
              <w:pStyle w:val="a5"/>
              <w:jc w:val="center"/>
              <w:rPr>
                <w:szCs w:val="28"/>
              </w:rPr>
            </w:pPr>
            <w:r w:rsidRPr="002847CF">
              <w:rPr>
                <w:szCs w:val="28"/>
              </w:rPr>
              <w:t>1 раз в месяц</w:t>
            </w:r>
          </w:p>
          <w:p w:rsidR="002847CF" w:rsidRPr="002847CF" w:rsidRDefault="002847CF" w:rsidP="00787A5C">
            <w:pPr>
              <w:pStyle w:val="a5"/>
              <w:jc w:val="center"/>
              <w:rPr>
                <w:szCs w:val="28"/>
              </w:rPr>
            </w:pPr>
            <w:r w:rsidRPr="002847CF">
              <w:rPr>
                <w:szCs w:val="28"/>
              </w:rPr>
              <w:t>(12 выходов)</w:t>
            </w:r>
          </w:p>
        </w:tc>
        <w:tc>
          <w:tcPr>
            <w:tcW w:w="0" w:type="auto"/>
            <w:vMerge/>
            <w:vAlign w:val="center"/>
          </w:tcPr>
          <w:p w:rsidR="002847CF" w:rsidRPr="002847CF" w:rsidRDefault="002847CF" w:rsidP="00787A5C">
            <w:pPr>
              <w:pStyle w:val="a5"/>
              <w:rPr>
                <w:szCs w:val="28"/>
              </w:rPr>
            </w:pPr>
          </w:p>
        </w:tc>
        <w:tc>
          <w:tcPr>
            <w:tcW w:w="0" w:type="auto"/>
            <w:vMerge/>
            <w:vAlign w:val="center"/>
          </w:tcPr>
          <w:p w:rsidR="002847CF" w:rsidRPr="002847CF" w:rsidRDefault="002847CF" w:rsidP="00787A5C">
            <w:pPr>
              <w:pStyle w:val="af7"/>
              <w:spacing w:before="0" w:beforeAutospacing="0" w:after="0" w:afterAutospacing="0"/>
              <w:rPr>
                <w:szCs w:val="28"/>
              </w:rPr>
            </w:pPr>
          </w:p>
        </w:tc>
      </w:tr>
      <w:tr w:rsidR="002847CF" w:rsidRPr="002847CF" w:rsidTr="002847CF">
        <w:tc>
          <w:tcPr>
            <w:tcW w:w="1112" w:type="dxa"/>
          </w:tcPr>
          <w:p w:rsidR="002847CF" w:rsidRPr="002847CF" w:rsidRDefault="002847CF" w:rsidP="00787A5C">
            <w:pPr>
              <w:widowControl w:val="0"/>
              <w:jc w:val="both"/>
              <w:rPr>
                <w:szCs w:val="28"/>
              </w:rPr>
            </w:pPr>
            <w:r w:rsidRPr="002847CF">
              <w:rPr>
                <w:szCs w:val="28"/>
              </w:rPr>
              <w:t>3.24</w:t>
            </w:r>
          </w:p>
        </w:tc>
        <w:tc>
          <w:tcPr>
            <w:tcW w:w="2850" w:type="dxa"/>
          </w:tcPr>
          <w:p w:rsidR="002847CF" w:rsidRPr="002847CF" w:rsidRDefault="002847CF" w:rsidP="00787A5C">
            <w:pPr>
              <w:pStyle w:val="a5"/>
              <w:jc w:val="both"/>
              <w:rPr>
                <w:szCs w:val="28"/>
              </w:rPr>
            </w:pPr>
            <w:r w:rsidRPr="002847CF">
              <w:rPr>
                <w:szCs w:val="28"/>
              </w:rPr>
              <w:t xml:space="preserve">Информация антиалкогольного содержания, материалы антинаркотической направленности; </w:t>
            </w:r>
          </w:p>
        </w:tc>
        <w:tc>
          <w:tcPr>
            <w:tcW w:w="0" w:type="auto"/>
          </w:tcPr>
          <w:p w:rsidR="002847CF" w:rsidRPr="002847CF" w:rsidRDefault="002847CF" w:rsidP="00787A5C">
            <w:pPr>
              <w:pStyle w:val="a5"/>
              <w:jc w:val="center"/>
              <w:rPr>
                <w:szCs w:val="28"/>
              </w:rPr>
            </w:pPr>
            <w:r w:rsidRPr="002847CF">
              <w:rPr>
                <w:szCs w:val="28"/>
              </w:rPr>
              <w:t>1 раз в квартал</w:t>
            </w:r>
          </w:p>
          <w:p w:rsidR="002847CF" w:rsidRPr="002847CF" w:rsidRDefault="002847CF" w:rsidP="00787A5C">
            <w:pPr>
              <w:pStyle w:val="a5"/>
              <w:jc w:val="center"/>
              <w:rPr>
                <w:szCs w:val="28"/>
              </w:rPr>
            </w:pPr>
            <w:r w:rsidRPr="002847CF">
              <w:rPr>
                <w:szCs w:val="28"/>
              </w:rPr>
              <w:t>(4 выхода)</w:t>
            </w:r>
          </w:p>
        </w:tc>
        <w:tc>
          <w:tcPr>
            <w:tcW w:w="0" w:type="auto"/>
            <w:vMerge/>
          </w:tcPr>
          <w:p w:rsidR="002847CF" w:rsidRPr="002847CF" w:rsidRDefault="002847CF" w:rsidP="00787A5C">
            <w:pPr>
              <w:pStyle w:val="a5"/>
              <w:rPr>
                <w:szCs w:val="28"/>
              </w:rPr>
            </w:pPr>
          </w:p>
        </w:tc>
        <w:tc>
          <w:tcPr>
            <w:tcW w:w="0" w:type="auto"/>
            <w:vMerge/>
          </w:tcPr>
          <w:p w:rsidR="002847CF" w:rsidRPr="002847CF" w:rsidRDefault="002847CF" w:rsidP="00787A5C">
            <w:pPr>
              <w:pStyle w:val="af7"/>
              <w:rPr>
                <w:b/>
                <w:color w:val="545050"/>
                <w:szCs w:val="28"/>
              </w:rPr>
            </w:pPr>
          </w:p>
        </w:tc>
      </w:tr>
      <w:tr w:rsidR="002847CF" w:rsidRPr="002847CF" w:rsidTr="002847CF">
        <w:tc>
          <w:tcPr>
            <w:tcW w:w="1112" w:type="dxa"/>
          </w:tcPr>
          <w:p w:rsidR="002847CF" w:rsidRPr="002847CF" w:rsidRDefault="002847CF" w:rsidP="00787A5C">
            <w:pPr>
              <w:widowControl w:val="0"/>
              <w:jc w:val="both"/>
              <w:rPr>
                <w:szCs w:val="28"/>
              </w:rPr>
            </w:pPr>
            <w:r w:rsidRPr="002847CF">
              <w:rPr>
                <w:szCs w:val="28"/>
              </w:rPr>
              <w:t>3.25</w:t>
            </w:r>
          </w:p>
        </w:tc>
        <w:tc>
          <w:tcPr>
            <w:tcW w:w="2850" w:type="dxa"/>
          </w:tcPr>
          <w:p w:rsidR="002847CF" w:rsidRPr="002847CF" w:rsidRDefault="002847CF" w:rsidP="00787A5C">
            <w:pPr>
              <w:pStyle w:val="a5"/>
              <w:jc w:val="both"/>
              <w:rPr>
                <w:szCs w:val="28"/>
              </w:rPr>
            </w:pPr>
            <w:r w:rsidRPr="002847CF">
              <w:rPr>
                <w:szCs w:val="28"/>
              </w:rPr>
              <w:t xml:space="preserve">Информация по реализации Республиканской целевой программы по улучшению демографической ситуации в Республике Мордовия </w:t>
            </w:r>
          </w:p>
        </w:tc>
        <w:tc>
          <w:tcPr>
            <w:tcW w:w="0" w:type="auto"/>
          </w:tcPr>
          <w:p w:rsidR="002847CF" w:rsidRPr="002847CF" w:rsidRDefault="002847CF" w:rsidP="00787A5C">
            <w:pPr>
              <w:pStyle w:val="a5"/>
              <w:jc w:val="center"/>
              <w:rPr>
                <w:szCs w:val="28"/>
              </w:rPr>
            </w:pPr>
            <w:r w:rsidRPr="002847CF">
              <w:rPr>
                <w:szCs w:val="28"/>
              </w:rPr>
              <w:t>1 раз в месяц</w:t>
            </w:r>
          </w:p>
          <w:p w:rsidR="002847CF" w:rsidRPr="002847CF" w:rsidRDefault="002847CF" w:rsidP="00787A5C">
            <w:pPr>
              <w:pStyle w:val="a5"/>
              <w:jc w:val="center"/>
              <w:rPr>
                <w:szCs w:val="28"/>
              </w:rPr>
            </w:pPr>
            <w:r w:rsidRPr="002847CF">
              <w:rPr>
                <w:szCs w:val="28"/>
              </w:rPr>
              <w:t>(12 выходов)</w:t>
            </w:r>
          </w:p>
        </w:tc>
        <w:tc>
          <w:tcPr>
            <w:tcW w:w="0" w:type="auto"/>
            <w:vMerge/>
          </w:tcPr>
          <w:p w:rsidR="002847CF" w:rsidRPr="002847CF" w:rsidRDefault="002847CF" w:rsidP="00787A5C">
            <w:pPr>
              <w:pStyle w:val="a5"/>
              <w:rPr>
                <w:szCs w:val="28"/>
              </w:rPr>
            </w:pPr>
          </w:p>
        </w:tc>
        <w:tc>
          <w:tcPr>
            <w:tcW w:w="0" w:type="auto"/>
            <w:vMerge/>
          </w:tcPr>
          <w:p w:rsidR="002847CF" w:rsidRPr="002847CF" w:rsidRDefault="002847CF" w:rsidP="00787A5C">
            <w:pPr>
              <w:pStyle w:val="af7"/>
              <w:rPr>
                <w:b/>
                <w:color w:val="545050"/>
                <w:szCs w:val="28"/>
              </w:rPr>
            </w:pPr>
          </w:p>
        </w:tc>
      </w:tr>
      <w:tr w:rsidR="002847CF" w:rsidRPr="002847CF" w:rsidTr="002847CF">
        <w:tc>
          <w:tcPr>
            <w:tcW w:w="1112" w:type="dxa"/>
          </w:tcPr>
          <w:p w:rsidR="002847CF" w:rsidRPr="002847CF" w:rsidRDefault="002847CF" w:rsidP="00787A5C">
            <w:pPr>
              <w:widowControl w:val="0"/>
              <w:jc w:val="both"/>
              <w:rPr>
                <w:szCs w:val="28"/>
              </w:rPr>
            </w:pPr>
            <w:r w:rsidRPr="002847CF">
              <w:rPr>
                <w:szCs w:val="28"/>
              </w:rPr>
              <w:t>3.26</w:t>
            </w:r>
          </w:p>
        </w:tc>
        <w:tc>
          <w:tcPr>
            <w:tcW w:w="2850" w:type="dxa"/>
          </w:tcPr>
          <w:p w:rsidR="002847CF" w:rsidRPr="002847CF" w:rsidRDefault="002847CF" w:rsidP="00787A5C">
            <w:pPr>
              <w:pStyle w:val="a5"/>
              <w:jc w:val="both"/>
              <w:rPr>
                <w:szCs w:val="28"/>
              </w:rPr>
            </w:pPr>
            <w:r w:rsidRPr="002847CF">
              <w:rPr>
                <w:szCs w:val="28"/>
              </w:rPr>
              <w:t>Социально-экономическое развитие Инсарского муниципального района, развитие сельских территорий, Строительство объектов социальной сферы в рамках реализации национальных проектов</w:t>
            </w:r>
          </w:p>
        </w:tc>
        <w:tc>
          <w:tcPr>
            <w:tcW w:w="0" w:type="auto"/>
          </w:tcPr>
          <w:p w:rsidR="002847CF" w:rsidRPr="002847CF" w:rsidRDefault="002847CF" w:rsidP="00787A5C">
            <w:pPr>
              <w:pStyle w:val="a5"/>
              <w:jc w:val="center"/>
              <w:rPr>
                <w:szCs w:val="28"/>
              </w:rPr>
            </w:pPr>
            <w:r w:rsidRPr="002847CF">
              <w:rPr>
                <w:szCs w:val="28"/>
              </w:rPr>
              <w:t>1 раз в месяц</w:t>
            </w:r>
          </w:p>
          <w:p w:rsidR="002847CF" w:rsidRPr="002847CF" w:rsidRDefault="002847CF" w:rsidP="00787A5C">
            <w:pPr>
              <w:pStyle w:val="a5"/>
              <w:jc w:val="center"/>
              <w:rPr>
                <w:szCs w:val="28"/>
              </w:rPr>
            </w:pPr>
            <w:r w:rsidRPr="002847CF">
              <w:rPr>
                <w:szCs w:val="28"/>
              </w:rPr>
              <w:t>(12 выходов)</w:t>
            </w:r>
          </w:p>
        </w:tc>
        <w:tc>
          <w:tcPr>
            <w:tcW w:w="0" w:type="auto"/>
            <w:vMerge/>
            <w:vAlign w:val="center"/>
          </w:tcPr>
          <w:p w:rsidR="002847CF" w:rsidRPr="002847CF" w:rsidRDefault="002847CF" w:rsidP="00787A5C">
            <w:pPr>
              <w:pStyle w:val="a5"/>
              <w:rPr>
                <w:szCs w:val="28"/>
              </w:rPr>
            </w:pPr>
          </w:p>
        </w:tc>
        <w:tc>
          <w:tcPr>
            <w:tcW w:w="0" w:type="auto"/>
            <w:vMerge/>
            <w:vAlign w:val="center"/>
          </w:tcPr>
          <w:p w:rsidR="002847CF" w:rsidRPr="002847CF" w:rsidRDefault="002847CF" w:rsidP="00787A5C">
            <w:pPr>
              <w:pStyle w:val="af7"/>
              <w:spacing w:before="0" w:beforeAutospacing="0" w:after="0" w:afterAutospacing="0"/>
              <w:rPr>
                <w:szCs w:val="28"/>
              </w:rPr>
            </w:pPr>
          </w:p>
        </w:tc>
      </w:tr>
      <w:tr w:rsidR="002847CF" w:rsidRPr="002847CF" w:rsidTr="002847CF">
        <w:tc>
          <w:tcPr>
            <w:tcW w:w="1112" w:type="dxa"/>
          </w:tcPr>
          <w:p w:rsidR="002847CF" w:rsidRPr="002847CF" w:rsidRDefault="002847CF" w:rsidP="00787A5C">
            <w:pPr>
              <w:widowControl w:val="0"/>
              <w:jc w:val="both"/>
              <w:rPr>
                <w:szCs w:val="28"/>
              </w:rPr>
            </w:pPr>
            <w:r w:rsidRPr="002847CF">
              <w:rPr>
                <w:szCs w:val="28"/>
              </w:rPr>
              <w:t>3.27</w:t>
            </w:r>
          </w:p>
        </w:tc>
        <w:tc>
          <w:tcPr>
            <w:tcW w:w="2850" w:type="dxa"/>
          </w:tcPr>
          <w:p w:rsidR="002847CF" w:rsidRPr="002847CF" w:rsidRDefault="002847CF" w:rsidP="00787A5C">
            <w:pPr>
              <w:pStyle w:val="a5"/>
              <w:jc w:val="both"/>
              <w:rPr>
                <w:szCs w:val="28"/>
              </w:rPr>
            </w:pPr>
            <w:r w:rsidRPr="002847CF">
              <w:rPr>
                <w:szCs w:val="28"/>
              </w:rPr>
              <w:t xml:space="preserve">Публикация основных показателей экономической деятельности региона (района), формируемых </w:t>
            </w:r>
            <w:proofErr w:type="spellStart"/>
            <w:r w:rsidRPr="002847CF">
              <w:rPr>
                <w:szCs w:val="28"/>
              </w:rPr>
              <w:t>Мордовиястатом</w:t>
            </w:r>
            <w:proofErr w:type="spellEnd"/>
            <w:r w:rsidRPr="002847CF">
              <w:rPr>
                <w:szCs w:val="28"/>
              </w:rPr>
              <w:t xml:space="preserve">; </w:t>
            </w:r>
          </w:p>
        </w:tc>
        <w:tc>
          <w:tcPr>
            <w:tcW w:w="0" w:type="auto"/>
          </w:tcPr>
          <w:p w:rsidR="002847CF" w:rsidRPr="002847CF" w:rsidRDefault="002847CF" w:rsidP="00787A5C">
            <w:pPr>
              <w:pStyle w:val="a5"/>
              <w:jc w:val="center"/>
              <w:rPr>
                <w:szCs w:val="28"/>
              </w:rPr>
            </w:pPr>
            <w:r w:rsidRPr="002847CF">
              <w:rPr>
                <w:szCs w:val="28"/>
              </w:rPr>
              <w:t>1 раз в квартал</w:t>
            </w:r>
          </w:p>
          <w:p w:rsidR="002847CF" w:rsidRPr="002847CF" w:rsidRDefault="002847CF" w:rsidP="00787A5C">
            <w:pPr>
              <w:pStyle w:val="a5"/>
              <w:jc w:val="center"/>
              <w:rPr>
                <w:szCs w:val="28"/>
              </w:rPr>
            </w:pPr>
            <w:r w:rsidRPr="002847CF">
              <w:rPr>
                <w:szCs w:val="28"/>
              </w:rPr>
              <w:t>(4 выхода)</w:t>
            </w:r>
          </w:p>
        </w:tc>
        <w:tc>
          <w:tcPr>
            <w:tcW w:w="0" w:type="auto"/>
            <w:vMerge/>
          </w:tcPr>
          <w:p w:rsidR="002847CF" w:rsidRPr="002847CF" w:rsidRDefault="002847CF" w:rsidP="00787A5C">
            <w:pPr>
              <w:pStyle w:val="a5"/>
              <w:jc w:val="both"/>
              <w:rPr>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2847CF">
        <w:tc>
          <w:tcPr>
            <w:tcW w:w="1112" w:type="dxa"/>
          </w:tcPr>
          <w:p w:rsidR="002847CF" w:rsidRPr="002847CF" w:rsidRDefault="002847CF" w:rsidP="00787A5C">
            <w:pPr>
              <w:widowControl w:val="0"/>
              <w:jc w:val="both"/>
              <w:rPr>
                <w:szCs w:val="28"/>
              </w:rPr>
            </w:pPr>
            <w:r w:rsidRPr="002847CF">
              <w:rPr>
                <w:szCs w:val="28"/>
              </w:rPr>
              <w:t>3.28</w:t>
            </w:r>
          </w:p>
        </w:tc>
        <w:tc>
          <w:tcPr>
            <w:tcW w:w="2850" w:type="dxa"/>
          </w:tcPr>
          <w:p w:rsidR="002847CF" w:rsidRPr="002847CF" w:rsidRDefault="002847CF" w:rsidP="00787A5C">
            <w:pPr>
              <w:pStyle w:val="a5"/>
              <w:jc w:val="both"/>
              <w:rPr>
                <w:szCs w:val="28"/>
              </w:rPr>
            </w:pPr>
            <w:r w:rsidRPr="002847CF">
              <w:rPr>
                <w:szCs w:val="28"/>
              </w:rPr>
              <w:t xml:space="preserve">Материалы, информирующие население о возможных опасностях для жизни и здоровья, связанных с наиболее распространенными заболеваниями, эпидемической обстановкой, стихийными бедствиями и техногенными авариями, с появлением </w:t>
            </w:r>
            <w:r w:rsidRPr="002847CF">
              <w:rPr>
                <w:szCs w:val="28"/>
              </w:rPr>
              <w:lastRenderedPageBreak/>
              <w:t xml:space="preserve">на рынке опасных для здоровья товаров, а также о мерах, позволяющих предупредить их вредное воздействие на здоровье человека. Широкая санитарно-просветительная работа среди населения по профилактике и борьбе с гриппом. 1 раз в год перед началом </w:t>
            </w:r>
            <w:proofErr w:type="spellStart"/>
            <w:r w:rsidRPr="002847CF">
              <w:rPr>
                <w:szCs w:val="28"/>
              </w:rPr>
              <w:t>эпидсезона</w:t>
            </w:r>
            <w:proofErr w:type="spellEnd"/>
            <w:r w:rsidRPr="002847CF">
              <w:rPr>
                <w:szCs w:val="28"/>
              </w:rPr>
              <w:t xml:space="preserve"> и в период сезонного эпидемического подъема заболеваемости гриппом и ОРВИ;</w:t>
            </w:r>
          </w:p>
        </w:tc>
        <w:tc>
          <w:tcPr>
            <w:tcW w:w="0" w:type="auto"/>
          </w:tcPr>
          <w:p w:rsidR="002847CF" w:rsidRPr="002847CF" w:rsidRDefault="002847CF" w:rsidP="00787A5C">
            <w:pPr>
              <w:pStyle w:val="a5"/>
              <w:jc w:val="center"/>
              <w:rPr>
                <w:szCs w:val="28"/>
              </w:rPr>
            </w:pPr>
            <w:r w:rsidRPr="002847CF">
              <w:rPr>
                <w:szCs w:val="28"/>
              </w:rPr>
              <w:lastRenderedPageBreak/>
              <w:t>1 раз в месяц</w:t>
            </w:r>
          </w:p>
          <w:p w:rsidR="002847CF" w:rsidRPr="002847CF" w:rsidRDefault="002847CF" w:rsidP="00787A5C">
            <w:pPr>
              <w:pStyle w:val="a5"/>
              <w:jc w:val="center"/>
              <w:rPr>
                <w:szCs w:val="28"/>
              </w:rPr>
            </w:pPr>
            <w:r w:rsidRPr="002847CF">
              <w:rPr>
                <w:szCs w:val="28"/>
              </w:rPr>
              <w:t>(12 выходов)</w:t>
            </w:r>
          </w:p>
          <w:p w:rsidR="002847CF" w:rsidRPr="002847CF" w:rsidRDefault="002847CF" w:rsidP="00787A5C">
            <w:pPr>
              <w:pStyle w:val="a5"/>
              <w:jc w:val="center"/>
              <w:rPr>
                <w:szCs w:val="28"/>
              </w:rPr>
            </w:pPr>
          </w:p>
        </w:tc>
        <w:tc>
          <w:tcPr>
            <w:tcW w:w="0" w:type="auto"/>
            <w:vMerge w:val="restart"/>
            <w:vAlign w:val="center"/>
          </w:tcPr>
          <w:p w:rsidR="002847CF" w:rsidRPr="002847CF" w:rsidRDefault="002847CF" w:rsidP="00787A5C">
            <w:pPr>
              <w:pStyle w:val="a5"/>
              <w:rPr>
                <w:szCs w:val="28"/>
              </w:rPr>
            </w:pPr>
          </w:p>
          <w:p w:rsidR="002847CF" w:rsidRPr="002847CF" w:rsidRDefault="002847CF" w:rsidP="00787A5C">
            <w:pPr>
              <w:pStyle w:val="a5"/>
              <w:rPr>
                <w:szCs w:val="28"/>
              </w:rPr>
            </w:pPr>
          </w:p>
          <w:p w:rsidR="002847CF" w:rsidRPr="002847CF" w:rsidRDefault="002847CF" w:rsidP="00787A5C">
            <w:pPr>
              <w:pStyle w:val="a5"/>
              <w:rPr>
                <w:szCs w:val="28"/>
              </w:rPr>
            </w:pPr>
            <w:r w:rsidRPr="002847CF">
              <w:rPr>
                <w:szCs w:val="28"/>
              </w:rPr>
              <w:t>Редакция газеты «Инсарский вестник»</w:t>
            </w:r>
          </w:p>
          <w:p w:rsidR="002847CF" w:rsidRPr="002847CF" w:rsidRDefault="002847CF" w:rsidP="00787A5C">
            <w:pPr>
              <w:pStyle w:val="a5"/>
              <w:rPr>
                <w:szCs w:val="28"/>
              </w:rPr>
            </w:pPr>
          </w:p>
        </w:tc>
        <w:tc>
          <w:tcPr>
            <w:tcW w:w="0" w:type="auto"/>
            <w:vMerge w:val="restart"/>
            <w:vAlign w:val="center"/>
          </w:tcPr>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 xml:space="preserve">Главный редактор  АНО «Редакция </w:t>
            </w:r>
            <w:r w:rsidRPr="002847CF">
              <w:rPr>
                <w:szCs w:val="28"/>
              </w:rPr>
              <w:lastRenderedPageBreak/>
              <w:t xml:space="preserve">газеты «Инсарский вестник» </w:t>
            </w:r>
          </w:p>
          <w:p w:rsidR="002847CF" w:rsidRPr="002847CF" w:rsidRDefault="002847CF" w:rsidP="00787A5C">
            <w:pPr>
              <w:pStyle w:val="af7"/>
              <w:spacing w:before="0" w:beforeAutospacing="0" w:after="0" w:afterAutospacing="0"/>
              <w:rPr>
                <w:szCs w:val="28"/>
              </w:rPr>
            </w:pPr>
            <w:r w:rsidRPr="002847CF">
              <w:rPr>
                <w:szCs w:val="28"/>
              </w:rPr>
              <w:t xml:space="preserve">М.П. </w:t>
            </w:r>
            <w:proofErr w:type="spellStart"/>
            <w:r w:rsidRPr="002847CF">
              <w:rPr>
                <w:szCs w:val="28"/>
              </w:rPr>
              <w:t>Кулясов</w:t>
            </w:r>
            <w:proofErr w:type="spellEnd"/>
          </w:p>
          <w:p w:rsidR="002847CF" w:rsidRPr="002847CF" w:rsidRDefault="002847CF" w:rsidP="00787A5C">
            <w:pPr>
              <w:pStyle w:val="af7"/>
              <w:rPr>
                <w:szCs w:val="28"/>
              </w:rPr>
            </w:pPr>
          </w:p>
        </w:tc>
      </w:tr>
      <w:tr w:rsidR="002847CF" w:rsidRPr="002847CF" w:rsidTr="002847CF">
        <w:tc>
          <w:tcPr>
            <w:tcW w:w="1112" w:type="dxa"/>
          </w:tcPr>
          <w:p w:rsidR="002847CF" w:rsidRPr="002847CF" w:rsidRDefault="002847CF" w:rsidP="00787A5C">
            <w:pPr>
              <w:widowControl w:val="0"/>
              <w:jc w:val="both"/>
              <w:rPr>
                <w:szCs w:val="28"/>
              </w:rPr>
            </w:pPr>
            <w:r w:rsidRPr="002847CF">
              <w:rPr>
                <w:szCs w:val="28"/>
              </w:rPr>
              <w:t>3.29</w:t>
            </w:r>
          </w:p>
        </w:tc>
        <w:tc>
          <w:tcPr>
            <w:tcW w:w="2850" w:type="dxa"/>
          </w:tcPr>
          <w:p w:rsidR="002847CF" w:rsidRPr="002847CF" w:rsidRDefault="002847CF" w:rsidP="00787A5C">
            <w:pPr>
              <w:pStyle w:val="a5"/>
              <w:jc w:val="both"/>
              <w:rPr>
                <w:szCs w:val="28"/>
              </w:rPr>
            </w:pPr>
            <w:r w:rsidRPr="002847CF">
              <w:rPr>
                <w:szCs w:val="28"/>
              </w:rPr>
              <w:t xml:space="preserve">Информация об оптимизации и реструктуризации системы здравоохранения, видах и условиях предоставления медицинских услуг; </w:t>
            </w:r>
          </w:p>
        </w:tc>
        <w:tc>
          <w:tcPr>
            <w:tcW w:w="0" w:type="auto"/>
          </w:tcPr>
          <w:p w:rsidR="002847CF" w:rsidRPr="002847CF" w:rsidRDefault="002847CF" w:rsidP="00787A5C">
            <w:pPr>
              <w:pStyle w:val="a5"/>
              <w:jc w:val="center"/>
              <w:rPr>
                <w:szCs w:val="28"/>
              </w:rPr>
            </w:pPr>
            <w:r w:rsidRPr="002847CF">
              <w:rPr>
                <w:szCs w:val="28"/>
              </w:rPr>
              <w:t>1 раз в квартал</w:t>
            </w:r>
          </w:p>
          <w:p w:rsidR="002847CF" w:rsidRPr="002847CF" w:rsidRDefault="002847CF" w:rsidP="00787A5C">
            <w:pPr>
              <w:pStyle w:val="a5"/>
              <w:jc w:val="center"/>
              <w:rPr>
                <w:szCs w:val="28"/>
              </w:rPr>
            </w:pPr>
            <w:r w:rsidRPr="002847CF">
              <w:rPr>
                <w:szCs w:val="28"/>
              </w:rPr>
              <w:t>(4 выхода)</w:t>
            </w:r>
          </w:p>
        </w:tc>
        <w:tc>
          <w:tcPr>
            <w:tcW w:w="0" w:type="auto"/>
            <w:vMerge/>
          </w:tcPr>
          <w:p w:rsidR="002847CF" w:rsidRPr="002847CF" w:rsidRDefault="002847CF" w:rsidP="00787A5C">
            <w:pPr>
              <w:pStyle w:val="a5"/>
              <w:rPr>
                <w:szCs w:val="28"/>
              </w:rPr>
            </w:pPr>
          </w:p>
        </w:tc>
        <w:tc>
          <w:tcPr>
            <w:tcW w:w="0" w:type="auto"/>
            <w:vMerge/>
          </w:tcPr>
          <w:p w:rsidR="002847CF" w:rsidRPr="002847CF" w:rsidRDefault="002847CF" w:rsidP="00787A5C">
            <w:pPr>
              <w:pStyle w:val="af7"/>
              <w:rPr>
                <w:b/>
                <w:color w:val="545050"/>
                <w:szCs w:val="28"/>
              </w:rPr>
            </w:pPr>
          </w:p>
        </w:tc>
      </w:tr>
      <w:tr w:rsidR="002847CF" w:rsidRPr="002847CF" w:rsidTr="002847CF">
        <w:tc>
          <w:tcPr>
            <w:tcW w:w="1112" w:type="dxa"/>
          </w:tcPr>
          <w:p w:rsidR="002847CF" w:rsidRPr="002847CF" w:rsidRDefault="002847CF" w:rsidP="00787A5C">
            <w:pPr>
              <w:widowControl w:val="0"/>
              <w:jc w:val="both"/>
              <w:rPr>
                <w:szCs w:val="28"/>
              </w:rPr>
            </w:pPr>
            <w:r w:rsidRPr="002847CF">
              <w:rPr>
                <w:szCs w:val="28"/>
              </w:rPr>
              <w:t>3.30</w:t>
            </w:r>
          </w:p>
        </w:tc>
        <w:tc>
          <w:tcPr>
            <w:tcW w:w="2850" w:type="dxa"/>
          </w:tcPr>
          <w:p w:rsidR="002847CF" w:rsidRPr="002847CF" w:rsidRDefault="002847CF" w:rsidP="00787A5C">
            <w:pPr>
              <w:pStyle w:val="a5"/>
              <w:jc w:val="both"/>
              <w:rPr>
                <w:szCs w:val="28"/>
              </w:rPr>
            </w:pPr>
            <w:r w:rsidRPr="002847CF">
              <w:rPr>
                <w:szCs w:val="28"/>
              </w:rPr>
              <w:t>Освещение значимых этнических, религиозных и культурных мероприятий и праздников;</w:t>
            </w:r>
          </w:p>
        </w:tc>
        <w:tc>
          <w:tcPr>
            <w:tcW w:w="0" w:type="auto"/>
          </w:tcPr>
          <w:p w:rsidR="002847CF" w:rsidRPr="002847CF" w:rsidRDefault="002847CF" w:rsidP="00787A5C">
            <w:pPr>
              <w:pStyle w:val="a5"/>
              <w:jc w:val="center"/>
              <w:rPr>
                <w:szCs w:val="28"/>
              </w:rPr>
            </w:pPr>
            <w:r w:rsidRPr="002847CF">
              <w:rPr>
                <w:szCs w:val="28"/>
              </w:rPr>
              <w:t>2 раза в месяц</w:t>
            </w:r>
          </w:p>
          <w:p w:rsidR="002847CF" w:rsidRPr="002847CF" w:rsidRDefault="002847CF" w:rsidP="00787A5C">
            <w:pPr>
              <w:pStyle w:val="a5"/>
              <w:jc w:val="center"/>
              <w:rPr>
                <w:szCs w:val="28"/>
              </w:rPr>
            </w:pPr>
            <w:r w:rsidRPr="002847CF">
              <w:rPr>
                <w:szCs w:val="28"/>
              </w:rPr>
              <w:t>(24 выхода)</w:t>
            </w:r>
          </w:p>
        </w:tc>
        <w:tc>
          <w:tcPr>
            <w:tcW w:w="0" w:type="auto"/>
            <w:vMerge/>
            <w:vAlign w:val="center"/>
          </w:tcPr>
          <w:p w:rsidR="002847CF" w:rsidRPr="002847CF" w:rsidRDefault="002847CF" w:rsidP="00787A5C">
            <w:pPr>
              <w:pStyle w:val="a5"/>
              <w:rPr>
                <w:szCs w:val="28"/>
              </w:rPr>
            </w:pPr>
          </w:p>
        </w:tc>
        <w:tc>
          <w:tcPr>
            <w:tcW w:w="0" w:type="auto"/>
            <w:vMerge/>
            <w:vAlign w:val="center"/>
          </w:tcPr>
          <w:p w:rsidR="002847CF" w:rsidRPr="002847CF" w:rsidRDefault="002847CF" w:rsidP="00787A5C">
            <w:pPr>
              <w:pStyle w:val="af7"/>
              <w:spacing w:before="0" w:beforeAutospacing="0" w:after="0" w:afterAutospacing="0"/>
              <w:rPr>
                <w:szCs w:val="28"/>
              </w:rPr>
            </w:pPr>
          </w:p>
        </w:tc>
      </w:tr>
      <w:tr w:rsidR="002847CF" w:rsidRPr="002847CF" w:rsidTr="002847CF">
        <w:tc>
          <w:tcPr>
            <w:tcW w:w="1112" w:type="dxa"/>
          </w:tcPr>
          <w:p w:rsidR="002847CF" w:rsidRPr="002847CF" w:rsidRDefault="002847CF" w:rsidP="00787A5C">
            <w:pPr>
              <w:widowControl w:val="0"/>
              <w:jc w:val="both"/>
              <w:rPr>
                <w:szCs w:val="28"/>
              </w:rPr>
            </w:pPr>
            <w:r w:rsidRPr="002847CF">
              <w:rPr>
                <w:szCs w:val="28"/>
              </w:rPr>
              <w:t>3.31</w:t>
            </w:r>
          </w:p>
        </w:tc>
        <w:tc>
          <w:tcPr>
            <w:tcW w:w="2850" w:type="dxa"/>
          </w:tcPr>
          <w:p w:rsidR="002847CF" w:rsidRPr="002847CF" w:rsidRDefault="002847CF" w:rsidP="00787A5C">
            <w:pPr>
              <w:pStyle w:val="a5"/>
              <w:jc w:val="both"/>
              <w:rPr>
                <w:szCs w:val="28"/>
              </w:rPr>
            </w:pPr>
            <w:r w:rsidRPr="002847CF">
              <w:rPr>
                <w:szCs w:val="28"/>
              </w:rPr>
              <w:t>Материалы о происшествиях и мерах безопасности на воде и плаваний на маломерных судах;</w:t>
            </w:r>
          </w:p>
        </w:tc>
        <w:tc>
          <w:tcPr>
            <w:tcW w:w="0" w:type="auto"/>
          </w:tcPr>
          <w:p w:rsidR="002847CF" w:rsidRPr="002847CF" w:rsidRDefault="002847CF" w:rsidP="00787A5C">
            <w:pPr>
              <w:pStyle w:val="a5"/>
              <w:jc w:val="center"/>
              <w:rPr>
                <w:szCs w:val="28"/>
              </w:rPr>
            </w:pPr>
            <w:r w:rsidRPr="002847CF">
              <w:rPr>
                <w:szCs w:val="28"/>
              </w:rPr>
              <w:t>В течение года</w:t>
            </w:r>
          </w:p>
          <w:p w:rsidR="002847CF" w:rsidRPr="002847CF" w:rsidRDefault="002847CF" w:rsidP="00787A5C">
            <w:pPr>
              <w:pStyle w:val="a5"/>
              <w:jc w:val="center"/>
              <w:rPr>
                <w:szCs w:val="28"/>
              </w:rPr>
            </w:pPr>
            <w:r w:rsidRPr="002847CF">
              <w:rPr>
                <w:szCs w:val="28"/>
              </w:rPr>
              <w:t>(В сезон купания 1 раз в неделю)</w:t>
            </w:r>
          </w:p>
        </w:tc>
        <w:tc>
          <w:tcPr>
            <w:tcW w:w="0" w:type="auto"/>
            <w:vMerge/>
          </w:tcPr>
          <w:p w:rsidR="002847CF" w:rsidRPr="002847CF" w:rsidRDefault="002847CF" w:rsidP="00787A5C">
            <w:pPr>
              <w:pStyle w:val="a5"/>
              <w:jc w:val="both"/>
              <w:rPr>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2847CF">
        <w:tc>
          <w:tcPr>
            <w:tcW w:w="1112" w:type="dxa"/>
          </w:tcPr>
          <w:p w:rsidR="002847CF" w:rsidRPr="002847CF" w:rsidRDefault="002847CF" w:rsidP="00787A5C">
            <w:pPr>
              <w:widowControl w:val="0"/>
              <w:jc w:val="both"/>
              <w:rPr>
                <w:szCs w:val="28"/>
              </w:rPr>
            </w:pPr>
            <w:r w:rsidRPr="002847CF">
              <w:rPr>
                <w:szCs w:val="28"/>
              </w:rPr>
              <w:t>3.32</w:t>
            </w:r>
          </w:p>
        </w:tc>
        <w:tc>
          <w:tcPr>
            <w:tcW w:w="2850" w:type="dxa"/>
          </w:tcPr>
          <w:p w:rsidR="002847CF" w:rsidRPr="002847CF" w:rsidRDefault="002847CF" w:rsidP="00787A5C">
            <w:pPr>
              <w:pStyle w:val="a5"/>
              <w:jc w:val="both"/>
              <w:rPr>
                <w:szCs w:val="28"/>
              </w:rPr>
            </w:pPr>
            <w:r w:rsidRPr="002847CF">
              <w:rPr>
                <w:szCs w:val="28"/>
              </w:rPr>
              <w:t xml:space="preserve">Материалы, направленные на укрепление позитивного имиджа и укрепление инвестиционной привлекательности в Республике Мордовия; </w:t>
            </w:r>
          </w:p>
        </w:tc>
        <w:tc>
          <w:tcPr>
            <w:tcW w:w="0" w:type="auto"/>
          </w:tcPr>
          <w:p w:rsidR="002847CF" w:rsidRPr="002847CF" w:rsidRDefault="002847CF" w:rsidP="00787A5C">
            <w:pPr>
              <w:pStyle w:val="a5"/>
              <w:jc w:val="center"/>
              <w:rPr>
                <w:szCs w:val="28"/>
              </w:rPr>
            </w:pPr>
            <w:r w:rsidRPr="002847CF">
              <w:rPr>
                <w:szCs w:val="28"/>
              </w:rPr>
              <w:t>1 раз в квартал</w:t>
            </w:r>
          </w:p>
          <w:p w:rsidR="002847CF" w:rsidRPr="002847CF" w:rsidRDefault="002847CF" w:rsidP="00787A5C">
            <w:pPr>
              <w:pStyle w:val="a5"/>
              <w:jc w:val="center"/>
              <w:rPr>
                <w:szCs w:val="28"/>
              </w:rPr>
            </w:pPr>
            <w:r w:rsidRPr="002847CF">
              <w:rPr>
                <w:szCs w:val="28"/>
              </w:rPr>
              <w:t>(4 выхода)</w:t>
            </w:r>
          </w:p>
        </w:tc>
        <w:tc>
          <w:tcPr>
            <w:tcW w:w="0" w:type="auto"/>
            <w:vMerge w:val="restart"/>
            <w:vAlign w:val="center"/>
          </w:tcPr>
          <w:p w:rsidR="002847CF" w:rsidRPr="002847CF" w:rsidRDefault="002847CF" w:rsidP="00787A5C">
            <w:pPr>
              <w:pStyle w:val="a5"/>
              <w:rPr>
                <w:szCs w:val="28"/>
              </w:rPr>
            </w:pPr>
            <w:r w:rsidRPr="002847CF">
              <w:rPr>
                <w:szCs w:val="28"/>
              </w:rPr>
              <w:t>Редакция газеты «Инсарский вестник»</w:t>
            </w:r>
          </w:p>
        </w:tc>
        <w:tc>
          <w:tcPr>
            <w:tcW w:w="0" w:type="auto"/>
            <w:vMerge w:val="restart"/>
            <w:vAlign w:val="center"/>
          </w:tcPr>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p>
          <w:p w:rsidR="002847CF" w:rsidRPr="002847CF" w:rsidRDefault="002847CF" w:rsidP="00787A5C">
            <w:pPr>
              <w:pStyle w:val="af7"/>
              <w:spacing w:before="0" w:beforeAutospacing="0" w:after="0" w:afterAutospacing="0"/>
              <w:rPr>
                <w:szCs w:val="28"/>
              </w:rPr>
            </w:pPr>
            <w:r w:rsidRPr="002847CF">
              <w:rPr>
                <w:szCs w:val="28"/>
              </w:rPr>
              <w:t xml:space="preserve">Главный редактор  АНО «Редакция газеты «Инсарский вестник» </w:t>
            </w:r>
          </w:p>
          <w:p w:rsidR="002847CF" w:rsidRPr="002847CF" w:rsidRDefault="002847CF" w:rsidP="00787A5C">
            <w:pPr>
              <w:pStyle w:val="af7"/>
              <w:rPr>
                <w:szCs w:val="28"/>
              </w:rPr>
            </w:pPr>
            <w:r w:rsidRPr="002847CF">
              <w:rPr>
                <w:szCs w:val="28"/>
              </w:rPr>
              <w:t xml:space="preserve">М.П. </w:t>
            </w:r>
            <w:proofErr w:type="spellStart"/>
            <w:r w:rsidRPr="002847CF">
              <w:rPr>
                <w:szCs w:val="28"/>
              </w:rPr>
              <w:t>Кулясов</w:t>
            </w:r>
            <w:proofErr w:type="spellEnd"/>
          </w:p>
        </w:tc>
      </w:tr>
      <w:tr w:rsidR="002847CF" w:rsidRPr="002847CF" w:rsidTr="002847CF">
        <w:tc>
          <w:tcPr>
            <w:tcW w:w="1112" w:type="dxa"/>
          </w:tcPr>
          <w:p w:rsidR="002847CF" w:rsidRPr="002847CF" w:rsidRDefault="002847CF" w:rsidP="00787A5C">
            <w:pPr>
              <w:widowControl w:val="0"/>
              <w:jc w:val="both"/>
              <w:rPr>
                <w:szCs w:val="28"/>
              </w:rPr>
            </w:pPr>
            <w:r w:rsidRPr="002847CF">
              <w:rPr>
                <w:szCs w:val="28"/>
              </w:rPr>
              <w:t>3.33</w:t>
            </w:r>
          </w:p>
        </w:tc>
        <w:tc>
          <w:tcPr>
            <w:tcW w:w="2850" w:type="dxa"/>
          </w:tcPr>
          <w:p w:rsidR="002847CF" w:rsidRPr="002847CF" w:rsidRDefault="002847CF" w:rsidP="00787A5C">
            <w:pPr>
              <w:pStyle w:val="a5"/>
              <w:jc w:val="both"/>
              <w:rPr>
                <w:szCs w:val="28"/>
              </w:rPr>
            </w:pPr>
            <w:r w:rsidRPr="002847CF">
              <w:rPr>
                <w:szCs w:val="28"/>
              </w:rPr>
              <w:t>Материалы, направленные на популяризацию всемирно известных личностей, культурных брендов, традиций Мордовии;</w:t>
            </w:r>
          </w:p>
        </w:tc>
        <w:tc>
          <w:tcPr>
            <w:tcW w:w="0" w:type="auto"/>
          </w:tcPr>
          <w:p w:rsidR="002847CF" w:rsidRPr="002847CF" w:rsidRDefault="002847CF" w:rsidP="00787A5C">
            <w:pPr>
              <w:pStyle w:val="a5"/>
              <w:jc w:val="center"/>
              <w:rPr>
                <w:szCs w:val="28"/>
              </w:rPr>
            </w:pPr>
            <w:r w:rsidRPr="002847CF">
              <w:rPr>
                <w:szCs w:val="28"/>
              </w:rPr>
              <w:t>1 раз в месяц</w:t>
            </w:r>
          </w:p>
          <w:p w:rsidR="002847CF" w:rsidRPr="002847CF" w:rsidRDefault="002847CF" w:rsidP="00787A5C">
            <w:pPr>
              <w:pStyle w:val="a5"/>
              <w:jc w:val="center"/>
              <w:rPr>
                <w:szCs w:val="28"/>
              </w:rPr>
            </w:pPr>
            <w:r w:rsidRPr="002847CF">
              <w:rPr>
                <w:szCs w:val="28"/>
              </w:rPr>
              <w:t>(12 выходов)</w:t>
            </w:r>
          </w:p>
        </w:tc>
        <w:tc>
          <w:tcPr>
            <w:tcW w:w="0" w:type="auto"/>
            <w:vMerge/>
            <w:vAlign w:val="center"/>
          </w:tcPr>
          <w:p w:rsidR="002847CF" w:rsidRPr="002847CF" w:rsidRDefault="002847CF" w:rsidP="00787A5C">
            <w:pPr>
              <w:pStyle w:val="a5"/>
              <w:rPr>
                <w:szCs w:val="28"/>
              </w:rPr>
            </w:pPr>
          </w:p>
        </w:tc>
        <w:tc>
          <w:tcPr>
            <w:tcW w:w="0" w:type="auto"/>
            <w:vMerge/>
            <w:vAlign w:val="center"/>
          </w:tcPr>
          <w:p w:rsidR="002847CF" w:rsidRPr="002847CF" w:rsidRDefault="002847CF" w:rsidP="00787A5C">
            <w:pPr>
              <w:pStyle w:val="af7"/>
              <w:spacing w:before="0" w:beforeAutospacing="0" w:after="0" w:afterAutospacing="0"/>
              <w:rPr>
                <w:szCs w:val="28"/>
              </w:rPr>
            </w:pPr>
          </w:p>
        </w:tc>
      </w:tr>
      <w:tr w:rsidR="002847CF" w:rsidRPr="002847CF" w:rsidTr="002847CF">
        <w:tc>
          <w:tcPr>
            <w:tcW w:w="1112" w:type="dxa"/>
          </w:tcPr>
          <w:p w:rsidR="002847CF" w:rsidRPr="002847CF" w:rsidRDefault="002847CF" w:rsidP="00787A5C">
            <w:pPr>
              <w:widowControl w:val="0"/>
              <w:jc w:val="both"/>
              <w:rPr>
                <w:szCs w:val="28"/>
              </w:rPr>
            </w:pPr>
            <w:r w:rsidRPr="002847CF">
              <w:rPr>
                <w:szCs w:val="28"/>
              </w:rPr>
              <w:t>3.34</w:t>
            </w:r>
          </w:p>
        </w:tc>
        <w:tc>
          <w:tcPr>
            <w:tcW w:w="2850" w:type="dxa"/>
          </w:tcPr>
          <w:p w:rsidR="002847CF" w:rsidRPr="002847CF" w:rsidRDefault="002847CF" w:rsidP="00787A5C">
            <w:pPr>
              <w:pStyle w:val="a5"/>
              <w:jc w:val="both"/>
              <w:rPr>
                <w:szCs w:val="28"/>
              </w:rPr>
            </w:pPr>
            <w:r w:rsidRPr="002847CF">
              <w:rPr>
                <w:szCs w:val="28"/>
              </w:rPr>
              <w:t>Материалы, пропагандирующие высокие моральные ценности;</w:t>
            </w:r>
          </w:p>
        </w:tc>
        <w:tc>
          <w:tcPr>
            <w:tcW w:w="0" w:type="auto"/>
          </w:tcPr>
          <w:p w:rsidR="002847CF" w:rsidRPr="002847CF" w:rsidRDefault="002847CF" w:rsidP="00787A5C">
            <w:pPr>
              <w:pStyle w:val="a5"/>
              <w:jc w:val="center"/>
              <w:rPr>
                <w:szCs w:val="28"/>
              </w:rPr>
            </w:pPr>
            <w:r w:rsidRPr="002847CF">
              <w:rPr>
                <w:szCs w:val="28"/>
              </w:rPr>
              <w:t>1 раз в месяц</w:t>
            </w:r>
          </w:p>
          <w:p w:rsidR="002847CF" w:rsidRPr="002847CF" w:rsidRDefault="002847CF" w:rsidP="00787A5C">
            <w:pPr>
              <w:pStyle w:val="a5"/>
              <w:jc w:val="center"/>
              <w:rPr>
                <w:szCs w:val="28"/>
              </w:rPr>
            </w:pPr>
            <w:r w:rsidRPr="002847CF">
              <w:rPr>
                <w:szCs w:val="28"/>
              </w:rPr>
              <w:t>(12 выходов)</w:t>
            </w:r>
          </w:p>
        </w:tc>
        <w:tc>
          <w:tcPr>
            <w:tcW w:w="0" w:type="auto"/>
            <w:vMerge/>
          </w:tcPr>
          <w:p w:rsidR="002847CF" w:rsidRPr="002847CF" w:rsidRDefault="002847CF" w:rsidP="00787A5C">
            <w:pPr>
              <w:pStyle w:val="a5"/>
              <w:jc w:val="both"/>
              <w:rPr>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r w:rsidR="002847CF" w:rsidRPr="002847CF" w:rsidTr="002847CF">
        <w:tc>
          <w:tcPr>
            <w:tcW w:w="1112" w:type="dxa"/>
          </w:tcPr>
          <w:p w:rsidR="002847CF" w:rsidRPr="002847CF" w:rsidRDefault="002847CF" w:rsidP="00787A5C">
            <w:pPr>
              <w:widowControl w:val="0"/>
              <w:jc w:val="both"/>
              <w:rPr>
                <w:szCs w:val="28"/>
              </w:rPr>
            </w:pPr>
            <w:r w:rsidRPr="002847CF">
              <w:rPr>
                <w:szCs w:val="28"/>
              </w:rPr>
              <w:lastRenderedPageBreak/>
              <w:t>3.35</w:t>
            </w:r>
          </w:p>
        </w:tc>
        <w:tc>
          <w:tcPr>
            <w:tcW w:w="2850" w:type="dxa"/>
          </w:tcPr>
          <w:p w:rsidR="002847CF" w:rsidRPr="002847CF" w:rsidRDefault="002847CF" w:rsidP="00787A5C">
            <w:pPr>
              <w:pStyle w:val="a5"/>
              <w:jc w:val="both"/>
              <w:rPr>
                <w:szCs w:val="28"/>
              </w:rPr>
            </w:pPr>
            <w:r w:rsidRPr="002847CF">
              <w:rPr>
                <w:szCs w:val="28"/>
              </w:rPr>
              <w:t>Материалы, пропагандирующие инженерные и рабочие профессии.</w:t>
            </w:r>
          </w:p>
        </w:tc>
        <w:tc>
          <w:tcPr>
            <w:tcW w:w="0" w:type="auto"/>
          </w:tcPr>
          <w:p w:rsidR="002847CF" w:rsidRPr="002847CF" w:rsidRDefault="002847CF" w:rsidP="00787A5C">
            <w:pPr>
              <w:pStyle w:val="a5"/>
              <w:jc w:val="center"/>
              <w:rPr>
                <w:szCs w:val="28"/>
              </w:rPr>
            </w:pPr>
            <w:r w:rsidRPr="002847CF">
              <w:rPr>
                <w:szCs w:val="28"/>
              </w:rPr>
              <w:t>1 раз в месяц</w:t>
            </w:r>
          </w:p>
          <w:p w:rsidR="002847CF" w:rsidRPr="002847CF" w:rsidRDefault="002847CF" w:rsidP="00787A5C">
            <w:pPr>
              <w:pStyle w:val="a5"/>
              <w:jc w:val="center"/>
              <w:rPr>
                <w:szCs w:val="28"/>
              </w:rPr>
            </w:pPr>
            <w:r w:rsidRPr="002847CF">
              <w:rPr>
                <w:szCs w:val="28"/>
              </w:rPr>
              <w:t>(12 выходов)</w:t>
            </w:r>
          </w:p>
        </w:tc>
        <w:tc>
          <w:tcPr>
            <w:tcW w:w="0" w:type="auto"/>
            <w:vMerge/>
          </w:tcPr>
          <w:p w:rsidR="002847CF" w:rsidRPr="002847CF" w:rsidRDefault="002847CF" w:rsidP="00787A5C">
            <w:pPr>
              <w:pStyle w:val="a5"/>
              <w:jc w:val="both"/>
              <w:rPr>
                <w:szCs w:val="28"/>
              </w:rPr>
            </w:pPr>
          </w:p>
        </w:tc>
        <w:tc>
          <w:tcPr>
            <w:tcW w:w="0" w:type="auto"/>
            <w:vMerge/>
          </w:tcPr>
          <w:p w:rsidR="002847CF" w:rsidRPr="002847CF" w:rsidRDefault="002847CF" w:rsidP="00787A5C">
            <w:pPr>
              <w:pStyle w:val="af7"/>
              <w:spacing w:before="0" w:beforeAutospacing="0" w:after="0" w:afterAutospacing="0"/>
              <w:jc w:val="both"/>
              <w:rPr>
                <w:b/>
                <w:color w:val="545050"/>
                <w:szCs w:val="28"/>
              </w:rPr>
            </w:pPr>
          </w:p>
        </w:tc>
      </w:tr>
    </w:tbl>
    <w:p w:rsidR="002847CF" w:rsidRPr="002847CF" w:rsidRDefault="002847CF" w:rsidP="002847CF">
      <w:pPr>
        <w:pStyle w:val="af7"/>
        <w:shd w:val="clear" w:color="auto" w:fill="FFFFFF"/>
        <w:spacing w:before="0" w:beforeAutospacing="0" w:after="270" w:afterAutospacing="0"/>
        <w:rPr>
          <w:color w:val="545050"/>
          <w:sz w:val="22"/>
        </w:rPr>
      </w:pPr>
    </w:p>
    <w:p w:rsidR="0036028C" w:rsidRPr="002847CF" w:rsidRDefault="0036028C" w:rsidP="0036028C"/>
    <w:p w:rsidR="00AB3829" w:rsidRPr="002847CF" w:rsidRDefault="00AB3829"/>
    <w:p w:rsidR="0060172C" w:rsidRPr="00274AB7" w:rsidRDefault="0060172C" w:rsidP="0060172C">
      <w:pPr>
        <w:jc w:val="center"/>
        <w:rPr>
          <w:b/>
          <w:szCs w:val="28"/>
        </w:rPr>
      </w:pPr>
      <w:r w:rsidRPr="00274AB7">
        <w:rPr>
          <w:b/>
          <w:szCs w:val="28"/>
        </w:rPr>
        <w:t xml:space="preserve">АДМИНИСТРАЦИЯ  </w:t>
      </w:r>
    </w:p>
    <w:p w:rsidR="0060172C" w:rsidRPr="00274AB7" w:rsidRDefault="0060172C" w:rsidP="0060172C">
      <w:pPr>
        <w:jc w:val="center"/>
        <w:rPr>
          <w:b/>
          <w:szCs w:val="28"/>
        </w:rPr>
      </w:pPr>
      <w:r w:rsidRPr="00274AB7">
        <w:rPr>
          <w:b/>
          <w:szCs w:val="28"/>
        </w:rPr>
        <w:t>ИНСАРСКОГО МУНИЦИПАЛЬН</w:t>
      </w:r>
      <w:r w:rsidRPr="00274AB7">
        <w:rPr>
          <w:b/>
          <w:szCs w:val="28"/>
        </w:rPr>
        <w:t>О</w:t>
      </w:r>
      <w:r w:rsidRPr="00274AB7">
        <w:rPr>
          <w:b/>
          <w:szCs w:val="28"/>
        </w:rPr>
        <w:t>ГО РАЙОНА</w:t>
      </w:r>
    </w:p>
    <w:p w:rsidR="0060172C" w:rsidRPr="00274AB7" w:rsidRDefault="0060172C" w:rsidP="0060172C">
      <w:pPr>
        <w:jc w:val="center"/>
        <w:rPr>
          <w:szCs w:val="28"/>
        </w:rPr>
      </w:pPr>
      <w:r w:rsidRPr="00274AB7">
        <w:rPr>
          <w:b/>
          <w:szCs w:val="28"/>
        </w:rPr>
        <w:t>РЕСПУБЛИКИ МОРДОВИЯ</w:t>
      </w:r>
    </w:p>
    <w:p w:rsidR="0060172C" w:rsidRPr="00274AB7" w:rsidRDefault="0060172C" w:rsidP="0060172C">
      <w:pPr>
        <w:jc w:val="center"/>
        <w:rPr>
          <w:szCs w:val="28"/>
        </w:rPr>
      </w:pPr>
    </w:p>
    <w:p w:rsidR="0060172C" w:rsidRPr="00274AB7" w:rsidRDefault="0060172C" w:rsidP="0060172C">
      <w:pPr>
        <w:jc w:val="center"/>
        <w:rPr>
          <w:szCs w:val="28"/>
        </w:rPr>
      </w:pPr>
    </w:p>
    <w:p w:rsidR="0060172C" w:rsidRPr="00274AB7" w:rsidRDefault="0060172C" w:rsidP="0060172C">
      <w:pPr>
        <w:jc w:val="center"/>
        <w:rPr>
          <w:b/>
          <w:sz w:val="32"/>
          <w:szCs w:val="28"/>
        </w:rPr>
      </w:pPr>
      <w:r w:rsidRPr="00274AB7">
        <w:rPr>
          <w:b/>
          <w:sz w:val="32"/>
          <w:szCs w:val="28"/>
        </w:rPr>
        <w:t>П О С Т А Н О В Л Е Н И Е</w:t>
      </w:r>
    </w:p>
    <w:p w:rsidR="0060172C" w:rsidRPr="00274AB7" w:rsidRDefault="0060172C" w:rsidP="0060172C">
      <w:pPr>
        <w:jc w:val="center"/>
        <w:rPr>
          <w:b/>
          <w:sz w:val="32"/>
          <w:szCs w:val="28"/>
        </w:rPr>
      </w:pPr>
    </w:p>
    <w:p w:rsidR="0060172C" w:rsidRPr="00274AB7" w:rsidRDefault="0060172C" w:rsidP="0060172C">
      <w:pPr>
        <w:jc w:val="center"/>
        <w:rPr>
          <w:szCs w:val="28"/>
        </w:rPr>
      </w:pPr>
      <w:r w:rsidRPr="00274AB7">
        <w:rPr>
          <w:szCs w:val="28"/>
        </w:rPr>
        <w:t>г. Инсар</w:t>
      </w:r>
    </w:p>
    <w:p w:rsidR="0060172C" w:rsidRPr="00274AB7" w:rsidRDefault="0060172C" w:rsidP="0060172C"/>
    <w:p w:rsidR="0060172C" w:rsidRPr="00274AB7" w:rsidRDefault="0060172C" w:rsidP="0060172C">
      <w:pPr>
        <w:rPr>
          <w:b/>
          <w:szCs w:val="28"/>
        </w:rPr>
      </w:pPr>
      <w:proofErr w:type="gramStart"/>
      <w:r w:rsidRPr="00274AB7">
        <w:rPr>
          <w:b/>
          <w:szCs w:val="28"/>
          <w:u w:val="single"/>
        </w:rPr>
        <w:t>от  27.03.2020</w:t>
      </w:r>
      <w:proofErr w:type="gramEnd"/>
      <w:r w:rsidRPr="00274AB7">
        <w:rPr>
          <w:b/>
          <w:szCs w:val="28"/>
          <w:u w:val="single"/>
        </w:rPr>
        <w:t xml:space="preserve"> г.</w:t>
      </w:r>
      <w:r w:rsidRPr="00274AB7">
        <w:rPr>
          <w:b/>
          <w:szCs w:val="28"/>
        </w:rPr>
        <w:t xml:space="preserve">                                                                                           </w:t>
      </w:r>
      <w:r>
        <w:rPr>
          <w:b/>
          <w:szCs w:val="28"/>
        </w:rPr>
        <w:t xml:space="preserve">                    </w:t>
      </w:r>
      <w:r w:rsidRPr="00274AB7">
        <w:rPr>
          <w:b/>
          <w:szCs w:val="28"/>
        </w:rPr>
        <w:t xml:space="preserve">       № 100</w:t>
      </w:r>
    </w:p>
    <w:p w:rsidR="0060172C" w:rsidRPr="00274AB7" w:rsidRDefault="0060172C" w:rsidP="0060172C"/>
    <w:p w:rsidR="0060172C" w:rsidRPr="00274AB7" w:rsidRDefault="0060172C" w:rsidP="0060172C"/>
    <w:p w:rsidR="0060172C" w:rsidRPr="00274AB7" w:rsidRDefault="0060172C" w:rsidP="0060172C">
      <w:pPr>
        <w:rPr>
          <w:szCs w:val="28"/>
        </w:rPr>
      </w:pPr>
      <w:r w:rsidRPr="00274AB7">
        <w:t>О внесении изменений в</w:t>
      </w:r>
      <w:r w:rsidRPr="00274AB7">
        <w:rPr>
          <w:szCs w:val="28"/>
        </w:rPr>
        <w:t xml:space="preserve"> постановление </w:t>
      </w:r>
    </w:p>
    <w:p w:rsidR="0060172C" w:rsidRPr="00274AB7" w:rsidRDefault="0060172C" w:rsidP="0060172C">
      <w:pPr>
        <w:rPr>
          <w:szCs w:val="28"/>
        </w:rPr>
      </w:pPr>
      <w:r w:rsidRPr="00274AB7">
        <w:rPr>
          <w:szCs w:val="28"/>
        </w:rPr>
        <w:t xml:space="preserve">администрации Инсарского муниципального </w:t>
      </w:r>
    </w:p>
    <w:p w:rsidR="0060172C" w:rsidRPr="00274AB7" w:rsidRDefault="0060172C" w:rsidP="0060172C">
      <w:pPr>
        <w:rPr>
          <w:bCs/>
          <w:szCs w:val="28"/>
        </w:rPr>
      </w:pPr>
      <w:r w:rsidRPr="00274AB7">
        <w:rPr>
          <w:szCs w:val="28"/>
        </w:rPr>
        <w:t xml:space="preserve">района от 10.12.2015 г. № 626 </w:t>
      </w:r>
    </w:p>
    <w:p w:rsidR="0060172C" w:rsidRPr="00274AB7" w:rsidRDefault="0060172C" w:rsidP="0060172C"/>
    <w:p w:rsidR="0060172C" w:rsidRPr="00274AB7" w:rsidRDefault="0060172C" w:rsidP="0060172C">
      <w:pPr>
        <w:jc w:val="both"/>
      </w:pPr>
    </w:p>
    <w:p w:rsidR="0060172C" w:rsidRPr="00274AB7" w:rsidRDefault="0060172C" w:rsidP="0060172C">
      <w:pPr>
        <w:jc w:val="both"/>
        <w:rPr>
          <w:szCs w:val="28"/>
        </w:rPr>
      </w:pPr>
      <w:r w:rsidRPr="00274AB7">
        <w:tab/>
        <w:t xml:space="preserve"> </w:t>
      </w:r>
      <w:r w:rsidRPr="00274AB7">
        <w:rPr>
          <w:szCs w:val="28"/>
        </w:rPr>
        <w:t>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w:t>
      </w:r>
    </w:p>
    <w:p w:rsidR="0060172C" w:rsidRPr="00274AB7" w:rsidRDefault="0060172C" w:rsidP="0060172C">
      <w:pPr>
        <w:jc w:val="center"/>
      </w:pPr>
      <w:r w:rsidRPr="00274AB7">
        <w:t>ПОСТАНОВЛЯЕТ:</w:t>
      </w:r>
    </w:p>
    <w:p w:rsidR="0060172C" w:rsidRPr="00274AB7" w:rsidRDefault="0060172C" w:rsidP="0060172C">
      <w:pPr>
        <w:jc w:val="both"/>
      </w:pPr>
      <w:r w:rsidRPr="00274AB7">
        <w:t xml:space="preserve">         1.  Внести в </w:t>
      </w:r>
      <w:r w:rsidRPr="00274AB7">
        <w:rPr>
          <w:szCs w:val="28"/>
        </w:rPr>
        <w:t>постановление администрации Инсарского муниципального района</w:t>
      </w:r>
      <w:r w:rsidRPr="00274AB7">
        <w:t xml:space="preserve"> от 10.12.2015 г. № 626 «Об утверждении муниципальной </w:t>
      </w:r>
      <w:r w:rsidRPr="00274AB7">
        <w:rPr>
          <w:szCs w:val="28"/>
        </w:rPr>
        <w:t xml:space="preserve">программы «Организация отдыха детей в каникулярное время в Инсарском муниципальном районе» на  2016-2025 годы» (с изменениями от 20.05.2016 г. № 272, 31.03.2017 г. № 126, от 28.04.2017 г. № 183, от 27.10.2017 г. № 442, от 15.03.2018 г. № 85, от 28.03.2018 г. № 93, от 04.06.2018 г. № 183, от 10.10.2018 г. № 395, от 29.05.2019 г. № 158, от 25.10.2019 г. № 313)  </w:t>
      </w:r>
      <w:r w:rsidRPr="00274AB7">
        <w:t>следующие изменения:</w:t>
      </w:r>
    </w:p>
    <w:p w:rsidR="0060172C" w:rsidRPr="00274AB7" w:rsidRDefault="0060172C" w:rsidP="0060172C">
      <w:pPr>
        <w:jc w:val="both"/>
      </w:pPr>
      <w:r w:rsidRPr="00274AB7">
        <w:t xml:space="preserve">           1) в позиции «Ресурсное обеспечение Программы» паспорта муниципальной программы </w:t>
      </w:r>
      <w:r w:rsidRPr="00274AB7">
        <w:rPr>
          <w:szCs w:val="28"/>
        </w:rPr>
        <w:t>«Организация отдыха детей в каникулярное время в Инсарском муниципальном районе» на 2016-2025 годы»:</w:t>
      </w:r>
    </w:p>
    <w:p w:rsidR="0060172C" w:rsidRPr="00274AB7" w:rsidRDefault="0060172C" w:rsidP="0060172C">
      <w:pPr>
        <w:jc w:val="both"/>
      </w:pPr>
      <w:r w:rsidRPr="00274AB7">
        <w:rPr>
          <w:szCs w:val="28"/>
        </w:rPr>
        <w:t xml:space="preserve">        </w:t>
      </w:r>
      <w:r w:rsidRPr="00274AB7">
        <w:t>цифры «28909,326» заменить цифрами «30327,5737»;</w:t>
      </w:r>
    </w:p>
    <w:p w:rsidR="0060172C" w:rsidRPr="00274AB7" w:rsidRDefault="0060172C" w:rsidP="0060172C">
      <w:pPr>
        <w:jc w:val="both"/>
      </w:pPr>
      <w:r w:rsidRPr="00274AB7">
        <w:t xml:space="preserve">        цифры «2097,8» заменить цифрами «3393,0477»;</w:t>
      </w:r>
    </w:p>
    <w:p w:rsidR="0060172C" w:rsidRPr="00274AB7" w:rsidRDefault="0060172C" w:rsidP="0060172C">
      <w:pPr>
        <w:jc w:val="both"/>
      </w:pPr>
      <w:r w:rsidRPr="00274AB7">
        <w:t xml:space="preserve">        слова «2021 год – 2095,4 </w:t>
      </w:r>
      <w:proofErr w:type="spellStart"/>
      <w:r w:rsidRPr="00274AB7">
        <w:t>тыс.руб</w:t>
      </w:r>
      <w:proofErr w:type="spellEnd"/>
      <w:r w:rsidRPr="00274AB7">
        <w:t xml:space="preserve">.» заменить словами «2021 год – 2750 </w:t>
      </w:r>
      <w:proofErr w:type="spellStart"/>
      <w:r w:rsidRPr="00274AB7">
        <w:t>тыс.руб</w:t>
      </w:r>
      <w:proofErr w:type="spellEnd"/>
      <w:r w:rsidRPr="00274AB7">
        <w:t>.»;</w:t>
      </w:r>
    </w:p>
    <w:p w:rsidR="0060172C" w:rsidRPr="00274AB7" w:rsidRDefault="0060172C" w:rsidP="0060172C">
      <w:pPr>
        <w:jc w:val="both"/>
      </w:pPr>
      <w:r w:rsidRPr="00274AB7">
        <w:t xml:space="preserve">        слова «2022 год – 2095,4 </w:t>
      </w:r>
      <w:proofErr w:type="spellStart"/>
      <w:r w:rsidRPr="00274AB7">
        <w:t>тыс.руб</w:t>
      </w:r>
      <w:proofErr w:type="spellEnd"/>
      <w:r w:rsidRPr="00274AB7">
        <w:t xml:space="preserve">.» заменить словами «2022 год – 2750 </w:t>
      </w:r>
      <w:proofErr w:type="spellStart"/>
      <w:r w:rsidRPr="00274AB7">
        <w:t>тыс.руб</w:t>
      </w:r>
      <w:proofErr w:type="spellEnd"/>
      <w:r w:rsidRPr="00274AB7">
        <w:t>.»;</w:t>
      </w:r>
    </w:p>
    <w:p w:rsidR="0060172C" w:rsidRPr="00274AB7" w:rsidRDefault="0060172C" w:rsidP="0060172C">
      <w:pPr>
        <w:jc w:val="both"/>
      </w:pPr>
      <w:r w:rsidRPr="00274AB7">
        <w:t xml:space="preserve">        слова «2023 год – 2095,4 </w:t>
      </w:r>
      <w:proofErr w:type="spellStart"/>
      <w:r w:rsidRPr="00274AB7">
        <w:t>тыс.руб</w:t>
      </w:r>
      <w:proofErr w:type="spellEnd"/>
      <w:r w:rsidRPr="00274AB7">
        <w:t xml:space="preserve">.» заменить словами «2023 год – 1700 </w:t>
      </w:r>
      <w:proofErr w:type="spellStart"/>
      <w:r w:rsidRPr="00274AB7">
        <w:t>тыс.руб</w:t>
      </w:r>
      <w:proofErr w:type="spellEnd"/>
      <w:r w:rsidRPr="00274AB7">
        <w:t>.»;</w:t>
      </w:r>
    </w:p>
    <w:p w:rsidR="0060172C" w:rsidRPr="00274AB7" w:rsidRDefault="0060172C" w:rsidP="0060172C">
      <w:pPr>
        <w:jc w:val="both"/>
      </w:pPr>
      <w:r w:rsidRPr="00274AB7">
        <w:t xml:space="preserve">        слова «2024 год – 2095,4 </w:t>
      </w:r>
      <w:proofErr w:type="spellStart"/>
      <w:r w:rsidRPr="00274AB7">
        <w:t>тыс.руб</w:t>
      </w:r>
      <w:proofErr w:type="spellEnd"/>
      <w:r w:rsidRPr="00274AB7">
        <w:t xml:space="preserve">.» заменить словами «2024 год – 1700 </w:t>
      </w:r>
      <w:proofErr w:type="spellStart"/>
      <w:r w:rsidRPr="00274AB7">
        <w:t>тыс.руб</w:t>
      </w:r>
      <w:proofErr w:type="spellEnd"/>
      <w:r w:rsidRPr="00274AB7">
        <w:t>.»;</w:t>
      </w:r>
    </w:p>
    <w:p w:rsidR="0060172C" w:rsidRPr="00274AB7" w:rsidRDefault="0060172C" w:rsidP="0060172C">
      <w:pPr>
        <w:jc w:val="both"/>
      </w:pPr>
      <w:r w:rsidRPr="00274AB7">
        <w:t xml:space="preserve">        слова «2025 год – 2095,4 </w:t>
      </w:r>
      <w:proofErr w:type="spellStart"/>
      <w:r w:rsidRPr="00274AB7">
        <w:t>тыс.руб</w:t>
      </w:r>
      <w:proofErr w:type="spellEnd"/>
      <w:r w:rsidRPr="00274AB7">
        <w:t xml:space="preserve">.» заменить словами «2025 год – 1700 </w:t>
      </w:r>
      <w:proofErr w:type="spellStart"/>
      <w:r w:rsidRPr="00274AB7">
        <w:t>тыс.руб</w:t>
      </w:r>
      <w:proofErr w:type="spellEnd"/>
      <w:r w:rsidRPr="00274AB7">
        <w:t>.»;</w:t>
      </w:r>
    </w:p>
    <w:p w:rsidR="0060172C" w:rsidRPr="00274AB7" w:rsidRDefault="0060172C" w:rsidP="0060172C">
      <w:pPr>
        <w:jc w:val="both"/>
      </w:pPr>
      <w:r w:rsidRPr="00274AB7">
        <w:rPr>
          <w:szCs w:val="28"/>
        </w:rPr>
        <w:t xml:space="preserve">        </w:t>
      </w:r>
      <w:r w:rsidRPr="00274AB7">
        <w:t>цифры «11533,3» заменить цифрами «9528,5»;</w:t>
      </w:r>
    </w:p>
    <w:p w:rsidR="0060172C" w:rsidRPr="00274AB7" w:rsidRDefault="0060172C" w:rsidP="0060172C">
      <w:pPr>
        <w:jc w:val="both"/>
      </w:pPr>
      <w:r w:rsidRPr="00274AB7">
        <w:t xml:space="preserve">        цифры «697,8» заменить цифрами «670»;</w:t>
      </w:r>
    </w:p>
    <w:p w:rsidR="0060172C" w:rsidRPr="00274AB7" w:rsidRDefault="0060172C" w:rsidP="0060172C">
      <w:pPr>
        <w:jc w:val="both"/>
      </w:pPr>
      <w:r w:rsidRPr="00274AB7">
        <w:t xml:space="preserve">        слова «2021 год – 695,4 </w:t>
      </w:r>
      <w:proofErr w:type="spellStart"/>
      <w:r w:rsidRPr="00274AB7">
        <w:t>тыс.руб</w:t>
      </w:r>
      <w:proofErr w:type="spellEnd"/>
      <w:r w:rsidRPr="00274AB7">
        <w:t xml:space="preserve">.» заменить словами «2021 год – 300 </w:t>
      </w:r>
      <w:proofErr w:type="spellStart"/>
      <w:r w:rsidRPr="00274AB7">
        <w:t>тыс.руб</w:t>
      </w:r>
      <w:proofErr w:type="spellEnd"/>
      <w:r w:rsidRPr="00274AB7">
        <w:t>.»;</w:t>
      </w:r>
    </w:p>
    <w:p w:rsidR="0060172C" w:rsidRPr="00274AB7" w:rsidRDefault="0060172C" w:rsidP="0060172C">
      <w:pPr>
        <w:jc w:val="both"/>
      </w:pPr>
      <w:r w:rsidRPr="00274AB7">
        <w:t xml:space="preserve">        слова «2022 год – 695,4 </w:t>
      </w:r>
      <w:proofErr w:type="spellStart"/>
      <w:r w:rsidRPr="00274AB7">
        <w:t>тыс.руб</w:t>
      </w:r>
      <w:proofErr w:type="spellEnd"/>
      <w:r w:rsidRPr="00274AB7">
        <w:t xml:space="preserve">.» заменить словами «2022 год – 300 </w:t>
      </w:r>
      <w:proofErr w:type="spellStart"/>
      <w:r w:rsidRPr="00274AB7">
        <w:t>тыс.руб</w:t>
      </w:r>
      <w:proofErr w:type="spellEnd"/>
      <w:r w:rsidRPr="00274AB7">
        <w:t>.»;</w:t>
      </w:r>
    </w:p>
    <w:p w:rsidR="0060172C" w:rsidRPr="00274AB7" w:rsidRDefault="0060172C" w:rsidP="0060172C">
      <w:pPr>
        <w:jc w:val="both"/>
      </w:pPr>
      <w:r w:rsidRPr="00274AB7">
        <w:t xml:space="preserve">        слова «2023 год – 695,4 </w:t>
      </w:r>
      <w:proofErr w:type="spellStart"/>
      <w:r w:rsidRPr="00274AB7">
        <w:t>тыс.руб</w:t>
      </w:r>
      <w:proofErr w:type="spellEnd"/>
      <w:r w:rsidRPr="00274AB7">
        <w:t xml:space="preserve">.» заменить словами «2023 год – 300 </w:t>
      </w:r>
      <w:proofErr w:type="spellStart"/>
      <w:r w:rsidRPr="00274AB7">
        <w:t>тыс.руб</w:t>
      </w:r>
      <w:proofErr w:type="spellEnd"/>
      <w:r w:rsidRPr="00274AB7">
        <w:t>.»;</w:t>
      </w:r>
    </w:p>
    <w:p w:rsidR="0060172C" w:rsidRPr="00274AB7" w:rsidRDefault="0060172C" w:rsidP="0060172C">
      <w:pPr>
        <w:jc w:val="both"/>
      </w:pPr>
      <w:r w:rsidRPr="00274AB7">
        <w:t xml:space="preserve">        слова «2024 год – 695,4 </w:t>
      </w:r>
      <w:proofErr w:type="spellStart"/>
      <w:r w:rsidRPr="00274AB7">
        <w:t>тыс.руб</w:t>
      </w:r>
      <w:proofErr w:type="spellEnd"/>
      <w:r w:rsidRPr="00274AB7">
        <w:t xml:space="preserve">.» заменить словами «2024 год – 300 </w:t>
      </w:r>
      <w:proofErr w:type="spellStart"/>
      <w:r w:rsidRPr="00274AB7">
        <w:t>тыс.руб</w:t>
      </w:r>
      <w:proofErr w:type="spellEnd"/>
      <w:r w:rsidRPr="00274AB7">
        <w:t>.»;</w:t>
      </w:r>
    </w:p>
    <w:p w:rsidR="0060172C" w:rsidRPr="00274AB7" w:rsidRDefault="0060172C" w:rsidP="0060172C">
      <w:pPr>
        <w:jc w:val="both"/>
      </w:pPr>
      <w:r w:rsidRPr="00274AB7">
        <w:t xml:space="preserve">        слова «2025 год – 695,4 </w:t>
      </w:r>
      <w:proofErr w:type="spellStart"/>
      <w:r w:rsidRPr="00274AB7">
        <w:t>тыс.руб</w:t>
      </w:r>
      <w:proofErr w:type="spellEnd"/>
      <w:r w:rsidRPr="00274AB7">
        <w:t xml:space="preserve">.» заменить словами «2025 год – 300 </w:t>
      </w:r>
      <w:proofErr w:type="spellStart"/>
      <w:r w:rsidRPr="00274AB7">
        <w:t>тыс.руб</w:t>
      </w:r>
      <w:proofErr w:type="spellEnd"/>
      <w:r w:rsidRPr="00274AB7">
        <w:t>.»;</w:t>
      </w:r>
    </w:p>
    <w:p w:rsidR="0060172C" w:rsidRPr="00274AB7" w:rsidRDefault="0060172C" w:rsidP="0060172C">
      <w:pPr>
        <w:jc w:val="both"/>
      </w:pPr>
      <w:r w:rsidRPr="00274AB7">
        <w:lastRenderedPageBreak/>
        <w:t xml:space="preserve">        цифры «13702,876» заменить цифрами «13975,9237»;</w:t>
      </w:r>
    </w:p>
    <w:p w:rsidR="0060172C" w:rsidRPr="00274AB7" w:rsidRDefault="0060172C" w:rsidP="0060172C">
      <w:pPr>
        <w:jc w:val="both"/>
      </w:pPr>
      <w:r w:rsidRPr="00274AB7">
        <w:t xml:space="preserve">        слова «2020 год – 1250 </w:t>
      </w:r>
      <w:proofErr w:type="spellStart"/>
      <w:r w:rsidRPr="00274AB7">
        <w:t>тыс.руб</w:t>
      </w:r>
      <w:proofErr w:type="spellEnd"/>
      <w:r w:rsidRPr="00274AB7">
        <w:t xml:space="preserve">.» заменить словами «2020 год – 1523,0477 </w:t>
      </w:r>
      <w:proofErr w:type="spellStart"/>
      <w:r w:rsidRPr="00274AB7">
        <w:t>тыс.руб</w:t>
      </w:r>
      <w:proofErr w:type="spellEnd"/>
      <w:r w:rsidRPr="00274AB7">
        <w:t>.»;</w:t>
      </w:r>
    </w:p>
    <w:p w:rsidR="0060172C" w:rsidRPr="00274AB7" w:rsidRDefault="0060172C" w:rsidP="0060172C">
      <w:pPr>
        <w:jc w:val="both"/>
      </w:pPr>
      <w:r w:rsidRPr="00274AB7">
        <w:t xml:space="preserve">        цифры «3673,15» заменить цифрами «6823,15»;</w:t>
      </w:r>
    </w:p>
    <w:p w:rsidR="0060172C" w:rsidRPr="00274AB7" w:rsidRDefault="0060172C" w:rsidP="0060172C">
      <w:pPr>
        <w:jc w:val="both"/>
      </w:pPr>
      <w:r w:rsidRPr="00274AB7">
        <w:t xml:space="preserve">        слова «2020 год – 150 </w:t>
      </w:r>
      <w:proofErr w:type="spellStart"/>
      <w:r w:rsidRPr="00274AB7">
        <w:t>тыс.руб</w:t>
      </w:r>
      <w:proofErr w:type="spellEnd"/>
      <w:r w:rsidRPr="00274AB7">
        <w:t xml:space="preserve">.» заменить словами «2020 год – 1200 </w:t>
      </w:r>
      <w:proofErr w:type="spellStart"/>
      <w:r w:rsidRPr="00274AB7">
        <w:t>тыс.руб</w:t>
      </w:r>
      <w:proofErr w:type="spellEnd"/>
      <w:r w:rsidRPr="00274AB7">
        <w:t>.»;</w:t>
      </w:r>
    </w:p>
    <w:p w:rsidR="0060172C" w:rsidRPr="00274AB7" w:rsidRDefault="0060172C" w:rsidP="0060172C">
      <w:pPr>
        <w:jc w:val="both"/>
      </w:pPr>
      <w:r w:rsidRPr="00274AB7">
        <w:t xml:space="preserve">        слова «2021 год – 150 </w:t>
      </w:r>
      <w:proofErr w:type="spellStart"/>
      <w:r w:rsidRPr="00274AB7">
        <w:t>тыс.руб</w:t>
      </w:r>
      <w:proofErr w:type="spellEnd"/>
      <w:r w:rsidRPr="00274AB7">
        <w:t xml:space="preserve">.» заменить словами «2021 год – 1200 </w:t>
      </w:r>
      <w:proofErr w:type="spellStart"/>
      <w:r w:rsidRPr="00274AB7">
        <w:t>тыс.руб</w:t>
      </w:r>
      <w:proofErr w:type="spellEnd"/>
      <w:r w:rsidRPr="00274AB7">
        <w:t>.»;</w:t>
      </w:r>
    </w:p>
    <w:p w:rsidR="0060172C" w:rsidRPr="00274AB7" w:rsidRDefault="0060172C" w:rsidP="0060172C">
      <w:pPr>
        <w:jc w:val="both"/>
      </w:pPr>
      <w:r w:rsidRPr="00274AB7">
        <w:t xml:space="preserve">        2) приложение 2 к муниципальной программе изложить в новой редакции согласно приложению.</w:t>
      </w:r>
    </w:p>
    <w:p w:rsidR="0060172C" w:rsidRPr="00274AB7" w:rsidRDefault="0060172C" w:rsidP="0060172C">
      <w:pPr>
        <w:jc w:val="both"/>
      </w:pPr>
      <w:r w:rsidRPr="00274AB7">
        <w:t xml:space="preserve">          2. Настоящее постановление вступает в законную силу со дня его подписания и распространяет свое действие на правоотношения, возникшие с 24 марта 2020 года.</w:t>
      </w:r>
    </w:p>
    <w:p w:rsidR="0060172C" w:rsidRPr="00274AB7" w:rsidRDefault="0060172C" w:rsidP="0060172C">
      <w:pPr>
        <w:jc w:val="both"/>
      </w:pPr>
      <w:r w:rsidRPr="00274AB7">
        <w:t xml:space="preserve">          3. Контроль за исполнением настоящего постановления возложить на Пронина А.Б. – первого заместителя </w:t>
      </w:r>
      <w:proofErr w:type="gramStart"/>
      <w:r w:rsidRPr="00274AB7">
        <w:t>главы  Инсарского</w:t>
      </w:r>
      <w:proofErr w:type="gramEnd"/>
      <w:r w:rsidRPr="00274AB7">
        <w:t xml:space="preserve"> муниципального района. </w:t>
      </w:r>
    </w:p>
    <w:p w:rsidR="0060172C" w:rsidRPr="00274AB7" w:rsidRDefault="0060172C" w:rsidP="0060172C"/>
    <w:p w:rsidR="0060172C" w:rsidRPr="00274AB7" w:rsidRDefault="0060172C" w:rsidP="0060172C"/>
    <w:p w:rsidR="0060172C" w:rsidRPr="00274AB7" w:rsidRDefault="0060172C" w:rsidP="0060172C"/>
    <w:p w:rsidR="0060172C" w:rsidRPr="00274AB7" w:rsidRDefault="0060172C" w:rsidP="0060172C">
      <w:r w:rsidRPr="00274AB7">
        <w:t>Глава Инсарского</w:t>
      </w:r>
    </w:p>
    <w:p w:rsidR="0060172C" w:rsidRPr="00274AB7" w:rsidRDefault="0060172C" w:rsidP="0060172C">
      <w:r w:rsidRPr="00274AB7">
        <w:t xml:space="preserve">муниципального района                                                                               К.А. </w:t>
      </w:r>
      <w:proofErr w:type="spellStart"/>
      <w:r w:rsidRPr="00274AB7">
        <w:t>Мангутов</w:t>
      </w:r>
      <w:proofErr w:type="spellEnd"/>
    </w:p>
    <w:p w:rsidR="0060172C" w:rsidRPr="00274AB7" w:rsidRDefault="0060172C" w:rsidP="0060172C">
      <w:r w:rsidRPr="00274AB7">
        <w:tab/>
        <w:t xml:space="preserve">                                                                                                     </w:t>
      </w:r>
    </w:p>
    <w:p w:rsidR="0060172C" w:rsidRDefault="0060172C" w:rsidP="0060172C">
      <w:pPr>
        <w:rPr>
          <w:szCs w:val="28"/>
        </w:rPr>
        <w:sectPr w:rsidR="0060172C" w:rsidSect="004E2486">
          <w:pgSz w:w="11906" w:h="16838"/>
          <w:pgMar w:top="1134" w:right="567" w:bottom="1134" w:left="1134" w:header="709" w:footer="709" w:gutter="0"/>
          <w:cols w:space="708"/>
          <w:docGrid w:linePitch="360"/>
        </w:sectPr>
      </w:pPr>
      <w:r w:rsidRPr="00274AB7">
        <w:t xml:space="preserve">        </w:t>
      </w:r>
      <w:r w:rsidRPr="00274AB7">
        <w:tab/>
      </w:r>
      <w:r w:rsidRPr="00274AB7">
        <w:tab/>
      </w:r>
      <w:r w:rsidRPr="00274AB7">
        <w:rPr>
          <w:szCs w:val="28"/>
        </w:rPr>
        <w:t xml:space="preserve"> </w:t>
      </w:r>
    </w:p>
    <w:p w:rsidR="0060172C" w:rsidRPr="00274AB7" w:rsidRDefault="0060172C" w:rsidP="0060172C">
      <w:pPr>
        <w:jc w:val="center"/>
        <w:rPr>
          <w:szCs w:val="28"/>
        </w:rPr>
      </w:pPr>
      <w:r w:rsidRPr="00274AB7">
        <w:rPr>
          <w:szCs w:val="28"/>
        </w:rPr>
        <w:lastRenderedPageBreak/>
        <w:t xml:space="preserve">                                                                                                                           Приложение       </w:t>
      </w:r>
    </w:p>
    <w:p w:rsidR="0060172C" w:rsidRPr="00274AB7" w:rsidRDefault="0060172C" w:rsidP="0060172C">
      <w:pPr>
        <w:jc w:val="center"/>
        <w:rPr>
          <w:szCs w:val="28"/>
        </w:rPr>
      </w:pPr>
      <w:r w:rsidRPr="00274AB7">
        <w:rPr>
          <w:szCs w:val="28"/>
        </w:rPr>
        <w:t xml:space="preserve">                                                                                                                             к постановлению администрации   </w:t>
      </w:r>
    </w:p>
    <w:p w:rsidR="0060172C" w:rsidRPr="00274AB7" w:rsidRDefault="0060172C" w:rsidP="0060172C">
      <w:pPr>
        <w:jc w:val="center"/>
        <w:rPr>
          <w:szCs w:val="28"/>
        </w:rPr>
      </w:pPr>
      <w:r w:rsidRPr="00274AB7">
        <w:rPr>
          <w:szCs w:val="28"/>
        </w:rPr>
        <w:t xml:space="preserve">                                                                                                                                   Инсарского муниципального района                                                                                                                                                       </w:t>
      </w:r>
    </w:p>
    <w:p w:rsidR="0060172C" w:rsidRPr="00274AB7" w:rsidRDefault="0060172C" w:rsidP="0060172C">
      <w:pPr>
        <w:jc w:val="center"/>
        <w:rPr>
          <w:szCs w:val="28"/>
        </w:rPr>
      </w:pPr>
      <w:r w:rsidRPr="00274AB7">
        <w:rPr>
          <w:szCs w:val="28"/>
        </w:rPr>
        <w:t xml:space="preserve">                                                                                                        от 27.03.2020 г. № 84</w:t>
      </w:r>
    </w:p>
    <w:p w:rsidR="0060172C" w:rsidRPr="00274AB7" w:rsidRDefault="0060172C" w:rsidP="0060172C">
      <w:pPr>
        <w:rPr>
          <w:szCs w:val="28"/>
        </w:rPr>
      </w:pPr>
    </w:p>
    <w:p w:rsidR="0060172C" w:rsidRPr="00274AB7" w:rsidRDefault="0060172C" w:rsidP="0060172C">
      <w:pPr>
        <w:pStyle w:val="1"/>
        <w:tabs>
          <w:tab w:val="left" w:pos="5390"/>
        </w:tabs>
        <w:spacing w:before="0" w:after="0"/>
        <w:ind w:firstLine="9072"/>
        <w:jc w:val="left"/>
        <w:rPr>
          <w:rFonts w:ascii="Times New Roman" w:hAnsi="Times New Roman" w:cs="Times New Roman"/>
          <w:b w:val="0"/>
          <w:color w:val="auto"/>
          <w:sz w:val="24"/>
          <w:szCs w:val="28"/>
        </w:rPr>
      </w:pPr>
      <w:r w:rsidRPr="00274AB7">
        <w:rPr>
          <w:rFonts w:ascii="Times New Roman" w:hAnsi="Times New Roman" w:cs="Times New Roman"/>
          <w:b w:val="0"/>
          <w:color w:val="auto"/>
          <w:sz w:val="24"/>
          <w:szCs w:val="28"/>
        </w:rPr>
        <w:t xml:space="preserve">                    Приложение 2</w:t>
      </w:r>
    </w:p>
    <w:p w:rsidR="0060172C" w:rsidRPr="00274AB7" w:rsidRDefault="0060172C" w:rsidP="0060172C">
      <w:pPr>
        <w:ind w:firstLine="9072"/>
        <w:rPr>
          <w:szCs w:val="28"/>
        </w:rPr>
      </w:pPr>
      <w:r w:rsidRPr="00274AB7">
        <w:rPr>
          <w:szCs w:val="28"/>
        </w:rPr>
        <w:t xml:space="preserve">            к муниципальной программе</w:t>
      </w:r>
    </w:p>
    <w:p w:rsidR="0060172C" w:rsidRPr="00274AB7" w:rsidRDefault="0060172C" w:rsidP="0060172C">
      <w:pPr>
        <w:pStyle w:val="headertexttopleveltextcentertext"/>
        <w:shd w:val="clear" w:color="auto" w:fill="FFFFFF"/>
        <w:spacing w:before="0" w:beforeAutospacing="0" w:after="0" w:afterAutospacing="0"/>
        <w:jc w:val="center"/>
        <w:textAlignment w:val="baseline"/>
        <w:rPr>
          <w:spacing w:val="2"/>
          <w:szCs w:val="28"/>
        </w:rPr>
      </w:pPr>
      <w:r w:rsidRPr="00274AB7">
        <w:rPr>
          <w:szCs w:val="28"/>
        </w:rPr>
        <w:t xml:space="preserve">                                                                                                                        «</w:t>
      </w:r>
      <w:r w:rsidRPr="00274AB7">
        <w:rPr>
          <w:spacing w:val="2"/>
          <w:szCs w:val="28"/>
        </w:rPr>
        <w:t xml:space="preserve">Организация отдыха детей </w:t>
      </w:r>
    </w:p>
    <w:p w:rsidR="0060172C" w:rsidRPr="00274AB7" w:rsidRDefault="0060172C" w:rsidP="0060172C">
      <w:pPr>
        <w:ind w:firstLine="9072"/>
        <w:rPr>
          <w:spacing w:val="2"/>
          <w:szCs w:val="28"/>
        </w:rPr>
      </w:pPr>
      <w:r w:rsidRPr="00274AB7">
        <w:rPr>
          <w:spacing w:val="2"/>
          <w:szCs w:val="28"/>
        </w:rPr>
        <w:t xml:space="preserve">            в каникулярное время в Инсарском     </w:t>
      </w:r>
    </w:p>
    <w:p w:rsidR="0060172C" w:rsidRPr="00274AB7" w:rsidRDefault="0060172C" w:rsidP="0060172C">
      <w:pPr>
        <w:ind w:firstLine="9072"/>
        <w:rPr>
          <w:szCs w:val="28"/>
        </w:rPr>
      </w:pPr>
      <w:r w:rsidRPr="00274AB7">
        <w:rPr>
          <w:spacing w:val="2"/>
          <w:szCs w:val="28"/>
        </w:rPr>
        <w:t xml:space="preserve">            муниципальном районе</w:t>
      </w:r>
      <w:r w:rsidRPr="00274AB7">
        <w:rPr>
          <w:szCs w:val="28"/>
        </w:rPr>
        <w:t>»</w:t>
      </w:r>
    </w:p>
    <w:p w:rsidR="0060172C" w:rsidRPr="00274AB7" w:rsidRDefault="0060172C" w:rsidP="0060172C">
      <w:pPr>
        <w:ind w:firstLine="9072"/>
        <w:rPr>
          <w:szCs w:val="28"/>
        </w:rPr>
      </w:pPr>
      <w:r w:rsidRPr="00274AB7">
        <w:rPr>
          <w:szCs w:val="28"/>
        </w:rPr>
        <w:t xml:space="preserve">            на 2016-2025 годы</w:t>
      </w:r>
    </w:p>
    <w:p w:rsidR="0060172C" w:rsidRPr="00274AB7" w:rsidRDefault="0060172C" w:rsidP="0060172C">
      <w:pPr>
        <w:jc w:val="center"/>
        <w:rPr>
          <w:b/>
          <w:szCs w:val="28"/>
        </w:rPr>
      </w:pPr>
    </w:p>
    <w:p w:rsidR="0060172C" w:rsidRPr="00274AB7" w:rsidRDefault="0060172C" w:rsidP="0060172C">
      <w:pPr>
        <w:jc w:val="center"/>
        <w:rPr>
          <w:b/>
          <w:szCs w:val="28"/>
        </w:rPr>
      </w:pPr>
      <w:r w:rsidRPr="00274AB7">
        <w:rPr>
          <w:b/>
          <w:szCs w:val="28"/>
        </w:rPr>
        <w:t xml:space="preserve">Перечень </w:t>
      </w:r>
    </w:p>
    <w:p w:rsidR="0060172C" w:rsidRPr="00274AB7" w:rsidRDefault="0060172C" w:rsidP="0060172C">
      <w:pPr>
        <w:jc w:val="center"/>
        <w:rPr>
          <w:szCs w:val="28"/>
        </w:rPr>
      </w:pPr>
      <w:r w:rsidRPr="00274AB7">
        <w:rPr>
          <w:szCs w:val="28"/>
        </w:rPr>
        <w:t xml:space="preserve">основных мероприятий муниципальной программы </w:t>
      </w:r>
    </w:p>
    <w:p w:rsidR="0060172C" w:rsidRPr="00274AB7" w:rsidRDefault="0060172C" w:rsidP="0060172C">
      <w:pPr>
        <w:jc w:val="center"/>
        <w:rPr>
          <w:szCs w:val="28"/>
        </w:rPr>
      </w:pPr>
      <w:r w:rsidRPr="00274AB7">
        <w:rPr>
          <w:szCs w:val="28"/>
        </w:rPr>
        <w:t>«</w:t>
      </w:r>
      <w:r w:rsidRPr="00274AB7">
        <w:rPr>
          <w:spacing w:val="2"/>
          <w:szCs w:val="28"/>
        </w:rPr>
        <w:t xml:space="preserve">Организация отдыха детей в каникулярное время </w:t>
      </w:r>
      <w:r w:rsidRPr="00274AB7">
        <w:rPr>
          <w:szCs w:val="28"/>
        </w:rPr>
        <w:t xml:space="preserve">в Инсарском муниципальном районе» на 2016 - 2025 годы </w:t>
      </w:r>
    </w:p>
    <w:tbl>
      <w:tblPr>
        <w:tblW w:w="15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2126"/>
        <w:gridCol w:w="1276"/>
        <w:gridCol w:w="1695"/>
        <w:gridCol w:w="1702"/>
        <w:gridCol w:w="997"/>
        <w:gridCol w:w="8"/>
        <w:gridCol w:w="28"/>
        <w:gridCol w:w="746"/>
        <w:gridCol w:w="709"/>
        <w:gridCol w:w="709"/>
        <w:gridCol w:w="709"/>
        <w:gridCol w:w="709"/>
        <w:gridCol w:w="709"/>
        <w:gridCol w:w="709"/>
        <w:gridCol w:w="709"/>
        <w:gridCol w:w="709"/>
        <w:gridCol w:w="709"/>
      </w:tblGrid>
      <w:tr w:rsidR="0060172C" w:rsidRPr="00274AB7" w:rsidTr="00B90095">
        <w:tc>
          <w:tcPr>
            <w:tcW w:w="534" w:type="dxa"/>
            <w:vMerge w:val="restart"/>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 п/п</w:t>
            </w:r>
          </w:p>
        </w:tc>
        <w:tc>
          <w:tcPr>
            <w:tcW w:w="2126" w:type="dxa"/>
            <w:vMerge w:val="restart"/>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Мероприятия</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Сроки реализации (годы)</w:t>
            </w:r>
          </w:p>
        </w:tc>
        <w:tc>
          <w:tcPr>
            <w:tcW w:w="1695" w:type="dxa"/>
            <w:vMerge w:val="restart"/>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Ответственный исполнитель</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Источник финансирования</w:t>
            </w:r>
          </w:p>
        </w:tc>
        <w:tc>
          <w:tcPr>
            <w:tcW w:w="8160" w:type="dxa"/>
            <w:gridSpan w:val="13"/>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Объемы финансирования, тыс. руб.</w:t>
            </w:r>
          </w:p>
        </w:tc>
      </w:tr>
      <w:tr w:rsidR="0060172C" w:rsidRPr="00274AB7" w:rsidTr="00B90095">
        <w:tc>
          <w:tcPr>
            <w:tcW w:w="534" w:type="dxa"/>
            <w:vMerge/>
            <w:tcBorders>
              <w:top w:val="single" w:sz="4" w:space="0" w:color="000000"/>
              <w:left w:val="single" w:sz="4" w:space="0" w:color="000000"/>
              <w:bottom w:val="single" w:sz="4" w:space="0" w:color="000000"/>
              <w:right w:val="single" w:sz="4" w:space="0" w:color="000000"/>
            </w:tcBorders>
            <w:vAlign w:val="center"/>
            <w:hideMark/>
          </w:tcPr>
          <w:p w:rsidR="0060172C" w:rsidRPr="00274AB7" w:rsidRDefault="0060172C" w:rsidP="00B90095">
            <w:pPr>
              <w:rPr>
                <w:sz w:val="18"/>
              </w:rPr>
            </w:pP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60172C" w:rsidRPr="00274AB7" w:rsidRDefault="0060172C" w:rsidP="00B90095">
            <w:pPr>
              <w:rPr>
                <w:sz w:val="18"/>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60172C" w:rsidRPr="00274AB7" w:rsidRDefault="0060172C" w:rsidP="00B90095">
            <w:pPr>
              <w:rPr>
                <w:sz w:val="18"/>
              </w:rPr>
            </w:pPr>
          </w:p>
        </w:tc>
        <w:tc>
          <w:tcPr>
            <w:tcW w:w="1695" w:type="dxa"/>
            <w:vMerge/>
            <w:tcBorders>
              <w:top w:val="single" w:sz="4" w:space="0" w:color="000000"/>
              <w:left w:val="single" w:sz="4" w:space="0" w:color="000000"/>
              <w:bottom w:val="single" w:sz="4" w:space="0" w:color="000000"/>
              <w:right w:val="single" w:sz="4" w:space="0" w:color="000000"/>
            </w:tcBorders>
            <w:vAlign w:val="center"/>
            <w:hideMark/>
          </w:tcPr>
          <w:p w:rsidR="0060172C" w:rsidRPr="00274AB7" w:rsidRDefault="0060172C" w:rsidP="00B90095">
            <w:pPr>
              <w:rPr>
                <w:sz w:val="18"/>
              </w:rPr>
            </w:pP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rsidR="0060172C" w:rsidRPr="00274AB7" w:rsidRDefault="0060172C" w:rsidP="00B90095">
            <w:pPr>
              <w:rPr>
                <w:sz w:val="18"/>
              </w:rPr>
            </w:pPr>
          </w:p>
        </w:tc>
        <w:tc>
          <w:tcPr>
            <w:tcW w:w="1033" w:type="dxa"/>
            <w:gridSpan w:val="3"/>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tabs>
                <w:tab w:val="center" w:pos="4677"/>
                <w:tab w:val="right" w:pos="9355"/>
              </w:tabs>
              <w:jc w:val="center"/>
              <w:rPr>
                <w:sz w:val="18"/>
              </w:rPr>
            </w:pPr>
            <w:r w:rsidRPr="00274AB7">
              <w:rPr>
                <w:sz w:val="18"/>
              </w:rPr>
              <w:t>Всего</w:t>
            </w:r>
          </w:p>
        </w:tc>
        <w:tc>
          <w:tcPr>
            <w:tcW w:w="746"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tabs>
                <w:tab w:val="center" w:pos="4677"/>
                <w:tab w:val="right" w:pos="9355"/>
              </w:tabs>
              <w:jc w:val="center"/>
              <w:rPr>
                <w:sz w:val="18"/>
              </w:rPr>
            </w:pPr>
            <w:r w:rsidRPr="00274AB7">
              <w:rPr>
                <w:sz w:val="18"/>
              </w:rPr>
              <w:t>2016 год</w:t>
            </w:r>
          </w:p>
        </w:tc>
        <w:tc>
          <w:tcPr>
            <w:tcW w:w="709"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tabs>
                <w:tab w:val="center" w:pos="4677"/>
                <w:tab w:val="right" w:pos="9355"/>
              </w:tabs>
              <w:jc w:val="center"/>
              <w:rPr>
                <w:sz w:val="18"/>
              </w:rPr>
            </w:pPr>
            <w:r w:rsidRPr="00274AB7">
              <w:rPr>
                <w:sz w:val="18"/>
              </w:rPr>
              <w:t>2017 год</w:t>
            </w:r>
          </w:p>
        </w:tc>
        <w:tc>
          <w:tcPr>
            <w:tcW w:w="709"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tabs>
                <w:tab w:val="center" w:pos="4677"/>
                <w:tab w:val="right" w:pos="9355"/>
              </w:tabs>
              <w:jc w:val="center"/>
              <w:rPr>
                <w:sz w:val="18"/>
              </w:rPr>
            </w:pPr>
            <w:r w:rsidRPr="00274AB7">
              <w:rPr>
                <w:sz w:val="18"/>
              </w:rPr>
              <w:t>2018 год</w:t>
            </w:r>
          </w:p>
        </w:tc>
        <w:tc>
          <w:tcPr>
            <w:tcW w:w="709"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tabs>
                <w:tab w:val="center" w:pos="4677"/>
                <w:tab w:val="right" w:pos="9355"/>
              </w:tabs>
              <w:jc w:val="center"/>
              <w:rPr>
                <w:sz w:val="18"/>
              </w:rPr>
            </w:pPr>
            <w:r w:rsidRPr="00274AB7">
              <w:rPr>
                <w:sz w:val="18"/>
              </w:rPr>
              <w:t>2019 год</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tabs>
                <w:tab w:val="center" w:pos="4677"/>
                <w:tab w:val="right" w:pos="9355"/>
              </w:tabs>
              <w:jc w:val="center"/>
              <w:rPr>
                <w:sz w:val="18"/>
              </w:rPr>
            </w:pPr>
            <w:r w:rsidRPr="00274AB7">
              <w:rPr>
                <w:sz w:val="18"/>
              </w:rPr>
              <w:t>2020 год</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tabs>
                <w:tab w:val="center" w:pos="4677"/>
                <w:tab w:val="right" w:pos="9355"/>
              </w:tabs>
              <w:jc w:val="center"/>
              <w:rPr>
                <w:sz w:val="18"/>
              </w:rPr>
            </w:pPr>
            <w:r w:rsidRPr="00274AB7">
              <w:rPr>
                <w:sz w:val="18"/>
              </w:rPr>
              <w:t>2021 год</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tabs>
                <w:tab w:val="center" w:pos="4677"/>
                <w:tab w:val="right" w:pos="9355"/>
              </w:tabs>
              <w:jc w:val="center"/>
              <w:rPr>
                <w:sz w:val="18"/>
              </w:rPr>
            </w:pPr>
            <w:r w:rsidRPr="00274AB7">
              <w:rPr>
                <w:sz w:val="18"/>
              </w:rPr>
              <w:t>2022 год</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tabs>
                <w:tab w:val="center" w:pos="4677"/>
                <w:tab w:val="right" w:pos="9355"/>
              </w:tabs>
              <w:jc w:val="center"/>
              <w:rPr>
                <w:sz w:val="18"/>
              </w:rPr>
            </w:pPr>
            <w:r w:rsidRPr="00274AB7">
              <w:rPr>
                <w:sz w:val="18"/>
              </w:rPr>
              <w:t>2023 год</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tabs>
                <w:tab w:val="center" w:pos="4677"/>
                <w:tab w:val="right" w:pos="9355"/>
              </w:tabs>
              <w:jc w:val="center"/>
              <w:rPr>
                <w:sz w:val="18"/>
              </w:rPr>
            </w:pPr>
            <w:r w:rsidRPr="00274AB7">
              <w:rPr>
                <w:sz w:val="18"/>
              </w:rPr>
              <w:t>2024 год</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tabs>
                <w:tab w:val="center" w:pos="4677"/>
                <w:tab w:val="right" w:pos="9355"/>
              </w:tabs>
              <w:jc w:val="center"/>
              <w:rPr>
                <w:sz w:val="18"/>
              </w:rPr>
            </w:pPr>
            <w:r w:rsidRPr="00274AB7">
              <w:rPr>
                <w:sz w:val="18"/>
              </w:rPr>
              <w:t>2025 год</w:t>
            </w:r>
          </w:p>
        </w:tc>
      </w:tr>
      <w:tr w:rsidR="0060172C" w:rsidRPr="00274AB7" w:rsidTr="00B90095">
        <w:tc>
          <w:tcPr>
            <w:tcW w:w="534"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1</w:t>
            </w:r>
          </w:p>
        </w:tc>
        <w:tc>
          <w:tcPr>
            <w:tcW w:w="2126"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Подготовка нормативно-правовой базы по обеспечению отдыха детей в каникулярное время</w:t>
            </w:r>
          </w:p>
        </w:tc>
        <w:tc>
          <w:tcPr>
            <w:tcW w:w="1276"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2016-2025</w:t>
            </w:r>
          </w:p>
        </w:tc>
        <w:tc>
          <w:tcPr>
            <w:tcW w:w="1695"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Управление по социальной работе администрации Инсарского муниципального района</w:t>
            </w:r>
          </w:p>
        </w:tc>
        <w:tc>
          <w:tcPr>
            <w:tcW w:w="9862" w:type="dxa"/>
            <w:gridSpan w:val="14"/>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Не требует финансирования</w:t>
            </w:r>
          </w:p>
        </w:tc>
      </w:tr>
      <w:tr w:rsidR="0060172C" w:rsidRPr="00274AB7" w:rsidTr="00B90095">
        <w:tc>
          <w:tcPr>
            <w:tcW w:w="534"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2</w:t>
            </w:r>
          </w:p>
        </w:tc>
        <w:tc>
          <w:tcPr>
            <w:tcW w:w="2126"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Проведение семинара для руководителей лагерей всех видов</w:t>
            </w:r>
          </w:p>
        </w:tc>
        <w:tc>
          <w:tcPr>
            <w:tcW w:w="1276"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2016-2025</w:t>
            </w:r>
          </w:p>
        </w:tc>
        <w:tc>
          <w:tcPr>
            <w:tcW w:w="1695"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Управление по социальной работе администрации Инсарского муниципального района</w:t>
            </w:r>
          </w:p>
        </w:tc>
        <w:tc>
          <w:tcPr>
            <w:tcW w:w="9862" w:type="dxa"/>
            <w:gridSpan w:val="14"/>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Не требует финансирования</w:t>
            </w:r>
          </w:p>
        </w:tc>
      </w:tr>
      <w:tr w:rsidR="0060172C" w:rsidRPr="00274AB7" w:rsidTr="00B90095">
        <w:tc>
          <w:tcPr>
            <w:tcW w:w="534"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3</w:t>
            </w:r>
          </w:p>
        </w:tc>
        <w:tc>
          <w:tcPr>
            <w:tcW w:w="2126"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 xml:space="preserve">Подготовка МБУ «Инсарский детский оздоровительный лагерь </w:t>
            </w:r>
            <w:proofErr w:type="spellStart"/>
            <w:r w:rsidRPr="00274AB7">
              <w:rPr>
                <w:sz w:val="18"/>
              </w:rPr>
              <w:t>им.В.Я.Антропова</w:t>
            </w:r>
            <w:proofErr w:type="spellEnd"/>
            <w:r w:rsidRPr="00274AB7">
              <w:rPr>
                <w:sz w:val="18"/>
              </w:rPr>
              <w:t>» к началу летней оздоровительной кампании</w:t>
            </w:r>
          </w:p>
        </w:tc>
        <w:tc>
          <w:tcPr>
            <w:tcW w:w="1276"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2016-2025</w:t>
            </w:r>
          </w:p>
        </w:tc>
        <w:tc>
          <w:tcPr>
            <w:tcW w:w="1695"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 xml:space="preserve">МБУ «Инсарский детский оздоровительный лагерь </w:t>
            </w:r>
            <w:proofErr w:type="spellStart"/>
            <w:r w:rsidRPr="00274AB7">
              <w:rPr>
                <w:sz w:val="18"/>
              </w:rPr>
              <w:t>им.В.Я.Антропова</w:t>
            </w:r>
            <w:proofErr w:type="spellEnd"/>
            <w:r w:rsidRPr="00274AB7">
              <w:rPr>
                <w:sz w:val="18"/>
              </w:rPr>
              <w:t>»</w:t>
            </w:r>
          </w:p>
        </w:tc>
        <w:tc>
          <w:tcPr>
            <w:tcW w:w="1702"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Бюджет Инсарского муниципального района</w:t>
            </w:r>
          </w:p>
        </w:tc>
        <w:tc>
          <w:tcPr>
            <w:tcW w:w="8160" w:type="dxa"/>
            <w:gridSpan w:val="13"/>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В рамках текущего финансирования</w:t>
            </w:r>
          </w:p>
        </w:tc>
      </w:tr>
      <w:tr w:rsidR="0060172C" w:rsidRPr="00274AB7" w:rsidTr="00B90095">
        <w:tc>
          <w:tcPr>
            <w:tcW w:w="534"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4</w:t>
            </w:r>
          </w:p>
        </w:tc>
        <w:tc>
          <w:tcPr>
            <w:tcW w:w="2126"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 xml:space="preserve">Капитальный и текущий ремонт, укрепление </w:t>
            </w:r>
            <w:proofErr w:type="gramStart"/>
            <w:r w:rsidRPr="00274AB7">
              <w:rPr>
                <w:sz w:val="18"/>
              </w:rPr>
              <w:t>инфраструктуры  и</w:t>
            </w:r>
            <w:proofErr w:type="gramEnd"/>
            <w:r w:rsidRPr="00274AB7">
              <w:rPr>
                <w:sz w:val="18"/>
              </w:rPr>
              <w:t xml:space="preserve"> материально-</w:t>
            </w:r>
            <w:r w:rsidRPr="00274AB7">
              <w:rPr>
                <w:sz w:val="18"/>
              </w:rPr>
              <w:lastRenderedPageBreak/>
              <w:t xml:space="preserve">технической базы МБУ «Инсарский детский оздоровительный лагерь </w:t>
            </w:r>
            <w:proofErr w:type="spellStart"/>
            <w:r w:rsidRPr="00274AB7">
              <w:rPr>
                <w:sz w:val="18"/>
              </w:rPr>
              <w:t>им.В.Я.Антропова</w:t>
            </w:r>
            <w:proofErr w:type="spellEnd"/>
            <w:r w:rsidRPr="00274AB7">
              <w:rPr>
                <w:sz w:val="18"/>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lastRenderedPageBreak/>
              <w:t>2016-2025</w:t>
            </w:r>
          </w:p>
        </w:tc>
        <w:tc>
          <w:tcPr>
            <w:tcW w:w="1695"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 xml:space="preserve">МБУ «Инсарский детский оздоровительный лагерь </w:t>
            </w:r>
            <w:proofErr w:type="spellStart"/>
            <w:r w:rsidRPr="00274AB7">
              <w:rPr>
                <w:sz w:val="18"/>
              </w:rPr>
              <w:lastRenderedPageBreak/>
              <w:t>им.В.Я.Антропова</w:t>
            </w:r>
            <w:proofErr w:type="spellEnd"/>
            <w:r w:rsidRPr="00274AB7">
              <w:rPr>
                <w:sz w:val="18"/>
              </w:rPr>
              <w:t>»</w:t>
            </w:r>
          </w:p>
        </w:tc>
        <w:tc>
          <w:tcPr>
            <w:tcW w:w="1702"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lastRenderedPageBreak/>
              <w:t>Бюджет Инсарского муниципального района</w:t>
            </w:r>
          </w:p>
        </w:tc>
        <w:tc>
          <w:tcPr>
            <w:tcW w:w="1005" w:type="dxa"/>
            <w:gridSpan w:val="2"/>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3240,0</w:t>
            </w:r>
          </w:p>
        </w:tc>
        <w:tc>
          <w:tcPr>
            <w:tcW w:w="774" w:type="dxa"/>
            <w:gridSpan w:val="2"/>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1200,0</w:t>
            </w:r>
          </w:p>
        </w:tc>
        <w:tc>
          <w:tcPr>
            <w:tcW w:w="709"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900,0</w:t>
            </w:r>
          </w:p>
        </w:tc>
        <w:tc>
          <w:tcPr>
            <w:tcW w:w="709"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800,0</w:t>
            </w:r>
          </w:p>
        </w:tc>
        <w:tc>
          <w:tcPr>
            <w:tcW w:w="709"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140,0</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200</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0</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0</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0</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0</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0</w:t>
            </w:r>
          </w:p>
        </w:tc>
      </w:tr>
      <w:tr w:rsidR="0060172C" w:rsidRPr="00274AB7" w:rsidTr="00B90095">
        <w:tc>
          <w:tcPr>
            <w:tcW w:w="534"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5</w:t>
            </w:r>
          </w:p>
        </w:tc>
        <w:tc>
          <w:tcPr>
            <w:tcW w:w="2126"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 xml:space="preserve">Реализация мероприятий по содержанию МБУ «Инсарский детский оздоровительный лагерь </w:t>
            </w:r>
            <w:proofErr w:type="spellStart"/>
            <w:r w:rsidRPr="00274AB7">
              <w:rPr>
                <w:sz w:val="18"/>
              </w:rPr>
              <w:t>им.В.Я.Антропова</w:t>
            </w:r>
            <w:proofErr w:type="spellEnd"/>
            <w:r w:rsidRPr="00274AB7">
              <w:rPr>
                <w:sz w:val="18"/>
              </w:rPr>
              <w:t xml:space="preserve">» (заработная плата персонала, коммунальные услуги, содержание имущества, содержание транспортного средства, налоги, прочие работы и услуги, приобретение оборудования, прочих материальных товаров, проведение работ по антитеррористической защите, противопожарных мероприятий, мероприятий, направленных на соблюдение требований </w:t>
            </w:r>
            <w:proofErr w:type="gramStart"/>
            <w:r w:rsidRPr="00274AB7">
              <w:rPr>
                <w:sz w:val="18"/>
              </w:rPr>
              <w:t>санитарных  норм</w:t>
            </w:r>
            <w:proofErr w:type="gramEnd"/>
            <w:r w:rsidRPr="00274AB7">
              <w:rPr>
                <w:sz w:val="18"/>
              </w:rPr>
              <w:t>)</w:t>
            </w:r>
          </w:p>
        </w:tc>
        <w:tc>
          <w:tcPr>
            <w:tcW w:w="1276"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2016-2025</w:t>
            </w:r>
          </w:p>
        </w:tc>
        <w:tc>
          <w:tcPr>
            <w:tcW w:w="1695"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 xml:space="preserve">МБУ «Инсарский детский оздоровительный лагерь </w:t>
            </w:r>
            <w:proofErr w:type="spellStart"/>
            <w:r w:rsidRPr="00274AB7">
              <w:rPr>
                <w:sz w:val="18"/>
              </w:rPr>
              <w:t>им.В.Я.Антропова</w:t>
            </w:r>
            <w:proofErr w:type="spellEnd"/>
            <w:r w:rsidRPr="00274AB7">
              <w:rPr>
                <w:sz w:val="18"/>
              </w:rPr>
              <w:t>»</w:t>
            </w:r>
          </w:p>
        </w:tc>
        <w:tc>
          <w:tcPr>
            <w:tcW w:w="1702"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Бюджет Инсарского муниципального района</w:t>
            </w:r>
          </w:p>
        </w:tc>
        <w:tc>
          <w:tcPr>
            <w:tcW w:w="1033" w:type="dxa"/>
            <w:gridSpan w:val="3"/>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5316,6</w:t>
            </w:r>
          </w:p>
        </w:tc>
        <w:tc>
          <w:tcPr>
            <w:tcW w:w="746"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422,6</w:t>
            </w:r>
          </w:p>
        </w:tc>
        <w:tc>
          <w:tcPr>
            <w:tcW w:w="709"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573</w:t>
            </w:r>
          </w:p>
        </w:tc>
        <w:tc>
          <w:tcPr>
            <w:tcW w:w="709"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626,2</w:t>
            </w:r>
          </w:p>
        </w:tc>
        <w:tc>
          <w:tcPr>
            <w:tcW w:w="709"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1724,8</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470</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300,0</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300,0</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300,0</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300,0</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300,0</w:t>
            </w:r>
          </w:p>
        </w:tc>
      </w:tr>
      <w:tr w:rsidR="0060172C" w:rsidRPr="00274AB7" w:rsidTr="00B90095">
        <w:trPr>
          <w:trHeight w:val="923"/>
        </w:trPr>
        <w:tc>
          <w:tcPr>
            <w:tcW w:w="534" w:type="dxa"/>
            <w:vMerge w:val="restart"/>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6</w:t>
            </w:r>
          </w:p>
        </w:tc>
        <w:tc>
          <w:tcPr>
            <w:tcW w:w="2126" w:type="dxa"/>
            <w:vMerge w:val="restart"/>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 xml:space="preserve">Организация отдыха и оздоровления детей в летний </w:t>
            </w:r>
            <w:proofErr w:type="gramStart"/>
            <w:r w:rsidRPr="00274AB7">
              <w:rPr>
                <w:sz w:val="18"/>
              </w:rPr>
              <w:t>период  на</w:t>
            </w:r>
            <w:proofErr w:type="gramEnd"/>
            <w:r w:rsidRPr="00274AB7">
              <w:rPr>
                <w:sz w:val="18"/>
              </w:rPr>
              <w:t xml:space="preserve"> базе МБУ «Инсарский детский оздоровительный лагерь </w:t>
            </w:r>
            <w:proofErr w:type="spellStart"/>
            <w:r w:rsidRPr="00274AB7">
              <w:rPr>
                <w:sz w:val="18"/>
              </w:rPr>
              <w:t>им.В.Я.Антропова</w:t>
            </w:r>
            <w:proofErr w:type="spellEnd"/>
            <w:r w:rsidRPr="00274AB7">
              <w:rPr>
                <w:sz w:val="18"/>
              </w:rPr>
              <w:t>» (питание детей, заработная плата вожатым и воспитателям, другие расходы)</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2016-2025</w:t>
            </w:r>
          </w:p>
        </w:tc>
        <w:tc>
          <w:tcPr>
            <w:tcW w:w="1695" w:type="dxa"/>
            <w:vMerge w:val="restart"/>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 xml:space="preserve">МБУ «Инсарский детский оздоровительный лагерь </w:t>
            </w:r>
            <w:proofErr w:type="spellStart"/>
            <w:r w:rsidRPr="00274AB7">
              <w:rPr>
                <w:sz w:val="18"/>
              </w:rPr>
              <w:t>им.В.Я.Антропова</w:t>
            </w:r>
            <w:proofErr w:type="spellEnd"/>
            <w:r w:rsidRPr="00274AB7">
              <w:rPr>
                <w:sz w:val="18"/>
              </w:rPr>
              <w:t>»</w:t>
            </w:r>
          </w:p>
        </w:tc>
        <w:tc>
          <w:tcPr>
            <w:tcW w:w="1702" w:type="dxa"/>
            <w:tcBorders>
              <w:top w:val="single" w:sz="4" w:space="0" w:color="000000"/>
              <w:left w:val="single" w:sz="4" w:space="0" w:color="000000"/>
              <w:bottom w:val="single" w:sz="4" w:space="0" w:color="auto"/>
              <w:right w:val="single" w:sz="4" w:space="0" w:color="000000"/>
            </w:tcBorders>
            <w:hideMark/>
          </w:tcPr>
          <w:p w:rsidR="0060172C" w:rsidRPr="00274AB7" w:rsidRDefault="0060172C" w:rsidP="00B90095">
            <w:pPr>
              <w:jc w:val="center"/>
              <w:rPr>
                <w:sz w:val="18"/>
              </w:rPr>
            </w:pPr>
            <w:r w:rsidRPr="00274AB7">
              <w:rPr>
                <w:sz w:val="18"/>
              </w:rPr>
              <w:t xml:space="preserve">Республиканский бюджет </w:t>
            </w:r>
          </w:p>
        </w:tc>
        <w:tc>
          <w:tcPr>
            <w:tcW w:w="1005" w:type="dxa"/>
            <w:gridSpan w:val="2"/>
            <w:tcBorders>
              <w:top w:val="single" w:sz="4" w:space="0" w:color="000000"/>
              <w:left w:val="single" w:sz="4" w:space="0" w:color="000000"/>
              <w:bottom w:val="single" w:sz="4" w:space="0" w:color="auto"/>
              <w:right w:val="single" w:sz="4" w:space="0" w:color="000000"/>
            </w:tcBorders>
            <w:hideMark/>
          </w:tcPr>
          <w:p w:rsidR="0060172C" w:rsidRPr="00274AB7" w:rsidRDefault="0060172C" w:rsidP="00B90095">
            <w:pPr>
              <w:jc w:val="center"/>
              <w:rPr>
                <w:sz w:val="18"/>
              </w:rPr>
            </w:pPr>
            <w:r w:rsidRPr="00274AB7">
              <w:rPr>
                <w:sz w:val="18"/>
              </w:rPr>
              <w:t>8827,1871</w:t>
            </w:r>
          </w:p>
        </w:tc>
        <w:tc>
          <w:tcPr>
            <w:tcW w:w="774" w:type="dxa"/>
            <w:gridSpan w:val="2"/>
            <w:tcBorders>
              <w:top w:val="single" w:sz="4" w:space="0" w:color="000000"/>
              <w:left w:val="single" w:sz="4" w:space="0" w:color="000000"/>
              <w:bottom w:val="single" w:sz="4" w:space="0" w:color="auto"/>
              <w:right w:val="single" w:sz="4" w:space="0" w:color="000000"/>
            </w:tcBorders>
            <w:hideMark/>
          </w:tcPr>
          <w:p w:rsidR="0060172C" w:rsidRPr="00274AB7" w:rsidRDefault="0060172C" w:rsidP="00B90095">
            <w:pPr>
              <w:jc w:val="center"/>
              <w:rPr>
                <w:sz w:val="18"/>
              </w:rPr>
            </w:pPr>
            <w:r w:rsidRPr="00274AB7">
              <w:rPr>
                <w:sz w:val="18"/>
              </w:rPr>
              <w:t>699,7</w:t>
            </w:r>
          </w:p>
        </w:tc>
        <w:tc>
          <w:tcPr>
            <w:tcW w:w="709" w:type="dxa"/>
            <w:tcBorders>
              <w:top w:val="single" w:sz="4" w:space="0" w:color="000000"/>
              <w:left w:val="single" w:sz="4" w:space="0" w:color="000000"/>
              <w:bottom w:val="single" w:sz="4" w:space="0" w:color="auto"/>
              <w:right w:val="single" w:sz="4" w:space="0" w:color="000000"/>
            </w:tcBorders>
            <w:hideMark/>
          </w:tcPr>
          <w:p w:rsidR="0060172C" w:rsidRPr="00274AB7" w:rsidRDefault="0060172C" w:rsidP="00B90095">
            <w:pPr>
              <w:jc w:val="center"/>
              <w:rPr>
                <w:sz w:val="18"/>
              </w:rPr>
            </w:pPr>
            <w:r w:rsidRPr="00274AB7">
              <w:rPr>
                <w:sz w:val="18"/>
              </w:rPr>
              <w:t>1096,6</w:t>
            </w:r>
          </w:p>
        </w:tc>
        <w:tc>
          <w:tcPr>
            <w:tcW w:w="709" w:type="dxa"/>
            <w:tcBorders>
              <w:top w:val="single" w:sz="4" w:space="0" w:color="000000"/>
              <w:left w:val="single" w:sz="4" w:space="0" w:color="000000"/>
              <w:bottom w:val="single" w:sz="4" w:space="0" w:color="auto"/>
              <w:right w:val="single" w:sz="4" w:space="0" w:color="000000"/>
            </w:tcBorders>
            <w:hideMark/>
          </w:tcPr>
          <w:p w:rsidR="0060172C" w:rsidRPr="00274AB7" w:rsidRDefault="0060172C" w:rsidP="00B90095">
            <w:pPr>
              <w:jc w:val="center"/>
              <w:rPr>
                <w:sz w:val="18"/>
              </w:rPr>
            </w:pPr>
            <w:r w:rsidRPr="00274AB7">
              <w:rPr>
                <w:sz w:val="18"/>
              </w:rPr>
              <w:t>1073,816</w:t>
            </w:r>
          </w:p>
        </w:tc>
        <w:tc>
          <w:tcPr>
            <w:tcW w:w="709" w:type="dxa"/>
            <w:tcBorders>
              <w:top w:val="single" w:sz="4" w:space="0" w:color="000000"/>
              <w:left w:val="single" w:sz="4" w:space="0" w:color="000000"/>
              <w:bottom w:val="single" w:sz="4" w:space="0" w:color="auto"/>
              <w:right w:val="single" w:sz="4" w:space="0" w:color="000000"/>
            </w:tcBorders>
            <w:hideMark/>
          </w:tcPr>
          <w:p w:rsidR="0060172C" w:rsidRPr="00274AB7" w:rsidRDefault="0060172C" w:rsidP="00B90095">
            <w:pPr>
              <w:jc w:val="center"/>
              <w:rPr>
                <w:sz w:val="18"/>
              </w:rPr>
            </w:pPr>
            <w:r w:rsidRPr="00274AB7">
              <w:rPr>
                <w:sz w:val="18"/>
              </w:rPr>
              <w:t>1192,1</w:t>
            </w:r>
          </w:p>
        </w:tc>
        <w:tc>
          <w:tcPr>
            <w:tcW w:w="709" w:type="dxa"/>
            <w:tcBorders>
              <w:top w:val="single" w:sz="4" w:space="0" w:color="000000"/>
              <w:left w:val="single" w:sz="4" w:space="0" w:color="000000"/>
              <w:bottom w:val="single" w:sz="4" w:space="0" w:color="auto"/>
              <w:right w:val="single" w:sz="4" w:space="0" w:color="000000"/>
            </w:tcBorders>
          </w:tcPr>
          <w:p w:rsidR="0060172C" w:rsidRPr="00274AB7" w:rsidRDefault="0060172C" w:rsidP="00B90095">
            <w:pPr>
              <w:jc w:val="center"/>
              <w:rPr>
                <w:sz w:val="18"/>
              </w:rPr>
            </w:pPr>
            <w:r w:rsidRPr="00274AB7">
              <w:rPr>
                <w:sz w:val="18"/>
              </w:rPr>
              <w:t>1014,9711</w:t>
            </w:r>
          </w:p>
        </w:tc>
        <w:tc>
          <w:tcPr>
            <w:tcW w:w="709" w:type="dxa"/>
            <w:tcBorders>
              <w:top w:val="single" w:sz="4" w:space="0" w:color="000000"/>
              <w:left w:val="single" w:sz="4" w:space="0" w:color="000000"/>
              <w:bottom w:val="single" w:sz="4" w:space="0" w:color="auto"/>
              <w:right w:val="single" w:sz="4" w:space="0" w:color="000000"/>
            </w:tcBorders>
          </w:tcPr>
          <w:p w:rsidR="0060172C" w:rsidRPr="00274AB7" w:rsidRDefault="0060172C" w:rsidP="00B90095">
            <w:pPr>
              <w:jc w:val="center"/>
              <w:rPr>
                <w:sz w:val="18"/>
              </w:rPr>
            </w:pPr>
            <w:r w:rsidRPr="00274AB7">
              <w:rPr>
                <w:sz w:val="18"/>
              </w:rPr>
              <w:t>750</w:t>
            </w:r>
          </w:p>
        </w:tc>
        <w:tc>
          <w:tcPr>
            <w:tcW w:w="709" w:type="dxa"/>
            <w:tcBorders>
              <w:top w:val="single" w:sz="4" w:space="0" w:color="000000"/>
              <w:left w:val="single" w:sz="4" w:space="0" w:color="000000"/>
              <w:bottom w:val="single" w:sz="4" w:space="0" w:color="auto"/>
              <w:right w:val="single" w:sz="4" w:space="0" w:color="000000"/>
            </w:tcBorders>
          </w:tcPr>
          <w:p w:rsidR="0060172C" w:rsidRPr="00274AB7" w:rsidRDefault="0060172C" w:rsidP="00B90095">
            <w:pPr>
              <w:jc w:val="center"/>
              <w:rPr>
                <w:sz w:val="18"/>
              </w:rPr>
            </w:pPr>
            <w:r w:rsidRPr="00274AB7">
              <w:rPr>
                <w:sz w:val="18"/>
              </w:rPr>
              <w:t>750</w:t>
            </w:r>
          </w:p>
        </w:tc>
        <w:tc>
          <w:tcPr>
            <w:tcW w:w="709" w:type="dxa"/>
            <w:tcBorders>
              <w:top w:val="single" w:sz="4" w:space="0" w:color="000000"/>
              <w:left w:val="single" w:sz="4" w:space="0" w:color="000000"/>
              <w:bottom w:val="single" w:sz="4" w:space="0" w:color="auto"/>
              <w:right w:val="single" w:sz="4" w:space="0" w:color="000000"/>
            </w:tcBorders>
          </w:tcPr>
          <w:p w:rsidR="0060172C" w:rsidRPr="00274AB7" w:rsidRDefault="0060172C" w:rsidP="00B90095">
            <w:pPr>
              <w:jc w:val="center"/>
              <w:rPr>
                <w:sz w:val="18"/>
              </w:rPr>
            </w:pPr>
            <w:r w:rsidRPr="00274AB7">
              <w:rPr>
                <w:sz w:val="18"/>
              </w:rPr>
              <w:t>750</w:t>
            </w:r>
          </w:p>
        </w:tc>
        <w:tc>
          <w:tcPr>
            <w:tcW w:w="709" w:type="dxa"/>
            <w:tcBorders>
              <w:top w:val="single" w:sz="4" w:space="0" w:color="000000"/>
              <w:left w:val="single" w:sz="4" w:space="0" w:color="000000"/>
              <w:bottom w:val="single" w:sz="4" w:space="0" w:color="auto"/>
              <w:right w:val="single" w:sz="4" w:space="0" w:color="000000"/>
            </w:tcBorders>
          </w:tcPr>
          <w:p w:rsidR="0060172C" w:rsidRPr="00274AB7" w:rsidRDefault="0060172C" w:rsidP="00B90095">
            <w:pPr>
              <w:jc w:val="center"/>
              <w:rPr>
                <w:sz w:val="18"/>
              </w:rPr>
            </w:pPr>
            <w:r w:rsidRPr="00274AB7">
              <w:rPr>
                <w:sz w:val="18"/>
              </w:rPr>
              <w:t>750</w:t>
            </w:r>
          </w:p>
        </w:tc>
        <w:tc>
          <w:tcPr>
            <w:tcW w:w="709" w:type="dxa"/>
            <w:tcBorders>
              <w:top w:val="single" w:sz="4" w:space="0" w:color="000000"/>
              <w:left w:val="single" w:sz="4" w:space="0" w:color="000000"/>
              <w:bottom w:val="single" w:sz="4" w:space="0" w:color="auto"/>
              <w:right w:val="single" w:sz="4" w:space="0" w:color="000000"/>
            </w:tcBorders>
          </w:tcPr>
          <w:p w:rsidR="0060172C" w:rsidRPr="00274AB7" w:rsidRDefault="0060172C" w:rsidP="00B90095">
            <w:pPr>
              <w:jc w:val="center"/>
              <w:rPr>
                <w:sz w:val="18"/>
              </w:rPr>
            </w:pPr>
            <w:r w:rsidRPr="00274AB7">
              <w:rPr>
                <w:sz w:val="18"/>
              </w:rPr>
              <w:t>750</w:t>
            </w:r>
          </w:p>
        </w:tc>
      </w:tr>
      <w:tr w:rsidR="0060172C" w:rsidRPr="00274AB7" w:rsidTr="00B90095">
        <w:trPr>
          <w:trHeight w:val="626"/>
        </w:trPr>
        <w:tc>
          <w:tcPr>
            <w:tcW w:w="534" w:type="dxa"/>
            <w:vMerge/>
            <w:tcBorders>
              <w:top w:val="single" w:sz="4" w:space="0" w:color="000000"/>
              <w:left w:val="single" w:sz="4" w:space="0" w:color="000000"/>
              <w:bottom w:val="single" w:sz="4" w:space="0" w:color="000000"/>
              <w:right w:val="single" w:sz="4" w:space="0" w:color="000000"/>
            </w:tcBorders>
            <w:vAlign w:val="center"/>
            <w:hideMark/>
          </w:tcPr>
          <w:p w:rsidR="0060172C" w:rsidRPr="00274AB7" w:rsidRDefault="0060172C" w:rsidP="00B90095">
            <w:pPr>
              <w:rPr>
                <w:sz w:val="18"/>
              </w:rPr>
            </w:pP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60172C" w:rsidRPr="00274AB7" w:rsidRDefault="0060172C" w:rsidP="00B90095">
            <w:pPr>
              <w:rPr>
                <w:sz w:val="18"/>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60172C" w:rsidRPr="00274AB7" w:rsidRDefault="0060172C" w:rsidP="00B90095">
            <w:pPr>
              <w:rPr>
                <w:sz w:val="18"/>
              </w:rPr>
            </w:pPr>
          </w:p>
        </w:tc>
        <w:tc>
          <w:tcPr>
            <w:tcW w:w="1695" w:type="dxa"/>
            <w:vMerge/>
            <w:tcBorders>
              <w:top w:val="single" w:sz="4" w:space="0" w:color="000000"/>
              <w:left w:val="single" w:sz="4" w:space="0" w:color="000000"/>
              <w:bottom w:val="single" w:sz="4" w:space="0" w:color="000000"/>
              <w:right w:val="single" w:sz="4" w:space="0" w:color="000000"/>
            </w:tcBorders>
            <w:vAlign w:val="center"/>
            <w:hideMark/>
          </w:tcPr>
          <w:p w:rsidR="0060172C" w:rsidRPr="00274AB7" w:rsidRDefault="0060172C" w:rsidP="00B90095">
            <w:pPr>
              <w:rPr>
                <w:sz w:val="18"/>
              </w:rPr>
            </w:pPr>
          </w:p>
        </w:tc>
        <w:tc>
          <w:tcPr>
            <w:tcW w:w="1702" w:type="dxa"/>
            <w:tcBorders>
              <w:top w:val="single" w:sz="4" w:space="0" w:color="auto"/>
              <w:left w:val="single" w:sz="4" w:space="0" w:color="000000"/>
              <w:bottom w:val="single" w:sz="4" w:space="0" w:color="auto"/>
              <w:right w:val="single" w:sz="4" w:space="0" w:color="000000"/>
            </w:tcBorders>
            <w:hideMark/>
          </w:tcPr>
          <w:p w:rsidR="0060172C" w:rsidRPr="00274AB7" w:rsidRDefault="0060172C" w:rsidP="00B90095">
            <w:pPr>
              <w:jc w:val="center"/>
              <w:rPr>
                <w:sz w:val="18"/>
              </w:rPr>
            </w:pPr>
            <w:r w:rsidRPr="00274AB7">
              <w:rPr>
                <w:sz w:val="18"/>
              </w:rPr>
              <w:t>Внебюджетные средства</w:t>
            </w:r>
          </w:p>
        </w:tc>
        <w:tc>
          <w:tcPr>
            <w:tcW w:w="1005" w:type="dxa"/>
            <w:gridSpan w:val="2"/>
            <w:tcBorders>
              <w:top w:val="single" w:sz="4" w:space="0" w:color="auto"/>
              <w:left w:val="single" w:sz="4" w:space="0" w:color="000000"/>
              <w:bottom w:val="single" w:sz="4" w:space="0" w:color="auto"/>
              <w:right w:val="single" w:sz="4" w:space="0" w:color="000000"/>
            </w:tcBorders>
            <w:hideMark/>
          </w:tcPr>
          <w:p w:rsidR="0060172C" w:rsidRPr="00274AB7" w:rsidRDefault="0060172C" w:rsidP="00B90095">
            <w:pPr>
              <w:jc w:val="center"/>
              <w:rPr>
                <w:sz w:val="18"/>
              </w:rPr>
            </w:pPr>
            <w:r w:rsidRPr="00274AB7">
              <w:rPr>
                <w:sz w:val="18"/>
              </w:rPr>
              <w:t>6823,15</w:t>
            </w:r>
          </w:p>
        </w:tc>
        <w:tc>
          <w:tcPr>
            <w:tcW w:w="774" w:type="dxa"/>
            <w:gridSpan w:val="2"/>
            <w:tcBorders>
              <w:top w:val="single" w:sz="4" w:space="0" w:color="auto"/>
              <w:left w:val="single" w:sz="4" w:space="0" w:color="000000"/>
              <w:bottom w:val="single" w:sz="4" w:space="0" w:color="auto"/>
              <w:right w:val="single" w:sz="4" w:space="0" w:color="000000"/>
            </w:tcBorders>
            <w:hideMark/>
          </w:tcPr>
          <w:p w:rsidR="0060172C" w:rsidRPr="00274AB7" w:rsidRDefault="0060172C" w:rsidP="00B90095">
            <w:pPr>
              <w:jc w:val="center"/>
              <w:rPr>
                <w:sz w:val="18"/>
              </w:rPr>
            </w:pPr>
            <w:r w:rsidRPr="00274AB7">
              <w:rPr>
                <w:sz w:val="18"/>
              </w:rPr>
              <w:t>1256,6</w:t>
            </w:r>
          </w:p>
        </w:tc>
        <w:tc>
          <w:tcPr>
            <w:tcW w:w="709" w:type="dxa"/>
            <w:tcBorders>
              <w:top w:val="single" w:sz="4" w:space="0" w:color="auto"/>
              <w:left w:val="single" w:sz="4" w:space="0" w:color="000000"/>
              <w:bottom w:val="single" w:sz="4" w:space="0" w:color="auto"/>
              <w:right w:val="single" w:sz="4" w:space="0" w:color="000000"/>
            </w:tcBorders>
            <w:hideMark/>
          </w:tcPr>
          <w:p w:rsidR="0060172C" w:rsidRPr="00274AB7" w:rsidRDefault="0060172C" w:rsidP="00B90095">
            <w:pPr>
              <w:jc w:val="center"/>
              <w:rPr>
                <w:sz w:val="18"/>
              </w:rPr>
            </w:pPr>
            <w:r w:rsidRPr="00274AB7">
              <w:rPr>
                <w:sz w:val="18"/>
              </w:rPr>
              <w:t>242,9</w:t>
            </w:r>
          </w:p>
        </w:tc>
        <w:tc>
          <w:tcPr>
            <w:tcW w:w="709" w:type="dxa"/>
            <w:tcBorders>
              <w:top w:val="single" w:sz="4" w:space="0" w:color="auto"/>
              <w:left w:val="single" w:sz="4" w:space="0" w:color="000000"/>
              <w:bottom w:val="single" w:sz="4" w:space="0" w:color="auto"/>
              <w:right w:val="single" w:sz="4" w:space="0" w:color="000000"/>
            </w:tcBorders>
            <w:hideMark/>
          </w:tcPr>
          <w:p w:rsidR="0060172C" w:rsidRPr="00274AB7" w:rsidRDefault="0060172C" w:rsidP="00B90095">
            <w:pPr>
              <w:jc w:val="center"/>
              <w:rPr>
                <w:sz w:val="18"/>
              </w:rPr>
            </w:pPr>
            <w:r w:rsidRPr="00274AB7">
              <w:rPr>
                <w:sz w:val="18"/>
              </w:rPr>
              <w:t>147,65</w:t>
            </w:r>
          </w:p>
        </w:tc>
        <w:tc>
          <w:tcPr>
            <w:tcW w:w="709" w:type="dxa"/>
            <w:tcBorders>
              <w:top w:val="single" w:sz="4" w:space="0" w:color="auto"/>
              <w:left w:val="single" w:sz="4" w:space="0" w:color="000000"/>
              <w:bottom w:val="single" w:sz="4" w:space="0" w:color="auto"/>
              <w:right w:val="single" w:sz="4" w:space="0" w:color="000000"/>
            </w:tcBorders>
            <w:hideMark/>
          </w:tcPr>
          <w:p w:rsidR="0060172C" w:rsidRPr="00274AB7" w:rsidRDefault="0060172C" w:rsidP="00B90095">
            <w:pPr>
              <w:jc w:val="center"/>
              <w:rPr>
                <w:sz w:val="18"/>
              </w:rPr>
            </w:pPr>
            <w:r w:rsidRPr="00274AB7">
              <w:rPr>
                <w:sz w:val="18"/>
              </w:rPr>
              <w:t>1126</w:t>
            </w:r>
          </w:p>
        </w:tc>
        <w:tc>
          <w:tcPr>
            <w:tcW w:w="709" w:type="dxa"/>
            <w:tcBorders>
              <w:top w:val="single" w:sz="4" w:space="0" w:color="auto"/>
              <w:left w:val="single" w:sz="4" w:space="0" w:color="000000"/>
              <w:bottom w:val="single" w:sz="4" w:space="0" w:color="auto"/>
              <w:right w:val="single" w:sz="4" w:space="0" w:color="000000"/>
            </w:tcBorders>
          </w:tcPr>
          <w:p w:rsidR="0060172C" w:rsidRPr="00274AB7" w:rsidRDefault="0060172C" w:rsidP="00B90095">
            <w:pPr>
              <w:jc w:val="center"/>
              <w:rPr>
                <w:sz w:val="18"/>
              </w:rPr>
            </w:pPr>
            <w:r w:rsidRPr="00274AB7">
              <w:rPr>
                <w:sz w:val="18"/>
              </w:rPr>
              <w:t>1200</w:t>
            </w:r>
          </w:p>
        </w:tc>
        <w:tc>
          <w:tcPr>
            <w:tcW w:w="709" w:type="dxa"/>
            <w:tcBorders>
              <w:top w:val="single" w:sz="4" w:space="0" w:color="auto"/>
              <w:left w:val="single" w:sz="4" w:space="0" w:color="000000"/>
              <w:bottom w:val="single" w:sz="4" w:space="0" w:color="auto"/>
              <w:right w:val="single" w:sz="4" w:space="0" w:color="000000"/>
            </w:tcBorders>
          </w:tcPr>
          <w:p w:rsidR="0060172C" w:rsidRPr="00274AB7" w:rsidRDefault="0060172C" w:rsidP="00B90095">
            <w:pPr>
              <w:jc w:val="center"/>
              <w:rPr>
                <w:sz w:val="18"/>
              </w:rPr>
            </w:pPr>
            <w:r w:rsidRPr="00274AB7">
              <w:rPr>
                <w:sz w:val="18"/>
              </w:rPr>
              <w:t>1200</w:t>
            </w:r>
          </w:p>
        </w:tc>
        <w:tc>
          <w:tcPr>
            <w:tcW w:w="709" w:type="dxa"/>
            <w:tcBorders>
              <w:top w:val="single" w:sz="4" w:space="0" w:color="auto"/>
              <w:left w:val="single" w:sz="4" w:space="0" w:color="000000"/>
              <w:bottom w:val="single" w:sz="4" w:space="0" w:color="auto"/>
              <w:right w:val="single" w:sz="4" w:space="0" w:color="000000"/>
            </w:tcBorders>
          </w:tcPr>
          <w:p w:rsidR="0060172C" w:rsidRPr="00274AB7" w:rsidRDefault="0060172C" w:rsidP="00B90095">
            <w:pPr>
              <w:jc w:val="center"/>
              <w:rPr>
                <w:sz w:val="18"/>
              </w:rPr>
            </w:pPr>
            <w:r w:rsidRPr="00274AB7">
              <w:rPr>
                <w:sz w:val="18"/>
              </w:rPr>
              <w:t>1200</w:t>
            </w:r>
          </w:p>
        </w:tc>
        <w:tc>
          <w:tcPr>
            <w:tcW w:w="709" w:type="dxa"/>
            <w:tcBorders>
              <w:top w:val="single" w:sz="4" w:space="0" w:color="auto"/>
              <w:left w:val="single" w:sz="4" w:space="0" w:color="000000"/>
              <w:bottom w:val="single" w:sz="4" w:space="0" w:color="auto"/>
              <w:right w:val="single" w:sz="4" w:space="0" w:color="000000"/>
            </w:tcBorders>
          </w:tcPr>
          <w:p w:rsidR="0060172C" w:rsidRPr="00274AB7" w:rsidRDefault="0060172C" w:rsidP="00B90095">
            <w:pPr>
              <w:jc w:val="center"/>
              <w:rPr>
                <w:sz w:val="18"/>
              </w:rPr>
            </w:pPr>
            <w:r w:rsidRPr="00274AB7">
              <w:rPr>
                <w:sz w:val="18"/>
              </w:rPr>
              <w:t>150</w:t>
            </w:r>
          </w:p>
        </w:tc>
        <w:tc>
          <w:tcPr>
            <w:tcW w:w="709" w:type="dxa"/>
            <w:tcBorders>
              <w:top w:val="single" w:sz="4" w:space="0" w:color="auto"/>
              <w:left w:val="single" w:sz="4" w:space="0" w:color="000000"/>
              <w:bottom w:val="single" w:sz="4" w:space="0" w:color="auto"/>
              <w:right w:val="single" w:sz="4" w:space="0" w:color="000000"/>
            </w:tcBorders>
          </w:tcPr>
          <w:p w:rsidR="0060172C" w:rsidRPr="00274AB7" w:rsidRDefault="0060172C" w:rsidP="00B90095">
            <w:pPr>
              <w:jc w:val="center"/>
              <w:rPr>
                <w:sz w:val="18"/>
              </w:rPr>
            </w:pPr>
            <w:r w:rsidRPr="00274AB7">
              <w:rPr>
                <w:sz w:val="18"/>
              </w:rPr>
              <w:t>150</w:t>
            </w:r>
          </w:p>
        </w:tc>
        <w:tc>
          <w:tcPr>
            <w:tcW w:w="709" w:type="dxa"/>
            <w:tcBorders>
              <w:top w:val="single" w:sz="4" w:space="0" w:color="auto"/>
              <w:left w:val="single" w:sz="4" w:space="0" w:color="000000"/>
              <w:bottom w:val="single" w:sz="4" w:space="0" w:color="auto"/>
              <w:right w:val="single" w:sz="4" w:space="0" w:color="000000"/>
            </w:tcBorders>
          </w:tcPr>
          <w:p w:rsidR="0060172C" w:rsidRPr="00274AB7" w:rsidRDefault="0060172C" w:rsidP="00B90095">
            <w:pPr>
              <w:jc w:val="center"/>
              <w:rPr>
                <w:sz w:val="18"/>
              </w:rPr>
            </w:pPr>
            <w:r w:rsidRPr="00274AB7">
              <w:rPr>
                <w:sz w:val="18"/>
              </w:rPr>
              <w:t>150</w:t>
            </w:r>
          </w:p>
        </w:tc>
      </w:tr>
      <w:tr w:rsidR="0060172C" w:rsidRPr="00274AB7" w:rsidTr="00B90095">
        <w:trPr>
          <w:trHeight w:val="626"/>
        </w:trPr>
        <w:tc>
          <w:tcPr>
            <w:tcW w:w="534" w:type="dxa"/>
            <w:vMerge/>
            <w:tcBorders>
              <w:top w:val="single" w:sz="4" w:space="0" w:color="000000"/>
              <w:left w:val="single" w:sz="4" w:space="0" w:color="000000"/>
              <w:bottom w:val="single" w:sz="4" w:space="0" w:color="000000"/>
              <w:right w:val="single" w:sz="4" w:space="0" w:color="000000"/>
            </w:tcBorders>
            <w:vAlign w:val="center"/>
            <w:hideMark/>
          </w:tcPr>
          <w:p w:rsidR="0060172C" w:rsidRPr="00274AB7" w:rsidRDefault="0060172C" w:rsidP="00B90095">
            <w:pPr>
              <w:rPr>
                <w:sz w:val="18"/>
              </w:rPr>
            </w:pP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60172C" w:rsidRPr="00274AB7" w:rsidRDefault="0060172C" w:rsidP="00B90095">
            <w:pPr>
              <w:rPr>
                <w:sz w:val="18"/>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60172C" w:rsidRPr="00274AB7" w:rsidRDefault="0060172C" w:rsidP="00B90095">
            <w:pPr>
              <w:rPr>
                <w:sz w:val="18"/>
              </w:rPr>
            </w:pPr>
          </w:p>
        </w:tc>
        <w:tc>
          <w:tcPr>
            <w:tcW w:w="1695" w:type="dxa"/>
            <w:vMerge/>
            <w:tcBorders>
              <w:top w:val="single" w:sz="4" w:space="0" w:color="000000"/>
              <w:left w:val="single" w:sz="4" w:space="0" w:color="000000"/>
              <w:bottom w:val="single" w:sz="4" w:space="0" w:color="000000"/>
              <w:right w:val="single" w:sz="4" w:space="0" w:color="000000"/>
            </w:tcBorders>
            <w:vAlign w:val="center"/>
            <w:hideMark/>
          </w:tcPr>
          <w:p w:rsidR="0060172C" w:rsidRPr="00274AB7" w:rsidRDefault="0060172C" w:rsidP="00B90095">
            <w:pPr>
              <w:rPr>
                <w:sz w:val="18"/>
              </w:rPr>
            </w:pPr>
          </w:p>
        </w:tc>
        <w:tc>
          <w:tcPr>
            <w:tcW w:w="1702" w:type="dxa"/>
            <w:tcBorders>
              <w:top w:val="single" w:sz="4" w:space="0" w:color="auto"/>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Бюджет Инсарского муниципального района</w:t>
            </w:r>
          </w:p>
        </w:tc>
        <w:tc>
          <w:tcPr>
            <w:tcW w:w="1005" w:type="dxa"/>
            <w:gridSpan w:val="2"/>
            <w:tcBorders>
              <w:top w:val="single" w:sz="4" w:space="0" w:color="auto"/>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767,9</w:t>
            </w:r>
          </w:p>
        </w:tc>
        <w:tc>
          <w:tcPr>
            <w:tcW w:w="774" w:type="dxa"/>
            <w:gridSpan w:val="2"/>
            <w:tcBorders>
              <w:top w:val="single" w:sz="4" w:space="0" w:color="auto"/>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237,3</w:t>
            </w:r>
          </w:p>
        </w:tc>
        <w:tc>
          <w:tcPr>
            <w:tcW w:w="709" w:type="dxa"/>
            <w:tcBorders>
              <w:top w:val="single" w:sz="4" w:space="0" w:color="auto"/>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386,4</w:t>
            </w:r>
          </w:p>
        </w:tc>
        <w:tc>
          <w:tcPr>
            <w:tcW w:w="709" w:type="dxa"/>
            <w:tcBorders>
              <w:top w:val="single" w:sz="4" w:space="0" w:color="auto"/>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100</w:t>
            </w:r>
          </w:p>
        </w:tc>
        <w:tc>
          <w:tcPr>
            <w:tcW w:w="709" w:type="dxa"/>
            <w:tcBorders>
              <w:top w:val="single" w:sz="4" w:space="0" w:color="auto"/>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44,2</w:t>
            </w:r>
          </w:p>
        </w:tc>
        <w:tc>
          <w:tcPr>
            <w:tcW w:w="709" w:type="dxa"/>
            <w:tcBorders>
              <w:top w:val="single" w:sz="4" w:space="0" w:color="auto"/>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0</w:t>
            </w:r>
          </w:p>
        </w:tc>
        <w:tc>
          <w:tcPr>
            <w:tcW w:w="709" w:type="dxa"/>
            <w:tcBorders>
              <w:top w:val="single" w:sz="4" w:space="0" w:color="auto"/>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0</w:t>
            </w:r>
          </w:p>
        </w:tc>
        <w:tc>
          <w:tcPr>
            <w:tcW w:w="709" w:type="dxa"/>
            <w:tcBorders>
              <w:top w:val="single" w:sz="4" w:space="0" w:color="auto"/>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0</w:t>
            </w:r>
          </w:p>
        </w:tc>
        <w:tc>
          <w:tcPr>
            <w:tcW w:w="709" w:type="dxa"/>
            <w:tcBorders>
              <w:top w:val="single" w:sz="4" w:space="0" w:color="auto"/>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0</w:t>
            </w:r>
          </w:p>
        </w:tc>
        <w:tc>
          <w:tcPr>
            <w:tcW w:w="709" w:type="dxa"/>
            <w:tcBorders>
              <w:top w:val="single" w:sz="4" w:space="0" w:color="auto"/>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0</w:t>
            </w:r>
          </w:p>
        </w:tc>
        <w:tc>
          <w:tcPr>
            <w:tcW w:w="709" w:type="dxa"/>
            <w:tcBorders>
              <w:top w:val="single" w:sz="4" w:space="0" w:color="auto"/>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0</w:t>
            </w:r>
          </w:p>
        </w:tc>
      </w:tr>
      <w:tr w:rsidR="0060172C" w:rsidRPr="00274AB7" w:rsidTr="00B90095">
        <w:tc>
          <w:tcPr>
            <w:tcW w:w="534"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7</w:t>
            </w:r>
          </w:p>
        </w:tc>
        <w:tc>
          <w:tcPr>
            <w:tcW w:w="2126"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 xml:space="preserve">Частичная компенсация стоимости путевок для детей, отдыхающих в МБУ «Инсарский детский </w:t>
            </w:r>
            <w:r w:rsidRPr="00274AB7">
              <w:rPr>
                <w:sz w:val="18"/>
              </w:rPr>
              <w:lastRenderedPageBreak/>
              <w:t xml:space="preserve">оздоровительный лагерь </w:t>
            </w:r>
            <w:proofErr w:type="spellStart"/>
            <w:r w:rsidRPr="00274AB7">
              <w:rPr>
                <w:sz w:val="18"/>
              </w:rPr>
              <w:t>им.В.Я.Антропова</w:t>
            </w:r>
            <w:proofErr w:type="spellEnd"/>
            <w:r w:rsidRPr="00274AB7">
              <w:rPr>
                <w:sz w:val="18"/>
              </w:rPr>
              <w:t>»</w:t>
            </w:r>
          </w:p>
        </w:tc>
        <w:tc>
          <w:tcPr>
            <w:tcW w:w="1276"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lastRenderedPageBreak/>
              <w:t>2016-2025</w:t>
            </w:r>
          </w:p>
        </w:tc>
        <w:tc>
          <w:tcPr>
            <w:tcW w:w="1695"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 xml:space="preserve">МБУ «Инсарский детский оздоровительный лагерь </w:t>
            </w:r>
            <w:proofErr w:type="spellStart"/>
            <w:r w:rsidRPr="00274AB7">
              <w:rPr>
                <w:sz w:val="18"/>
              </w:rPr>
              <w:lastRenderedPageBreak/>
              <w:t>им.В.Я.Антропова</w:t>
            </w:r>
            <w:proofErr w:type="spellEnd"/>
            <w:r w:rsidRPr="00274AB7">
              <w:rPr>
                <w:sz w:val="18"/>
              </w:rPr>
              <w:t>»</w:t>
            </w:r>
          </w:p>
        </w:tc>
        <w:tc>
          <w:tcPr>
            <w:tcW w:w="1702"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lastRenderedPageBreak/>
              <w:t>Бюджет Инсарского муниципального района</w:t>
            </w:r>
          </w:p>
        </w:tc>
        <w:tc>
          <w:tcPr>
            <w:tcW w:w="8160" w:type="dxa"/>
            <w:gridSpan w:val="13"/>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В рамках текущего финансирования</w:t>
            </w:r>
          </w:p>
        </w:tc>
      </w:tr>
      <w:tr w:rsidR="0060172C" w:rsidRPr="00274AB7" w:rsidTr="00B90095">
        <w:trPr>
          <w:trHeight w:val="1136"/>
        </w:trPr>
        <w:tc>
          <w:tcPr>
            <w:tcW w:w="534" w:type="dxa"/>
            <w:vMerge w:val="restart"/>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8</w:t>
            </w:r>
          </w:p>
        </w:tc>
        <w:tc>
          <w:tcPr>
            <w:tcW w:w="2126" w:type="dxa"/>
            <w:vMerge w:val="restart"/>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Организация работы лагерей с дневным пребыванием на базе образовательных учреждений Инсарского муниципального района в каникулярное время</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2016-2025</w:t>
            </w:r>
          </w:p>
        </w:tc>
        <w:tc>
          <w:tcPr>
            <w:tcW w:w="1695" w:type="dxa"/>
            <w:vMerge w:val="restart"/>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Управление по социальной работе администрации Инсарского муниципального района</w:t>
            </w:r>
          </w:p>
        </w:tc>
        <w:tc>
          <w:tcPr>
            <w:tcW w:w="1702" w:type="dxa"/>
            <w:tcBorders>
              <w:top w:val="single" w:sz="4" w:space="0" w:color="000000"/>
              <w:left w:val="single" w:sz="4" w:space="0" w:color="000000"/>
              <w:bottom w:val="single" w:sz="4" w:space="0" w:color="auto"/>
              <w:right w:val="single" w:sz="4" w:space="0" w:color="000000"/>
            </w:tcBorders>
            <w:hideMark/>
          </w:tcPr>
          <w:p w:rsidR="0060172C" w:rsidRPr="00274AB7" w:rsidRDefault="0060172C" w:rsidP="00B90095">
            <w:pPr>
              <w:jc w:val="center"/>
              <w:rPr>
                <w:sz w:val="18"/>
              </w:rPr>
            </w:pPr>
            <w:r w:rsidRPr="00274AB7">
              <w:rPr>
                <w:sz w:val="18"/>
              </w:rPr>
              <w:t>Бюджет Инсарского муниципального района</w:t>
            </w:r>
          </w:p>
        </w:tc>
        <w:tc>
          <w:tcPr>
            <w:tcW w:w="997" w:type="dxa"/>
            <w:tcBorders>
              <w:top w:val="single" w:sz="4" w:space="0" w:color="000000"/>
              <w:left w:val="single" w:sz="4" w:space="0" w:color="000000"/>
              <w:bottom w:val="single" w:sz="4" w:space="0" w:color="auto"/>
              <w:right w:val="single" w:sz="4" w:space="0" w:color="000000"/>
            </w:tcBorders>
            <w:hideMark/>
          </w:tcPr>
          <w:p w:rsidR="0060172C" w:rsidRPr="00274AB7" w:rsidRDefault="0060172C" w:rsidP="00B90095">
            <w:pPr>
              <w:jc w:val="center"/>
              <w:rPr>
                <w:sz w:val="18"/>
              </w:rPr>
            </w:pPr>
            <w:r w:rsidRPr="00274AB7">
              <w:rPr>
                <w:sz w:val="18"/>
              </w:rPr>
              <w:t>204</w:t>
            </w:r>
          </w:p>
        </w:tc>
        <w:tc>
          <w:tcPr>
            <w:tcW w:w="782" w:type="dxa"/>
            <w:gridSpan w:val="3"/>
            <w:tcBorders>
              <w:top w:val="single" w:sz="4" w:space="0" w:color="000000"/>
              <w:left w:val="single" w:sz="4" w:space="0" w:color="000000"/>
              <w:bottom w:val="single" w:sz="4" w:space="0" w:color="auto"/>
              <w:right w:val="single" w:sz="4" w:space="0" w:color="000000"/>
            </w:tcBorders>
            <w:hideMark/>
          </w:tcPr>
          <w:p w:rsidR="0060172C" w:rsidRPr="00274AB7" w:rsidRDefault="0060172C" w:rsidP="00B90095">
            <w:pPr>
              <w:jc w:val="center"/>
              <w:rPr>
                <w:sz w:val="18"/>
              </w:rPr>
            </w:pPr>
            <w:r w:rsidRPr="00274AB7">
              <w:rPr>
                <w:sz w:val="18"/>
              </w:rPr>
              <w:t>48,7</w:t>
            </w:r>
          </w:p>
        </w:tc>
        <w:tc>
          <w:tcPr>
            <w:tcW w:w="709" w:type="dxa"/>
            <w:tcBorders>
              <w:top w:val="single" w:sz="4" w:space="0" w:color="000000"/>
              <w:left w:val="single" w:sz="4" w:space="0" w:color="000000"/>
              <w:bottom w:val="single" w:sz="4" w:space="0" w:color="auto"/>
              <w:right w:val="single" w:sz="4" w:space="0" w:color="000000"/>
            </w:tcBorders>
            <w:hideMark/>
          </w:tcPr>
          <w:p w:rsidR="0060172C" w:rsidRPr="00274AB7" w:rsidRDefault="0060172C" w:rsidP="00B90095">
            <w:pPr>
              <w:jc w:val="center"/>
              <w:rPr>
                <w:sz w:val="18"/>
              </w:rPr>
            </w:pPr>
            <w:r w:rsidRPr="00274AB7">
              <w:rPr>
                <w:sz w:val="18"/>
              </w:rPr>
              <w:t>54,0</w:t>
            </w:r>
          </w:p>
        </w:tc>
        <w:tc>
          <w:tcPr>
            <w:tcW w:w="709" w:type="dxa"/>
            <w:tcBorders>
              <w:top w:val="single" w:sz="4" w:space="0" w:color="000000"/>
              <w:left w:val="single" w:sz="4" w:space="0" w:color="000000"/>
              <w:bottom w:val="single" w:sz="4" w:space="0" w:color="auto"/>
              <w:right w:val="single" w:sz="4" w:space="0" w:color="000000"/>
            </w:tcBorders>
            <w:hideMark/>
          </w:tcPr>
          <w:p w:rsidR="0060172C" w:rsidRPr="00274AB7" w:rsidRDefault="0060172C" w:rsidP="00B90095">
            <w:pPr>
              <w:jc w:val="center"/>
              <w:rPr>
                <w:sz w:val="18"/>
              </w:rPr>
            </w:pPr>
            <w:r w:rsidRPr="00274AB7">
              <w:rPr>
                <w:sz w:val="18"/>
              </w:rPr>
              <w:t>57,0</w:t>
            </w:r>
          </w:p>
        </w:tc>
        <w:tc>
          <w:tcPr>
            <w:tcW w:w="709" w:type="dxa"/>
            <w:tcBorders>
              <w:top w:val="single" w:sz="4" w:space="0" w:color="000000"/>
              <w:left w:val="single" w:sz="4" w:space="0" w:color="000000"/>
              <w:bottom w:val="single" w:sz="4" w:space="0" w:color="auto"/>
              <w:right w:val="single" w:sz="4" w:space="0" w:color="000000"/>
            </w:tcBorders>
            <w:hideMark/>
          </w:tcPr>
          <w:p w:rsidR="0060172C" w:rsidRPr="00274AB7" w:rsidRDefault="0060172C" w:rsidP="00B90095">
            <w:pPr>
              <w:jc w:val="center"/>
              <w:rPr>
                <w:sz w:val="18"/>
              </w:rPr>
            </w:pPr>
            <w:r w:rsidRPr="00274AB7">
              <w:rPr>
                <w:sz w:val="18"/>
              </w:rPr>
              <w:t>44,3</w:t>
            </w:r>
          </w:p>
        </w:tc>
        <w:tc>
          <w:tcPr>
            <w:tcW w:w="709" w:type="dxa"/>
            <w:tcBorders>
              <w:top w:val="single" w:sz="4" w:space="0" w:color="000000"/>
              <w:left w:val="single" w:sz="4" w:space="0" w:color="000000"/>
              <w:bottom w:val="single" w:sz="4" w:space="0" w:color="auto"/>
              <w:right w:val="single" w:sz="4" w:space="0" w:color="000000"/>
            </w:tcBorders>
          </w:tcPr>
          <w:p w:rsidR="0060172C" w:rsidRPr="00274AB7" w:rsidRDefault="0060172C" w:rsidP="00B90095">
            <w:pPr>
              <w:jc w:val="center"/>
              <w:rPr>
                <w:sz w:val="18"/>
              </w:rPr>
            </w:pPr>
            <w:r w:rsidRPr="00274AB7">
              <w:rPr>
                <w:sz w:val="18"/>
              </w:rPr>
              <w:t>0</w:t>
            </w:r>
          </w:p>
        </w:tc>
        <w:tc>
          <w:tcPr>
            <w:tcW w:w="709" w:type="dxa"/>
            <w:tcBorders>
              <w:top w:val="single" w:sz="4" w:space="0" w:color="000000"/>
              <w:left w:val="single" w:sz="4" w:space="0" w:color="000000"/>
              <w:bottom w:val="single" w:sz="4" w:space="0" w:color="auto"/>
              <w:right w:val="single" w:sz="4" w:space="0" w:color="000000"/>
            </w:tcBorders>
          </w:tcPr>
          <w:p w:rsidR="0060172C" w:rsidRPr="00274AB7" w:rsidRDefault="0060172C" w:rsidP="00B90095">
            <w:pPr>
              <w:jc w:val="center"/>
              <w:rPr>
                <w:sz w:val="18"/>
              </w:rPr>
            </w:pPr>
            <w:r w:rsidRPr="00274AB7">
              <w:rPr>
                <w:sz w:val="18"/>
              </w:rPr>
              <w:t>0</w:t>
            </w:r>
          </w:p>
        </w:tc>
        <w:tc>
          <w:tcPr>
            <w:tcW w:w="709" w:type="dxa"/>
            <w:tcBorders>
              <w:top w:val="single" w:sz="4" w:space="0" w:color="000000"/>
              <w:left w:val="single" w:sz="4" w:space="0" w:color="000000"/>
              <w:bottom w:val="single" w:sz="4" w:space="0" w:color="auto"/>
              <w:right w:val="single" w:sz="4" w:space="0" w:color="000000"/>
            </w:tcBorders>
          </w:tcPr>
          <w:p w:rsidR="0060172C" w:rsidRPr="00274AB7" w:rsidRDefault="0060172C" w:rsidP="00B90095">
            <w:pPr>
              <w:jc w:val="center"/>
              <w:rPr>
                <w:sz w:val="18"/>
              </w:rPr>
            </w:pPr>
            <w:r w:rsidRPr="00274AB7">
              <w:rPr>
                <w:sz w:val="18"/>
              </w:rPr>
              <w:t>0</w:t>
            </w:r>
          </w:p>
        </w:tc>
        <w:tc>
          <w:tcPr>
            <w:tcW w:w="709" w:type="dxa"/>
            <w:tcBorders>
              <w:top w:val="single" w:sz="4" w:space="0" w:color="000000"/>
              <w:left w:val="single" w:sz="4" w:space="0" w:color="000000"/>
              <w:bottom w:val="single" w:sz="4" w:space="0" w:color="auto"/>
              <w:right w:val="single" w:sz="4" w:space="0" w:color="000000"/>
            </w:tcBorders>
          </w:tcPr>
          <w:p w:rsidR="0060172C" w:rsidRPr="00274AB7" w:rsidRDefault="0060172C" w:rsidP="00B90095">
            <w:pPr>
              <w:jc w:val="center"/>
              <w:rPr>
                <w:sz w:val="18"/>
              </w:rPr>
            </w:pPr>
            <w:r w:rsidRPr="00274AB7">
              <w:rPr>
                <w:sz w:val="18"/>
              </w:rPr>
              <w:t>0</w:t>
            </w:r>
          </w:p>
        </w:tc>
        <w:tc>
          <w:tcPr>
            <w:tcW w:w="709" w:type="dxa"/>
            <w:tcBorders>
              <w:top w:val="single" w:sz="4" w:space="0" w:color="000000"/>
              <w:left w:val="single" w:sz="4" w:space="0" w:color="000000"/>
              <w:bottom w:val="single" w:sz="4" w:space="0" w:color="auto"/>
              <w:right w:val="single" w:sz="4" w:space="0" w:color="000000"/>
            </w:tcBorders>
          </w:tcPr>
          <w:p w:rsidR="0060172C" w:rsidRPr="00274AB7" w:rsidRDefault="0060172C" w:rsidP="00B90095">
            <w:pPr>
              <w:jc w:val="center"/>
              <w:rPr>
                <w:sz w:val="18"/>
              </w:rPr>
            </w:pPr>
            <w:r w:rsidRPr="00274AB7">
              <w:rPr>
                <w:sz w:val="18"/>
              </w:rPr>
              <w:t>0</w:t>
            </w:r>
          </w:p>
        </w:tc>
        <w:tc>
          <w:tcPr>
            <w:tcW w:w="709" w:type="dxa"/>
            <w:tcBorders>
              <w:top w:val="single" w:sz="4" w:space="0" w:color="000000"/>
              <w:left w:val="single" w:sz="4" w:space="0" w:color="000000"/>
              <w:bottom w:val="single" w:sz="4" w:space="0" w:color="auto"/>
              <w:right w:val="single" w:sz="4" w:space="0" w:color="000000"/>
            </w:tcBorders>
          </w:tcPr>
          <w:p w:rsidR="0060172C" w:rsidRPr="00274AB7" w:rsidRDefault="0060172C" w:rsidP="00B90095">
            <w:pPr>
              <w:jc w:val="center"/>
              <w:rPr>
                <w:sz w:val="18"/>
              </w:rPr>
            </w:pPr>
            <w:r w:rsidRPr="00274AB7">
              <w:rPr>
                <w:sz w:val="18"/>
              </w:rPr>
              <w:t>0</w:t>
            </w:r>
          </w:p>
        </w:tc>
      </w:tr>
      <w:tr w:rsidR="0060172C" w:rsidRPr="00274AB7" w:rsidTr="00B90095">
        <w:trPr>
          <w:trHeight w:val="821"/>
        </w:trPr>
        <w:tc>
          <w:tcPr>
            <w:tcW w:w="534" w:type="dxa"/>
            <w:vMerge/>
            <w:tcBorders>
              <w:top w:val="single" w:sz="4" w:space="0" w:color="000000"/>
              <w:left w:val="single" w:sz="4" w:space="0" w:color="000000"/>
              <w:bottom w:val="single" w:sz="4" w:space="0" w:color="000000"/>
              <w:right w:val="single" w:sz="4" w:space="0" w:color="000000"/>
            </w:tcBorders>
            <w:vAlign w:val="center"/>
            <w:hideMark/>
          </w:tcPr>
          <w:p w:rsidR="0060172C" w:rsidRPr="00274AB7" w:rsidRDefault="0060172C" w:rsidP="00B90095">
            <w:pPr>
              <w:rPr>
                <w:sz w:val="18"/>
              </w:rPr>
            </w:pP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60172C" w:rsidRPr="00274AB7" w:rsidRDefault="0060172C" w:rsidP="00B90095">
            <w:pPr>
              <w:rPr>
                <w:sz w:val="18"/>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60172C" w:rsidRPr="00274AB7" w:rsidRDefault="0060172C" w:rsidP="00B90095">
            <w:pPr>
              <w:rPr>
                <w:sz w:val="18"/>
              </w:rPr>
            </w:pPr>
          </w:p>
        </w:tc>
        <w:tc>
          <w:tcPr>
            <w:tcW w:w="1695" w:type="dxa"/>
            <w:vMerge/>
            <w:tcBorders>
              <w:top w:val="single" w:sz="4" w:space="0" w:color="000000"/>
              <w:left w:val="single" w:sz="4" w:space="0" w:color="000000"/>
              <w:bottom w:val="single" w:sz="4" w:space="0" w:color="000000"/>
              <w:right w:val="single" w:sz="4" w:space="0" w:color="000000"/>
            </w:tcBorders>
            <w:vAlign w:val="center"/>
            <w:hideMark/>
          </w:tcPr>
          <w:p w:rsidR="0060172C" w:rsidRPr="00274AB7" w:rsidRDefault="0060172C" w:rsidP="00B90095">
            <w:pPr>
              <w:rPr>
                <w:sz w:val="18"/>
              </w:rPr>
            </w:pPr>
          </w:p>
        </w:tc>
        <w:tc>
          <w:tcPr>
            <w:tcW w:w="1702" w:type="dxa"/>
            <w:tcBorders>
              <w:top w:val="single" w:sz="4" w:space="0" w:color="auto"/>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Республиканский бюджет</w:t>
            </w:r>
          </w:p>
        </w:tc>
        <w:tc>
          <w:tcPr>
            <w:tcW w:w="997" w:type="dxa"/>
            <w:tcBorders>
              <w:top w:val="single" w:sz="4" w:space="0" w:color="auto"/>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5148,7366</w:t>
            </w:r>
          </w:p>
        </w:tc>
        <w:tc>
          <w:tcPr>
            <w:tcW w:w="782" w:type="dxa"/>
            <w:gridSpan w:val="3"/>
            <w:tcBorders>
              <w:top w:val="single" w:sz="4" w:space="0" w:color="auto"/>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553,26</w:t>
            </w:r>
          </w:p>
        </w:tc>
        <w:tc>
          <w:tcPr>
            <w:tcW w:w="709" w:type="dxa"/>
            <w:tcBorders>
              <w:top w:val="single" w:sz="4" w:space="0" w:color="auto"/>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545,1</w:t>
            </w:r>
          </w:p>
        </w:tc>
        <w:tc>
          <w:tcPr>
            <w:tcW w:w="709" w:type="dxa"/>
            <w:tcBorders>
              <w:top w:val="single" w:sz="4" w:space="0" w:color="auto"/>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542,5</w:t>
            </w:r>
          </w:p>
        </w:tc>
        <w:tc>
          <w:tcPr>
            <w:tcW w:w="709" w:type="dxa"/>
            <w:tcBorders>
              <w:top w:val="single" w:sz="4" w:space="0" w:color="auto"/>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499,8</w:t>
            </w:r>
          </w:p>
        </w:tc>
        <w:tc>
          <w:tcPr>
            <w:tcW w:w="709" w:type="dxa"/>
            <w:tcBorders>
              <w:top w:val="single" w:sz="4" w:space="0" w:color="auto"/>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508,0766</w:t>
            </w:r>
          </w:p>
        </w:tc>
        <w:tc>
          <w:tcPr>
            <w:tcW w:w="709" w:type="dxa"/>
            <w:tcBorders>
              <w:top w:val="single" w:sz="4" w:space="0" w:color="auto"/>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500</w:t>
            </w:r>
          </w:p>
        </w:tc>
        <w:tc>
          <w:tcPr>
            <w:tcW w:w="709" w:type="dxa"/>
            <w:tcBorders>
              <w:top w:val="single" w:sz="4" w:space="0" w:color="auto"/>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500</w:t>
            </w:r>
          </w:p>
        </w:tc>
        <w:tc>
          <w:tcPr>
            <w:tcW w:w="709" w:type="dxa"/>
            <w:tcBorders>
              <w:top w:val="single" w:sz="4" w:space="0" w:color="auto"/>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500</w:t>
            </w:r>
          </w:p>
        </w:tc>
        <w:tc>
          <w:tcPr>
            <w:tcW w:w="709" w:type="dxa"/>
            <w:tcBorders>
              <w:top w:val="single" w:sz="4" w:space="0" w:color="auto"/>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500</w:t>
            </w:r>
          </w:p>
        </w:tc>
        <w:tc>
          <w:tcPr>
            <w:tcW w:w="709" w:type="dxa"/>
            <w:tcBorders>
              <w:top w:val="single" w:sz="4" w:space="0" w:color="auto"/>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500</w:t>
            </w:r>
          </w:p>
        </w:tc>
      </w:tr>
      <w:tr w:rsidR="0060172C" w:rsidRPr="00274AB7" w:rsidTr="00B90095">
        <w:tc>
          <w:tcPr>
            <w:tcW w:w="534"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9</w:t>
            </w:r>
          </w:p>
        </w:tc>
        <w:tc>
          <w:tcPr>
            <w:tcW w:w="2126"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Кадровое обеспечение лагерей</w:t>
            </w:r>
          </w:p>
        </w:tc>
        <w:tc>
          <w:tcPr>
            <w:tcW w:w="1276"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2016-2025</w:t>
            </w:r>
          </w:p>
        </w:tc>
        <w:tc>
          <w:tcPr>
            <w:tcW w:w="1695"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Управление по социальной работе администрации Инсарского муниципального района</w:t>
            </w:r>
          </w:p>
        </w:tc>
        <w:tc>
          <w:tcPr>
            <w:tcW w:w="9862" w:type="dxa"/>
            <w:gridSpan w:val="14"/>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Не требует финансирования</w:t>
            </w:r>
          </w:p>
        </w:tc>
      </w:tr>
      <w:tr w:rsidR="0060172C" w:rsidRPr="00274AB7" w:rsidTr="00B90095">
        <w:tc>
          <w:tcPr>
            <w:tcW w:w="534"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10</w:t>
            </w:r>
          </w:p>
        </w:tc>
        <w:tc>
          <w:tcPr>
            <w:tcW w:w="2126"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Обеспечение отдыхом и оздоровлением детей и подростков, оказавшихся в трудной жизненной ситуации</w:t>
            </w:r>
          </w:p>
        </w:tc>
        <w:tc>
          <w:tcPr>
            <w:tcW w:w="1276"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2016-2025</w:t>
            </w:r>
          </w:p>
        </w:tc>
        <w:tc>
          <w:tcPr>
            <w:tcW w:w="1695"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Управление по социальной работе администрации Инсарского муниципального района</w:t>
            </w:r>
          </w:p>
        </w:tc>
        <w:tc>
          <w:tcPr>
            <w:tcW w:w="1702"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Бюджет Инсарского муниципального района</w:t>
            </w:r>
          </w:p>
        </w:tc>
        <w:tc>
          <w:tcPr>
            <w:tcW w:w="8160" w:type="dxa"/>
            <w:gridSpan w:val="13"/>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В рамках текущего финансирования</w:t>
            </w:r>
          </w:p>
        </w:tc>
      </w:tr>
      <w:tr w:rsidR="0060172C" w:rsidRPr="00274AB7" w:rsidTr="00B90095">
        <w:tc>
          <w:tcPr>
            <w:tcW w:w="534"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11</w:t>
            </w:r>
          </w:p>
        </w:tc>
        <w:tc>
          <w:tcPr>
            <w:tcW w:w="2126"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 xml:space="preserve">Организация обеспечения физического воспитания и закаливания, гигиенического воспитания детей, профилактики наркомании и </w:t>
            </w:r>
            <w:proofErr w:type="spellStart"/>
            <w:r w:rsidRPr="00274AB7">
              <w:rPr>
                <w:sz w:val="18"/>
              </w:rPr>
              <w:t>табакокурения</w:t>
            </w:r>
            <w:proofErr w:type="spellEnd"/>
            <w:r w:rsidRPr="00274AB7">
              <w:rPr>
                <w:sz w:val="18"/>
              </w:rPr>
              <w:t>, формирования навыков здорового образа жизни</w:t>
            </w:r>
          </w:p>
        </w:tc>
        <w:tc>
          <w:tcPr>
            <w:tcW w:w="1276"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2016-2025</w:t>
            </w:r>
          </w:p>
        </w:tc>
        <w:tc>
          <w:tcPr>
            <w:tcW w:w="1695"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Управление по социальной работе администрации Инсарского муниципального района</w:t>
            </w:r>
          </w:p>
        </w:tc>
        <w:tc>
          <w:tcPr>
            <w:tcW w:w="9862" w:type="dxa"/>
            <w:gridSpan w:val="14"/>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Не требует финансирования</w:t>
            </w:r>
          </w:p>
        </w:tc>
      </w:tr>
      <w:tr w:rsidR="0060172C" w:rsidRPr="00274AB7" w:rsidTr="00B90095">
        <w:tc>
          <w:tcPr>
            <w:tcW w:w="534"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12</w:t>
            </w:r>
          </w:p>
        </w:tc>
        <w:tc>
          <w:tcPr>
            <w:tcW w:w="2126"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Проведение комплекса мероприятий по обеспечению общественного порядка в период организации отдыха и оздоровления детей</w:t>
            </w:r>
          </w:p>
        </w:tc>
        <w:tc>
          <w:tcPr>
            <w:tcW w:w="1276"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2016-2025</w:t>
            </w:r>
          </w:p>
        </w:tc>
        <w:tc>
          <w:tcPr>
            <w:tcW w:w="1695"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Управление по социальной работе администрации Инсарского муниципального района</w:t>
            </w:r>
          </w:p>
        </w:tc>
        <w:tc>
          <w:tcPr>
            <w:tcW w:w="9862" w:type="dxa"/>
            <w:gridSpan w:val="14"/>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Не требует финансирования</w:t>
            </w:r>
          </w:p>
        </w:tc>
      </w:tr>
      <w:tr w:rsidR="0060172C" w:rsidRPr="00274AB7" w:rsidTr="00B90095">
        <w:tc>
          <w:tcPr>
            <w:tcW w:w="534"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13</w:t>
            </w:r>
          </w:p>
        </w:tc>
        <w:tc>
          <w:tcPr>
            <w:tcW w:w="2126"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 xml:space="preserve">Участие школьников в выездных лагерных сменах (межрегиональный </w:t>
            </w:r>
            <w:r w:rsidRPr="00274AB7">
              <w:rPr>
                <w:sz w:val="18"/>
              </w:rPr>
              <w:lastRenderedPageBreak/>
              <w:t>образовательно-оздоровительный лагерь «Живи, родной язык!», военно-патриотический лагерь «Гвардеец» и другие)</w:t>
            </w:r>
          </w:p>
        </w:tc>
        <w:tc>
          <w:tcPr>
            <w:tcW w:w="1276"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lastRenderedPageBreak/>
              <w:t>2016-2025</w:t>
            </w:r>
          </w:p>
        </w:tc>
        <w:tc>
          <w:tcPr>
            <w:tcW w:w="1695"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 xml:space="preserve">Управление по социальной работе администрации Инсарского </w:t>
            </w:r>
            <w:r w:rsidRPr="00274AB7">
              <w:rPr>
                <w:sz w:val="18"/>
              </w:rPr>
              <w:lastRenderedPageBreak/>
              <w:t>муниципального района</w:t>
            </w:r>
          </w:p>
        </w:tc>
        <w:tc>
          <w:tcPr>
            <w:tcW w:w="1702"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lastRenderedPageBreak/>
              <w:t>Бюджет Инсарского муниципального района</w:t>
            </w:r>
          </w:p>
        </w:tc>
        <w:tc>
          <w:tcPr>
            <w:tcW w:w="8160" w:type="dxa"/>
            <w:gridSpan w:val="13"/>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В рамках текущего финансирования</w:t>
            </w:r>
          </w:p>
        </w:tc>
      </w:tr>
      <w:tr w:rsidR="0060172C" w:rsidRPr="00274AB7" w:rsidTr="00B90095">
        <w:tc>
          <w:tcPr>
            <w:tcW w:w="534"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14</w:t>
            </w:r>
          </w:p>
        </w:tc>
        <w:tc>
          <w:tcPr>
            <w:tcW w:w="2126"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Проведение экскурсий и походов по родному краю в каникулярный период</w:t>
            </w:r>
          </w:p>
        </w:tc>
        <w:tc>
          <w:tcPr>
            <w:tcW w:w="1276"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2016-2025</w:t>
            </w:r>
          </w:p>
        </w:tc>
        <w:tc>
          <w:tcPr>
            <w:tcW w:w="1695"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Управление по социальной работе администрации Инсарского муниципального района</w:t>
            </w:r>
          </w:p>
        </w:tc>
        <w:tc>
          <w:tcPr>
            <w:tcW w:w="1702"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Бюджет Инсарского муниципального района</w:t>
            </w:r>
          </w:p>
        </w:tc>
        <w:tc>
          <w:tcPr>
            <w:tcW w:w="8160" w:type="dxa"/>
            <w:gridSpan w:val="13"/>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В рамках текущего финансирования</w:t>
            </w:r>
          </w:p>
        </w:tc>
      </w:tr>
      <w:tr w:rsidR="0060172C" w:rsidRPr="00274AB7" w:rsidTr="00B90095">
        <w:tc>
          <w:tcPr>
            <w:tcW w:w="534"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15</w:t>
            </w:r>
          </w:p>
        </w:tc>
        <w:tc>
          <w:tcPr>
            <w:tcW w:w="2126"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Выезды на экскурсии по России, туристические походы за пределы Мордовии</w:t>
            </w:r>
          </w:p>
        </w:tc>
        <w:tc>
          <w:tcPr>
            <w:tcW w:w="1276"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2016-2025</w:t>
            </w:r>
          </w:p>
        </w:tc>
        <w:tc>
          <w:tcPr>
            <w:tcW w:w="1695"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Управление по социальной работе администрации Инсарского муниципального района</w:t>
            </w:r>
          </w:p>
        </w:tc>
        <w:tc>
          <w:tcPr>
            <w:tcW w:w="1702"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Бюджет Инсарского муниципального района</w:t>
            </w:r>
          </w:p>
        </w:tc>
        <w:tc>
          <w:tcPr>
            <w:tcW w:w="8160" w:type="dxa"/>
            <w:gridSpan w:val="13"/>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В рамках текущего финансирования</w:t>
            </w:r>
          </w:p>
        </w:tc>
      </w:tr>
      <w:tr w:rsidR="0060172C" w:rsidRPr="00274AB7" w:rsidTr="00B90095">
        <w:tc>
          <w:tcPr>
            <w:tcW w:w="534"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16</w:t>
            </w:r>
          </w:p>
        </w:tc>
        <w:tc>
          <w:tcPr>
            <w:tcW w:w="2126"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Публикация в СМИ материалов о подготовке и ходе детской оздоровительной кампании</w:t>
            </w:r>
          </w:p>
        </w:tc>
        <w:tc>
          <w:tcPr>
            <w:tcW w:w="1276"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2016-2025</w:t>
            </w:r>
          </w:p>
        </w:tc>
        <w:tc>
          <w:tcPr>
            <w:tcW w:w="1695"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sz w:val="18"/>
              </w:rPr>
            </w:pPr>
            <w:r w:rsidRPr="00274AB7">
              <w:rPr>
                <w:sz w:val="18"/>
              </w:rPr>
              <w:t>Управление по социальной работе администрации Инсарского муниципального района</w:t>
            </w:r>
          </w:p>
        </w:tc>
        <w:tc>
          <w:tcPr>
            <w:tcW w:w="9862" w:type="dxa"/>
            <w:gridSpan w:val="14"/>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Не требует финансирования</w:t>
            </w:r>
          </w:p>
        </w:tc>
      </w:tr>
      <w:tr w:rsidR="0060172C" w:rsidRPr="00274AB7" w:rsidTr="00B90095">
        <w:tc>
          <w:tcPr>
            <w:tcW w:w="7333" w:type="dxa"/>
            <w:gridSpan w:val="5"/>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b/>
                <w:sz w:val="18"/>
              </w:rPr>
              <w:t>Итого по основным мероприятиям</w:t>
            </w:r>
          </w:p>
        </w:tc>
        <w:tc>
          <w:tcPr>
            <w:tcW w:w="1005" w:type="dxa"/>
            <w:gridSpan w:val="2"/>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30327,5737</w:t>
            </w:r>
          </w:p>
        </w:tc>
        <w:tc>
          <w:tcPr>
            <w:tcW w:w="774" w:type="dxa"/>
            <w:gridSpan w:val="2"/>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4418,16</w:t>
            </w:r>
          </w:p>
        </w:tc>
        <w:tc>
          <w:tcPr>
            <w:tcW w:w="709"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3798</w:t>
            </w:r>
          </w:p>
        </w:tc>
        <w:tc>
          <w:tcPr>
            <w:tcW w:w="709"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3347,166</w:t>
            </w:r>
          </w:p>
        </w:tc>
        <w:tc>
          <w:tcPr>
            <w:tcW w:w="709"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4771,2</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3393,0477</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2750</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2750</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1700</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1700</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1700</w:t>
            </w:r>
          </w:p>
        </w:tc>
      </w:tr>
      <w:tr w:rsidR="0060172C" w:rsidRPr="00274AB7" w:rsidTr="00B90095">
        <w:tc>
          <w:tcPr>
            <w:tcW w:w="2660" w:type="dxa"/>
            <w:gridSpan w:val="2"/>
            <w:vMerge w:val="restart"/>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rPr>
                <w:b/>
                <w:sz w:val="18"/>
              </w:rPr>
            </w:pPr>
            <w:r w:rsidRPr="00274AB7">
              <w:rPr>
                <w:b/>
                <w:sz w:val="18"/>
              </w:rPr>
              <w:t>В том числе:</w:t>
            </w:r>
          </w:p>
        </w:tc>
        <w:tc>
          <w:tcPr>
            <w:tcW w:w="4673" w:type="dxa"/>
            <w:gridSpan w:val="3"/>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Бюджет Инсарского муниципального района</w:t>
            </w:r>
          </w:p>
        </w:tc>
        <w:tc>
          <w:tcPr>
            <w:tcW w:w="1005" w:type="dxa"/>
            <w:gridSpan w:val="2"/>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9528,5</w:t>
            </w:r>
          </w:p>
        </w:tc>
        <w:tc>
          <w:tcPr>
            <w:tcW w:w="774" w:type="dxa"/>
            <w:gridSpan w:val="2"/>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1908,6</w:t>
            </w:r>
          </w:p>
        </w:tc>
        <w:tc>
          <w:tcPr>
            <w:tcW w:w="709"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1913,4</w:t>
            </w:r>
          </w:p>
        </w:tc>
        <w:tc>
          <w:tcPr>
            <w:tcW w:w="709"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1583,2</w:t>
            </w:r>
          </w:p>
        </w:tc>
        <w:tc>
          <w:tcPr>
            <w:tcW w:w="709"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1953,3</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670</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300,0</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300,0</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300,0</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300,0</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300,0</w:t>
            </w:r>
          </w:p>
        </w:tc>
      </w:tr>
      <w:tr w:rsidR="0060172C" w:rsidRPr="00274AB7" w:rsidTr="00B90095">
        <w:tc>
          <w:tcPr>
            <w:tcW w:w="2660" w:type="dxa"/>
            <w:gridSpan w:val="2"/>
            <w:vMerge/>
            <w:tcBorders>
              <w:top w:val="single" w:sz="4" w:space="0" w:color="000000"/>
              <w:left w:val="single" w:sz="4" w:space="0" w:color="000000"/>
              <w:bottom w:val="single" w:sz="4" w:space="0" w:color="000000"/>
              <w:right w:val="single" w:sz="4" w:space="0" w:color="000000"/>
            </w:tcBorders>
            <w:vAlign w:val="center"/>
            <w:hideMark/>
          </w:tcPr>
          <w:p w:rsidR="0060172C" w:rsidRPr="00274AB7" w:rsidRDefault="0060172C" w:rsidP="00B90095">
            <w:pPr>
              <w:rPr>
                <w:b/>
                <w:sz w:val="18"/>
              </w:rPr>
            </w:pPr>
          </w:p>
        </w:tc>
        <w:tc>
          <w:tcPr>
            <w:tcW w:w="4673" w:type="dxa"/>
            <w:gridSpan w:val="3"/>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Республиканский бюджет</w:t>
            </w:r>
          </w:p>
        </w:tc>
        <w:tc>
          <w:tcPr>
            <w:tcW w:w="1005" w:type="dxa"/>
            <w:gridSpan w:val="2"/>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13975,9237</w:t>
            </w:r>
          </w:p>
        </w:tc>
        <w:tc>
          <w:tcPr>
            <w:tcW w:w="774" w:type="dxa"/>
            <w:gridSpan w:val="2"/>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1252,96</w:t>
            </w:r>
          </w:p>
        </w:tc>
        <w:tc>
          <w:tcPr>
            <w:tcW w:w="709"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1641,7</w:t>
            </w:r>
          </w:p>
        </w:tc>
        <w:tc>
          <w:tcPr>
            <w:tcW w:w="709"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1616,316</w:t>
            </w:r>
          </w:p>
        </w:tc>
        <w:tc>
          <w:tcPr>
            <w:tcW w:w="709"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1691,9</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1523,0477</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1250</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1250</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1250</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1250</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1250</w:t>
            </w:r>
          </w:p>
        </w:tc>
      </w:tr>
      <w:tr w:rsidR="0060172C" w:rsidRPr="00274AB7" w:rsidTr="00B90095">
        <w:tc>
          <w:tcPr>
            <w:tcW w:w="2660" w:type="dxa"/>
            <w:gridSpan w:val="2"/>
            <w:vMerge/>
            <w:tcBorders>
              <w:top w:val="single" w:sz="4" w:space="0" w:color="000000"/>
              <w:left w:val="single" w:sz="4" w:space="0" w:color="000000"/>
              <w:bottom w:val="single" w:sz="4" w:space="0" w:color="000000"/>
              <w:right w:val="single" w:sz="4" w:space="0" w:color="000000"/>
            </w:tcBorders>
            <w:vAlign w:val="center"/>
            <w:hideMark/>
          </w:tcPr>
          <w:p w:rsidR="0060172C" w:rsidRPr="00274AB7" w:rsidRDefault="0060172C" w:rsidP="00B90095">
            <w:pPr>
              <w:rPr>
                <w:b/>
                <w:sz w:val="18"/>
              </w:rPr>
            </w:pPr>
          </w:p>
        </w:tc>
        <w:tc>
          <w:tcPr>
            <w:tcW w:w="4673" w:type="dxa"/>
            <w:gridSpan w:val="3"/>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Внебюджетные средства</w:t>
            </w:r>
          </w:p>
        </w:tc>
        <w:tc>
          <w:tcPr>
            <w:tcW w:w="1005" w:type="dxa"/>
            <w:gridSpan w:val="2"/>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6823,15</w:t>
            </w:r>
          </w:p>
        </w:tc>
        <w:tc>
          <w:tcPr>
            <w:tcW w:w="774" w:type="dxa"/>
            <w:gridSpan w:val="2"/>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1256,6</w:t>
            </w:r>
          </w:p>
        </w:tc>
        <w:tc>
          <w:tcPr>
            <w:tcW w:w="709"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242,9</w:t>
            </w:r>
          </w:p>
        </w:tc>
        <w:tc>
          <w:tcPr>
            <w:tcW w:w="709"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147,65</w:t>
            </w:r>
          </w:p>
        </w:tc>
        <w:tc>
          <w:tcPr>
            <w:tcW w:w="709" w:type="dxa"/>
            <w:tcBorders>
              <w:top w:val="single" w:sz="4" w:space="0" w:color="000000"/>
              <w:left w:val="single" w:sz="4" w:space="0" w:color="000000"/>
              <w:bottom w:val="single" w:sz="4" w:space="0" w:color="000000"/>
              <w:right w:val="single" w:sz="4" w:space="0" w:color="000000"/>
            </w:tcBorders>
            <w:hideMark/>
          </w:tcPr>
          <w:p w:rsidR="0060172C" w:rsidRPr="00274AB7" w:rsidRDefault="0060172C" w:rsidP="00B90095">
            <w:pPr>
              <w:jc w:val="center"/>
              <w:rPr>
                <w:sz w:val="18"/>
              </w:rPr>
            </w:pPr>
            <w:r w:rsidRPr="00274AB7">
              <w:rPr>
                <w:sz w:val="18"/>
              </w:rPr>
              <w:t>1126</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1200</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1200</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1200</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150</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150</w:t>
            </w:r>
          </w:p>
        </w:tc>
        <w:tc>
          <w:tcPr>
            <w:tcW w:w="709" w:type="dxa"/>
            <w:tcBorders>
              <w:top w:val="single" w:sz="4" w:space="0" w:color="000000"/>
              <w:left w:val="single" w:sz="4" w:space="0" w:color="000000"/>
              <w:bottom w:val="single" w:sz="4" w:space="0" w:color="000000"/>
              <w:right w:val="single" w:sz="4" w:space="0" w:color="000000"/>
            </w:tcBorders>
          </w:tcPr>
          <w:p w:rsidR="0060172C" w:rsidRPr="00274AB7" w:rsidRDefault="0060172C" w:rsidP="00B90095">
            <w:pPr>
              <w:jc w:val="center"/>
              <w:rPr>
                <w:sz w:val="18"/>
              </w:rPr>
            </w:pPr>
            <w:r w:rsidRPr="00274AB7">
              <w:rPr>
                <w:sz w:val="18"/>
              </w:rPr>
              <w:t>150</w:t>
            </w:r>
          </w:p>
        </w:tc>
      </w:tr>
    </w:tbl>
    <w:p w:rsidR="0060172C" w:rsidRPr="00274AB7" w:rsidRDefault="0060172C" w:rsidP="0060172C">
      <w:pPr>
        <w:rPr>
          <w:sz w:val="18"/>
        </w:rPr>
      </w:pPr>
    </w:p>
    <w:p w:rsidR="0060172C" w:rsidRPr="00274AB7" w:rsidRDefault="0060172C" w:rsidP="0060172C">
      <w:pPr>
        <w:jc w:val="center"/>
        <w:rPr>
          <w:b/>
          <w:szCs w:val="28"/>
        </w:rPr>
      </w:pPr>
    </w:p>
    <w:p w:rsidR="0060172C" w:rsidRPr="00274AB7" w:rsidRDefault="0060172C" w:rsidP="0060172C">
      <w:pPr>
        <w:rPr>
          <w:b/>
          <w:szCs w:val="28"/>
        </w:rPr>
      </w:pPr>
    </w:p>
    <w:p w:rsidR="0060172C" w:rsidRDefault="0060172C">
      <w:pPr>
        <w:sectPr w:rsidR="0060172C" w:rsidSect="0060172C">
          <w:headerReference w:type="default" r:id="rId14"/>
          <w:pgSz w:w="16838" w:h="11906" w:orient="landscape"/>
          <w:pgMar w:top="1134" w:right="567" w:bottom="1134" w:left="1134" w:header="709" w:footer="709" w:gutter="0"/>
          <w:cols w:space="708"/>
          <w:docGrid w:linePitch="360"/>
        </w:sectPr>
      </w:pPr>
    </w:p>
    <w:p w:rsidR="0060172C" w:rsidRPr="00920C0D" w:rsidRDefault="0060172C" w:rsidP="0060172C">
      <w:pPr>
        <w:jc w:val="center"/>
        <w:rPr>
          <w:b/>
          <w:szCs w:val="28"/>
        </w:rPr>
      </w:pPr>
      <w:r w:rsidRPr="00920C0D">
        <w:rPr>
          <w:b/>
          <w:szCs w:val="28"/>
        </w:rPr>
        <w:lastRenderedPageBreak/>
        <w:t xml:space="preserve">АДМИНИСТРАЦИЯ  </w:t>
      </w:r>
    </w:p>
    <w:p w:rsidR="0060172C" w:rsidRPr="00920C0D" w:rsidRDefault="0060172C" w:rsidP="0060172C">
      <w:pPr>
        <w:jc w:val="center"/>
        <w:rPr>
          <w:b/>
          <w:szCs w:val="28"/>
        </w:rPr>
      </w:pPr>
      <w:r w:rsidRPr="00920C0D">
        <w:rPr>
          <w:b/>
          <w:szCs w:val="28"/>
        </w:rPr>
        <w:t>ИНСАРСКОГО МУНИЦИПАЛЬН</w:t>
      </w:r>
      <w:r w:rsidRPr="00920C0D">
        <w:rPr>
          <w:b/>
          <w:szCs w:val="28"/>
        </w:rPr>
        <w:t>О</w:t>
      </w:r>
      <w:r w:rsidRPr="00920C0D">
        <w:rPr>
          <w:b/>
          <w:szCs w:val="28"/>
        </w:rPr>
        <w:t>ГО РАЙОНА</w:t>
      </w:r>
    </w:p>
    <w:p w:rsidR="0060172C" w:rsidRPr="00920C0D" w:rsidRDefault="0060172C" w:rsidP="0060172C">
      <w:pPr>
        <w:jc w:val="center"/>
        <w:rPr>
          <w:szCs w:val="28"/>
        </w:rPr>
      </w:pPr>
      <w:r w:rsidRPr="00920C0D">
        <w:rPr>
          <w:b/>
          <w:szCs w:val="28"/>
        </w:rPr>
        <w:t>РЕСПУБЛИКИ МОРДОВИЯ</w:t>
      </w:r>
    </w:p>
    <w:p w:rsidR="0060172C" w:rsidRPr="00920C0D" w:rsidRDefault="0060172C" w:rsidP="0060172C">
      <w:pPr>
        <w:jc w:val="center"/>
        <w:rPr>
          <w:szCs w:val="28"/>
        </w:rPr>
      </w:pPr>
    </w:p>
    <w:p w:rsidR="0060172C" w:rsidRPr="00920C0D" w:rsidRDefault="0060172C" w:rsidP="0060172C">
      <w:pPr>
        <w:jc w:val="center"/>
        <w:rPr>
          <w:szCs w:val="28"/>
        </w:rPr>
      </w:pPr>
    </w:p>
    <w:p w:rsidR="0060172C" w:rsidRPr="00920C0D" w:rsidRDefault="0060172C" w:rsidP="0060172C">
      <w:pPr>
        <w:jc w:val="center"/>
        <w:rPr>
          <w:b/>
          <w:sz w:val="32"/>
          <w:szCs w:val="28"/>
        </w:rPr>
      </w:pPr>
      <w:r w:rsidRPr="00920C0D">
        <w:rPr>
          <w:b/>
          <w:sz w:val="32"/>
          <w:szCs w:val="28"/>
        </w:rPr>
        <w:t>П О С Т А Н О В Л Е Н И Е</w:t>
      </w:r>
    </w:p>
    <w:p w:rsidR="0060172C" w:rsidRPr="00920C0D" w:rsidRDefault="0060172C" w:rsidP="0060172C">
      <w:pPr>
        <w:jc w:val="center"/>
        <w:rPr>
          <w:b/>
          <w:sz w:val="32"/>
          <w:szCs w:val="28"/>
        </w:rPr>
      </w:pPr>
    </w:p>
    <w:p w:rsidR="0060172C" w:rsidRPr="00920C0D" w:rsidRDefault="0060172C" w:rsidP="0060172C">
      <w:pPr>
        <w:jc w:val="center"/>
        <w:rPr>
          <w:szCs w:val="28"/>
        </w:rPr>
      </w:pPr>
      <w:r w:rsidRPr="00920C0D">
        <w:rPr>
          <w:szCs w:val="28"/>
        </w:rPr>
        <w:t>г. Инсар</w:t>
      </w:r>
    </w:p>
    <w:p w:rsidR="0060172C" w:rsidRPr="00920C0D" w:rsidRDefault="0060172C" w:rsidP="0060172C"/>
    <w:p w:rsidR="0060172C" w:rsidRPr="00920C0D" w:rsidRDefault="0060172C" w:rsidP="0060172C">
      <w:pPr>
        <w:rPr>
          <w:sz w:val="18"/>
        </w:rPr>
      </w:pPr>
    </w:p>
    <w:p w:rsidR="0060172C" w:rsidRPr="00920C0D" w:rsidRDefault="0060172C" w:rsidP="0060172C">
      <w:pPr>
        <w:rPr>
          <w:b/>
          <w:szCs w:val="28"/>
        </w:rPr>
      </w:pPr>
      <w:r w:rsidRPr="00920C0D">
        <w:rPr>
          <w:b/>
          <w:szCs w:val="28"/>
          <w:u w:val="single"/>
        </w:rPr>
        <w:t>от 27.03.2020 г.</w:t>
      </w:r>
      <w:r w:rsidRPr="00920C0D">
        <w:rPr>
          <w:b/>
          <w:szCs w:val="28"/>
        </w:rPr>
        <w:t xml:space="preserve">                                                                                                           № 101</w:t>
      </w:r>
    </w:p>
    <w:p w:rsidR="0060172C" w:rsidRPr="00920C0D" w:rsidRDefault="0060172C" w:rsidP="0060172C"/>
    <w:p w:rsidR="0060172C" w:rsidRPr="00920C0D" w:rsidRDefault="0060172C" w:rsidP="0060172C"/>
    <w:p w:rsidR="0060172C" w:rsidRPr="00920C0D" w:rsidRDefault="0060172C" w:rsidP="0060172C"/>
    <w:p w:rsidR="0060172C" w:rsidRPr="00920C0D" w:rsidRDefault="0060172C" w:rsidP="0060172C">
      <w:pPr>
        <w:rPr>
          <w:szCs w:val="28"/>
        </w:rPr>
      </w:pPr>
      <w:r w:rsidRPr="00920C0D">
        <w:t>О внесении изменений в</w:t>
      </w:r>
      <w:r w:rsidRPr="00920C0D">
        <w:rPr>
          <w:szCs w:val="28"/>
        </w:rPr>
        <w:t xml:space="preserve"> постановление </w:t>
      </w:r>
    </w:p>
    <w:p w:rsidR="0060172C" w:rsidRPr="00920C0D" w:rsidRDefault="0060172C" w:rsidP="0060172C">
      <w:pPr>
        <w:rPr>
          <w:szCs w:val="28"/>
        </w:rPr>
      </w:pPr>
      <w:r w:rsidRPr="00920C0D">
        <w:rPr>
          <w:szCs w:val="28"/>
        </w:rPr>
        <w:t xml:space="preserve">администрации Инсарского муниципального </w:t>
      </w:r>
    </w:p>
    <w:p w:rsidR="0060172C" w:rsidRPr="00920C0D" w:rsidRDefault="0060172C" w:rsidP="0060172C">
      <w:pPr>
        <w:rPr>
          <w:bCs/>
          <w:szCs w:val="28"/>
        </w:rPr>
      </w:pPr>
      <w:r w:rsidRPr="00920C0D">
        <w:rPr>
          <w:szCs w:val="28"/>
        </w:rPr>
        <w:t xml:space="preserve">района от 10.12.2015 г. № 627 </w:t>
      </w:r>
    </w:p>
    <w:p w:rsidR="0060172C" w:rsidRPr="00920C0D" w:rsidRDefault="0060172C" w:rsidP="0060172C">
      <w:pPr>
        <w:jc w:val="center"/>
      </w:pPr>
    </w:p>
    <w:p w:rsidR="0060172C" w:rsidRPr="00920C0D" w:rsidRDefault="0060172C" w:rsidP="0060172C">
      <w:pPr>
        <w:jc w:val="both"/>
      </w:pPr>
    </w:p>
    <w:p w:rsidR="0060172C" w:rsidRPr="00920C0D" w:rsidRDefault="0060172C" w:rsidP="0060172C">
      <w:pPr>
        <w:jc w:val="both"/>
        <w:rPr>
          <w:szCs w:val="28"/>
        </w:rPr>
      </w:pPr>
      <w:r w:rsidRPr="00920C0D">
        <w:tab/>
        <w:t xml:space="preserve"> </w:t>
      </w:r>
      <w:r w:rsidRPr="00920C0D">
        <w:rPr>
          <w:szCs w:val="28"/>
        </w:rPr>
        <w:t>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w:t>
      </w:r>
    </w:p>
    <w:p w:rsidR="0060172C" w:rsidRPr="00920C0D" w:rsidRDefault="0060172C" w:rsidP="0060172C">
      <w:pPr>
        <w:jc w:val="center"/>
      </w:pPr>
      <w:r w:rsidRPr="00920C0D">
        <w:t>ПОСТАНОВЛЯЕТ:</w:t>
      </w:r>
    </w:p>
    <w:p w:rsidR="0060172C" w:rsidRPr="00920C0D" w:rsidRDefault="0060172C" w:rsidP="0060172C">
      <w:pPr>
        <w:jc w:val="both"/>
      </w:pPr>
      <w:r w:rsidRPr="00920C0D">
        <w:t xml:space="preserve">         1.  Внести в </w:t>
      </w:r>
      <w:r w:rsidRPr="00920C0D">
        <w:rPr>
          <w:szCs w:val="28"/>
        </w:rPr>
        <w:t>постановление администрации Инсарского муниципального района</w:t>
      </w:r>
      <w:r w:rsidRPr="00920C0D">
        <w:t xml:space="preserve"> от 10.12.2015 г. № 627 «Об утверждении муниципальной </w:t>
      </w:r>
      <w:r w:rsidRPr="00920C0D">
        <w:rPr>
          <w:szCs w:val="28"/>
        </w:rPr>
        <w:t xml:space="preserve">программы «Развитие образования в Инсарском муниципальном районе Республики Мордовия» </w:t>
      </w:r>
      <w:proofErr w:type="gramStart"/>
      <w:r w:rsidRPr="00920C0D">
        <w:rPr>
          <w:szCs w:val="28"/>
        </w:rPr>
        <w:t>на  2016</w:t>
      </w:r>
      <w:proofErr w:type="gramEnd"/>
      <w:r w:rsidRPr="00920C0D">
        <w:rPr>
          <w:szCs w:val="28"/>
        </w:rPr>
        <w:t xml:space="preserve">-2025 годы» (с изменениями от 15.09.2016 г.  № 517, 31.03.2017 г. № 127, 27.04.2017 г. № 171, 22.06.2017 г. № 267, 05.09.2017 г. № 359, 27.10.2017 г. № 443, 28.03.2018 г. № 92, 18.05.2018 г. № 154, 22.06.2018 г. № 210, 10.10.2018 г. № 396, 10.04.2019 г. № 126, 08.05.2019 г. №143, 25.10.2019 г. № 314) </w:t>
      </w:r>
      <w:r w:rsidRPr="00920C0D">
        <w:t>следующие изменения:</w:t>
      </w:r>
    </w:p>
    <w:p w:rsidR="0060172C" w:rsidRPr="00920C0D" w:rsidRDefault="0060172C" w:rsidP="0060172C">
      <w:pPr>
        <w:jc w:val="both"/>
      </w:pPr>
      <w:r w:rsidRPr="00920C0D">
        <w:t xml:space="preserve">         1) в позиции «Ресурсное обеспечение Программы» паспорта муниципальной программы </w:t>
      </w:r>
      <w:r w:rsidRPr="00920C0D">
        <w:rPr>
          <w:szCs w:val="28"/>
        </w:rPr>
        <w:t xml:space="preserve">«Развитие образования в Инсарском муниципальном районе Республики Мордовия» </w:t>
      </w:r>
      <w:proofErr w:type="gramStart"/>
      <w:r w:rsidRPr="00920C0D">
        <w:rPr>
          <w:szCs w:val="28"/>
        </w:rPr>
        <w:t>на  2016</w:t>
      </w:r>
      <w:proofErr w:type="gramEnd"/>
      <w:r w:rsidRPr="00920C0D">
        <w:rPr>
          <w:szCs w:val="28"/>
        </w:rPr>
        <w:t>-2025 годы»:</w:t>
      </w:r>
    </w:p>
    <w:p w:rsidR="0060172C" w:rsidRPr="00920C0D" w:rsidRDefault="0060172C" w:rsidP="0060172C">
      <w:pPr>
        <w:jc w:val="both"/>
      </w:pPr>
      <w:r w:rsidRPr="00920C0D">
        <w:rPr>
          <w:szCs w:val="28"/>
        </w:rPr>
        <w:t xml:space="preserve">        </w:t>
      </w:r>
      <w:r w:rsidRPr="00920C0D">
        <w:t>цифры «1495704,68» заменить цифрами «1399497,7194»;</w:t>
      </w:r>
    </w:p>
    <w:p w:rsidR="0060172C" w:rsidRPr="00920C0D" w:rsidRDefault="0060172C" w:rsidP="0060172C">
      <w:pPr>
        <w:jc w:val="both"/>
      </w:pPr>
      <w:r w:rsidRPr="00920C0D">
        <w:rPr>
          <w:szCs w:val="28"/>
        </w:rPr>
        <w:t xml:space="preserve">        </w:t>
      </w:r>
      <w:r w:rsidRPr="00920C0D">
        <w:t>цифры «137626,949» заменить цифрами «143944,3284»;</w:t>
      </w:r>
    </w:p>
    <w:p w:rsidR="0060172C" w:rsidRPr="00920C0D" w:rsidRDefault="0060172C" w:rsidP="0060172C">
      <w:pPr>
        <w:jc w:val="both"/>
      </w:pPr>
      <w:r w:rsidRPr="00920C0D">
        <w:t xml:space="preserve">        цифры «135061,5» заменить цифрами «119982,87»;</w:t>
      </w:r>
    </w:p>
    <w:p w:rsidR="0060172C" w:rsidRPr="00920C0D" w:rsidRDefault="0060172C" w:rsidP="0060172C">
      <w:pPr>
        <w:jc w:val="both"/>
      </w:pPr>
      <w:r w:rsidRPr="00920C0D">
        <w:t xml:space="preserve">        цифры «140326,5» заменить цифрами «102386,49»;</w:t>
      </w:r>
    </w:p>
    <w:p w:rsidR="0060172C" w:rsidRPr="00920C0D" w:rsidRDefault="0060172C" w:rsidP="0060172C">
      <w:pPr>
        <w:jc w:val="both"/>
      </w:pPr>
      <w:r w:rsidRPr="00920C0D">
        <w:t xml:space="preserve">        слова «2022 год – 148035,1 </w:t>
      </w:r>
      <w:proofErr w:type="spellStart"/>
      <w:r w:rsidRPr="00920C0D">
        <w:t>тыс.руб</w:t>
      </w:r>
      <w:proofErr w:type="spellEnd"/>
      <w:r w:rsidRPr="00920C0D">
        <w:t xml:space="preserve">.» заменить словами «2022 год – 98529,4 </w:t>
      </w:r>
      <w:proofErr w:type="spellStart"/>
      <w:r w:rsidRPr="00920C0D">
        <w:t>тыс.руб</w:t>
      </w:r>
      <w:proofErr w:type="spellEnd"/>
      <w:r w:rsidRPr="00920C0D">
        <w:t>.»;</w:t>
      </w:r>
    </w:p>
    <w:p w:rsidR="0060172C" w:rsidRPr="00920C0D" w:rsidRDefault="0060172C" w:rsidP="0060172C">
      <w:pPr>
        <w:jc w:val="both"/>
      </w:pPr>
      <w:r w:rsidRPr="00920C0D">
        <w:rPr>
          <w:color w:val="FF0000"/>
          <w:szCs w:val="28"/>
        </w:rPr>
        <w:t xml:space="preserve">        </w:t>
      </w:r>
      <w:r w:rsidRPr="00920C0D">
        <w:t>цифры «2627,91» заменить цифрами «3412,42»;</w:t>
      </w:r>
    </w:p>
    <w:p w:rsidR="0060172C" w:rsidRPr="00920C0D" w:rsidRDefault="0060172C" w:rsidP="0060172C">
      <w:pPr>
        <w:jc w:val="both"/>
      </w:pPr>
      <w:r w:rsidRPr="00920C0D">
        <w:t xml:space="preserve">        слова «2020 год – 0 </w:t>
      </w:r>
      <w:proofErr w:type="spellStart"/>
      <w:r w:rsidRPr="00920C0D">
        <w:t>тыс.руб</w:t>
      </w:r>
      <w:proofErr w:type="spellEnd"/>
      <w:r w:rsidRPr="00920C0D">
        <w:t xml:space="preserve">.» заменить словами «2020 год – 138,52 </w:t>
      </w:r>
      <w:proofErr w:type="spellStart"/>
      <w:r w:rsidRPr="00920C0D">
        <w:t>тыс.руб</w:t>
      </w:r>
      <w:proofErr w:type="spellEnd"/>
      <w:r w:rsidRPr="00920C0D">
        <w:t>.»;</w:t>
      </w:r>
    </w:p>
    <w:p w:rsidR="0060172C" w:rsidRPr="00920C0D" w:rsidRDefault="0060172C" w:rsidP="0060172C">
      <w:pPr>
        <w:jc w:val="both"/>
      </w:pPr>
      <w:r w:rsidRPr="00920C0D">
        <w:t xml:space="preserve">        слова «2021 год – 0 </w:t>
      </w:r>
      <w:proofErr w:type="spellStart"/>
      <w:r w:rsidRPr="00920C0D">
        <w:t>тыс.руб</w:t>
      </w:r>
      <w:proofErr w:type="spellEnd"/>
      <w:r w:rsidRPr="00920C0D">
        <w:t xml:space="preserve">.» заменить словами «2021 год – 645,99 </w:t>
      </w:r>
      <w:proofErr w:type="spellStart"/>
      <w:r w:rsidRPr="00920C0D">
        <w:t>тыс.руб</w:t>
      </w:r>
      <w:proofErr w:type="spellEnd"/>
      <w:r w:rsidRPr="00920C0D">
        <w:t>.»;</w:t>
      </w:r>
    </w:p>
    <w:p w:rsidR="0060172C" w:rsidRPr="00920C0D" w:rsidRDefault="0060172C" w:rsidP="0060172C">
      <w:pPr>
        <w:jc w:val="both"/>
      </w:pPr>
      <w:r w:rsidRPr="00920C0D">
        <w:t xml:space="preserve">        цифры «1129894,776» заменить цифрами «1058027,706»;</w:t>
      </w:r>
    </w:p>
    <w:p w:rsidR="0060172C" w:rsidRPr="00920C0D" w:rsidRDefault="0060172C" w:rsidP="0060172C">
      <w:pPr>
        <w:jc w:val="both"/>
      </w:pPr>
      <w:r w:rsidRPr="00920C0D">
        <w:rPr>
          <w:color w:val="FF0000"/>
        </w:rPr>
        <w:t xml:space="preserve">        </w:t>
      </w:r>
      <w:r w:rsidRPr="00920C0D">
        <w:t>цифры «104045,55» заменить цифрами «108290,155»;</w:t>
      </w:r>
    </w:p>
    <w:p w:rsidR="0060172C" w:rsidRPr="00920C0D" w:rsidRDefault="0060172C" w:rsidP="0060172C">
      <w:pPr>
        <w:jc w:val="both"/>
      </w:pPr>
      <w:r w:rsidRPr="00920C0D">
        <w:rPr>
          <w:color w:val="FF0000"/>
        </w:rPr>
        <w:t xml:space="preserve">        </w:t>
      </w:r>
      <w:r w:rsidRPr="00920C0D">
        <w:t>цифры «100640,8» заменить цифрами «86800,23»;</w:t>
      </w:r>
    </w:p>
    <w:p w:rsidR="0060172C" w:rsidRPr="00920C0D" w:rsidRDefault="0060172C" w:rsidP="0060172C">
      <w:pPr>
        <w:jc w:val="both"/>
      </w:pPr>
      <w:r w:rsidRPr="00920C0D">
        <w:rPr>
          <w:color w:val="FF0000"/>
          <w:szCs w:val="28"/>
        </w:rPr>
        <w:t xml:space="preserve">        </w:t>
      </w:r>
      <w:r w:rsidRPr="00920C0D">
        <w:t>цифры «106206,8» заменить цифрами «78488,8»;</w:t>
      </w:r>
    </w:p>
    <w:p w:rsidR="0060172C" w:rsidRPr="00920C0D" w:rsidRDefault="0060172C" w:rsidP="0060172C">
      <w:pPr>
        <w:jc w:val="both"/>
      </w:pPr>
      <w:r w:rsidRPr="00920C0D">
        <w:t xml:space="preserve">        слова «2022 год – 111106 </w:t>
      </w:r>
      <w:proofErr w:type="spellStart"/>
      <w:r w:rsidRPr="00920C0D">
        <w:t>тыс.руб</w:t>
      </w:r>
      <w:proofErr w:type="spellEnd"/>
      <w:r w:rsidRPr="00920C0D">
        <w:t xml:space="preserve">.» заменить словами «2022 год – 76552,9 </w:t>
      </w:r>
      <w:proofErr w:type="spellStart"/>
      <w:r w:rsidRPr="00920C0D">
        <w:t>тыс.руб</w:t>
      </w:r>
      <w:proofErr w:type="spellEnd"/>
      <w:r w:rsidRPr="00920C0D">
        <w:t>.»;</w:t>
      </w:r>
    </w:p>
    <w:p w:rsidR="0060172C" w:rsidRPr="00920C0D" w:rsidRDefault="0060172C" w:rsidP="0060172C">
      <w:pPr>
        <w:jc w:val="both"/>
      </w:pPr>
      <w:r w:rsidRPr="00920C0D">
        <w:rPr>
          <w:color w:val="FF0000"/>
          <w:szCs w:val="28"/>
        </w:rPr>
        <w:t xml:space="preserve">        </w:t>
      </w:r>
      <w:r w:rsidRPr="00920C0D">
        <w:t>цифры «320467,594» заменить цифрами «292496,4934»;</w:t>
      </w:r>
    </w:p>
    <w:p w:rsidR="0060172C" w:rsidRPr="00920C0D" w:rsidRDefault="0060172C" w:rsidP="0060172C">
      <w:pPr>
        <w:jc w:val="both"/>
      </w:pPr>
      <w:r w:rsidRPr="00920C0D">
        <w:t xml:space="preserve">        цифры «28260,074» заменить цифрами «30170,8534»;</w:t>
      </w:r>
    </w:p>
    <w:p w:rsidR="0060172C" w:rsidRPr="00920C0D" w:rsidRDefault="0060172C" w:rsidP="0060172C">
      <w:pPr>
        <w:jc w:val="both"/>
      </w:pPr>
      <w:r w:rsidRPr="00920C0D">
        <w:t xml:space="preserve">        цифры «30523,6» заменить цифрами «28252,12»;</w:t>
      </w:r>
    </w:p>
    <w:p w:rsidR="0060172C" w:rsidRPr="00920C0D" w:rsidRDefault="0060172C" w:rsidP="0060172C">
      <w:pPr>
        <w:jc w:val="both"/>
      </w:pPr>
      <w:r w:rsidRPr="00920C0D">
        <w:t xml:space="preserve">        цифры «30222,6» заменить цифрами «18459,7»;</w:t>
      </w:r>
    </w:p>
    <w:p w:rsidR="0060172C" w:rsidRPr="00920C0D" w:rsidRDefault="0060172C" w:rsidP="0060172C">
      <w:pPr>
        <w:jc w:val="both"/>
      </w:pPr>
      <w:r w:rsidRPr="00920C0D">
        <w:t xml:space="preserve">        слова «2022 год – 33032 </w:t>
      </w:r>
      <w:proofErr w:type="spellStart"/>
      <w:r w:rsidRPr="00920C0D">
        <w:t>тыс.руб</w:t>
      </w:r>
      <w:proofErr w:type="spellEnd"/>
      <w:r w:rsidRPr="00920C0D">
        <w:t xml:space="preserve">.» заменить словами «2022 год – 17184,5 </w:t>
      </w:r>
      <w:proofErr w:type="spellStart"/>
      <w:r w:rsidRPr="00920C0D">
        <w:t>тыс.руб</w:t>
      </w:r>
      <w:proofErr w:type="spellEnd"/>
      <w:r w:rsidRPr="00920C0D">
        <w:t>.»;</w:t>
      </w:r>
    </w:p>
    <w:p w:rsidR="0060172C" w:rsidRPr="00920C0D" w:rsidRDefault="0060172C" w:rsidP="0060172C">
      <w:pPr>
        <w:jc w:val="both"/>
      </w:pPr>
      <w:r w:rsidRPr="00920C0D">
        <w:t xml:space="preserve">        цифры «42714,4» заменить цифрами «45561,1»;</w:t>
      </w:r>
    </w:p>
    <w:p w:rsidR="0060172C" w:rsidRPr="00920C0D" w:rsidRDefault="0060172C" w:rsidP="0060172C">
      <w:pPr>
        <w:jc w:val="both"/>
      </w:pPr>
      <w:r w:rsidRPr="00920C0D">
        <w:t xml:space="preserve">        слова «2019 год–3897,1 </w:t>
      </w:r>
      <w:proofErr w:type="spellStart"/>
      <w:r w:rsidRPr="00920C0D">
        <w:t>тыс.руб</w:t>
      </w:r>
      <w:proofErr w:type="spellEnd"/>
      <w:r w:rsidRPr="00920C0D">
        <w:t xml:space="preserve">.» заменить словами «2019 год–4059,1 </w:t>
      </w:r>
      <w:proofErr w:type="spellStart"/>
      <w:r w:rsidRPr="00920C0D">
        <w:t>тыс.руб</w:t>
      </w:r>
      <w:proofErr w:type="spellEnd"/>
      <w:r w:rsidRPr="00920C0D">
        <w:t>.»;</w:t>
      </w:r>
    </w:p>
    <w:p w:rsidR="0060172C" w:rsidRPr="00920C0D" w:rsidRDefault="0060172C" w:rsidP="0060172C">
      <w:pPr>
        <w:jc w:val="both"/>
      </w:pPr>
      <w:r w:rsidRPr="00920C0D">
        <w:lastRenderedPageBreak/>
        <w:t xml:space="preserve">        слова «2020 год – 3897,1 </w:t>
      </w:r>
      <w:proofErr w:type="spellStart"/>
      <w:r w:rsidRPr="00920C0D">
        <w:t>тыс.руб</w:t>
      </w:r>
      <w:proofErr w:type="spellEnd"/>
      <w:r w:rsidRPr="00920C0D">
        <w:t xml:space="preserve">.» заменить словами «2020 год – 4792 </w:t>
      </w:r>
      <w:proofErr w:type="spellStart"/>
      <w:r w:rsidRPr="00920C0D">
        <w:t>тыс.руб</w:t>
      </w:r>
      <w:proofErr w:type="spellEnd"/>
      <w:r w:rsidRPr="00920C0D">
        <w:t>.»;</w:t>
      </w:r>
    </w:p>
    <w:p w:rsidR="0060172C" w:rsidRPr="00920C0D" w:rsidRDefault="0060172C" w:rsidP="0060172C">
      <w:pPr>
        <w:jc w:val="both"/>
      </w:pPr>
      <w:r w:rsidRPr="00920C0D">
        <w:t xml:space="preserve">        слова «2021 год – 3897,1 </w:t>
      </w:r>
      <w:proofErr w:type="spellStart"/>
      <w:r w:rsidRPr="00920C0D">
        <w:t>тыс.руб</w:t>
      </w:r>
      <w:proofErr w:type="spellEnd"/>
      <w:r w:rsidRPr="00920C0D">
        <w:t xml:space="preserve">.» заменить словами «2021 год – 4792        </w:t>
      </w:r>
      <w:proofErr w:type="spellStart"/>
      <w:r w:rsidRPr="00920C0D">
        <w:t>тыс.руб</w:t>
      </w:r>
      <w:proofErr w:type="spellEnd"/>
      <w:r w:rsidRPr="00920C0D">
        <w:t>.»;</w:t>
      </w:r>
    </w:p>
    <w:p w:rsidR="0060172C" w:rsidRPr="00920C0D" w:rsidRDefault="0060172C" w:rsidP="0060172C">
      <w:pPr>
        <w:jc w:val="both"/>
      </w:pPr>
      <w:r w:rsidRPr="00920C0D">
        <w:t xml:space="preserve">        слова «2022 год – 3897,1 </w:t>
      </w:r>
      <w:proofErr w:type="spellStart"/>
      <w:r w:rsidRPr="00920C0D">
        <w:t>тыс.руб</w:t>
      </w:r>
      <w:proofErr w:type="spellEnd"/>
      <w:r w:rsidRPr="00920C0D">
        <w:t xml:space="preserve">.» заменить словами «2022 год – 4792        </w:t>
      </w:r>
      <w:proofErr w:type="spellStart"/>
      <w:r w:rsidRPr="00920C0D">
        <w:t>тыс.руб</w:t>
      </w:r>
      <w:proofErr w:type="spellEnd"/>
      <w:r w:rsidRPr="00920C0D">
        <w:t>.»;</w:t>
      </w:r>
    </w:p>
    <w:p w:rsidR="0060172C" w:rsidRPr="00920C0D" w:rsidRDefault="0060172C" w:rsidP="0060172C">
      <w:pPr>
        <w:jc w:val="both"/>
      </w:pPr>
      <w:r w:rsidRPr="00920C0D">
        <w:t xml:space="preserve">        2</w:t>
      </w:r>
      <w:r w:rsidRPr="00920C0D">
        <w:rPr>
          <w:szCs w:val="28"/>
        </w:rPr>
        <w:t>)</w:t>
      </w:r>
      <w:r w:rsidRPr="00920C0D">
        <w:t xml:space="preserve"> приложение 2 к муниципальной программе </w:t>
      </w:r>
      <w:r w:rsidRPr="00920C0D">
        <w:rPr>
          <w:szCs w:val="28"/>
        </w:rPr>
        <w:t xml:space="preserve">«Развитие образования в Инсарском муниципальном районе» </w:t>
      </w:r>
      <w:proofErr w:type="gramStart"/>
      <w:r w:rsidRPr="00920C0D">
        <w:rPr>
          <w:szCs w:val="28"/>
        </w:rPr>
        <w:t>на  2016</w:t>
      </w:r>
      <w:proofErr w:type="gramEnd"/>
      <w:r w:rsidRPr="00920C0D">
        <w:rPr>
          <w:szCs w:val="28"/>
        </w:rPr>
        <w:t xml:space="preserve">-2025 годы» </w:t>
      </w:r>
      <w:r w:rsidRPr="00920C0D">
        <w:t>изложить в новой редакции, согласно приложению.</w:t>
      </w:r>
    </w:p>
    <w:p w:rsidR="0060172C" w:rsidRPr="00920C0D" w:rsidRDefault="0060172C" w:rsidP="0060172C">
      <w:pPr>
        <w:jc w:val="both"/>
      </w:pPr>
      <w:r w:rsidRPr="00920C0D">
        <w:t xml:space="preserve">         2. Контроль за исполнением настоящего постановления возложить на Пронина А.Б. – первого заместителя </w:t>
      </w:r>
      <w:proofErr w:type="gramStart"/>
      <w:r w:rsidRPr="00920C0D">
        <w:t>главы  Инсарского</w:t>
      </w:r>
      <w:proofErr w:type="gramEnd"/>
      <w:r w:rsidRPr="00920C0D">
        <w:t xml:space="preserve"> муниципального района. </w:t>
      </w:r>
    </w:p>
    <w:p w:rsidR="0060172C" w:rsidRPr="00920C0D" w:rsidRDefault="0060172C" w:rsidP="0060172C"/>
    <w:p w:rsidR="0060172C" w:rsidRPr="00920C0D" w:rsidRDefault="0060172C" w:rsidP="0060172C"/>
    <w:p w:rsidR="0060172C" w:rsidRPr="00920C0D" w:rsidRDefault="0060172C" w:rsidP="0060172C">
      <w:r w:rsidRPr="00920C0D">
        <w:t>Глава Инсарского</w:t>
      </w:r>
    </w:p>
    <w:p w:rsidR="0060172C" w:rsidRPr="00920C0D" w:rsidRDefault="0060172C" w:rsidP="0060172C">
      <w:r w:rsidRPr="00920C0D">
        <w:t xml:space="preserve">муниципального района                                                                                </w:t>
      </w:r>
      <w:proofErr w:type="spellStart"/>
      <w:r w:rsidRPr="00920C0D">
        <w:t>К.А.Мангутов</w:t>
      </w:r>
      <w:proofErr w:type="spellEnd"/>
    </w:p>
    <w:p w:rsidR="0060172C" w:rsidRPr="00920C0D" w:rsidRDefault="0060172C" w:rsidP="0060172C">
      <w:r w:rsidRPr="00920C0D">
        <w:tab/>
        <w:t xml:space="preserve">                                                                                                     </w:t>
      </w:r>
    </w:p>
    <w:p w:rsidR="0060172C" w:rsidRPr="00920C0D" w:rsidRDefault="0060172C" w:rsidP="0060172C">
      <w:pPr>
        <w:rPr>
          <w:sz w:val="22"/>
        </w:rPr>
        <w:sectPr w:rsidR="0060172C" w:rsidRPr="00920C0D" w:rsidSect="0031723E">
          <w:pgSz w:w="11906" w:h="16838"/>
          <w:pgMar w:top="1134" w:right="567" w:bottom="1134" w:left="1134" w:header="709" w:footer="709" w:gutter="0"/>
          <w:cols w:space="708"/>
          <w:docGrid w:linePitch="360"/>
        </w:sectPr>
      </w:pPr>
    </w:p>
    <w:p w:rsidR="0060172C" w:rsidRPr="00920C0D" w:rsidRDefault="0060172C" w:rsidP="0060172C">
      <w:pPr>
        <w:rPr>
          <w:szCs w:val="28"/>
        </w:rPr>
      </w:pPr>
      <w:r w:rsidRPr="00920C0D">
        <w:rPr>
          <w:szCs w:val="28"/>
        </w:rPr>
        <w:lastRenderedPageBreak/>
        <w:t xml:space="preserve">                                                                                                                                                    Приложение </w:t>
      </w:r>
    </w:p>
    <w:p w:rsidR="0060172C" w:rsidRPr="00920C0D" w:rsidRDefault="0060172C" w:rsidP="0060172C">
      <w:pPr>
        <w:rPr>
          <w:szCs w:val="28"/>
        </w:rPr>
      </w:pPr>
      <w:r w:rsidRPr="00920C0D">
        <w:rPr>
          <w:szCs w:val="28"/>
        </w:rPr>
        <w:t xml:space="preserve">                                                                                                                                                    к постановлению администрации</w:t>
      </w:r>
    </w:p>
    <w:p w:rsidR="0060172C" w:rsidRPr="00920C0D" w:rsidRDefault="0060172C" w:rsidP="0060172C">
      <w:pPr>
        <w:rPr>
          <w:szCs w:val="28"/>
        </w:rPr>
      </w:pPr>
      <w:r w:rsidRPr="00920C0D">
        <w:rPr>
          <w:szCs w:val="28"/>
        </w:rPr>
        <w:t xml:space="preserve">                                                                                                                                                    Инсарского муниципального</w:t>
      </w:r>
    </w:p>
    <w:p w:rsidR="0060172C" w:rsidRPr="00920C0D" w:rsidRDefault="0060172C" w:rsidP="0060172C">
      <w:pPr>
        <w:rPr>
          <w:szCs w:val="28"/>
        </w:rPr>
      </w:pPr>
      <w:r w:rsidRPr="00920C0D">
        <w:rPr>
          <w:szCs w:val="28"/>
        </w:rPr>
        <w:t xml:space="preserve">                                                                                                                                                    района от 27.03.2020 г. № 85   </w:t>
      </w:r>
    </w:p>
    <w:p w:rsidR="0060172C" w:rsidRPr="00920C0D" w:rsidRDefault="0060172C" w:rsidP="0060172C">
      <w:pPr>
        <w:rPr>
          <w:color w:val="FF0000"/>
          <w:szCs w:val="28"/>
        </w:rPr>
      </w:pPr>
    </w:p>
    <w:p w:rsidR="0060172C" w:rsidRPr="00920C0D" w:rsidRDefault="0060172C" w:rsidP="0060172C">
      <w:pPr>
        <w:rPr>
          <w:color w:val="FF0000"/>
          <w:szCs w:val="28"/>
        </w:rPr>
      </w:pPr>
    </w:p>
    <w:p w:rsidR="0060172C" w:rsidRPr="00920C0D" w:rsidRDefault="0060172C" w:rsidP="0060172C">
      <w:pPr>
        <w:pStyle w:val="1"/>
        <w:numPr>
          <w:ilvl w:val="0"/>
          <w:numId w:val="29"/>
        </w:numPr>
        <w:tabs>
          <w:tab w:val="left" w:pos="5390"/>
        </w:tabs>
        <w:suppressAutoHyphens/>
        <w:autoSpaceDN/>
        <w:adjustRightInd/>
        <w:spacing w:before="0" w:after="0"/>
        <w:ind w:left="0" w:firstLine="9072"/>
        <w:jc w:val="left"/>
        <w:rPr>
          <w:rFonts w:ascii="Times New Roman" w:hAnsi="Times New Roman" w:cs="Times New Roman"/>
          <w:sz w:val="24"/>
          <w:szCs w:val="28"/>
        </w:rPr>
      </w:pPr>
      <w:r w:rsidRPr="00920C0D">
        <w:rPr>
          <w:rFonts w:ascii="Times New Roman" w:hAnsi="Times New Roman" w:cs="Times New Roman"/>
          <w:sz w:val="24"/>
          <w:szCs w:val="28"/>
        </w:rPr>
        <w:t>Приложение 2</w:t>
      </w:r>
    </w:p>
    <w:p w:rsidR="0060172C" w:rsidRPr="00920C0D" w:rsidRDefault="0060172C" w:rsidP="0060172C">
      <w:pPr>
        <w:ind w:firstLine="9072"/>
        <w:rPr>
          <w:szCs w:val="28"/>
        </w:rPr>
      </w:pPr>
      <w:r w:rsidRPr="00920C0D">
        <w:rPr>
          <w:szCs w:val="28"/>
        </w:rPr>
        <w:t>к муниципальной программе</w:t>
      </w:r>
    </w:p>
    <w:p w:rsidR="0060172C" w:rsidRPr="00920C0D" w:rsidRDefault="0060172C" w:rsidP="0060172C">
      <w:pPr>
        <w:ind w:firstLine="9072"/>
        <w:rPr>
          <w:szCs w:val="28"/>
        </w:rPr>
      </w:pPr>
      <w:r w:rsidRPr="00920C0D">
        <w:rPr>
          <w:szCs w:val="28"/>
        </w:rPr>
        <w:t xml:space="preserve">«Развитие образования в Инсарском        </w:t>
      </w:r>
    </w:p>
    <w:p w:rsidR="0060172C" w:rsidRPr="00920C0D" w:rsidRDefault="0060172C" w:rsidP="0060172C">
      <w:pPr>
        <w:ind w:firstLine="9072"/>
        <w:rPr>
          <w:szCs w:val="28"/>
        </w:rPr>
      </w:pPr>
      <w:r w:rsidRPr="00920C0D">
        <w:rPr>
          <w:szCs w:val="28"/>
        </w:rPr>
        <w:t xml:space="preserve">муниципальном районе»                        </w:t>
      </w:r>
    </w:p>
    <w:p w:rsidR="0060172C" w:rsidRPr="00920C0D" w:rsidRDefault="0060172C" w:rsidP="0060172C">
      <w:pPr>
        <w:ind w:firstLine="9072"/>
        <w:rPr>
          <w:szCs w:val="28"/>
        </w:rPr>
      </w:pPr>
      <w:r w:rsidRPr="00920C0D">
        <w:rPr>
          <w:szCs w:val="28"/>
        </w:rPr>
        <w:t>на 2016-2025 годы</w:t>
      </w:r>
    </w:p>
    <w:p w:rsidR="0060172C" w:rsidRPr="00920C0D" w:rsidRDefault="0060172C" w:rsidP="0060172C">
      <w:pPr>
        <w:jc w:val="center"/>
        <w:rPr>
          <w:b/>
          <w:szCs w:val="28"/>
        </w:rPr>
      </w:pPr>
    </w:p>
    <w:p w:rsidR="0060172C" w:rsidRPr="00920C0D" w:rsidRDefault="0060172C" w:rsidP="0060172C">
      <w:pPr>
        <w:jc w:val="center"/>
        <w:rPr>
          <w:b/>
          <w:szCs w:val="28"/>
        </w:rPr>
      </w:pPr>
      <w:r w:rsidRPr="00920C0D">
        <w:rPr>
          <w:b/>
          <w:szCs w:val="28"/>
        </w:rPr>
        <w:t xml:space="preserve">Перечень </w:t>
      </w:r>
    </w:p>
    <w:p w:rsidR="0060172C" w:rsidRPr="00920C0D" w:rsidRDefault="0060172C" w:rsidP="0060172C">
      <w:pPr>
        <w:jc w:val="center"/>
        <w:rPr>
          <w:szCs w:val="28"/>
        </w:rPr>
      </w:pPr>
      <w:r w:rsidRPr="00920C0D">
        <w:rPr>
          <w:szCs w:val="28"/>
        </w:rPr>
        <w:t xml:space="preserve">основных мероприятий и региональных проектов муниципальной программы «Развитие образования в Инсарском муниципальном районе» </w:t>
      </w:r>
    </w:p>
    <w:p w:rsidR="0060172C" w:rsidRPr="00920C0D" w:rsidRDefault="0060172C" w:rsidP="0060172C">
      <w:pPr>
        <w:jc w:val="center"/>
        <w:rPr>
          <w:szCs w:val="28"/>
        </w:rPr>
      </w:pPr>
      <w:r w:rsidRPr="00920C0D">
        <w:rPr>
          <w:szCs w:val="28"/>
        </w:rPr>
        <w:t xml:space="preserve">на 2016 - 2025 годы </w:t>
      </w:r>
    </w:p>
    <w:tbl>
      <w:tblPr>
        <w:tblW w:w="154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9"/>
        <w:gridCol w:w="73"/>
        <w:gridCol w:w="2585"/>
        <w:gridCol w:w="850"/>
        <w:gridCol w:w="1700"/>
        <w:gridCol w:w="1382"/>
        <w:gridCol w:w="34"/>
        <w:gridCol w:w="916"/>
        <w:gridCol w:w="22"/>
        <w:gridCol w:w="17"/>
        <w:gridCol w:w="39"/>
        <w:gridCol w:w="91"/>
        <w:gridCol w:w="507"/>
        <w:gridCol w:w="60"/>
        <w:gridCol w:w="54"/>
        <w:gridCol w:w="655"/>
        <w:gridCol w:w="18"/>
        <w:gridCol w:w="36"/>
        <w:gridCol w:w="32"/>
        <w:gridCol w:w="623"/>
        <w:gridCol w:w="54"/>
        <w:gridCol w:w="38"/>
        <w:gridCol w:w="16"/>
        <w:gridCol w:w="590"/>
        <w:gridCol w:w="16"/>
        <w:gridCol w:w="48"/>
        <w:gridCol w:w="39"/>
        <w:gridCol w:w="622"/>
        <w:gridCol w:w="48"/>
        <w:gridCol w:w="52"/>
        <w:gridCol w:w="567"/>
        <w:gridCol w:w="42"/>
        <w:gridCol w:w="48"/>
        <w:gridCol w:w="619"/>
        <w:gridCol w:w="65"/>
        <w:gridCol w:w="48"/>
        <w:gridCol w:w="619"/>
        <w:gridCol w:w="65"/>
        <w:gridCol w:w="48"/>
        <w:gridCol w:w="619"/>
        <w:gridCol w:w="45"/>
        <w:gridCol w:w="20"/>
        <w:gridCol w:w="48"/>
        <w:gridCol w:w="619"/>
        <w:gridCol w:w="65"/>
        <w:gridCol w:w="28"/>
        <w:gridCol w:w="26"/>
      </w:tblGrid>
      <w:tr w:rsidR="0060172C" w:rsidRPr="00920C0D" w:rsidTr="00B90095">
        <w:trPr>
          <w:gridAfter w:val="2"/>
          <w:wAfter w:w="54" w:type="dxa"/>
        </w:trPr>
        <w:tc>
          <w:tcPr>
            <w:tcW w:w="672" w:type="dxa"/>
            <w:gridSpan w:val="2"/>
            <w:vMerge w:val="restart"/>
          </w:tcPr>
          <w:p w:rsidR="0060172C" w:rsidRPr="00920C0D" w:rsidRDefault="0060172C" w:rsidP="00B90095">
            <w:pPr>
              <w:jc w:val="center"/>
              <w:rPr>
                <w:sz w:val="20"/>
                <w:szCs w:val="22"/>
              </w:rPr>
            </w:pPr>
            <w:r w:rsidRPr="00920C0D">
              <w:rPr>
                <w:sz w:val="20"/>
                <w:szCs w:val="22"/>
              </w:rPr>
              <w:t>№ п/п</w:t>
            </w:r>
          </w:p>
        </w:tc>
        <w:tc>
          <w:tcPr>
            <w:tcW w:w="2585" w:type="dxa"/>
            <w:vMerge w:val="restart"/>
          </w:tcPr>
          <w:p w:rsidR="0060172C" w:rsidRPr="00920C0D" w:rsidRDefault="0060172C" w:rsidP="00B90095">
            <w:pPr>
              <w:jc w:val="center"/>
              <w:rPr>
                <w:sz w:val="20"/>
                <w:szCs w:val="22"/>
              </w:rPr>
            </w:pPr>
            <w:r w:rsidRPr="00920C0D">
              <w:rPr>
                <w:sz w:val="20"/>
                <w:szCs w:val="22"/>
              </w:rPr>
              <w:t>Мероприятия</w:t>
            </w:r>
          </w:p>
        </w:tc>
        <w:tc>
          <w:tcPr>
            <w:tcW w:w="850" w:type="dxa"/>
            <w:vMerge w:val="restart"/>
          </w:tcPr>
          <w:p w:rsidR="0060172C" w:rsidRPr="00920C0D" w:rsidRDefault="0060172C" w:rsidP="00B90095">
            <w:pPr>
              <w:jc w:val="center"/>
              <w:rPr>
                <w:sz w:val="20"/>
                <w:szCs w:val="22"/>
              </w:rPr>
            </w:pPr>
            <w:r w:rsidRPr="00920C0D">
              <w:rPr>
                <w:sz w:val="20"/>
                <w:szCs w:val="22"/>
              </w:rPr>
              <w:t>Сроки реализации (годы)</w:t>
            </w:r>
          </w:p>
        </w:tc>
        <w:tc>
          <w:tcPr>
            <w:tcW w:w="1700" w:type="dxa"/>
            <w:vMerge w:val="restart"/>
          </w:tcPr>
          <w:p w:rsidR="0060172C" w:rsidRPr="00920C0D" w:rsidRDefault="0060172C" w:rsidP="00B90095">
            <w:pPr>
              <w:jc w:val="center"/>
              <w:rPr>
                <w:sz w:val="20"/>
                <w:szCs w:val="22"/>
              </w:rPr>
            </w:pPr>
            <w:r w:rsidRPr="00920C0D">
              <w:rPr>
                <w:sz w:val="20"/>
                <w:szCs w:val="22"/>
              </w:rPr>
              <w:t>Ответственный исполнитель</w:t>
            </w:r>
          </w:p>
        </w:tc>
        <w:tc>
          <w:tcPr>
            <w:tcW w:w="1382" w:type="dxa"/>
            <w:vMerge w:val="restart"/>
          </w:tcPr>
          <w:p w:rsidR="0060172C" w:rsidRPr="00920C0D" w:rsidRDefault="0060172C" w:rsidP="00B90095">
            <w:pPr>
              <w:jc w:val="center"/>
              <w:rPr>
                <w:sz w:val="20"/>
                <w:szCs w:val="22"/>
              </w:rPr>
            </w:pPr>
            <w:r w:rsidRPr="00920C0D">
              <w:rPr>
                <w:sz w:val="20"/>
                <w:szCs w:val="22"/>
              </w:rPr>
              <w:t>Источник финансирования</w:t>
            </w:r>
          </w:p>
        </w:tc>
        <w:tc>
          <w:tcPr>
            <w:tcW w:w="8164" w:type="dxa"/>
            <w:gridSpan w:val="39"/>
          </w:tcPr>
          <w:p w:rsidR="0060172C" w:rsidRPr="00920C0D" w:rsidRDefault="0060172C" w:rsidP="00B90095">
            <w:pPr>
              <w:jc w:val="center"/>
              <w:rPr>
                <w:sz w:val="20"/>
                <w:szCs w:val="22"/>
              </w:rPr>
            </w:pPr>
            <w:r w:rsidRPr="00920C0D">
              <w:rPr>
                <w:sz w:val="20"/>
                <w:szCs w:val="22"/>
              </w:rPr>
              <w:t>Объемы финансирования, тыс. руб.</w:t>
            </w:r>
          </w:p>
        </w:tc>
      </w:tr>
      <w:tr w:rsidR="0060172C" w:rsidRPr="00920C0D" w:rsidTr="00B90095">
        <w:trPr>
          <w:gridAfter w:val="2"/>
          <w:wAfter w:w="54" w:type="dxa"/>
        </w:trPr>
        <w:tc>
          <w:tcPr>
            <w:tcW w:w="672" w:type="dxa"/>
            <w:gridSpan w:val="2"/>
            <w:vMerge/>
          </w:tcPr>
          <w:p w:rsidR="0060172C" w:rsidRPr="00920C0D" w:rsidRDefault="0060172C" w:rsidP="00B90095">
            <w:pPr>
              <w:jc w:val="center"/>
              <w:rPr>
                <w:sz w:val="20"/>
                <w:szCs w:val="22"/>
              </w:rPr>
            </w:pPr>
          </w:p>
        </w:tc>
        <w:tc>
          <w:tcPr>
            <w:tcW w:w="2585" w:type="dxa"/>
            <w:vMerge/>
          </w:tcPr>
          <w:p w:rsidR="0060172C" w:rsidRPr="00920C0D" w:rsidRDefault="0060172C" w:rsidP="00B90095">
            <w:pPr>
              <w:jc w:val="center"/>
              <w:rPr>
                <w:sz w:val="20"/>
                <w:szCs w:val="22"/>
              </w:rPr>
            </w:pPr>
          </w:p>
        </w:tc>
        <w:tc>
          <w:tcPr>
            <w:tcW w:w="850" w:type="dxa"/>
            <w:vMerge/>
          </w:tcPr>
          <w:p w:rsidR="0060172C" w:rsidRPr="00920C0D" w:rsidRDefault="0060172C" w:rsidP="00B90095">
            <w:pPr>
              <w:jc w:val="center"/>
              <w:rPr>
                <w:sz w:val="20"/>
                <w:szCs w:val="22"/>
              </w:rPr>
            </w:pPr>
          </w:p>
        </w:tc>
        <w:tc>
          <w:tcPr>
            <w:tcW w:w="1700" w:type="dxa"/>
            <w:vMerge/>
          </w:tcPr>
          <w:p w:rsidR="0060172C" w:rsidRPr="00920C0D" w:rsidRDefault="0060172C" w:rsidP="00B90095">
            <w:pPr>
              <w:jc w:val="center"/>
              <w:rPr>
                <w:sz w:val="20"/>
                <w:szCs w:val="22"/>
              </w:rPr>
            </w:pPr>
          </w:p>
        </w:tc>
        <w:tc>
          <w:tcPr>
            <w:tcW w:w="1382" w:type="dxa"/>
            <w:vMerge/>
          </w:tcPr>
          <w:p w:rsidR="0060172C" w:rsidRPr="00920C0D" w:rsidRDefault="0060172C" w:rsidP="00B90095">
            <w:pPr>
              <w:jc w:val="center"/>
              <w:rPr>
                <w:sz w:val="20"/>
                <w:szCs w:val="22"/>
              </w:rPr>
            </w:pPr>
          </w:p>
        </w:tc>
        <w:tc>
          <w:tcPr>
            <w:tcW w:w="989" w:type="dxa"/>
            <w:gridSpan w:val="4"/>
          </w:tcPr>
          <w:p w:rsidR="0060172C" w:rsidRPr="00920C0D" w:rsidRDefault="0060172C" w:rsidP="00B90095">
            <w:pPr>
              <w:tabs>
                <w:tab w:val="center" w:pos="4677"/>
                <w:tab w:val="right" w:pos="9355"/>
              </w:tabs>
              <w:jc w:val="center"/>
              <w:rPr>
                <w:sz w:val="20"/>
                <w:szCs w:val="22"/>
              </w:rPr>
            </w:pPr>
            <w:r w:rsidRPr="00920C0D">
              <w:rPr>
                <w:sz w:val="20"/>
                <w:szCs w:val="22"/>
              </w:rPr>
              <w:t>Всего</w:t>
            </w:r>
          </w:p>
        </w:tc>
        <w:tc>
          <w:tcPr>
            <w:tcW w:w="697" w:type="dxa"/>
            <w:gridSpan w:val="4"/>
          </w:tcPr>
          <w:p w:rsidR="0060172C" w:rsidRPr="00920C0D" w:rsidRDefault="0060172C" w:rsidP="00B90095">
            <w:pPr>
              <w:tabs>
                <w:tab w:val="center" w:pos="4677"/>
                <w:tab w:val="right" w:pos="9355"/>
              </w:tabs>
              <w:jc w:val="center"/>
              <w:rPr>
                <w:sz w:val="20"/>
                <w:szCs w:val="22"/>
              </w:rPr>
            </w:pPr>
            <w:r w:rsidRPr="00920C0D">
              <w:rPr>
                <w:sz w:val="20"/>
                <w:szCs w:val="22"/>
              </w:rPr>
              <w:t>2016 год</w:t>
            </w:r>
          </w:p>
        </w:tc>
        <w:tc>
          <w:tcPr>
            <w:tcW w:w="709" w:type="dxa"/>
            <w:gridSpan w:val="2"/>
          </w:tcPr>
          <w:p w:rsidR="0060172C" w:rsidRPr="00920C0D" w:rsidRDefault="0060172C" w:rsidP="00B90095">
            <w:pPr>
              <w:tabs>
                <w:tab w:val="center" w:pos="4677"/>
                <w:tab w:val="right" w:pos="9355"/>
              </w:tabs>
              <w:jc w:val="center"/>
              <w:rPr>
                <w:sz w:val="20"/>
                <w:szCs w:val="22"/>
              </w:rPr>
            </w:pPr>
            <w:r w:rsidRPr="00920C0D">
              <w:rPr>
                <w:sz w:val="20"/>
                <w:szCs w:val="22"/>
              </w:rPr>
              <w:t>2017 год</w:t>
            </w:r>
          </w:p>
        </w:tc>
        <w:tc>
          <w:tcPr>
            <w:tcW w:w="709" w:type="dxa"/>
            <w:gridSpan w:val="4"/>
          </w:tcPr>
          <w:p w:rsidR="0060172C" w:rsidRPr="00920C0D" w:rsidRDefault="0060172C" w:rsidP="00B90095">
            <w:pPr>
              <w:tabs>
                <w:tab w:val="center" w:pos="4677"/>
                <w:tab w:val="right" w:pos="9355"/>
              </w:tabs>
              <w:jc w:val="center"/>
              <w:rPr>
                <w:sz w:val="20"/>
                <w:szCs w:val="22"/>
              </w:rPr>
            </w:pPr>
            <w:r w:rsidRPr="00920C0D">
              <w:rPr>
                <w:sz w:val="20"/>
                <w:szCs w:val="22"/>
              </w:rPr>
              <w:t>2018 год</w:t>
            </w:r>
          </w:p>
        </w:tc>
        <w:tc>
          <w:tcPr>
            <w:tcW w:w="714" w:type="dxa"/>
            <w:gridSpan w:val="5"/>
          </w:tcPr>
          <w:p w:rsidR="0060172C" w:rsidRPr="00920C0D" w:rsidRDefault="0060172C" w:rsidP="00B90095">
            <w:pPr>
              <w:tabs>
                <w:tab w:val="center" w:pos="4677"/>
                <w:tab w:val="right" w:pos="9355"/>
              </w:tabs>
              <w:jc w:val="center"/>
              <w:rPr>
                <w:sz w:val="20"/>
                <w:szCs w:val="22"/>
              </w:rPr>
            </w:pPr>
            <w:r w:rsidRPr="00920C0D">
              <w:rPr>
                <w:sz w:val="20"/>
                <w:szCs w:val="22"/>
              </w:rPr>
              <w:t>2019 год</w:t>
            </w:r>
          </w:p>
        </w:tc>
        <w:tc>
          <w:tcPr>
            <w:tcW w:w="709" w:type="dxa"/>
            <w:gridSpan w:val="3"/>
          </w:tcPr>
          <w:p w:rsidR="0060172C" w:rsidRPr="00920C0D" w:rsidRDefault="0060172C" w:rsidP="00B90095">
            <w:pPr>
              <w:tabs>
                <w:tab w:val="center" w:pos="4677"/>
                <w:tab w:val="right" w:pos="9355"/>
              </w:tabs>
              <w:jc w:val="center"/>
              <w:rPr>
                <w:sz w:val="20"/>
                <w:szCs w:val="22"/>
              </w:rPr>
            </w:pPr>
            <w:r w:rsidRPr="00920C0D">
              <w:rPr>
                <w:sz w:val="20"/>
                <w:szCs w:val="22"/>
              </w:rPr>
              <w:t>2020 год</w:t>
            </w:r>
          </w:p>
        </w:tc>
        <w:tc>
          <w:tcPr>
            <w:tcW w:w="709" w:type="dxa"/>
            <w:gridSpan w:val="4"/>
          </w:tcPr>
          <w:p w:rsidR="0060172C" w:rsidRPr="00920C0D" w:rsidRDefault="0060172C" w:rsidP="00B90095">
            <w:pPr>
              <w:tabs>
                <w:tab w:val="center" w:pos="4677"/>
                <w:tab w:val="right" w:pos="9355"/>
              </w:tabs>
              <w:jc w:val="center"/>
              <w:rPr>
                <w:sz w:val="20"/>
                <w:szCs w:val="22"/>
              </w:rPr>
            </w:pPr>
            <w:r w:rsidRPr="00920C0D">
              <w:rPr>
                <w:sz w:val="20"/>
                <w:szCs w:val="22"/>
              </w:rPr>
              <w:t>2021 год</w:t>
            </w:r>
          </w:p>
        </w:tc>
        <w:tc>
          <w:tcPr>
            <w:tcW w:w="732" w:type="dxa"/>
            <w:gridSpan w:val="3"/>
          </w:tcPr>
          <w:p w:rsidR="0060172C" w:rsidRPr="00920C0D" w:rsidRDefault="0060172C" w:rsidP="00B90095">
            <w:pPr>
              <w:tabs>
                <w:tab w:val="center" w:pos="4677"/>
                <w:tab w:val="right" w:pos="9355"/>
              </w:tabs>
              <w:jc w:val="center"/>
              <w:rPr>
                <w:sz w:val="20"/>
                <w:szCs w:val="22"/>
              </w:rPr>
            </w:pPr>
            <w:r w:rsidRPr="00920C0D">
              <w:rPr>
                <w:sz w:val="20"/>
                <w:szCs w:val="22"/>
              </w:rPr>
              <w:t>2022 год</w:t>
            </w:r>
          </w:p>
        </w:tc>
        <w:tc>
          <w:tcPr>
            <w:tcW w:w="732" w:type="dxa"/>
            <w:gridSpan w:val="3"/>
          </w:tcPr>
          <w:p w:rsidR="0060172C" w:rsidRPr="00920C0D" w:rsidRDefault="0060172C" w:rsidP="00B90095">
            <w:pPr>
              <w:tabs>
                <w:tab w:val="center" w:pos="4677"/>
                <w:tab w:val="right" w:pos="9355"/>
              </w:tabs>
              <w:jc w:val="center"/>
              <w:rPr>
                <w:sz w:val="20"/>
                <w:szCs w:val="22"/>
              </w:rPr>
            </w:pPr>
            <w:r w:rsidRPr="00920C0D">
              <w:rPr>
                <w:sz w:val="20"/>
                <w:szCs w:val="22"/>
              </w:rPr>
              <w:t>2023 год</w:t>
            </w:r>
          </w:p>
        </w:tc>
        <w:tc>
          <w:tcPr>
            <w:tcW w:w="732" w:type="dxa"/>
            <w:gridSpan w:val="4"/>
          </w:tcPr>
          <w:p w:rsidR="0060172C" w:rsidRPr="00920C0D" w:rsidRDefault="0060172C" w:rsidP="00B90095">
            <w:pPr>
              <w:tabs>
                <w:tab w:val="center" w:pos="4677"/>
                <w:tab w:val="right" w:pos="9355"/>
              </w:tabs>
              <w:jc w:val="center"/>
              <w:rPr>
                <w:sz w:val="20"/>
                <w:szCs w:val="22"/>
              </w:rPr>
            </w:pPr>
            <w:r w:rsidRPr="00920C0D">
              <w:rPr>
                <w:sz w:val="20"/>
                <w:szCs w:val="22"/>
              </w:rPr>
              <w:t>2024 год</w:t>
            </w:r>
          </w:p>
        </w:tc>
        <w:tc>
          <w:tcPr>
            <w:tcW w:w="732" w:type="dxa"/>
            <w:gridSpan w:val="3"/>
          </w:tcPr>
          <w:p w:rsidR="0060172C" w:rsidRPr="00920C0D" w:rsidRDefault="0060172C" w:rsidP="00B90095">
            <w:pPr>
              <w:tabs>
                <w:tab w:val="center" w:pos="4677"/>
                <w:tab w:val="right" w:pos="9355"/>
              </w:tabs>
              <w:jc w:val="center"/>
              <w:rPr>
                <w:sz w:val="20"/>
                <w:szCs w:val="22"/>
              </w:rPr>
            </w:pPr>
            <w:r w:rsidRPr="00920C0D">
              <w:rPr>
                <w:sz w:val="20"/>
                <w:szCs w:val="22"/>
              </w:rPr>
              <w:t>2025 год</w:t>
            </w:r>
          </w:p>
        </w:tc>
      </w:tr>
      <w:tr w:rsidR="0060172C" w:rsidRPr="00920C0D" w:rsidTr="00B90095">
        <w:trPr>
          <w:gridAfter w:val="2"/>
          <w:wAfter w:w="54" w:type="dxa"/>
        </w:trPr>
        <w:tc>
          <w:tcPr>
            <w:tcW w:w="15353" w:type="dxa"/>
            <w:gridSpan w:val="45"/>
          </w:tcPr>
          <w:p w:rsidR="0060172C" w:rsidRPr="00920C0D" w:rsidRDefault="0060172C" w:rsidP="00B90095">
            <w:pPr>
              <w:ind w:left="360"/>
              <w:contextualSpacing/>
              <w:jc w:val="center"/>
              <w:rPr>
                <w:b/>
                <w:sz w:val="20"/>
                <w:szCs w:val="22"/>
              </w:rPr>
            </w:pPr>
            <w:r w:rsidRPr="00920C0D">
              <w:rPr>
                <w:b/>
                <w:sz w:val="20"/>
                <w:szCs w:val="22"/>
              </w:rPr>
              <w:t>1. Развитие дошкольного образования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1</w:t>
            </w:r>
          </w:p>
        </w:tc>
        <w:tc>
          <w:tcPr>
            <w:tcW w:w="2585" w:type="dxa"/>
          </w:tcPr>
          <w:p w:rsidR="0060172C" w:rsidRPr="00920C0D" w:rsidRDefault="0060172C" w:rsidP="00B90095">
            <w:pPr>
              <w:jc w:val="both"/>
              <w:rPr>
                <w:sz w:val="20"/>
                <w:szCs w:val="22"/>
              </w:rPr>
            </w:pPr>
            <w:r w:rsidRPr="00920C0D">
              <w:rPr>
                <w:sz w:val="20"/>
                <w:szCs w:val="22"/>
              </w:rPr>
              <w:t>Создание единой электронной системы учёта детей дошкольного возраста, не охваченных услугами дошкольного образования, и определение наиболее целесообразных форм получения услуг</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2</w:t>
            </w:r>
          </w:p>
        </w:tc>
        <w:tc>
          <w:tcPr>
            <w:tcW w:w="2585" w:type="dxa"/>
          </w:tcPr>
          <w:p w:rsidR="0060172C" w:rsidRPr="00920C0D" w:rsidRDefault="0060172C" w:rsidP="00B90095">
            <w:pPr>
              <w:jc w:val="both"/>
              <w:rPr>
                <w:sz w:val="20"/>
                <w:szCs w:val="22"/>
              </w:rPr>
            </w:pPr>
            <w:r w:rsidRPr="00920C0D">
              <w:rPr>
                <w:sz w:val="20"/>
                <w:szCs w:val="22"/>
              </w:rPr>
              <w:t>Создание специализированных программ для раннего развития при организациях дошкольного и дополнительного образования детей</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Не требует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3</w:t>
            </w:r>
          </w:p>
        </w:tc>
        <w:tc>
          <w:tcPr>
            <w:tcW w:w="2585" w:type="dxa"/>
          </w:tcPr>
          <w:p w:rsidR="0060172C" w:rsidRPr="00920C0D" w:rsidRDefault="0060172C" w:rsidP="00B90095">
            <w:pPr>
              <w:jc w:val="both"/>
              <w:rPr>
                <w:sz w:val="20"/>
                <w:szCs w:val="22"/>
              </w:rPr>
            </w:pPr>
            <w:r w:rsidRPr="00920C0D">
              <w:rPr>
                <w:sz w:val="20"/>
                <w:szCs w:val="22"/>
              </w:rPr>
              <w:t xml:space="preserve">Создание и реализация моделей образования детей старшего дошкольного возраста, обеспечивающих </w:t>
            </w:r>
            <w:r w:rsidRPr="00920C0D">
              <w:rPr>
                <w:sz w:val="20"/>
                <w:szCs w:val="22"/>
              </w:rPr>
              <w:lastRenderedPageBreak/>
              <w:t>выравнивание их стартовых возможностей для обучения в начальной школе</w:t>
            </w:r>
          </w:p>
        </w:tc>
        <w:tc>
          <w:tcPr>
            <w:tcW w:w="850" w:type="dxa"/>
          </w:tcPr>
          <w:p w:rsidR="0060172C" w:rsidRPr="00920C0D" w:rsidRDefault="0060172C" w:rsidP="00B90095">
            <w:pPr>
              <w:jc w:val="center"/>
              <w:rPr>
                <w:sz w:val="20"/>
                <w:szCs w:val="22"/>
              </w:rPr>
            </w:pPr>
            <w:r w:rsidRPr="00920C0D">
              <w:rPr>
                <w:sz w:val="20"/>
                <w:szCs w:val="22"/>
              </w:rPr>
              <w:lastRenderedPageBreak/>
              <w:t>2016-2025</w:t>
            </w:r>
          </w:p>
        </w:tc>
        <w:tc>
          <w:tcPr>
            <w:tcW w:w="1700" w:type="dxa"/>
          </w:tcPr>
          <w:p w:rsidR="0060172C" w:rsidRPr="00920C0D" w:rsidRDefault="0060172C" w:rsidP="00B90095">
            <w:pPr>
              <w:rPr>
                <w:sz w:val="20"/>
                <w:szCs w:val="22"/>
              </w:rPr>
            </w:pPr>
            <w:r w:rsidRPr="00920C0D">
              <w:rPr>
                <w:sz w:val="20"/>
                <w:szCs w:val="22"/>
              </w:rPr>
              <w:t xml:space="preserve">Управление по социальной работе администрации </w:t>
            </w:r>
            <w:r w:rsidRPr="00920C0D">
              <w:rPr>
                <w:sz w:val="20"/>
                <w:szCs w:val="22"/>
              </w:rPr>
              <w:lastRenderedPageBreak/>
              <w:t>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lastRenderedPageBreak/>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Не требует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4</w:t>
            </w:r>
          </w:p>
        </w:tc>
        <w:tc>
          <w:tcPr>
            <w:tcW w:w="2585" w:type="dxa"/>
          </w:tcPr>
          <w:p w:rsidR="0060172C" w:rsidRPr="00920C0D" w:rsidRDefault="0060172C" w:rsidP="00B90095">
            <w:pPr>
              <w:tabs>
                <w:tab w:val="center" w:pos="4677"/>
                <w:tab w:val="right" w:pos="9355"/>
              </w:tabs>
              <w:snapToGrid w:val="0"/>
              <w:jc w:val="both"/>
              <w:rPr>
                <w:sz w:val="20"/>
                <w:szCs w:val="22"/>
              </w:rPr>
            </w:pPr>
            <w:r w:rsidRPr="00920C0D">
              <w:rPr>
                <w:sz w:val="20"/>
                <w:szCs w:val="22"/>
              </w:rPr>
              <w:t>Организация введения федерального государственного образовательного стандарта дошкольного образования и проведение мониторинга</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Не требует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5</w:t>
            </w:r>
          </w:p>
        </w:tc>
        <w:tc>
          <w:tcPr>
            <w:tcW w:w="2585" w:type="dxa"/>
          </w:tcPr>
          <w:p w:rsidR="0060172C" w:rsidRPr="00920C0D" w:rsidRDefault="0060172C" w:rsidP="00B90095">
            <w:pPr>
              <w:tabs>
                <w:tab w:val="center" w:pos="4677"/>
                <w:tab w:val="right" w:pos="9355"/>
              </w:tabs>
              <w:snapToGrid w:val="0"/>
              <w:jc w:val="both"/>
              <w:rPr>
                <w:sz w:val="20"/>
                <w:szCs w:val="22"/>
              </w:rPr>
            </w:pPr>
            <w:r w:rsidRPr="00920C0D">
              <w:rPr>
                <w:sz w:val="20"/>
                <w:szCs w:val="22"/>
              </w:rPr>
              <w:t>Создание ресурсных центров на базе ведущих дошкольных образовательных учреждений</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Не требует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6</w:t>
            </w:r>
          </w:p>
        </w:tc>
        <w:tc>
          <w:tcPr>
            <w:tcW w:w="2585" w:type="dxa"/>
          </w:tcPr>
          <w:p w:rsidR="0060172C" w:rsidRPr="00920C0D" w:rsidRDefault="0060172C" w:rsidP="00B90095">
            <w:pPr>
              <w:tabs>
                <w:tab w:val="center" w:pos="4677"/>
                <w:tab w:val="right" w:pos="9355"/>
              </w:tabs>
              <w:snapToGrid w:val="0"/>
              <w:jc w:val="both"/>
              <w:rPr>
                <w:sz w:val="20"/>
                <w:szCs w:val="22"/>
              </w:rPr>
            </w:pPr>
            <w:r w:rsidRPr="00920C0D">
              <w:rPr>
                <w:sz w:val="20"/>
                <w:szCs w:val="22"/>
              </w:rPr>
              <w:t>Создание и реализация моделей этнокультурного образования детей дошкольного возраста</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Не требует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7</w:t>
            </w:r>
          </w:p>
        </w:tc>
        <w:tc>
          <w:tcPr>
            <w:tcW w:w="2585" w:type="dxa"/>
          </w:tcPr>
          <w:p w:rsidR="0060172C" w:rsidRPr="00920C0D" w:rsidRDefault="0060172C" w:rsidP="00B90095">
            <w:pPr>
              <w:tabs>
                <w:tab w:val="center" w:pos="4677"/>
                <w:tab w:val="right" w:pos="9355"/>
              </w:tabs>
              <w:snapToGrid w:val="0"/>
              <w:jc w:val="both"/>
              <w:rPr>
                <w:sz w:val="20"/>
                <w:szCs w:val="22"/>
              </w:rPr>
            </w:pPr>
            <w:r w:rsidRPr="00920C0D">
              <w:rPr>
                <w:sz w:val="20"/>
                <w:szCs w:val="22"/>
              </w:rPr>
              <w:t>Участие во Всероссийском педагогическом форуме по вопросам дошкольного образования для руководителей и педагогических работников дошкольных образовательных учреждений (один раз в три года)</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8</w:t>
            </w:r>
          </w:p>
        </w:tc>
        <w:tc>
          <w:tcPr>
            <w:tcW w:w="2585" w:type="dxa"/>
          </w:tcPr>
          <w:p w:rsidR="0060172C" w:rsidRPr="00920C0D" w:rsidRDefault="0060172C" w:rsidP="00B90095">
            <w:pPr>
              <w:jc w:val="both"/>
              <w:rPr>
                <w:sz w:val="20"/>
                <w:szCs w:val="22"/>
              </w:rPr>
            </w:pPr>
            <w:r w:rsidRPr="00920C0D">
              <w:rPr>
                <w:sz w:val="20"/>
                <w:szCs w:val="22"/>
              </w:rPr>
              <w:t xml:space="preserve">Организация и проведение профессиональных конкурсов педагогов дошкольных образовательных учреждений «Воспитатель года», участие в </w:t>
            </w:r>
            <w:r w:rsidRPr="00920C0D">
              <w:rPr>
                <w:sz w:val="20"/>
                <w:szCs w:val="22"/>
              </w:rPr>
              <w:lastRenderedPageBreak/>
              <w:t>республиканском конкурсе «Воспитатель года»</w:t>
            </w:r>
          </w:p>
        </w:tc>
        <w:tc>
          <w:tcPr>
            <w:tcW w:w="850" w:type="dxa"/>
          </w:tcPr>
          <w:p w:rsidR="0060172C" w:rsidRPr="00920C0D" w:rsidRDefault="0060172C" w:rsidP="00B90095">
            <w:pPr>
              <w:jc w:val="center"/>
              <w:rPr>
                <w:sz w:val="20"/>
                <w:szCs w:val="22"/>
              </w:rPr>
            </w:pPr>
            <w:r w:rsidRPr="00920C0D">
              <w:rPr>
                <w:sz w:val="20"/>
                <w:szCs w:val="22"/>
              </w:rPr>
              <w:lastRenderedPageBreak/>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9</w:t>
            </w:r>
          </w:p>
        </w:tc>
        <w:tc>
          <w:tcPr>
            <w:tcW w:w="2585" w:type="dxa"/>
          </w:tcPr>
          <w:p w:rsidR="0060172C" w:rsidRPr="00920C0D" w:rsidRDefault="0060172C" w:rsidP="00B90095">
            <w:pPr>
              <w:tabs>
                <w:tab w:val="center" w:pos="4677"/>
                <w:tab w:val="right" w:pos="9355"/>
              </w:tabs>
              <w:snapToGrid w:val="0"/>
              <w:jc w:val="both"/>
              <w:rPr>
                <w:sz w:val="20"/>
                <w:szCs w:val="22"/>
              </w:rPr>
            </w:pPr>
            <w:proofErr w:type="spellStart"/>
            <w:r w:rsidRPr="00920C0D">
              <w:rPr>
                <w:sz w:val="20"/>
                <w:szCs w:val="22"/>
              </w:rPr>
              <w:t>Грантовая</w:t>
            </w:r>
            <w:proofErr w:type="spellEnd"/>
            <w:r w:rsidRPr="00920C0D">
              <w:rPr>
                <w:sz w:val="20"/>
                <w:szCs w:val="22"/>
              </w:rPr>
              <w:t xml:space="preserve"> поддержка дошкольных образовательных учреждений, использующих инновационные образовательные программы и технологии</w:t>
            </w:r>
          </w:p>
        </w:tc>
        <w:tc>
          <w:tcPr>
            <w:tcW w:w="850" w:type="dxa"/>
          </w:tcPr>
          <w:p w:rsidR="0060172C" w:rsidRPr="00920C0D" w:rsidRDefault="0060172C" w:rsidP="00B90095">
            <w:pPr>
              <w:tabs>
                <w:tab w:val="center" w:pos="4677"/>
                <w:tab w:val="right" w:pos="9355"/>
              </w:tabs>
              <w:snapToGrid w:val="0"/>
              <w:jc w:val="center"/>
              <w:rPr>
                <w:sz w:val="20"/>
                <w:szCs w:val="22"/>
              </w:rPr>
            </w:pPr>
            <w:r w:rsidRPr="00920C0D">
              <w:rPr>
                <w:sz w:val="20"/>
                <w:szCs w:val="22"/>
              </w:rPr>
              <w:t>2016-2025</w:t>
            </w:r>
          </w:p>
        </w:tc>
        <w:tc>
          <w:tcPr>
            <w:tcW w:w="1700" w:type="dxa"/>
          </w:tcPr>
          <w:p w:rsidR="0060172C" w:rsidRPr="00920C0D" w:rsidRDefault="0060172C" w:rsidP="00B90095">
            <w:pPr>
              <w:tabs>
                <w:tab w:val="center" w:pos="4677"/>
                <w:tab w:val="right" w:pos="9355"/>
              </w:tabs>
              <w:snapToGrid w:val="0"/>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tabs>
                <w:tab w:val="center" w:pos="4677"/>
                <w:tab w:val="right" w:pos="9355"/>
              </w:tabs>
              <w:snapToGrid w:val="0"/>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10</w:t>
            </w:r>
          </w:p>
        </w:tc>
        <w:tc>
          <w:tcPr>
            <w:tcW w:w="2585" w:type="dxa"/>
          </w:tcPr>
          <w:p w:rsidR="0060172C" w:rsidRPr="00920C0D" w:rsidRDefault="0060172C" w:rsidP="00B90095">
            <w:pPr>
              <w:jc w:val="both"/>
              <w:rPr>
                <w:sz w:val="20"/>
                <w:szCs w:val="22"/>
              </w:rPr>
            </w:pPr>
            <w:r w:rsidRPr="00920C0D">
              <w:rPr>
                <w:sz w:val="20"/>
                <w:szCs w:val="22"/>
              </w:rPr>
              <w:t>Организация и проведение мониторинга качества предоставления образовательных услуг в области дошкольного образования</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Не требует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11</w:t>
            </w:r>
          </w:p>
        </w:tc>
        <w:tc>
          <w:tcPr>
            <w:tcW w:w="2585" w:type="dxa"/>
          </w:tcPr>
          <w:p w:rsidR="0060172C" w:rsidRPr="00920C0D" w:rsidRDefault="0060172C" w:rsidP="00B90095">
            <w:pPr>
              <w:jc w:val="both"/>
              <w:rPr>
                <w:sz w:val="20"/>
                <w:szCs w:val="22"/>
              </w:rPr>
            </w:pPr>
            <w:proofErr w:type="spellStart"/>
            <w:r w:rsidRPr="00920C0D">
              <w:rPr>
                <w:sz w:val="20"/>
                <w:szCs w:val="22"/>
              </w:rPr>
              <w:t>Грантовая</w:t>
            </w:r>
            <w:proofErr w:type="spellEnd"/>
            <w:r w:rsidRPr="00920C0D">
              <w:rPr>
                <w:sz w:val="20"/>
                <w:szCs w:val="22"/>
              </w:rPr>
              <w:t xml:space="preserve"> поддержка педагогов дошкольных образовательных учреждений</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950" w:type="dxa"/>
            <w:gridSpan w:val="2"/>
          </w:tcPr>
          <w:p w:rsidR="0060172C" w:rsidRPr="00920C0D" w:rsidRDefault="0060172C" w:rsidP="00B90095">
            <w:pPr>
              <w:jc w:val="center"/>
              <w:rPr>
                <w:sz w:val="20"/>
                <w:szCs w:val="22"/>
              </w:rPr>
            </w:pPr>
            <w:r w:rsidRPr="00920C0D">
              <w:rPr>
                <w:sz w:val="20"/>
                <w:szCs w:val="22"/>
              </w:rPr>
              <w:t>50</w:t>
            </w:r>
          </w:p>
        </w:tc>
        <w:tc>
          <w:tcPr>
            <w:tcW w:w="676" w:type="dxa"/>
            <w:gridSpan w:val="5"/>
          </w:tcPr>
          <w:p w:rsidR="0060172C" w:rsidRPr="00920C0D" w:rsidRDefault="0060172C" w:rsidP="00B90095">
            <w:pPr>
              <w:jc w:val="center"/>
              <w:rPr>
                <w:sz w:val="20"/>
                <w:szCs w:val="22"/>
              </w:rPr>
            </w:pPr>
            <w:r w:rsidRPr="00920C0D">
              <w:rPr>
                <w:sz w:val="20"/>
                <w:szCs w:val="22"/>
              </w:rPr>
              <w:t>5</w:t>
            </w:r>
          </w:p>
        </w:tc>
        <w:tc>
          <w:tcPr>
            <w:tcW w:w="787" w:type="dxa"/>
            <w:gridSpan w:val="4"/>
          </w:tcPr>
          <w:p w:rsidR="0060172C" w:rsidRPr="00920C0D" w:rsidRDefault="0060172C" w:rsidP="00B90095">
            <w:pPr>
              <w:jc w:val="center"/>
              <w:rPr>
                <w:sz w:val="20"/>
                <w:szCs w:val="22"/>
              </w:rPr>
            </w:pPr>
            <w:r w:rsidRPr="00920C0D">
              <w:rPr>
                <w:sz w:val="20"/>
                <w:szCs w:val="22"/>
              </w:rPr>
              <w:t>5</w:t>
            </w:r>
          </w:p>
        </w:tc>
        <w:tc>
          <w:tcPr>
            <w:tcW w:w="783" w:type="dxa"/>
            <w:gridSpan w:val="5"/>
          </w:tcPr>
          <w:p w:rsidR="0060172C" w:rsidRPr="00920C0D" w:rsidRDefault="0060172C" w:rsidP="00B90095">
            <w:pPr>
              <w:jc w:val="center"/>
              <w:rPr>
                <w:sz w:val="20"/>
                <w:szCs w:val="22"/>
              </w:rPr>
            </w:pPr>
            <w:r w:rsidRPr="00920C0D">
              <w:rPr>
                <w:sz w:val="20"/>
                <w:szCs w:val="22"/>
              </w:rPr>
              <w:t>5</w:t>
            </w:r>
          </w:p>
        </w:tc>
        <w:tc>
          <w:tcPr>
            <w:tcW w:w="622" w:type="dxa"/>
            <w:gridSpan w:val="3"/>
          </w:tcPr>
          <w:p w:rsidR="0060172C" w:rsidRPr="00920C0D" w:rsidRDefault="0060172C" w:rsidP="00B90095">
            <w:pPr>
              <w:jc w:val="center"/>
              <w:rPr>
                <w:sz w:val="20"/>
                <w:szCs w:val="22"/>
              </w:rPr>
            </w:pPr>
            <w:r w:rsidRPr="00920C0D">
              <w:rPr>
                <w:sz w:val="20"/>
                <w:szCs w:val="22"/>
              </w:rPr>
              <w:t>5</w:t>
            </w:r>
          </w:p>
        </w:tc>
        <w:tc>
          <w:tcPr>
            <w:tcW w:w="709" w:type="dxa"/>
            <w:gridSpan w:val="3"/>
          </w:tcPr>
          <w:p w:rsidR="0060172C" w:rsidRPr="00920C0D" w:rsidRDefault="0060172C" w:rsidP="00B90095">
            <w:pPr>
              <w:jc w:val="center"/>
              <w:rPr>
                <w:sz w:val="20"/>
                <w:szCs w:val="22"/>
              </w:rPr>
            </w:pPr>
            <w:r w:rsidRPr="00920C0D">
              <w:rPr>
                <w:sz w:val="20"/>
                <w:szCs w:val="22"/>
              </w:rPr>
              <w:t>5</w:t>
            </w:r>
          </w:p>
        </w:tc>
        <w:tc>
          <w:tcPr>
            <w:tcW w:w="709" w:type="dxa"/>
            <w:gridSpan w:val="4"/>
          </w:tcPr>
          <w:p w:rsidR="0060172C" w:rsidRPr="00920C0D" w:rsidRDefault="0060172C" w:rsidP="00B90095">
            <w:pPr>
              <w:jc w:val="center"/>
              <w:rPr>
                <w:sz w:val="20"/>
                <w:szCs w:val="22"/>
              </w:rPr>
            </w:pPr>
            <w:r w:rsidRPr="00920C0D">
              <w:rPr>
                <w:sz w:val="20"/>
                <w:szCs w:val="22"/>
              </w:rPr>
              <w:t>5</w:t>
            </w:r>
          </w:p>
        </w:tc>
        <w:tc>
          <w:tcPr>
            <w:tcW w:w="732" w:type="dxa"/>
            <w:gridSpan w:val="3"/>
          </w:tcPr>
          <w:p w:rsidR="0060172C" w:rsidRPr="00920C0D" w:rsidRDefault="0060172C" w:rsidP="00B90095">
            <w:pPr>
              <w:jc w:val="center"/>
              <w:rPr>
                <w:sz w:val="20"/>
                <w:szCs w:val="22"/>
              </w:rPr>
            </w:pPr>
            <w:r w:rsidRPr="00920C0D">
              <w:rPr>
                <w:sz w:val="20"/>
                <w:szCs w:val="22"/>
              </w:rPr>
              <w:t>5</w:t>
            </w:r>
          </w:p>
        </w:tc>
        <w:tc>
          <w:tcPr>
            <w:tcW w:w="732" w:type="dxa"/>
            <w:gridSpan w:val="3"/>
          </w:tcPr>
          <w:p w:rsidR="0060172C" w:rsidRPr="00920C0D" w:rsidRDefault="0060172C" w:rsidP="00B90095">
            <w:pPr>
              <w:jc w:val="center"/>
              <w:rPr>
                <w:sz w:val="20"/>
                <w:szCs w:val="22"/>
              </w:rPr>
            </w:pPr>
            <w:r w:rsidRPr="00920C0D">
              <w:rPr>
                <w:sz w:val="20"/>
                <w:szCs w:val="22"/>
              </w:rPr>
              <w:t>5</w:t>
            </w:r>
          </w:p>
        </w:tc>
        <w:tc>
          <w:tcPr>
            <w:tcW w:w="732" w:type="dxa"/>
            <w:gridSpan w:val="4"/>
          </w:tcPr>
          <w:p w:rsidR="0060172C" w:rsidRPr="00920C0D" w:rsidRDefault="0060172C" w:rsidP="00B90095">
            <w:pPr>
              <w:jc w:val="center"/>
              <w:rPr>
                <w:sz w:val="20"/>
                <w:szCs w:val="22"/>
              </w:rPr>
            </w:pPr>
            <w:r w:rsidRPr="00920C0D">
              <w:rPr>
                <w:sz w:val="20"/>
                <w:szCs w:val="22"/>
              </w:rPr>
              <w:t>5</w:t>
            </w:r>
          </w:p>
        </w:tc>
        <w:tc>
          <w:tcPr>
            <w:tcW w:w="732" w:type="dxa"/>
            <w:gridSpan w:val="3"/>
          </w:tcPr>
          <w:p w:rsidR="0060172C" w:rsidRPr="00920C0D" w:rsidRDefault="0060172C" w:rsidP="00B90095">
            <w:pPr>
              <w:jc w:val="center"/>
              <w:rPr>
                <w:sz w:val="20"/>
                <w:szCs w:val="22"/>
              </w:rPr>
            </w:pPr>
            <w:r w:rsidRPr="00920C0D">
              <w:rPr>
                <w:sz w:val="20"/>
                <w:szCs w:val="22"/>
              </w:rPr>
              <w:t>5</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12</w:t>
            </w:r>
          </w:p>
        </w:tc>
        <w:tc>
          <w:tcPr>
            <w:tcW w:w="2585" w:type="dxa"/>
          </w:tcPr>
          <w:p w:rsidR="0060172C" w:rsidRPr="00920C0D" w:rsidRDefault="0060172C" w:rsidP="00B90095">
            <w:pPr>
              <w:jc w:val="both"/>
              <w:rPr>
                <w:sz w:val="20"/>
                <w:szCs w:val="22"/>
              </w:rPr>
            </w:pPr>
            <w:r w:rsidRPr="00920C0D">
              <w:rPr>
                <w:sz w:val="20"/>
                <w:szCs w:val="22"/>
              </w:rPr>
              <w:t>Повышение средней заработной платы педагогического состава дошкольных образовательных учреждений к средней заработной плате по экономике Республики Мордовия</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ind w:left="113" w:right="113"/>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13</w:t>
            </w:r>
          </w:p>
        </w:tc>
        <w:tc>
          <w:tcPr>
            <w:tcW w:w="2585" w:type="dxa"/>
          </w:tcPr>
          <w:p w:rsidR="0060172C" w:rsidRPr="00920C0D" w:rsidRDefault="0060172C" w:rsidP="00B90095">
            <w:pPr>
              <w:tabs>
                <w:tab w:val="center" w:pos="4677"/>
                <w:tab w:val="right" w:pos="9355"/>
              </w:tabs>
              <w:snapToGrid w:val="0"/>
              <w:jc w:val="both"/>
              <w:rPr>
                <w:sz w:val="20"/>
                <w:szCs w:val="22"/>
              </w:rPr>
            </w:pPr>
            <w:r w:rsidRPr="00920C0D">
              <w:rPr>
                <w:sz w:val="20"/>
                <w:szCs w:val="22"/>
              </w:rPr>
              <w:t>Формирование и утверждение методики расчета норматива родительской платы, взимаемой за присмотр и уход за детьми</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ind w:left="113" w:right="113"/>
              <w:jc w:val="center"/>
              <w:rPr>
                <w:sz w:val="20"/>
                <w:szCs w:val="22"/>
              </w:rPr>
            </w:pPr>
            <w:r w:rsidRPr="00920C0D">
              <w:rPr>
                <w:sz w:val="20"/>
                <w:szCs w:val="22"/>
              </w:rPr>
              <w:t>Не требует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14</w:t>
            </w:r>
          </w:p>
        </w:tc>
        <w:tc>
          <w:tcPr>
            <w:tcW w:w="2585" w:type="dxa"/>
          </w:tcPr>
          <w:p w:rsidR="0060172C" w:rsidRPr="00920C0D" w:rsidRDefault="0060172C" w:rsidP="00B90095">
            <w:pPr>
              <w:tabs>
                <w:tab w:val="center" w:pos="4677"/>
                <w:tab w:val="right" w:pos="9355"/>
              </w:tabs>
              <w:snapToGrid w:val="0"/>
              <w:jc w:val="both"/>
              <w:rPr>
                <w:sz w:val="20"/>
                <w:szCs w:val="22"/>
              </w:rPr>
            </w:pPr>
            <w:r w:rsidRPr="00920C0D">
              <w:rPr>
                <w:sz w:val="20"/>
                <w:szCs w:val="22"/>
              </w:rPr>
              <w:t xml:space="preserve">Разработка нормативных правовых актов органов </w:t>
            </w:r>
            <w:r w:rsidRPr="00920C0D">
              <w:rPr>
                <w:sz w:val="20"/>
                <w:szCs w:val="22"/>
              </w:rPr>
              <w:lastRenderedPageBreak/>
              <w:t>местного самоуправления, закрепляющих нормативные затраты на создание условий для реализации образовательной программы дошкольного образования</w:t>
            </w:r>
          </w:p>
        </w:tc>
        <w:tc>
          <w:tcPr>
            <w:tcW w:w="850" w:type="dxa"/>
          </w:tcPr>
          <w:p w:rsidR="0060172C" w:rsidRPr="00920C0D" w:rsidRDefault="0060172C" w:rsidP="00B90095">
            <w:pPr>
              <w:jc w:val="center"/>
              <w:rPr>
                <w:sz w:val="20"/>
                <w:szCs w:val="22"/>
              </w:rPr>
            </w:pPr>
            <w:r w:rsidRPr="00920C0D">
              <w:rPr>
                <w:sz w:val="20"/>
                <w:szCs w:val="22"/>
              </w:rPr>
              <w:lastRenderedPageBreak/>
              <w:t>2016-2025</w:t>
            </w:r>
          </w:p>
        </w:tc>
        <w:tc>
          <w:tcPr>
            <w:tcW w:w="1700" w:type="dxa"/>
          </w:tcPr>
          <w:p w:rsidR="0060172C" w:rsidRPr="00920C0D" w:rsidRDefault="0060172C" w:rsidP="00B90095">
            <w:pPr>
              <w:rPr>
                <w:sz w:val="20"/>
                <w:szCs w:val="22"/>
              </w:rPr>
            </w:pPr>
            <w:r w:rsidRPr="00920C0D">
              <w:rPr>
                <w:sz w:val="20"/>
                <w:szCs w:val="22"/>
              </w:rPr>
              <w:t xml:space="preserve">Управление по социальной </w:t>
            </w:r>
            <w:r w:rsidRPr="00920C0D">
              <w:rPr>
                <w:sz w:val="20"/>
                <w:szCs w:val="22"/>
              </w:rPr>
              <w:lastRenderedPageBreak/>
              <w:t>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lastRenderedPageBreak/>
              <w:t xml:space="preserve">Бюджет Инсарского </w:t>
            </w:r>
            <w:r w:rsidRPr="00920C0D">
              <w:rPr>
                <w:sz w:val="20"/>
                <w:szCs w:val="22"/>
              </w:rPr>
              <w:lastRenderedPageBreak/>
              <w:t>муниципального района</w:t>
            </w:r>
          </w:p>
        </w:tc>
        <w:tc>
          <w:tcPr>
            <w:tcW w:w="8164" w:type="dxa"/>
            <w:gridSpan w:val="39"/>
          </w:tcPr>
          <w:p w:rsidR="0060172C" w:rsidRPr="00920C0D" w:rsidRDefault="0060172C" w:rsidP="00B90095">
            <w:pPr>
              <w:ind w:left="113" w:right="113"/>
              <w:jc w:val="center"/>
              <w:rPr>
                <w:sz w:val="20"/>
                <w:szCs w:val="22"/>
              </w:rPr>
            </w:pPr>
            <w:r w:rsidRPr="00920C0D">
              <w:rPr>
                <w:sz w:val="20"/>
                <w:szCs w:val="22"/>
              </w:rPr>
              <w:lastRenderedPageBreak/>
              <w:t>Не требует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15</w:t>
            </w:r>
          </w:p>
        </w:tc>
        <w:tc>
          <w:tcPr>
            <w:tcW w:w="2585" w:type="dxa"/>
          </w:tcPr>
          <w:p w:rsidR="0060172C" w:rsidRPr="00920C0D" w:rsidRDefault="0060172C" w:rsidP="00B90095">
            <w:pPr>
              <w:tabs>
                <w:tab w:val="center" w:pos="4677"/>
                <w:tab w:val="right" w:pos="9355"/>
              </w:tabs>
              <w:snapToGrid w:val="0"/>
              <w:jc w:val="both"/>
              <w:rPr>
                <w:sz w:val="20"/>
                <w:szCs w:val="22"/>
              </w:rPr>
            </w:pPr>
            <w:r w:rsidRPr="00920C0D">
              <w:rPr>
                <w:sz w:val="20"/>
                <w:szCs w:val="22"/>
              </w:rPr>
              <w:t>Приобретение учебных пособий, средств обучения, игр, игрушек в соответствии с требованиями ФГОС дошкольного образования и соответствующими нормативами</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16</w:t>
            </w:r>
          </w:p>
        </w:tc>
        <w:tc>
          <w:tcPr>
            <w:tcW w:w="2585" w:type="dxa"/>
          </w:tcPr>
          <w:p w:rsidR="0060172C" w:rsidRPr="00920C0D" w:rsidRDefault="0060172C" w:rsidP="00B90095">
            <w:pPr>
              <w:tabs>
                <w:tab w:val="center" w:pos="4677"/>
                <w:tab w:val="right" w:pos="9355"/>
              </w:tabs>
              <w:snapToGrid w:val="0"/>
              <w:jc w:val="both"/>
              <w:rPr>
                <w:sz w:val="20"/>
                <w:szCs w:val="22"/>
              </w:rPr>
            </w:pPr>
            <w:r w:rsidRPr="00920C0D">
              <w:rPr>
                <w:sz w:val="20"/>
                <w:szCs w:val="22"/>
              </w:rPr>
              <w:t>Совершенствование психолого-педагогической службы в дошкольном образовании для обеспечения психолого-педагогической и коррекционно-развивающей помощи</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ind w:left="113" w:right="113"/>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17</w:t>
            </w:r>
          </w:p>
        </w:tc>
        <w:tc>
          <w:tcPr>
            <w:tcW w:w="2585" w:type="dxa"/>
          </w:tcPr>
          <w:p w:rsidR="0060172C" w:rsidRPr="00920C0D" w:rsidRDefault="0060172C" w:rsidP="00B90095">
            <w:pPr>
              <w:tabs>
                <w:tab w:val="center" w:pos="4677"/>
                <w:tab w:val="right" w:pos="9355"/>
              </w:tabs>
              <w:snapToGrid w:val="0"/>
              <w:jc w:val="both"/>
              <w:rPr>
                <w:sz w:val="20"/>
                <w:szCs w:val="22"/>
              </w:rPr>
            </w:pPr>
            <w:r w:rsidRPr="00920C0D">
              <w:rPr>
                <w:sz w:val="20"/>
                <w:szCs w:val="22"/>
              </w:rPr>
              <w:t>Оснащение медицинских кабинетов в дошкольных образовательных учрежде</w:t>
            </w:r>
            <w:r w:rsidRPr="00920C0D">
              <w:rPr>
                <w:sz w:val="20"/>
                <w:szCs w:val="22"/>
              </w:rPr>
              <w:softHyphen/>
              <w:t>ниях в соответствии с нормативными требова</w:t>
            </w:r>
            <w:r w:rsidRPr="00920C0D">
              <w:rPr>
                <w:sz w:val="20"/>
                <w:szCs w:val="22"/>
              </w:rPr>
              <w:softHyphen/>
              <w:t>ниями; приобретение современного оборудования</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18</w:t>
            </w:r>
          </w:p>
        </w:tc>
        <w:tc>
          <w:tcPr>
            <w:tcW w:w="2585" w:type="dxa"/>
          </w:tcPr>
          <w:p w:rsidR="0060172C" w:rsidRPr="00920C0D" w:rsidRDefault="0060172C" w:rsidP="00B90095">
            <w:pPr>
              <w:tabs>
                <w:tab w:val="center" w:pos="4677"/>
                <w:tab w:val="right" w:pos="9355"/>
              </w:tabs>
              <w:snapToGrid w:val="0"/>
              <w:jc w:val="both"/>
              <w:rPr>
                <w:sz w:val="20"/>
                <w:szCs w:val="22"/>
              </w:rPr>
            </w:pPr>
            <w:r w:rsidRPr="00920C0D">
              <w:rPr>
                <w:sz w:val="20"/>
                <w:szCs w:val="22"/>
              </w:rPr>
              <w:t>Ремонт и оснащение пищеблоков муниципальных дошкольных образовательных учреждений технологическим оборудованием</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19</w:t>
            </w:r>
          </w:p>
        </w:tc>
        <w:tc>
          <w:tcPr>
            <w:tcW w:w="2585" w:type="dxa"/>
          </w:tcPr>
          <w:p w:rsidR="0060172C" w:rsidRPr="00920C0D" w:rsidRDefault="0060172C" w:rsidP="00B90095">
            <w:pPr>
              <w:tabs>
                <w:tab w:val="center" w:pos="4677"/>
                <w:tab w:val="right" w:pos="9355"/>
              </w:tabs>
              <w:snapToGrid w:val="0"/>
              <w:jc w:val="both"/>
              <w:rPr>
                <w:sz w:val="20"/>
                <w:szCs w:val="22"/>
              </w:rPr>
            </w:pPr>
            <w:r w:rsidRPr="00920C0D">
              <w:rPr>
                <w:sz w:val="20"/>
                <w:szCs w:val="22"/>
              </w:rPr>
              <w:t xml:space="preserve">Оснащение спортивных залов, детских площадок в </w:t>
            </w:r>
            <w:r w:rsidRPr="00920C0D">
              <w:rPr>
                <w:sz w:val="20"/>
                <w:szCs w:val="22"/>
              </w:rPr>
              <w:lastRenderedPageBreak/>
              <w:t>дошкольных образовательных учреждениях в соответствии с нормативными требованиями</w:t>
            </w:r>
          </w:p>
        </w:tc>
        <w:tc>
          <w:tcPr>
            <w:tcW w:w="850" w:type="dxa"/>
          </w:tcPr>
          <w:p w:rsidR="0060172C" w:rsidRPr="00920C0D" w:rsidRDefault="0060172C" w:rsidP="00B90095">
            <w:pPr>
              <w:jc w:val="center"/>
              <w:rPr>
                <w:sz w:val="20"/>
                <w:szCs w:val="22"/>
              </w:rPr>
            </w:pPr>
            <w:r w:rsidRPr="00920C0D">
              <w:rPr>
                <w:sz w:val="20"/>
                <w:szCs w:val="22"/>
              </w:rPr>
              <w:lastRenderedPageBreak/>
              <w:t>2016-2025</w:t>
            </w:r>
          </w:p>
        </w:tc>
        <w:tc>
          <w:tcPr>
            <w:tcW w:w="1700" w:type="dxa"/>
          </w:tcPr>
          <w:p w:rsidR="0060172C" w:rsidRPr="00920C0D" w:rsidRDefault="0060172C" w:rsidP="00B90095">
            <w:pPr>
              <w:rPr>
                <w:sz w:val="20"/>
                <w:szCs w:val="22"/>
              </w:rPr>
            </w:pPr>
            <w:r w:rsidRPr="00920C0D">
              <w:rPr>
                <w:sz w:val="20"/>
                <w:szCs w:val="22"/>
              </w:rPr>
              <w:t xml:space="preserve">Управление по социальной </w:t>
            </w:r>
            <w:r w:rsidRPr="00920C0D">
              <w:rPr>
                <w:sz w:val="20"/>
                <w:szCs w:val="22"/>
              </w:rPr>
              <w:lastRenderedPageBreak/>
              <w:t>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lastRenderedPageBreak/>
              <w:t xml:space="preserve">Бюджет Инсарского </w:t>
            </w:r>
            <w:r w:rsidRPr="00920C0D">
              <w:rPr>
                <w:sz w:val="20"/>
                <w:szCs w:val="22"/>
              </w:rPr>
              <w:lastRenderedPageBreak/>
              <w:t>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lastRenderedPageBreak/>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20</w:t>
            </w:r>
          </w:p>
        </w:tc>
        <w:tc>
          <w:tcPr>
            <w:tcW w:w="2585" w:type="dxa"/>
          </w:tcPr>
          <w:p w:rsidR="0060172C" w:rsidRPr="00920C0D" w:rsidRDefault="0060172C" w:rsidP="00B90095">
            <w:pPr>
              <w:tabs>
                <w:tab w:val="center" w:pos="4677"/>
                <w:tab w:val="right" w:pos="9355"/>
              </w:tabs>
              <w:snapToGrid w:val="0"/>
              <w:jc w:val="both"/>
              <w:rPr>
                <w:sz w:val="20"/>
                <w:szCs w:val="22"/>
              </w:rPr>
            </w:pPr>
            <w:r w:rsidRPr="00920C0D">
              <w:rPr>
                <w:sz w:val="20"/>
                <w:szCs w:val="22"/>
              </w:rPr>
              <w:t xml:space="preserve">Приобретение оборудования для внедрения </w:t>
            </w:r>
            <w:proofErr w:type="spellStart"/>
            <w:r w:rsidRPr="00920C0D">
              <w:rPr>
                <w:sz w:val="20"/>
                <w:szCs w:val="22"/>
              </w:rPr>
              <w:t>здоровьесберегающих</w:t>
            </w:r>
            <w:proofErr w:type="spellEnd"/>
            <w:r w:rsidRPr="00920C0D">
              <w:rPr>
                <w:sz w:val="20"/>
                <w:szCs w:val="22"/>
              </w:rPr>
              <w:t xml:space="preserve"> и компенсирующих технологий для системы дошкольного образования</w:t>
            </w:r>
          </w:p>
          <w:p w:rsidR="0060172C" w:rsidRPr="00920C0D" w:rsidRDefault="0060172C" w:rsidP="00B90095">
            <w:pPr>
              <w:tabs>
                <w:tab w:val="center" w:pos="4677"/>
                <w:tab w:val="right" w:pos="9355"/>
              </w:tabs>
              <w:snapToGrid w:val="0"/>
              <w:jc w:val="both"/>
              <w:rPr>
                <w:sz w:val="20"/>
                <w:szCs w:val="22"/>
              </w:rPr>
            </w:pP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21</w:t>
            </w:r>
          </w:p>
        </w:tc>
        <w:tc>
          <w:tcPr>
            <w:tcW w:w="2585" w:type="dxa"/>
          </w:tcPr>
          <w:p w:rsidR="0060172C" w:rsidRPr="00920C0D" w:rsidRDefault="0060172C" w:rsidP="00B90095">
            <w:pPr>
              <w:jc w:val="both"/>
              <w:rPr>
                <w:sz w:val="20"/>
                <w:szCs w:val="22"/>
              </w:rPr>
            </w:pPr>
            <w:r w:rsidRPr="00920C0D">
              <w:rPr>
                <w:bCs/>
                <w:color w:val="000000"/>
                <w:sz w:val="20"/>
                <w:szCs w:val="22"/>
              </w:rPr>
              <w:t xml:space="preserve">Содержание дошкольных образовательных организаций Инсарского муниципального </w:t>
            </w:r>
            <w:proofErr w:type="gramStart"/>
            <w:r w:rsidRPr="00920C0D">
              <w:rPr>
                <w:bCs/>
                <w:color w:val="000000"/>
                <w:sz w:val="20"/>
                <w:szCs w:val="22"/>
              </w:rPr>
              <w:t>района  (</w:t>
            </w:r>
            <w:proofErr w:type="gramEnd"/>
            <w:r w:rsidRPr="00920C0D">
              <w:rPr>
                <w:bCs/>
                <w:color w:val="000000"/>
                <w:sz w:val="20"/>
                <w:szCs w:val="22"/>
              </w:rPr>
              <w:t>оплата коммунальных услуг, оплата налогов, оплата труда по договорам,  работы и услуги по содержанию имущества, оплата охранной сигнализации, медосмотр, приобретение медикаментов, продуктов питания, мягкого оборудования и инвентаря, моющих средств и другие расходы по обеспечению деятельности организаций)</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1119" w:type="dxa"/>
            <w:gridSpan w:val="6"/>
          </w:tcPr>
          <w:p w:rsidR="0060172C" w:rsidRPr="00920C0D" w:rsidRDefault="0060172C" w:rsidP="00B90095">
            <w:pPr>
              <w:jc w:val="center"/>
              <w:rPr>
                <w:sz w:val="20"/>
                <w:szCs w:val="22"/>
              </w:rPr>
            </w:pPr>
            <w:r w:rsidRPr="00920C0D">
              <w:rPr>
                <w:sz w:val="20"/>
                <w:szCs w:val="22"/>
              </w:rPr>
              <w:t>46896,2</w:t>
            </w:r>
          </w:p>
        </w:tc>
        <w:tc>
          <w:tcPr>
            <w:tcW w:w="567" w:type="dxa"/>
            <w:gridSpan w:val="2"/>
          </w:tcPr>
          <w:p w:rsidR="0060172C" w:rsidRPr="00920C0D" w:rsidRDefault="0060172C" w:rsidP="00B90095">
            <w:pPr>
              <w:jc w:val="center"/>
              <w:rPr>
                <w:sz w:val="20"/>
                <w:szCs w:val="22"/>
              </w:rPr>
            </w:pPr>
            <w:r w:rsidRPr="00920C0D">
              <w:rPr>
                <w:sz w:val="20"/>
                <w:szCs w:val="22"/>
              </w:rPr>
              <w:t>5000,0</w:t>
            </w:r>
          </w:p>
        </w:tc>
        <w:tc>
          <w:tcPr>
            <w:tcW w:w="795" w:type="dxa"/>
            <w:gridSpan w:val="5"/>
          </w:tcPr>
          <w:p w:rsidR="0060172C" w:rsidRPr="00920C0D" w:rsidRDefault="0060172C" w:rsidP="00B90095">
            <w:pPr>
              <w:jc w:val="center"/>
              <w:rPr>
                <w:sz w:val="20"/>
                <w:szCs w:val="22"/>
              </w:rPr>
            </w:pPr>
            <w:r w:rsidRPr="00920C0D">
              <w:rPr>
                <w:sz w:val="20"/>
                <w:szCs w:val="22"/>
              </w:rPr>
              <w:t>5521,1</w:t>
            </w:r>
          </w:p>
        </w:tc>
        <w:tc>
          <w:tcPr>
            <w:tcW w:w="623" w:type="dxa"/>
          </w:tcPr>
          <w:p w:rsidR="0060172C" w:rsidRPr="00920C0D" w:rsidRDefault="0060172C" w:rsidP="00B90095">
            <w:pPr>
              <w:jc w:val="center"/>
              <w:rPr>
                <w:sz w:val="20"/>
                <w:szCs w:val="22"/>
              </w:rPr>
            </w:pPr>
            <w:r w:rsidRPr="00920C0D">
              <w:rPr>
                <w:sz w:val="20"/>
                <w:szCs w:val="22"/>
              </w:rPr>
              <w:t>4852</w:t>
            </w:r>
          </w:p>
        </w:tc>
        <w:tc>
          <w:tcPr>
            <w:tcW w:w="714" w:type="dxa"/>
            <w:gridSpan w:val="5"/>
          </w:tcPr>
          <w:p w:rsidR="0060172C" w:rsidRPr="00920C0D" w:rsidRDefault="0060172C" w:rsidP="00B90095">
            <w:pPr>
              <w:rPr>
                <w:sz w:val="20"/>
                <w:szCs w:val="22"/>
              </w:rPr>
            </w:pPr>
            <w:r w:rsidRPr="00920C0D">
              <w:rPr>
                <w:sz w:val="20"/>
                <w:szCs w:val="22"/>
              </w:rPr>
              <w:t>4973,1</w:t>
            </w:r>
          </w:p>
        </w:tc>
        <w:tc>
          <w:tcPr>
            <w:tcW w:w="709" w:type="dxa"/>
            <w:gridSpan w:val="3"/>
          </w:tcPr>
          <w:p w:rsidR="0060172C" w:rsidRPr="00920C0D" w:rsidRDefault="0060172C" w:rsidP="00B90095">
            <w:pPr>
              <w:rPr>
                <w:sz w:val="20"/>
                <w:szCs w:val="22"/>
              </w:rPr>
            </w:pPr>
            <w:r w:rsidRPr="00920C0D">
              <w:rPr>
                <w:sz w:val="20"/>
                <w:szCs w:val="22"/>
              </w:rPr>
              <w:t>4850</w:t>
            </w:r>
          </w:p>
        </w:tc>
        <w:tc>
          <w:tcPr>
            <w:tcW w:w="709" w:type="dxa"/>
            <w:gridSpan w:val="4"/>
          </w:tcPr>
          <w:p w:rsidR="0060172C" w:rsidRPr="00920C0D" w:rsidRDefault="0060172C" w:rsidP="00B90095">
            <w:pPr>
              <w:rPr>
                <w:sz w:val="20"/>
                <w:szCs w:val="22"/>
              </w:rPr>
            </w:pPr>
            <w:r w:rsidRPr="00920C0D">
              <w:rPr>
                <w:sz w:val="20"/>
                <w:szCs w:val="22"/>
              </w:rPr>
              <w:t>3300</w:t>
            </w:r>
          </w:p>
        </w:tc>
        <w:tc>
          <w:tcPr>
            <w:tcW w:w="732" w:type="dxa"/>
            <w:gridSpan w:val="3"/>
          </w:tcPr>
          <w:p w:rsidR="0060172C" w:rsidRPr="00920C0D" w:rsidRDefault="0060172C" w:rsidP="00B90095">
            <w:pPr>
              <w:rPr>
                <w:sz w:val="20"/>
                <w:szCs w:val="22"/>
              </w:rPr>
            </w:pPr>
            <w:r w:rsidRPr="00920C0D">
              <w:rPr>
                <w:sz w:val="20"/>
                <w:szCs w:val="22"/>
              </w:rPr>
              <w:t>2800</w:t>
            </w:r>
          </w:p>
        </w:tc>
        <w:tc>
          <w:tcPr>
            <w:tcW w:w="732" w:type="dxa"/>
            <w:gridSpan w:val="3"/>
          </w:tcPr>
          <w:p w:rsidR="0060172C" w:rsidRPr="00920C0D" w:rsidRDefault="0060172C" w:rsidP="00B90095">
            <w:pPr>
              <w:rPr>
                <w:sz w:val="20"/>
                <w:szCs w:val="22"/>
              </w:rPr>
            </w:pPr>
            <w:r w:rsidRPr="00920C0D">
              <w:rPr>
                <w:sz w:val="20"/>
                <w:szCs w:val="22"/>
              </w:rPr>
              <w:t>5200</w:t>
            </w:r>
          </w:p>
        </w:tc>
        <w:tc>
          <w:tcPr>
            <w:tcW w:w="732" w:type="dxa"/>
            <w:gridSpan w:val="4"/>
          </w:tcPr>
          <w:p w:rsidR="0060172C" w:rsidRPr="00920C0D" w:rsidRDefault="0060172C" w:rsidP="00B90095">
            <w:pPr>
              <w:rPr>
                <w:sz w:val="20"/>
                <w:szCs w:val="22"/>
              </w:rPr>
            </w:pPr>
            <w:r w:rsidRPr="00920C0D">
              <w:rPr>
                <w:sz w:val="20"/>
                <w:szCs w:val="22"/>
              </w:rPr>
              <w:t>5200</w:t>
            </w:r>
          </w:p>
        </w:tc>
        <w:tc>
          <w:tcPr>
            <w:tcW w:w="732" w:type="dxa"/>
            <w:gridSpan w:val="3"/>
          </w:tcPr>
          <w:p w:rsidR="0060172C" w:rsidRPr="00920C0D" w:rsidRDefault="0060172C" w:rsidP="00B90095">
            <w:pPr>
              <w:rPr>
                <w:sz w:val="20"/>
                <w:szCs w:val="22"/>
              </w:rPr>
            </w:pPr>
            <w:r w:rsidRPr="00920C0D">
              <w:rPr>
                <w:sz w:val="20"/>
                <w:szCs w:val="22"/>
              </w:rPr>
              <w:t>5200</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22</w:t>
            </w:r>
          </w:p>
        </w:tc>
        <w:tc>
          <w:tcPr>
            <w:tcW w:w="2585" w:type="dxa"/>
          </w:tcPr>
          <w:p w:rsidR="0060172C" w:rsidRPr="00920C0D" w:rsidRDefault="0060172C" w:rsidP="00B90095">
            <w:pPr>
              <w:jc w:val="both"/>
              <w:rPr>
                <w:sz w:val="20"/>
                <w:szCs w:val="22"/>
              </w:rPr>
            </w:pPr>
            <w:r w:rsidRPr="00920C0D">
              <w:rPr>
                <w:sz w:val="20"/>
                <w:szCs w:val="22"/>
              </w:rPr>
              <w:t xml:space="preserve">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w:t>
            </w:r>
            <w:r w:rsidRPr="00920C0D">
              <w:rPr>
                <w:sz w:val="20"/>
                <w:szCs w:val="22"/>
              </w:rPr>
              <w:lastRenderedPageBreak/>
              <w:t xml:space="preserve">расходы на оплату труда, повышение квалификации, приобретение учебных пособий, средств обучения, игр, игрушек (за исключением расходов на содержание зданий и оплаты коммунальных услуг </w:t>
            </w:r>
          </w:p>
        </w:tc>
        <w:tc>
          <w:tcPr>
            <w:tcW w:w="850" w:type="dxa"/>
          </w:tcPr>
          <w:p w:rsidR="0060172C" w:rsidRPr="00920C0D" w:rsidRDefault="0060172C" w:rsidP="00B90095">
            <w:pPr>
              <w:jc w:val="center"/>
              <w:rPr>
                <w:sz w:val="20"/>
                <w:szCs w:val="22"/>
              </w:rPr>
            </w:pPr>
            <w:r w:rsidRPr="00920C0D">
              <w:rPr>
                <w:sz w:val="20"/>
                <w:szCs w:val="22"/>
              </w:rPr>
              <w:lastRenderedPageBreak/>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Республиканский бюджет</w:t>
            </w:r>
          </w:p>
        </w:tc>
        <w:tc>
          <w:tcPr>
            <w:tcW w:w="1119" w:type="dxa"/>
            <w:gridSpan w:val="6"/>
          </w:tcPr>
          <w:p w:rsidR="0060172C" w:rsidRPr="00920C0D" w:rsidRDefault="0060172C" w:rsidP="00B90095">
            <w:pPr>
              <w:jc w:val="center"/>
              <w:rPr>
                <w:sz w:val="20"/>
                <w:szCs w:val="22"/>
              </w:rPr>
            </w:pPr>
            <w:r w:rsidRPr="00920C0D">
              <w:rPr>
                <w:sz w:val="20"/>
                <w:szCs w:val="22"/>
              </w:rPr>
              <w:t>231040,7</w:t>
            </w:r>
          </w:p>
        </w:tc>
        <w:tc>
          <w:tcPr>
            <w:tcW w:w="567" w:type="dxa"/>
            <w:gridSpan w:val="2"/>
          </w:tcPr>
          <w:p w:rsidR="0060172C" w:rsidRPr="00920C0D" w:rsidRDefault="0060172C" w:rsidP="00B90095">
            <w:pPr>
              <w:jc w:val="center"/>
              <w:rPr>
                <w:sz w:val="20"/>
                <w:szCs w:val="22"/>
              </w:rPr>
            </w:pPr>
            <w:r w:rsidRPr="00920C0D">
              <w:rPr>
                <w:sz w:val="20"/>
                <w:szCs w:val="22"/>
              </w:rPr>
              <w:t>22636,6</w:t>
            </w:r>
          </w:p>
        </w:tc>
        <w:tc>
          <w:tcPr>
            <w:tcW w:w="795" w:type="dxa"/>
            <w:gridSpan w:val="5"/>
          </w:tcPr>
          <w:p w:rsidR="0060172C" w:rsidRPr="00920C0D" w:rsidRDefault="0060172C" w:rsidP="00B90095">
            <w:pPr>
              <w:jc w:val="center"/>
              <w:rPr>
                <w:sz w:val="20"/>
                <w:szCs w:val="22"/>
              </w:rPr>
            </w:pPr>
            <w:r w:rsidRPr="00920C0D">
              <w:rPr>
                <w:sz w:val="20"/>
                <w:szCs w:val="22"/>
              </w:rPr>
              <w:t>22765,2</w:t>
            </w:r>
          </w:p>
        </w:tc>
        <w:tc>
          <w:tcPr>
            <w:tcW w:w="623" w:type="dxa"/>
          </w:tcPr>
          <w:p w:rsidR="0060172C" w:rsidRPr="00920C0D" w:rsidRDefault="0060172C" w:rsidP="00B90095">
            <w:pPr>
              <w:jc w:val="center"/>
              <w:rPr>
                <w:sz w:val="20"/>
                <w:szCs w:val="22"/>
              </w:rPr>
            </w:pPr>
            <w:r w:rsidRPr="00920C0D">
              <w:rPr>
                <w:sz w:val="20"/>
                <w:szCs w:val="22"/>
              </w:rPr>
              <w:t>27890</w:t>
            </w:r>
          </w:p>
        </w:tc>
        <w:tc>
          <w:tcPr>
            <w:tcW w:w="714" w:type="dxa"/>
            <w:gridSpan w:val="5"/>
          </w:tcPr>
          <w:p w:rsidR="0060172C" w:rsidRPr="00920C0D" w:rsidRDefault="0060172C" w:rsidP="00B90095">
            <w:pPr>
              <w:rPr>
                <w:sz w:val="20"/>
                <w:szCs w:val="22"/>
              </w:rPr>
            </w:pPr>
            <w:r w:rsidRPr="00920C0D">
              <w:rPr>
                <w:sz w:val="20"/>
                <w:szCs w:val="22"/>
              </w:rPr>
              <w:t>26638,6</w:t>
            </w:r>
          </w:p>
        </w:tc>
        <w:tc>
          <w:tcPr>
            <w:tcW w:w="709" w:type="dxa"/>
            <w:gridSpan w:val="3"/>
          </w:tcPr>
          <w:p w:rsidR="0060172C" w:rsidRPr="00920C0D" w:rsidRDefault="0060172C" w:rsidP="00B90095">
            <w:pPr>
              <w:rPr>
                <w:sz w:val="20"/>
                <w:szCs w:val="22"/>
              </w:rPr>
            </w:pPr>
            <w:r w:rsidRPr="00920C0D">
              <w:rPr>
                <w:sz w:val="20"/>
                <w:szCs w:val="22"/>
              </w:rPr>
              <w:t>20562,4</w:t>
            </w:r>
          </w:p>
        </w:tc>
        <w:tc>
          <w:tcPr>
            <w:tcW w:w="709" w:type="dxa"/>
            <w:gridSpan w:val="4"/>
          </w:tcPr>
          <w:p w:rsidR="0060172C" w:rsidRPr="00920C0D" w:rsidRDefault="0060172C" w:rsidP="00B90095">
            <w:pPr>
              <w:rPr>
                <w:sz w:val="20"/>
                <w:szCs w:val="22"/>
              </w:rPr>
            </w:pPr>
            <w:r w:rsidRPr="00920C0D">
              <w:rPr>
                <w:sz w:val="20"/>
                <w:szCs w:val="22"/>
              </w:rPr>
              <w:t>17940,6</w:t>
            </w:r>
          </w:p>
        </w:tc>
        <w:tc>
          <w:tcPr>
            <w:tcW w:w="732" w:type="dxa"/>
            <w:gridSpan w:val="3"/>
          </w:tcPr>
          <w:p w:rsidR="0060172C" w:rsidRPr="00920C0D" w:rsidRDefault="0060172C" w:rsidP="00B90095">
            <w:pPr>
              <w:rPr>
                <w:sz w:val="20"/>
                <w:szCs w:val="22"/>
              </w:rPr>
            </w:pPr>
            <w:r w:rsidRPr="00920C0D">
              <w:rPr>
                <w:sz w:val="20"/>
                <w:szCs w:val="22"/>
              </w:rPr>
              <w:t>17286,3</w:t>
            </w:r>
          </w:p>
        </w:tc>
        <w:tc>
          <w:tcPr>
            <w:tcW w:w="732" w:type="dxa"/>
            <w:gridSpan w:val="3"/>
          </w:tcPr>
          <w:p w:rsidR="0060172C" w:rsidRPr="00920C0D" w:rsidRDefault="0060172C" w:rsidP="00B90095">
            <w:pPr>
              <w:rPr>
                <w:sz w:val="20"/>
                <w:szCs w:val="22"/>
              </w:rPr>
            </w:pPr>
            <w:r w:rsidRPr="00920C0D">
              <w:rPr>
                <w:sz w:val="20"/>
                <w:szCs w:val="22"/>
              </w:rPr>
              <w:t>25107</w:t>
            </w:r>
          </w:p>
        </w:tc>
        <w:tc>
          <w:tcPr>
            <w:tcW w:w="732" w:type="dxa"/>
            <w:gridSpan w:val="4"/>
          </w:tcPr>
          <w:p w:rsidR="0060172C" w:rsidRPr="00920C0D" w:rsidRDefault="0060172C" w:rsidP="00B90095">
            <w:pPr>
              <w:rPr>
                <w:sz w:val="20"/>
                <w:szCs w:val="22"/>
              </w:rPr>
            </w:pPr>
            <w:r w:rsidRPr="00920C0D">
              <w:rPr>
                <w:sz w:val="20"/>
                <w:szCs w:val="22"/>
              </w:rPr>
              <w:t>25107</w:t>
            </w:r>
          </w:p>
        </w:tc>
        <w:tc>
          <w:tcPr>
            <w:tcW w:w="732" w:type="dxa"/>
            <w:gridSpan w:val="3"/>
          </w:tcPr>
          <w:p w:rsidR="0060172C" w:rsidRPr="00920C0D" w:rsidRDefault="0060172C" w:rsidP="00B90095">
            <w:pPr>
              <w:rPr>
                <w:sz w:val="20"/>
                <w:szCs w:val="22"/>
              </w:rPr>
            </w:pPr>
            <w:r w:rsidRPr="00920C0D">
              <w:rPr>
                <w:sz w:val="20"/>
                <w:szCs w:val="22"/>
              </w:rPr>
              <w:t>25107</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23</w:t>
            </w:r>
          </w:p>
        </w:tc>
        <w:tc>
          <w:tcPr>
            <w:tcW w:w="2585" w:type="dxa"/>
          </w:tcPr>
          <w:p w:rsidR="0060172C" w:rsidRPr="00920C0D" w:rsidRDefault="0060172C" w:rsidP="00B90095">
            <w:pPr>
              <w:jc w:val="both"/>
              <w:rPr>
                <w:sz w:val="20"/>
                <w:szCs w:val="22"/>
              </w:rPr>
            </w:pPr>
            <w:r w:rsidRPr="00920C0D">
              <w:rPr>
                <w:sz w:val="20"/>
                <w:szCs w:val="22"/>
              </w:rPr>
              <w:t>Плата, взимаемая с родителей за присмотр и уход за детьми в дошкольных образовательных организациях</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Внебюджетные средства</w:t>
            </w:r>
          </w:p>
        </w:tc>
        <w:tc>
          <w:tcPr>
            <w:tcW w:w="1119" w:type="dxa"/>
            <w:gridSpan w:val="6"/>
          </w:tcPr>
          <w:p w:rsidR="0060172C" w:rsidRPr="00920C0D" w:rsidRDefault="0060172C" w:rsidP="00B90095">
            <w:pPr>
              <w:jc w:val="center"/>
              <w:rPr>
                <w:sz w:val="20"/>
                <w:szCs w:val="22"/>
              </w:rPr>
            </w:pPr>
            <w:r w:rsidRPr="00920C0D">
              <w:rPr>
                <w:sz w:val="20"/>
                <w:szCs w:val="22"/>
              </w:rPr>
              <w:t>42357,1</w:t>
            </w:r>
          </w:p>
        </w:tc>
        <w:tc>
          <w:tcPr>
            <w:tcW w:w="567" w:type="dxa"/>
            <w:gridSpan w:val="2"/>
          </w:tcPr>
          <w:p w:rsidR="0060172C" w:rsidRPr="00920C0D" w:rsidRDefault="0060172C" w:rsidP="00B90095">
            <w:pPr>
              <w:jc w:val="center"/>
              <w:rPr>
                <w:sz w:val="20"/>
                <w:szCs w:val="22"/>
              </w:rPr>
            </w:pPr>
            <w:r w:rsidRPr="00920C0D">
              <w:rPr>
                <w:sz w:val="20"/>
                <w:szCs w:val="22"/>
              </w:rPr>
              <w:t>4049</w:t>
            </w:r>
          </w:p>
        </w:tc>
        <w:tc>
          <w:tcPr>
            <w:tcW w:w="795" w:type="dxa"/>
            <w:gridSpan w:val="5"/>
          </w:tcPr>
          <w:p w:rsidR="0060172C" w:rsidRPr="00920C0D" w:rsidRDefault="0060172C" w:rsidP="00B90095">
            <w:pPr>
              <w:jc w:val="center"/>
              <w:rPr>
                <w:sz w:val="20"/>
                <w:szCs w:val="22"/>
              </w:rPr>
            </w:pPr>
            <w:r w:rsidRPr="00920C0D">
              <w:rPr>
                <w:sz w:val="20"/>
                <w:szCs w:val="22"/>
              </w:rPr>
              <w:t>4058</w:t>
            </w:r>
          </w:p>
        </w:tc>
        <w:tc>
          <w:tcPr>
            <w:tcW w:w="623" w:type="dxa"/>
          </w:tcPr>
          <w:p w:rsidR="0060172C" w:rsidRPr="00920C0D" w:rsidRDefault="0060172C" w:rsidP="00B90095">
            <w:pPr>
              <w:jc w:val="center"/>
              <w:rPr>
                <w:sz w:val="20"/>
                <w:szCs w:val="22"/>
              </w:rPr>
            </w:pPr>
            <w:r w:rsidRPr="00920C0D">
              <w:rPr>
                <w:sz w:val="20"/>
                <w:szCs w:val="22"/>
              </w:rPr>
              <w:t>4123,7</w:t>
            </w:r>
          </w:p>
        </w:tc>
        <w:tc>
          <w:tcPr>
            <w:tcW w:w="714" w:type="dxa"/>
            <w:gridSpan w:val="5"/>
          </w:tcPr>
          <w:p w:rsidR="0060172C" w:rsidRPr="00920C0D" w:rsidRDefault="0060172C" w:rsidP="00B90095">
            <w:pPr>
              <w:rPr>
                <w:sz w:val="20"/>
                <w:szCs w:val="22"/>
              </w:rPr>
            </w:pPr>
            <w:r w:rsidRPr="00920C0D">
              <w:rPr>
                <w:sz w:val="20"/>
                <w:szCs w:val="22"/>
              </w:rPr>
              <w:t>4059,1</w:t>
            </w:r>
          </w:p>
        </w:tc>
        <w:tc>
          <w:tcPr>
            <w:tcW w:w="709" w:type="dxa"/>
            <w:gridSpan w:val="3"/>
          </w:tcPr>
          <w:p w:rsidR="0060172C" w:rsidRPr="00920C0D" w:rsidRDefault="0060172C" w:rsidP="00B90095">
            <w:pPr>
              <w:rPr>
                <w:sz w:val="20"/>
                <w:szCs w:val="22"/>
              </w:rPr>
            </w:pPr>
            <w:r w:rsidRPr="00920C0D">
              <w:rPr>
                <w:sz w:val="20"/>
                <w:szCs w:val="22"/>
              </w:rPr>
              <w:t>4792</w:t>
            </w:r>
          </w:p>
        </w:tc>
        <w:tc>
          <w:tcPr>
            <w:tcW w:w="709" w:type="dxa"/>
            <w:gridSpan w:val="4"/>
          </w:tcPr>
          <w:p w:rsidR="0060172C" w:rsidRPr="00920C0D" w:rsidRDefault="0060172C" w:rsidP="00B90095">
            <w:pPr>
              <w:rPr>
                <w:sz w:val="20"/>
                <w:szCs w:val="22"/>
              </w:rPr>
            </w:pPr>
            <w:r w:rsidRPr="00920C0D">
              <w:rPr>
                <w:sz w:val="20"/>
                <w:szCs w:val="22"/>
              </w:rPr>
              <w:t>4792</w:t>
            </w:r>
          </w:p>
        </w:tc>
        <w:tc>
          <w:tcPr>
            <w:tcW w:w="732" w:type="dxa"/>
            <w:gridSpan w:val="3"/>
          </w:tcPr>
          <w:p w:rsidR="0060172C" w:rsidRPr="00920C0D" w:rsidRDefault="0060172C" w:rsidP="00B90095">
            <w:pPr>
              <w:rPr>
                <w:sz w:val="20"/>
                <w:szCs w:val="22"/>
              </w:rPr>
            </w:pPr>
            <w:r w:rsidRPr="00920C0D">
              <w:rPr>
                <w:sz w:val="20"/>
                <w:szCs w:val="22"/>
              </w:rPr>
              <w:t>4792</w:t>
            </w:r>
          </w:p>
        </w:tc>
        <w:tc>
          <w:tcPr>
            <w:tcW w:w="732" w:type="dxa"/>
            <w:gridSpan w:val="3"/>
          </w:tcPr>
          <w:p w:rsidR="0060172C" w:rsidRPr="00920C0D" w:rsidRDefault="0060172C" w:rsidP="00B90095">
            <w:pPr>
              <w:rPr>
                <w:sz w:val="20"/>
                <w:szCs w:val="22"/>
              </w:rPr>
            </w:pPr>
            <w:r w:rsidRPr="00920C0D">
              <w:rPr>
                <w:sz w:val="20"/>
                <w:szCs w:val="22"/>
              </w:rPr>
              <w:t>3897,1</w:t>
            </w:r>
          </w:p>
        </w:tc>
        <w:tc>
          <w:tcPr>
            <w:tcW w:w="732" w:type="dxa"/>
            <w:gridSpan w:val="4"/>
          </w:tcPr>
          <w:p w:rsidR="0060172C" w:rsidRPr="00920C0D" w:rsidRDefault="0060172C" w:rsidP="00B90095">
            <w:pPr>
              <w:rPr>
                <w:sz w:val="20"/>
                <w:szCs w:val="22"/>
              </w:rPr>
            </w:pPr>
            <w:r w:rsidRPr="00920C0D">
              <w:rPr>
                <w:sz w:val="20"/>
                <w:szCs w:val="22"/>
              </w:rPr>
              <w:t>3897,1</w:t>
            </w:r>
          </w:p>
        </w:tc>
        <w:tc>
          <w:tcPr>
            <w:tcW w:w="732" w:type="dxa"/>
            <w:gridSpan w:val="3"/>
          </w:tcPr>
          <w:p w:rsidR="0060172C" w:rsidRPr="00920C0D" w:rsidRDefault="0060172C" w:rsidP="00B90095">
            <w:pPr>
              <w:rPr>
                <w:sz w:val="20"/>
                <w:szCs w:val="22"/>
              </w:rPr>
            </w:pPr>
            <w:r w:rsidRPr="00920C0D">
              <w:rPr>
                <w:sz w:val="20"/>
                <w:szCs w:val="22"/>
              </w:rPr>
              <w:t>3897,1</w:t>
            </w:r>
          </w:p>
        </w:tc>
      </w:tr>
      <w:tr w:rsidR="0060172C" w:rsidRPr="00920C0D" w:rsidTr="00B90095">
        <w:trPr>
          <w:gridAfter w:val="2"/>
          <w:wAfter w:w="54" w:type="dxa"/>
        </w:trPr>
        <w:tc>
          <w:tcPr>
            <w:tcW w:w="7189" w:type="dxa"/>
            <w:gridSpan w:val="6"/>
          </w:tcPr>
          <w:p w:rsidR="0060172C" w:rsidRPr="00920C0D" w:rsidRDefault="0060172C" w:rsidP="00B90095">
            <w:pPr>
              <w:jc w:val="center"/>
              <w:rPr>
                <w:sz w:val="20"/>
                <w:szCs w:val="22"/>
              </w:rPr>
            </w:pPr>
            <w:r w:rsidRPr="00920C0D">
              <w:rPr>
                <w:b/>
                <w:sz w:val="20"/>
                <w:szCs w:val="22"/>
              </w:rPr>
              <w:t>Итого по мероприятию 1. Развитие дошкольного образования</w:t>
            </w:r>
          </w:p>
        </w:tc>
        <w:tc>
          <w:tcPr>
            <w:tcW w:w="1119" w:type="dxa"/>
            <w:gridSpan w:val="6"/>
          </w:tcPr>
          <w:p w:rsidR="0060172C" w:rsidRPr="00920C0D" w:rsidRDefault="0060172C" w:rsidP="00B90095">
            <w:pPr>
              <w:jc w:val="center"/>
              <w:rPr>
                <w:sz w:val="20"/>
                <w:szCs w:val="22"/>
              </w:rPr>
            </w:pPr>
            <w:r w:rsidRPr="00920C0D">
              <w:rPr>
                <w:sz w:val="20"/>
                <w:szCs w:val="22"/>
              </w:rPr>
              <w:t>320344</w:t>
            </w:r>
          </w:p>
        </w:tc>
        <w:tc>
          <w:tcPr>
            <w:tcW w:w="567" w:type="dxa"/>
            <w:gridSpan w:val="2"/>
          </w:tcPr>
          <w:p w:rsidR="0060172C" w:rsidRPr="00920C0D" w:rsidRDefault="0060172C" w:rsidP="00B90095">
            <w:pPr>
              <w:jc w:val="center"/>
              <w:rPr>
                <w:sz w:val="20"/>
                <w:szCs w:val="22"/>
              </w:rPr>
            </w:pPr>
            <w:r w:rsidRPr="00920C0D">
              <w:rPr>
                <w:sz w:val="20"/>
                <w:szCs w:val="22"/>
              </w:rPr>
              <w:t>31690,6</w:t>
            </w:r>
          </w:p>
        </w:tc>
        <w:tc>
          <w:tcPr>
            <w:tcW w:w="795" w:type="dxa"/>
            <w:gridSpan w:val="5"/>
          </w:tcPr>
          <w:p w:rsidR="0060172C" w:rsidRPr="00920C0D" w:rsidRDefault="0060172C" w:rsidP="00B90095">
            <w:pPr>
              <w:jc w:val="center"/>
              <w:rPr>
                <w:sz w:val="20"/>
                <w:szCs w:val="22"/>
              </w:rPr>
            </w:pPr>
            <w:r w:rsidRPr="00920C0D">
              <w:rPr>
                <w:sz w:val="20"/>
                <w:szCs w:val="22"/>
              </w:rPr>
              <w:t>32349,3</w:t>
            </w:r>
          </w:p>
        </w:tc>
        <w:tc>
          <w:tcPr>
            <w:tcW w:w="623" w:type="dxa"/>
          </w:tcPr>
          <w:p w:rsidR="0060172C" w:rsidRPr="00920C0D" w:rsidRDefault="0060172C" w:rsidP="00B90095">
            <w:pPr>
              <w:jc w:val="center"/>
              <w:rPr>
                <w:sz w:val="20"/>
                <w:szCs w:val="22"/>
              </w:rPr>
            </w:pPr>
            <w:r w:rsidRPr="00920C0D">
              <w:rPr>
                <w:sz w:val="20"/>
                <w:szCs w:val="22"/>
              </w:rPr>
              <w:t>36870,7</w:t>
            </w:r>
          </w:p>
        </w:tc>
        <w:tc>
          <w:tcPr>
            <w:tcW w:w="714" w:type="dxa"/>
            <w:gridSpan w:val="5"/>
          </w:tcPr>
          <w:p w:rsidR="0060172C" w:rsidRPr="00920C0D" w:rsidRDefault="0060172C" w:rsidP="00B90095">
            <w:pPr>
              <w:rPr>
                <w:sz w:val="20"/>
                <w:szCs w:val="22"/>
              </w:rPr>
            </w:pPr>
            <w:r w:rsidRPr="00920C0D">
              <w:rPr>
                <w:sz w:val="20"/>
                <w:szCs w:val="22"/>
              </w:rPr>
              <w:t>35675,8</w:t>
            </w:r>
          </w:p>
        </w:tc>
        <w:tc>
          <w:tcPr>
            <w:tcW w:w="709" w:type="dxa"/>
            <w:gridSpan w:val="3"/>
          </w:tcPr>
          <w:p w:rsidR="0060172C" w:rsidRPr="00920C0D" w:rsidRDefault="0060172C" w:rsidP="00B90095">
            <w:pPr>
              <w:rPr>
                <w:sz w:val="20"/>
                <w:szCs w:val="22"/>
              </w:rPr>
            </w:pPr>
            <w:r w:rsidRPr="00920C0D">
              <w:rPr>
                <w:sz w:val="20"/>
                <w:szCs w:val="22"/>
              </w:rPr>
              <w:t>30209,4</w:t>
            </w:r>
          </w:p>
        </w:tc>
        <w:tc>
          <w:tcPr>
            <w:tcW w:w="709" w:type="dxa"/>
            <w:gridSpan w:val="4"/>
          </w:tcPr>
          <w:p w:rsidR="0060172C" w:rsidRPr="00920C0D" w:rsidRDefault="0060172C" w:rsidP="00B90095">
            <w:pPr>
              <w:rPr>
                <w:sz w:val="20"/>
                <w:szCs w:val="22"/>
              </w:rPr>
            </w:pPr>
            <w:r w:rsidRPr="00920C0D">
              <w:rPr>
                <w:sz w:val="20"/>
                <w:szCs w:val="22"/>
              </w:rPr>
              <w:t>26037,6</w:t>
            </w:r>
          </w:p>
        </w:tc>
        <w:tc>
          <w:tcPr>
            <w:tcW w:w="732" w:type="dxa"/>
            <w:gridSpan w:val="3"/>
          </w:tcPr>
          <w:p w:rsidR="0060172C" w:rsidRPr="00920C0D" w:rsidRDefault="0060172C" w:rsidP="00B90095">
            <w:pPr>
              <w:rPr>
                <w:sz w:val="20"/>
                <w:szCs w:val="22"/>
              </w:rPr>
            </w:pPr>
            <w:r w:rsidRPr="00920C0D">
              <w:rPr>
                <w:sz w:val="20"/>
                <w:szCs w:val="22"/>
              </w:rPr>
              <w:t>24883,3</w:t>
            </w:r>
          </w:p>
        </w:tc>
        <w:tc>
          <w:tcPr>
            <w:tcW w:w="732" w:type="dxa"/>
            <w:gridSpan w:val="3"/>
          </w:tcPr>
          <w:p w:rsidR="0060172C" w:rsidRPr="00920C0D" w:rsidRDefault="0060172C" w:rsidP="00B90095">
            <w:pPr>
              <w:rPr>
                <w:sz w:val="20"/>
                <w:szCs w:val="22"/>
              </w:rPr>
            </w:pPr>
            <w:r w:rsidRPr="00920C0D">
              <w:rPr>
                <w:sz w:val="20"/>
                <w:szCs w:val="22"/>
              </w:rPr>
              <w:t>34209,1</w:t>
            </w:r>
          </w:p>
        </w:tc>
        <w:tc>
          <w:tcPr>
            <w:tcW w:w="732" w:type="dxa"/>
            <w:gridSpan w:val="4"/>
          </w:tcPr>
          <w:p w:rsidR="0060172C" w:rsidRPr="00920C0D" w:rsidRDefault="0060172C" w:rsidP="00B90095">
            <w:pPr>
              <w:rPr>
                <w:sz w:val="20"/>
                <w:szCs w:val="22"/>
              </w:rPr>
            </w:pPr>
            <w:r w:rsidRPr="00920C0D">
              <w:rPr>
                <w:sz w:val="20"/>
                <w:szCs w:val="22"/>
              </w:rPr>
              <w:t>34209,1</w:t>
            </w:r>
          </w:p>
        </w:tc>
        <w:tc>
          <w:tcPr>
            <w:tcW w:w="732" w:type="dxa"/>
            <w:gridSpan w:val="3"/>
          </w:tcPr>
          <w:p w:rsidR="0060172C" w:rsidRPr="00920C0D" w:rsidRDefault="0060172C" w:rsidP="00B90095">
            <w:pPr>
              <w:rPr>
                <w:sz w:val="20"/>
                <w:szCs w:val="22"/>
              </w:rPr>
            </w:pPr>
            <w:r w:rsidRPr="00920C0D">
              <w:rPr>
                <w:sz w:val="20"/>
                <w:szCs w:val="22"/>
              </w:rPr>
              <w:t>34209,1</w:t>
            </w:r>
          </w:p>
        </w:tc>
      </w:tr>
      <w:tr w:rsidR="0060172C" w:rsidRPr="00920C0D" w:rsidTr="00B90095">
        <w:trPr>
          <w:gridAfter w:val="2"/>
          <w:wAfter w:w="54" w:type="dxa"/>
        </w:trPr>
        <w:tc>
          <w:tcPr>
            <w:tcW w:w="3257" w:type="dxa"/>
            <w:gridSpan w:val="3"/>
            <w:vMerge w:val="restart"/>
          </w:tcPr>
          <w:p w:rsidR="0060172C" w:rsidRPr="00920C0D" w:rsidRDefault="0060172C" w:rsidP="00B90095">
            <w:pPr>
              <w:rPr>
                <w:b/>
                <w:sz w:val="20"/>
                <w:szCs w:val="22"/>
              </w:rPr>
            </w:pPr>
            <w:r w:rsidRPr="00920C0D">
              <w:rPr>
                <w:b/>
                <w:sz w:val="20"/>
                <w:szCs w:val="22"/>
              </w:rPr>
              <w:t>В том числе:</w:t>
            </w:r>
          </w:p>
        </w:tc>
        <w:tc>
          <w:tcPr>
            <w:tcW w:w="3932" w:type="dxa"/>
            <w:gridSpan w:val="3"/>
          </w:tcPr>
          <w:p w:rsidR="0060172C" w:rsidRPr="00920C0D" w:rsidRDefault="0060172C" w:rsidP="00B90095">
            <w:pPr>
              <w:jc w:val="center"/>
              <w:rPr>
                <w:sz w:val="20"/>
                <w:szCs w:val="22"/>
              </w:rPr>
            </w:pPr>
            <w:r w:rsidRPr="00920C0D">
              <w:rPr>
                <w:sz w:val="20"/>
                <w:szCs w:val="22"/>
              </w:rPr>
              <w:t>Федеральный бюджет</w:t>
            </w:r>
          </w:p>
        </w:tc>
        <w:tc>
          <w:tcPr>
            <w:tcW w:w="1119" w:type="dxa"/>
            <w:gridSpan w:val="6"/>
          </w:tcPr>
          <w:p w:rsidR="0060172C" w:rsidRPr="00920C0D" w:rsidRDefault="0060172C" w:rsidP="00B90095">
            <w:pPr>
              <w:jc w:val="center"/>
              <w:rPr>
                <w:sz w:val="20"/>
                <w:szCs w:val="22"/>
              </w:rPr>
            </w:pPr>
            <w:r w:rsidRPr="00920C0D">
              <w:rPr>
                <w:sz w:val="20"/>
                <w:szCs w:val="22"/>
              </w:rPr>
              <w:t>0</w:t>
            </w:r>
          </w:p>
        </w:tc>
        <w:tc>
          <w:tcPr>
            <w:tcW w:w="567" w:type="dxa"/>
            <w:gridSpan w:val="2"/>
          </w:tcPr>
          <w:p w:rsidR="0060172C" w:rsidRPr="00920C0D" w:rsidRDefault="0060172C" w:rsidP="00B90095">
            <w:pPr>
              <w:jc w:val="center"/>
              <w:rPr>
                <w:sz w:val="20"/>
                <w:szCs w:val="22"/>
              </w:rPr>
            </w:pPr>
            <w:r w:rsidRPr="00920C0D">
              <w:rPr>
                <w:sz w:val="20"/>
                <w:szCs w:val="22"/>
              </w:rPr>
              <w:t>0</w:t>
            </w:r>
          </w:p>
        </w:tc>
        <w:tc>
          <w:tcPr>
            <w:tcW w:w="795" w:type="dxa"/>
            <w:gridSpan w:val="5"/>
          </w:tcPr>
          <w:p w:rsidR="0060172C" w:rsidRPr="00920C0D" w:rsidRDefault="0060172C" w:rsidP="00B90095">
            <w:pPr>
              <w:jc w:val="center"/>
              <w:rPr>
                <w:sz w:val="20"/>
                <w:szCs w:val="22"/>
              </w:rPr>
            </w:pPr>
            <w:r w:rsidRPr="00920C0D">
              <w:rPr>
                <w:sz w:val="20"/>
                <w:szCs w:val="22"/>
              </w:rPr>
              <w:t>0</w:t>
            </w:r>
          </w:p>
        </w:tc>
        <w:tc>
          <w:tcPr>
            <w:tcW w:w="623" w:type="dxa"/>
          </w:tcPr>
          <w:p w:rsidR="0060172C" w:rsidRPr="00920C0D" w:rsidRDefault="0060172C" w:rsidP="00B90095">
            <w:pPr>
              <w:jc w:val="center"/>
              <w:rPr>
                <w:sz w:val="20"/>
                <w:szCs w:val="22"/>
              </w:rPr>
            </w:pPr>
            <w:r w:rsidRPr="00920C0D">
              <w:rPr>
                <w:sz w:val="20"/>
                <w:szCs w:val="22"/>
              </w:rPr>
              <w:t>0</w:t>
            </w:r>
          </w:p>
        </w:tc>
        <w:tc>
          <w:tcPr>
            <w:tcW w:w="714" w:type="dxa"/>
            <w:gridSpan w:val="5"/>
          </w:tcPr>
          <w:p w:rsidR="0060172C" w:rsidRPr="00920C0D" w:rsidRDefault="0060172C" w:rsidP="00B90095">
            <w:pPr>
              <w:rPr>
                <w:sz w:val="20"/>
                <w:szCs w:val="22"/>
              </w:rPr>
            </w:pPr>
            <w:r w:rsidRPr="00920C0D">
              <w:rPr>
                <w:sz w:val="20"/>
                <w:szCs w:val="22"/>
              </w:rPr>
              <w:t>0</w:t>
            </w:r>
          </w:p>
        </w:tc>
        <w:tc>
          <w:tcPr>
            <w:tcW w:w="709" w:type="dxa"/>
            <w:gridSpan w:val="3"/>
          </w:tcPr>
          <w:p w:rsidR="0060172C" w:rsidRPr="00920C0D" w:rsidRDefault="0060172C" w:rsidP="00B90095">
            <w:pPr>
              <w:rPr>
                <w:sz w:val="20"/>
                <w:szCs w:val="22"/>
              </w:rPr>
            </w:pPr>
            <w:r w:rsidRPr="00920C0D">
              <w:rPr>
                <w:sz w:val="20"/>
                <w:szCs w:val="22"/>
              </w:rPr>
              <w:t>0</w:t>
            </w:r>
          </w:p>
        </w:tc>
        <w:tc>
          <w:tcPr>
            <w:tcW w:w="709" w:type="dxa"/>
            <w:gridSpan w:val="4"/>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c>
          <w:tcPr>
            <w:tcW w:w="732" w:type="dxa"/>
            <w:gridSpan w:val="4"/>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r>
      <w:tr w:rsidR="0060172C" w:rsidRPr="00920C0D" w:rsidTr="00B90095">
        <w:trPr>
          <w:gridAfter w:val="2"/>
          <w:wAfter w:w="54" w:type="dxa"/>
        </w:trPr>
        <w:tc>
          <w:tcPr>
            <w:tcW w:w="3257" w:type="dxa"/>
            <w:gridSpan w:val="3"/>
            <w:vMerge/>
          </w:tcPr>
          <w:p w:rsidR="0060172C" w:rsidRPr="00920C0D" w:rsidRDefault="0060172C" w:rsidP="00B90095">
            <w:pPr>
              <w:jc w:val="both"/>
              <w:rPr>
                <w:sz w:val="20"/>
                <w:szCs w:val="22"/>
              </w:rPr>
            </w:pPr>
          </w:p>
        </w:tc>
        <w:tc>
          <w:tcPr>
            <w:tcW w:w="3932" w:type="dxa"/>
            <w:gridSpan w:val="3"/>
          </w:tcPr>
          <w:p w:rsidR="0060172C" w:rsidRPr="00920C0D" w:rsidRDefault="0060172C" w:rsidP="00B90095">
            <w:pPr>
              <w:jc w:val="center"/>
              <w:rPr>
                <w:sz w:val="20"/>
                <w:szCs w:val="22"/>
              </w:rPr>
            </w:pPr>
            <w:r w:rsidRPr="00920C0D">
              <w:rPr>
                <w:sz w:val="20"/>
                <w:szCs w:val="22"/>
              </w:rPr>
              <w:t>Республиканский бюджет</w:t>
            </w:r>
          </w:p>
        </w:tc>
        <w:tc>
          <w:tcPr>
            <w:tcW w:w="1119" w:type="dxa"/>
            <w:gridSpan w:val="6"/>
          </w:tcPr>
          <w:p w:rsidR="0060172C" w:rsidRPr="00920C0D" w:rsidRDefault="0060172C" w:rsidP="00B90095">
            <w:pPr>
              <w:jc w:val="center"/>
              <w:rPr>
                <w:sz w:val="20"/>
                <w:szCs w:val="22"/>
              </w:rPr>
            </w:pPr>
            <w:r w:rsidRPr="00920C0D">
              <w:rPr>
                <w:sz w:val="20"/>
                <w:szCs w:val="22"/>
              </w:rPr>
              <w:t>231040,7</w:t>
            </w:r>
          </w:p>
        </w:tc>
        <w:tc>
          <w:tcPr>
            <w:tcW w:w="567" w:type="dxa"/>
            <w:gridSpan w:val="2"/>
          </w:tcPr>
          <w:p w:rsidR="0060172C" w:rsidRPr="00920C0D" w:rsidRDefault="0060172C" w:rsidP="00B90095">
            <w:pPr>
              <w:jc w:val="center"/>
              <w:rPr>
                <w:sz w:val="20"/>
                <w:szCs w:val="22"/>
              </w:rPr>
            </w:pPr>
            <w:r w:rsidRPr="00920C0D">
              <w:rPr>
                <w:sz w:val="20"/>
                <w:szCs w:val="22"/>
              </w:rPr>
              <w:t>22636,6</w:t>
            </w:r>
          </w:p>
        </w:tc>
        <w:tc>
          <w:tcPr>
            <w:tcW w:w="795" w:type="dxa"/>
            <w:gridSpan w:val="5"/>
          </w:tcPr>
          <w:p w:rsidR="0060172C" w:rsidRPr="00920C0D" w:rsidRDefault="0060172C" w:rsidP="00B90095">
            <w:pPr>
              <w:jc w:val="center"/>
              <w:rPr>
                <w:sz w:val="20"/>
                <w:szCs w:val="22"/>
              </w:rPr>
            </w:pPr>
            <w:r w:rsidRPr="00920C0D">
              <w:rPr>
                <w:sz w:val="20"/>
                <w:szCs w:val="22"/>
              </w:rPr>
              <w:t>22765,2</w:t>
            </w:r>
          </w:p>
        </w:tc>
        <w:tc>
          <w:tcPr>
            <w:tcW w:w="623" w:type="dxa"/>
          </w:tcPr>
          <w:p w:rsidR="0060172C" w:rsidRPr="00920C0D" w:rsidRDefault="0060172C" w:rsidP="00B90095">
            <w:pPr>
              <w:jc w:val="center"/>
              <w:rPr>
                <w:sz w:val="20"/>
                <w:szCs w:val="22"/>
              </w:rPr>
            </w:pPr>
            <w:r w:rsidRPr="00920C0D">
              <w:rPr>
                <w:sz w:val="20"/>
                <w:szCs w:val="22"/>
              </w:rPr>
              <w:t>27890</w:t>
            </w:r>
          </w:p>
        </w:tc>
        <w:tc>
          <w:tcPr>
            <w:tcW w:w="714" w:type="dxa"/>
            <w:gridSpan w:val="5"/>
          </w:tcPr>
          <w:p w:rsidR="0060172C" w:rsidRPr="00920C0D" w:rsidRDefault="0060172C" w:rsidP="00B90095">
            <w:pPr>
              <w:rPr>
                <w:sz w:val="20"/>
                <w:szCs w:val="22"/>
              </w:rPr>
            </w:pPr>
            <w:r w:rsidRPr="00920C0D">
              <w:rPr>
                <w:sz w:val="20"/>
                <w:szCs w:val="22"/>
              </w:rPr>
              <w:t>26638,6</w:t>
            </w:r>
          </w:p>
        </w:tc>
        <w:tc>
          <w:tcPr>
            <w:tcW w:w="709" w:type="dxa"/>
            <w:gridSpan w:val="3"/>
          </w:tcPr>
          <w:p w:rsidR="0060172C" w:rsidRPr="00920C0D" w:rsidRDefault="0060172C" w:rsidP="00B90095">
            <w:pPr>
              <w:rPr>
                <w:sz w:val="20"/>
                <w:szCs w:val="22"/>
              </w:rPr>
            </w:pPr>
            <w:r w:rsidRPr="00920C0D">
              <w:rPr>
                <w:sz w:val="20"/>
                <w:szCs w:val="22"/>
              </w:rPr>
              <w:t>20562,4</w:t>
            </w:r>
          </w:p>
        </w:tc>
        <w:tc>
          <w:tcPr>
            <w:tcW w:w="709" w:type="dxa"/>
            <w:gridSpan w:val="4"/>
          </w:tcPr>
          <w:p w:rsidR="0060172C" w:rsidRPr="00920C0D" w:rsidRDefault="0060172C" w:rsidP="00B90095">
            <w:pPr>
              <w:rPr>
                <w:sz w:val="20"/>
                <w:szCs w:val="22"/>
              </w:rPr>
            </w:pPr>
            <w:r w:rsidRPr="00920C0D">
              <w:rPr>
                <w:sz w:val="20"/>
                <w:szCs w:val="22"/>
              </w:rPr>
              <w:t>17940,6</w:t>
            </w:r>
          </w:p>
        </w:tc>
        <w:tc>
          <w:tcPr>
            <w:tcW w:w="732" w:type="dxa"/>
            <w:gridSpan w:val="3"/>
          </w:tcPr>
          <w:p w:rsidR="0060172C" w:rsidRPr="00920C0D" w:rsidRDefault="0060172C" w:rsidP="00B90095">
            <w:pPr>
              <w:rPr>
                <w:sz w:val="20"/>
                <w:szCs w:val="22"/>
              </w:rPr>
            </w:pPr>
            <w:r w:rsidRPr="00920C0D">
              <w:rPr>
                <w:sz w:val="20"/>
                <w:szCs w:val="22"/>
              </w:rPr>
              <w:t>17286,3</w:t>
            </w:r>
          </w:p>
        </w:tc>
        <w:tc>
          <w:tcPr>
            <w:tcW w:w="732" w:type="dxa"/>
            <w:gridSpan w:val="3"/>
          </w:tcPr>
          <w:p w:rsidR="0060172C" w:rsidRPr="00920C0D" w:rsidRDefault="0060172C" w:rsidP="00B90095">
            <w:pPr>
              <w:rPr>
                <w:sz w:val="20"/>
                <w:szCs w:val="22"/>
              </w:rPr>
            </w:pPr>
            <w:r w:rsidRPr="00920C0D">
              <w:rPr>
                <w:sz w:val="20"/>
                <w:szCs w:val="22"/>
              </w:rPr>
              <w:t>25107</w:t>
            </w:r>
          </w:p>
        </w:tc>
        <w:tc>
          <w:tcPr>
            <w:tcW w:w="732" w:type="dxa"/>
            <w:gridSpan w:val="4"/>
          </w:tcPr>
          <w:p w:rsidR="0060172C" w:rsidRPr="00920C0D" w:rsidRDefault="0060172C" w:rsidP="00B90095">
            <w:pPr>
              <w:rPr>
                <w:sz w:val="20"/>
                <w:szCs w:val="22"/>
              </w:rPr>
            </w:pPr>
            <w:r w:rsidRPr="00920C0D">
              <w:rPr>
                <w:sz w:val="20"/>
                <w:szCs w:val="22"/>
              </w:rPr>
              <w:t>25107</w:t>
            </w:r>
          </w:p>
        </w:tc>
        <w:tc>
          <w:tcPr>
            <w:tcW w:w="732" w:type="dxa"/>
            <w:gridSpan w:val="3"/>
          </w:tcPr>
          <w:p w:rsidR="0060172C" w:rsidRPr="00920C0D" w:rsidRDefault="0060172C" w:rsidP="00B90095">
            <w:pPr>
              <w:rPr>
                <w:sz w:val="20"/>
                <w:szCs w:val="22"/>
              </w:rPr>
            </w:pPr>
            <w:r w:rsidRPr="00920C0D">
              <w:rPr>
                <w:sz w:val="20"/>
                <w:szCs w:val="22"/>
              </w:rPr>
              <w:t>25107</w:t>
            </w:r>
          </w:p>
        </w:tc>
      </w:tr>
      <w:tr w:rsidR="0060172C" w:rsidRPr="00920C0D" w:rsidTr="00B90095">
        <w:trPr>
          <w:gridAfter w:val="2"/>
          <w:wAfter w:w="54" w:type="dxa"/>
        </w:trPr>
        <w:tc>
          <w:tcPr>
            <w:tcW w:w="3257" w:type="dxa"/>
            <w:gridSpan w:val="3"/>
            <w:vMerge/>
          </w:tcPr>
          <w:p w:rsidR="0060172C" w:rsidRPr="00920C0D" w:rsidRDefault="0060172C" w:rsidP="00B90095">
            <w:pPr>
              <w:jc w:val="both"/>
              <w:rPr>
                <w:sz w:val="20"/>
                <w:szCs w:val="22"/>
              </w:rPr>
            </w:pPr>
          </w:p>
        </w:tc>
        <w:tc>
          <w:tcPr>
            <w:tcW w:w="3932" w:type="dxa"/>
            <w:gridSpan w:val="3"/>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1119" w:type="dxa"/>
            <w:gridSpan w:val="6"/>
          </w:tcPr>
          <w:p w:rsidR="0060172C" w:rsidRPr="00920C0D" w:rsidRDefault="0060172C" w:rsidP="00B90095">
            <w:pPr>
              <w:jc w:val="center"/>
              <w:rPr>
                <w:sz w:val="20"/>
                <w:szCs w:val="22"/>
              </w:rPr>
            </w:pPr>
            <w:r w:rsidRPr="00920C0D">
              <w:rPr>
                <w:sz w:val="20"/>
                <w:szCs w:val="22"/>
              </w:rPr>
              <w:t>46946,2</w:t>
            </w:r>
          </w:p>
        </w:tc>
        <w:tc>
          <w:tcPr>
            <w:tcW w:w="567" w:type="dxa"/>
            <w:gridSpan w:val="2"/>
          </w:tcPr>
          <w:p w:rsidR="0060172C" w:rsidRPr="00920C0D" w:rsidRDefault="0060172C" w:rsidP="00B90095">
            <w:pPr>
              <w:jc w:val="center"/>
              <w:rPr>
                <w:sz w:val="20"/>
                <w:szCs w:val="22"/>
              </w:rPr>
            </w:pPr>
            <w:r w:rsidRPr="00920C0D">
              <w:rPr>
                <w:sz w:val="20"/>
                <w:szCs w:val="22"/>
              </w:rPr>
              <w:t>5005,0</w:t>
            </w:r>
          </w:p>
        </w:tc>
        <w:tc>
          <w:tcPr>
            <w:tcW w:w="795" w:type="dxa"/>
            <w:gridSpan w:val="5"/>
          </w:tcPr>
          <w:p w:rsidR="0060172C" w:rsidRPr="00920C0D" w:rsidRDefault="0060172C" w:rsidP="00B90095">
            <w:pPr>
              <w:jc w:val="center"/>
              <w:rPr>
                <w:sz w:val="20"/>
                <w:szCs w:val="22"/>
              </w:rPr>
            </w:pPr>
            <w:r w:rsidRPr="00920C0D">
              <w:rPr>
                <w:sz w:val="20"/>
                <w:szCs w:val="22"/>
              </w:rPr>
              <w:t>5526,1</w:t>
            </w:r>
          </w:p>
        </w:tc>
        <w:tc>
          <w:tcPr>
            <w:tcW w:w="623" w:type="dxa"/>
          </w:tcPr>
          <w:p w:rsidR="0060172C" w:rsidRPr="00920C0D" w:rsidRDefault="0060172C" w:rsidP="00B90095">
            <w:pPr>
              <w:jc w:val="center"/>
              <w:rPr>
                <w:sz w:val="20"/>
                <w:szCs w:val="22"/>
              </w:rPr>
            </w:pPr>
            <w:r w:rsidRPr="00920C0D">
              <w:rPr>
                <w:sz w:val="20"/>
                <w:szCs w:val="22"/>
              </w:rPr>
              <w:t>4857</w:t>
            </w:r>
          </w:p>
        </w:tc>
        <w:tc>
          <w:tcPr>
            <w:tcW w:w="714" w:type="dxa"/>
            <w:gridSpan w:val="5"/>
          </w:tcPr>
          <w:p w:rsidR="0060172C" w:rsidRPr="00920C0D" w:rsidRDefault="0060172C" w:rsidP="00B90095">
            <w:pPr>
              <w:rPr>
                <w:sz w:val="20"/>
                <w:szCs w:val="22"/>
              </w:rPr>
            </w:pPr>
            <w:r w:rsidRPr="00920C0D">
              <w:rPr>
                <w:sz w:val="20"/>
                <w:szCs w:val="22"/>
              </w:rPr>
              <w:t>4978,1</w:t>
            </w:r>
          </w:p>
        </w:tc>
        <w:tc>
          <w:tcPr>
            <w:tcW w:w="709" w:type="dxa"/>
            <w:gridSpan w:val="3"/>
          </w:tcPr>
          <w:p w:rsidR="0060172C" w:rsidRPr="00920C0D" w:rsidRDefault="0060172C" w:rsidP="00B90095">
            <w:pPr>
              <w:rPr>
                <w:sz w:val="20"/>
                <w:szCs w:val="22"/>
              </w:rPr>
            </w:pPr>
            <w:r w:rsidRPr="00920C0D">
              <w:rPr>
                <w:sz w:val="20"/>
                <w:szCs w:val="22"/>
              </w:rPr>
              <w:t>4855</w:t>
            </w:r>
          </w:p>
        </w:tc>
        <w:tc>
          <w:tcPr>
            <w:tcW w:w="709" w:type="dxa"/>
            <w:gridSpan w:val="4"/>
          </w:tcPr>
          <w:p w:rsidR="0060172C" w:rsidRPr="00920C0D" w:rsidRDefault="0060172C" w:rsidP="00B90095">
            <w:pPr>
              <w:rPr>
                <w:sz w:val="20"/>
                <w:szCs w:val="22"/>
              </w:rPr>
            </w:pPr>
            <w:r w:rsidRPr="00920C0D">
              <w:rPr>
                <w:sz w:val="20"/>
                <w:szCs w:val="22"/>
              </w:rPr>
              <w:t>3305</w:t>
            </w:r>
          </w:p>
        </w:tc>
        <w:tc>
          <w:tcPr>
            <w:tcW w:w="732" w:type="dxa"/>
            <w:gridSpan w:val="3"/>
          </w:tcPr>
          <w:p w:rsidR="0060172C" w:rsidRPr="00920C0D" w:rsidRDefault="0060172C" w:rsidP="00B90095">
            <w:pPr>
              <w:rPr>
                <w:sz w:val="20"/>
                <w:szCs w:val="22"/>
              </w:rPr>
            </w:pPr>
            <w:r w:rsidRPr="00920C0D">
              <w:rPr>
                <w:sz w:val="20"/>
                <w:szCs w:val="22"/>
              </w:rPr>
              <w:t>2805</w:t>
            </w:r>
          </w:p>
        </w:tc>
        <w:tc>
          <w:tcPr>
            <w:tcW w:w="732" w:type="dxa"/>
            <w:gridSpan w:val="3"/>
          </w:tcPr>
          <w:p w:rsidR="0060172C" w:rsidRPr="00920C0D" w:rsidRDefault="0060172C" w:rsidP="00B90095">
            <w:pPr>
              <w:rPr>
                <w:sz w:val="20"/>
                <w:szCs w:val="22"/>
              </w:rPr>
            </w:pPr>
            <w:r w:rsidRPr="00920C0D">
              <w:rPr>
                <w:sz w:val="20"/>
                <w:szCs w:val="22"/>
              </w:rPr>
              <w:t>5205</w:t>
            </w:r>
          </w:p>
        </w:tc>
        <w:tc>
          <w:tcPr>
            <w:tcW w:w="732" w:type="dxa"/>
            <w:gridSpan w:val="4"/>
          </w:tcPr>
          <w:p w:rsidR="0060172C" w:rsidRPr="00920C0D" w:rsidRDefault="0060172C" w:rsidP="00B90095">
            <w:pPr>
              <w:rPr>
                <w:sz w:val="20"/>
                <w:szCs w:val="22"/>
              </w:rPr>
            </w:pPr>
            <w:r w:rsidRPr="00920C0D">
              <w:rPr>
                <w:sz w:val="20"/>
                <w:szCs w:val="22"/>
              </w:rPr>
              <w:t>5205</w:t>
            </w:r>
          </w:p>
        </w:tc>
        <w:tc>
          <w:tcPr>
            <w:tcW w:w="732" w:type="dxa"/>
            <w:gridSpan w:val="3"/>
          </w:tcPr>
          <w:p w:rsidR="0060172C" w:rsidRPr="00920C0D" w:rsidRDefault="0060172C" w:rsidP="00B90095">
            <w:pPr>
              <w:rPr>
                <w:sz w:val="20"/>
                <w:szCs w:val="22"/>
              </w:rPr>
            </w:pPr>
            <w:r w:rsidRPr="00920C0D">
              <w:rPr>
                <w:sz w:val="20"/>
                <w:szCs w:val="22"/>
              </w:rPr>
              <w:t>5205</w:t>
            </w:r>
          </w:p>
        </w:tc>
      </w:tr>
      <w:tr w:rsidR="0060172C" w:rsidRPr="00920C0D" w:rsidTr="00B90095">
        <w:trPr>
          <w:gridAfter w:val="2"/>
          <w:wAfter w:w="54" w:type="dxa"/>
        </w:trPr>
        <w:tc>
          <w:tcPr>
            <w:tcW w:w="3257" w:type="dxa"/>
            <w:gridSpan w:val="3"/>
            <w:vMerge/>
          </w:tcPr>
          <w:p w:rsidR="0060172C" w:rsidRPr="00920C0D" w:rsidRDefault="0060172C" w:rsidP="00B90095">
            <w:pPr>
              <w:jc w:val="both"/>
              <w:rPr>
                <w:sz w:val="20"/>
                <w:szCs w:val="22"/>
              </w:rPr>
            </w:pPr>
          </w:p>
        </w:tc>
        <w:tc>
          <w:tcPr>
            <w:tcW w:w="3932" w:type="dxa"/>
            <w:gridSpan w:val="3"/>
          </w:tcPr>
          <w:p w:rsidR="0060172C" w:rsidRPr="00920C0D" w:rsidRDefault="0060172C" w:rsidP="00B90095">
            <w:pPr>
              <w:jc w:val="center"/>
              <w:rPr>
                <w:sz w:val="20"/>
                <w:szCs w:val="22"/>
              </w:rPr>
            </w:pPr>
            <w:r w:rsidRPr="00920C0D">
              <w:rPr>
                <w:sz w:val="20"/>
                <w:szCs w:val="22"/>
              </w:rPr>
              <w:t>Внебюджетные средства</w:t>
            </w:r>
          </w:p>
        </w:tc>
        <w:tc>
          <w:tcPr>
            <w:tcW w:w="1119" w:type="dxa"/>
            <w:gridSpan w:val="6"/>
          </w:tcPr>
          <w:p w:rsidR="0060172C" w:rsidRPr="00920C0D" w:rsidRDefault="0060172C" w:rsidP="00B90095">
            <w:pPr>
              <w:jc w:val="center"/>
              <w:rPr>
                <w:sz w:val="20"/>
                <w:szCs w:val="22"/>
              </w:rPr>
            </w:pPr>
            <w:r w:rsidRPr="00920C0D">
              <w:rPr>
                <w:sz w:val="20"/>
                <w:szCs w:val="22"/>
              </w:rPr>
              <w:t>42357,1</w:t>
            </w:r>
          </w:p>
        </w:tc>
        <w:tc>
          <w:tcPr>
            <w:tcW w:w="567" w:type="dxa"/>
            <w:gridSpan w:val="2"/>
          </w:tcPr>
          <w:p w:rsidR="0060172C" w:rsidRPr="00920C0D" w:rsidRDefault="0060172C" w:rsidP="00B90095">
            <w:pPr>
              <w:jc w:val="center"/>
              <w:rPr>
                <w:sz w:val="20"/>
                <w:szCs w:val="22"/>
              </w:rPr>
            </w:pPr>
            <w:r w:rsidRPr="00920C0D">
              <w:rPr>
                <w:sz w:val="20"/>
                <w:szCs w:val="22"/>
              </w:rPr>
              <w:t>4049</w:t>
            </w:r>
          </w:p>
        </w:tc>
        <w:tc>
          <w:tcPr>
            <w:tcW w:w="795" w:type="dxa"/>
            <w:gridSpan w:val="5"/>
          </w:tcPr>
          <w:p w:rsidR="0060172C" w:rsidRPr="00920C0D" w:rsidRDefault="0060172C" w:rsidP="00B90095">
            <w:pPr>
              <w:jc w:val="center"/>
              <w:rPr>
                <w:sz w:val="20"/>
                <w:szCs w:val="22"/>
              </w:rPr>
            </w:pPr>
            <w:r w:rsidRPr="00920C0D">
              <w:rPr>
                <w:sz w:val="20"/>
                <w:szCs w:val="22"/>
              </w:rPr>
              <w:t>4058</w:t>
            </w:r>
          </w:p>
        </w:tc>
        <w:tc>
          <w:tcPr>
            <w:tcW w:w="623" w:type="dxa"/>
          </w:tcPr>
          <w:p w:rsidR="0060172C" w:rsidRPr="00920C0D" w:rsidRDefault="0060172C" w:rsidP="00B90095">
            <w:pPr>
              <w:jc w:val="center"/>
              <w:rPr>
                <w:sz w:val="20"/>
                <w:szCs w:val="22"/>
              </w:rPr>
            </w:pPr>
            <w:r w:rsidRPr="00920C0D">
              <w:rPr>
                <w:sz w:val="20"/>
                <w:szCs w:val="22"/>
              </w:rPr>
              <w:t>4123,7</w:t>
            </w:r>
          </w:p>
        </w:tc>
        <w:tc>
          <w:tcPr>
            <w:tcW w:w="714" w:type="dxa"/>
            <w:gridSpan w:val="5"/>
          </w:tcPr>
          <w:p w:rsidR="0060172C" w:rsidRPr="00920C0D" w:rsidRDefault="0060172C" w:rsidP="00B90095">
            <w:pPr>
              <w:rPr>
                <w:sz w:val="20"/>
                <w:szCs w:val="22"/>
              </w:rPr>
            </w:pPr>
            <w:r w:rsidRPr="00920C0D">
              <w:rPr>
                <w:sz w:val="20"/>
                <w:szCs w:val="22"/>
              </w:rPr>
              <w:t>4059,1</w:t>
            </w:r>
          </w:p>
        </w:tc>
        <w:tc>
          <w:tcPr>
            <w:tcW w:w="709" w:type="dxa"/>
            <w:gridSpan w:val="3"/>
          </w:tcPr>
          <w:p w:rsidR="0060172C" w:rsidRPr="00920C0D" w:rsidRDefault="0060172C" w:rsidP="00B90095">
            <w:pPr>
              <w:rPr>
                <w:sz w:val="20"/>
                <w:szCs w:val="22"/>
              </w:rPr>
            </w:pPr>
            <w:r w:rsidRPr="00920C0D">
              <w:rPr>
                <w:sz w:val="20"/>
                <w:szCs w:val="22"/>
              </w:rPr>
              <w:t>4792</w:t>
            </w:r>
          </w:p>
        </w:tc>
        <w:tc>
          <w:tcPr>
            <w:tcW w:w="709" w:type="dxa"/>
            <w:gridSpan w:val="4"/>
          </w:tcPr>
          <w:p w:rsidR="0060172C" w:rsidRPr="00920C0D" w:rsidRDefault="0060172C" w:rsidP="00B90095">
            <w:pPr>
              <w:rPr>
                <w:sz w:val="20"/>
                <w:szCs w:val="22"/>
              </w:rPr>
            </w:pPr>
            <w:r w:rsidRPr="00920C0D">
              <w:rPr>
                <w:sz w:val="20"/>
                <w:szCs w:val="22"/>
              </w:rPr>
              <w:t>4792</w:t>
            </w:r>
          </w:p>
        </w:tc>
        <w:tc>
          <w:tcPr>
            <w:tcW w:w="732" w:type="dxa"/>
            <w:gridSpan w:val="3"/>
          </w:tcPr>
          <w:p w:rsidR="0060172C" w:rsidRPr="00920C0D" w:rsidRDefault="0060172C" w:rsidP="00B90095">
            <w:pPr>
              <w:rPr>
                <w:sz w:val="20"/>
                <w:szCs w:val="22"/>
              </w:rPr>
            </w:pPr>
            <w:r w:rsidRPr="00920C0D">
              <w:rPr>
                <w:sz w:val="20"/>
                <w:szCs w:val="22"/>
              </w:rPr>
              <w:t>4792</w:t>
            </w:r>
          </w:p>
        </w:tc>
        <w:tc>
          <w:tcPr>
            <w:tcW w:w="732" w:type="dxa"/>
            <w:gridSpan w:val="3"/>
          </w:tcPr>
          <w:p w:rsidR="0060172C" w:rsidRPr="00920C0D" w:rsidRDefault="0060172C" w:rsidP="00B90095">
            <w:pPr>
              <w:rPr>
                <w:sz w:val="20"/>
                <w:szCs w:val="22"/>
              </w:rPr>
            </w:pPr>
            <w:r w:rsidRPr="00920C0D">
              <w:rPr>
                <w:sz w:val="20"/>
                <w:szCs w:val="22"/>
              </w:rPr>
              <w:t>3897,1</w:t>
            </w:r>
          </w:p>
        </w:tc>
        <w:tc>
          <w:tcPr>
            <w:tcW w:w="732" w:type="dxa"/>
            <w:gridSpan w:val="4"/>
          </w:tcPr>
          <w:p w:rsidR="0060172C" w:rsidRPr="00920C0D" w:rsidRDefault="0060172C" w:rsidP="00B90095">
            <w:pPr>
              <w:rPr>
                <w:sz w:val="20"/>
                <w:szCs w:val="22"/>
              </w:rPr>
            </w:pPr>
            <w:r w:rsidRPr="00920C0D">
              <w:rPr>
                <w:sz w:val="20"/>
                <w:szCs w:val="22"/>
              </w:rPr>
              <w:t>3897,1</w:t>
            </w:r>
          </w:p>
        </w:tc>
        <w:tc>
          <w:tcPr>
            <w:tcW w:w="732" w:type="dxa"/>
            <w:gridSpan w:val="3"/>
          </w:tcPr>
          <w:p w:rsidR="0060172C" w:rsidRPr="00920C0D" w:rsidRDefault="0060172C" w:rsidP="00B90095">
            <w:pPr>
              <w:rPr>
                <w:sz w:val="20"/>
                <w:szCs w:val="22"/>
              </w:rPr>
            </w:pPr>
            <w:r w:rsidRPr="00920C0D">
              <w:rPr>
                <w:sz w:val="20"/>
                <w:szCs w:val="22"/>
              </w:rPr>
              <w:t>3897,1</w:t>
            </w:r>
          </w:p>
        </w:tc>
      </w:tr>
      <w:tr w:rsidR="0060172C" w:rsidRPr="00920C0D" w:rsidTr="00B90095">
        <w:trPr>
          <w:gridAfter w:val="2"/>
          <w:wAfter w:w="54" w:type="dxa"/>
        </w:trPr>
        <w:tc>
          <w:tcPr>
            <w:tcW w:w="15353" w:type="dxa"/>
            <w:gridSpan w:val="45"/>
          </w:tcPr>
          <w:p w:rsidR="0060172C" w:rsidRPr="00920C0D" w:rsidRDefault="0060172C" w:rsidP="00B90095">
            <w:pPr>
              <w:ind w:left="360"/>
              <w:contextualSpacing/>
              <w:jc w:val="center"/>
              <w:rPr>
                <w:b/>
                <w:sz w:val="20"/>
                <w:szCs w:val="22"/>
              </w:rPr>
            </w:pPr>
            <w:r w:rsidRPr="00920C0D">
              <w:rPr>
                <w:b/>
                <w:sz w:val="20"/>
                <w:szCs w:val="22"/>
              </w:rPr>
              <w:t>2. Развитие общего образования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1</w:t>
            </w:r>
          </w:p>
        </w:tc>
        <w:tc>
          <w:tcPr>
            <w:tcW w:w="2585" w:type="dxa"/>
          </w:tcPr>
          <w:p w:rsidR="0060172C" w:rsidRPr="00920C0D" w:rsidRDefault="0060172C" w:rsidP="00B90095">
            <w:pPr>
              <w:jc w:val="both"/>
              <w:rPr>
                <w:sz w:val="20"/>
                <w:szCs w:val="22"/>
              </w:rPr>
            </w:pPr>
            <w:r w:rsidRPr="00920C0D">
              <w:rPr>
                <w:sz w:val="20"/>
                <w:szCs w:val="22"/>
              </w:rPr>
              <w:t>Внедрение федеральных государственных образовательных стандартов начального общего, основного общего образования, среднего общего образования</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республиканский бюджет Республики Мордовия</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2</w:t>
            </w:r>
          </w:p>
        </w:tc>
        <w:tc>
          <w:tcPr>
            <w:tcW w:w="2585" w:type="dxa"/>
          </w:tcPr>
          <w:p w:rsidR="0060172C" w:rsidRPr="00920C0D" w:rsidRDefault="0060172C" w:rsidP="00B90095">
            <w:pPr>
              <w:jc w:val="both"/>
              <w:rPr>
                <w:sz w:val="20"/>
                <w:szCs w:val="22"/>
              </w:rPr>
            </w:pPr>
            <w:r w:rsidRPr="00920C0D">
              <w:rPr>
                <w:sz w:val="20"/>
                <w:szCs w:val="22"/>
              </w:rPr>
              <w:t xml:space="preserve">Внесение изменений в документы образовательных организаций в соответствии с Федеральным законом «Об образовании в Российской Федерации», Законом Республики Мордовия «Об </w:t>
            </w:r>
            <w:r w:rsidRPr="00920C0D">
              <w:rPr>
                <w:sz w:val="20"/>
                <w:szCs w:val="22"/>
              </w:rPr>
              <w:lastRenderedPageBreak/>
              <w:t>образовании в Республике Мордовия»</w:t>
            </w:r>
          </w:p>
        </w:tc>
        <w:tc>
          <w:tcPr>
            <w:tcW w:w="850" w:type="dxa"/>
          </w:tcPr>
          <w:p w:rsidR="0060172C" w:rsidRPr="00920C0D" w:rsidRDefault="0060172C" w:rsidP="00B90095">
            <w:pPr>
              <w:jc w:val="center"/>
              <w:rPr>
                <w:sz w:val="20"/>
                <w:szCs w:val="22"/>
              </w:rPr>
            </w:pPr>
            <w:r w:rsidRPr="00920C0D">
              <w:rPr>
                <w:sz w:val="20"/>
                <w:szCs w:val="22"/>
              </w:rPr>
              <w:lastRenderedPageBreak/>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Не требует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3</w:t>
            </w:r>
          </w:p>
        </w:tc>
        <w:tc>
          <w:tcPr>
            <w:tcW w:w="2585" w:type="dxa"/>
          </w:tcPr>
          <w:p w:rsidR="0060172C" w:rsidRPr="00920C0D" w:rsidRDefault="0060172C" w:rsidP="00B90095">
            <w:pPr>
              <w:jc w:val="both"/>
              <w:rPr>
                <w:sz w:val="20"/>
                <w:szCs w:val="22"/>
              </w:rPr>
            </w:pPr>
            <w:r w:rsidRPr="00920C0D">
              <w:rPr>
                <w:sz w:val="20"/>
                <w:szCs w:val="22"/>
              </w:rPr>
              <w:t>Продолжение мероприятий по оптимизации сети общеобразовательных организаций (приобретение школьных автобусов)</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4</w:t>
            </w:r>
          </w:p>
        </w:tc>
        <w:tc>
          <w:tcPr>
            <w:tcW w:w="2585" w:type="dxa"/>
          </w:tcPr>
          <w:p w:rsidR="0060172C" w:rsidRPr="00920C0D" w:rsidRDefault="0060172C" w:rsidP="00B90095">
            <w:pPr>
              <w:rPr>
                <w:sz w:val="20"/>
                <w:szCs w:val="22"/>
              </w:rPr>
            </w:pPr>
            <w:r w:rsidRPr="00920C0D">
              <w:rPr>
                <w:sz w:val="20"/>
                <w:szCs w:val="22"/>
              </w:rPr>
              <w:t>Оснащение столовых муниципальных общеобразовательных учреждений:</w:t>
            </w:r>
          </w:p>
          <w:p w:rsidR="0060172C" w:rsidRPr="00920C0D" w:rsidRDefault="0060172C" w:rsidP="00B90095">
            <w:pPr>
              <w:jc w:val="both"/>
              <w:rPr>
                <w:sz w:val="20"/>
                <w:szCs w:val="22"/>
              </w:rPr>
            </w:pPr>
            <w:r w:rsidRPr="00920C0D">
              <w:rPr>
                <w:sz w:val="20"/>
                <w:szCs w:val="22"/>
              </w:rPr>
              <w:t>поставка современного технологического оборудования;</w:t>
            </w:r>
          </w:p>
          <w:p w:rsidR="0060172C" w:rsidRPr="00920C0D" w:rsidRDefault="0060172C" w:rsidP="00B90095">
            <w:pPr>
              <w:rPr>
                <w:sz w:val="20"/>
                <w:szCs w:val="22"/>
              </w:rPr>
            </w:pPr>
            <w:r w:rsidRPr="00920C0D">
              <w:rPr>
                <w:sz w:val="20"/>
                <w:szCs w:val="22"/>
              </w:rPr>
              <w:t>ремонт пищеблоков;</w:t>
            </w:r>
          </w:p>
          <w:p w:rsidR="0060172C" w:rsidRPr="00920C0D" w:rsidRDefault="0060172C" w:rsidP="00B90095">
            <w:pPr>
              <w:jc w:val="both"/>
              <w:rPr>
                <w:sz w:val="20"/>
                <w:szCs w:val="22"/>
              </w:rPr>
            </w:pPr>
            <w:r w:rsidRPr="00920C0D">
              <w:rPr>
                <w:sz w:val="20"/>
                <w:szCs w:val="22"/>
              </w:rPr>
              <w:t>замена мебели в обеденных залах</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5</w:t>
            </w:r>
          </w:p>
        </w:tc>
        <w:tc>
          <w:tcPr>
            <w:tcW w:w="2585" w:type="dxa"/>
          </w:tcPr>
          <w:p w:rsidR="0060172C" w:rsidRPr="00920C0D" w:rsidRDefault="0060172C" w:rsidP="00B90095">
            <w:pPr>
              <w:rPr>
                <w:sz w:val="20"/>
                <w:szCs w:val="22"/>
              </w:rPr>
            </w:pPr>
            <w:r w:rsidRPr="00920C0D">
              <w:rPr>
                <w:sz w:val="20"/>
                <w:szCs w:val="22"/>
              </w:rPr>
              <w:t>Оснащение медицинских кабинетов общеобразовательных учреждений в соответствии с нормативными требованиями: приобретение современного оборудования</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6</w:t>
            </w:r>
          </w:p>
        </w:tc>
        <w:tc>
          <w:tcPr>
            <w:tcW w:w="2585" w:type="dxa"/>
          </w:tcPr>
          <w:p w:rsidR="0060172C" w:rsidRPr="00920C0D" w:rsidRDefault="0060172C" w:rsidP="00B90095">
            <w:pPr>
              <w:jc w:val="both"/>
              <w:rPr>
                <w:sz w:val="20"/>
                <w:szCs w:val="22"/>
              </w:rPr>
            </w:pPr>
            <w:r w:rsidRPr="00920C0D">
              <w:rPr>
                <w:sz w:val="20"/>
                <w:szCs w:val="22"/>
              </w:rPr>
              <w:t xml:space="preserve">Укрепление материально-технической базы кабинетов мордовских языков общеобразовательных учреждений </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Министерство образования Республики Мордовия</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7</w:t>
            </w:r>
          </w:p>
        </w:tc>
        <w:tc>
          <w:tcPr>
            <w:tcW w:w="2585" w:type="dxa"/>
          </w:tcPr>
          <w:p w:rsidR="0060172C" w:rsidRPr="00920C0D" w:rsidRDefault="0060172C" w:rsidP="00B90095">
            <w:pPr>
              <w:jc w:val="both"/>
              <w:rPr>
                <w:sz w:val="20"/>
                <w:szCs w:val="22"/>
              </w:rPr>
            </w:pPr>
            <w:r w:rsidRPr="00920C0D">
              <w:rPr>
                <w:sz w:val="20"/>
                <w:szCs w:val="22"/>
              </w:rPr>
              <w:t>Реализация проекта «Спортивная суббота» в пилотных общеобразовательных учреждениях (приобретение спортивного оборудования, спортинвентаря)</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lastRenderedPageBreak/>
              <w:t>8</w:t>
            </w:r>
          </w:p>
        </w:tc>
        <w:tc>
          <w:tcPr>
            <w:tcW w:w="2585" w:type="dxa"/>
          </w:tcPr>
          <w:p w:rsidR="0060172C" w:rsidRPr="00920C0D" w:rsidRDefault="0060172C" w:rsidP="00B90095">
            <w:pPr>
              <w:jc w:val="both"/>
              <w:rPr>
                <w:sz w:val="20"/>
                <w:szCs w:val="22"/>
              </w:rPr>
            </w:pPr>
            <w:r w:rsidRPr="00920C0D">
              <w:rPr>
                <w:sz w:val="20"/>
                <w:szCs w:val="22"/>
              </w:rPr>
              <w:t>Реализация комплекса мероприятий по осуществлению просветительской деятельности в области русского языка, литературы и культуры России (проведение мероприятий по укреплению позиций русского языка (фестивали, конкурсы, олимпиады, праздники, дни русского языка)</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9</w:t>
            </w:r>
          </w:p>
        </w:tc>
        <w:tc>
          <w:tcPr>
            <w:tcW w:w="2585" w:type="dxa"/>
          </w:tcPr>
          <w:p w:rsidR="0060172C" w:rsidRPr="00920C0D" w:rsidRDefault="0060172C" w:rsidP="00B90095">
            <w:pPr>
              <w:jc w:val="both"/>
              <w:rPr>
                <w:sz w:val="20"/>
                <w:szCs w:val="22"/>
              </w:rPr>
            </w:pPr>
            <w:r w:rsidRPr="00920C0D">
              <w:rPr>
                <w:sz w:val="20"/>
                <w:szCs w:val="22"/>
              </w:rPr>
              <w:t>Участие представителей района в республиканском этапе конкурса юных инспекторов движения «Безопасное колесо»</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10</w:t>
            </w:r>
          </w:p>
        </w:tc>
        <w:tc>
          <w:tcPr>
            <w:tcW w:w="2585" w:type="dxa"/>
          </w:tcPr>
          <w:p w:rsidR="0060172C" w:rsidRPr="00920C0D" w:rsidRDefault="0060172C" w:rsidP="00B90095">
            <w:pPr>
              <w:rPr>
                <w:sz w:val="20"/>
                <w:szCs w:val="22"/>
              </w:rPr>
            </w:pPr>
            <w:r w:rsidRPr="00920C0D">
              <w:rPr>
                <w:sz w:val="20"/>
                <w:szCs w:val="22"/>
              </w:rPr>
              <w:t xml:space="preserve">Участие </w:t>
            </w:r>
            <w:proofErr w:type="gramStart"/>
            <w:r w:rsidRPr="00920C0D">
              <w:rPr>
                <w:sz w:val="20"/>
                <w:szCs w:val="22"/>
              </w:rPr>
              <w:t>в  республиканском</w:t>
            </w:r>
            <w:proofErr w:type="gramEnd"/>
            <w:r w:rsidRPr="00920C0D">
              <w:rPr>
                <w:sz w:val="20"/>
                <w:szCs w:val="22"/>
              </w:rPr>
              <w:t xml:space="preserve"> этапе соревнований полевых лагерей «Школа безопасности» </w:t>
            </w:r>
          </w:p>
          <w:p w:rsidR="0060172C" w:rsidRPr="00920C0D" w:rsidRDefault="0060172C" w:rsidP="00B90095">
            <w:pPr>
              <w:rPr>
                <w:sz w:val="20"/>
                <w:szCs w:val="22"/>
              </w:rPr>
            </w:pP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11</w:t>
            </w:r>
          </w:p>
        </w:tc>
        <w:tc>
          <w:tcPr>
            <w:tcW w:w="2585" w:type="dxa"/>
          </w:tcPr>
          <w:p w:rsidR="0060172C" w:rsidRPr="00920C0D" w:rsidRDefault="0060172C" w:rsidP="00B90095">
            <w:pPr>
              <w:jc w:val="both"/>
              <w:rPr>
                <w:sz w:val="20"/>
                <w:szCs w:val="22"/>
              </w:rPr>
            </w:pPr>
            <w:r w:rsidRPr="00920C0D">
              <w:rPr>
                <w:rFonts w:eastAsia="Arial"/>
                <w:sz w:val="20"/>
                <w:szCs w:val="22"/>
              </w:rPr>
              <w:t xml:space="preserve">Организация и проведение мониторинга качества предоставления образовательных услуг дошкольного, общего и дополнительного образования </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МКУ «Центр информационно-методического и технического обеспечения учреждений образования»</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12</w:t>
            </w:r>
          </w:p>
        </w:tc>
        <w:tc>
          <w:tcPr>
            <w:tcW w:w="2585" w:type="dxa"/>
          </w:tcPr>
          <w:p w:rsidR="0060172C" w:rsidRPr="00920C0D" w:rsidRDefault="0060172C" w:rsidP="00B90095">
            <w:pPr>
              <w:jc w:val="both"/>
              <w:rPr>
                <w:sz w:val="20"/>
                <w:szCs w:val="22"/>
              </w:rPr>
            </w:pPr>
            <w:r w:rsidRPr="00920C0D">
              <w:rPr>
                <w:sz w:val="20"/>
                <w:szCs w:val="22"/>
              </w:rPr>
              <w:t>Обеспечение перехода органов управления образованием и образовательных учреждений на электронный (безбумажный) документооборот</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lastRenderedPageBreak/>
              <w:t>13</w:t>
            </w:r>
          </w:p>
        </w:tc>
        <w:tc>
          <w:tcPr>
            <w:tcW w:w="2585" w:type="dxa"/>
          </w:tcPr>
          <w:p w:rsidR="0060172C" w:rsidRPr="00920C0D" w:rsidRDefault="0060172C" w:rsidP="00B90095">
            <w:pPr>
              <w:rPr>
                <w:sz w:val="20"/>
                <w:szCs w:val="22"/>
              </w:rPr>
            </w:pPr>
            <w:r w:rsidRPr="00920C0D">
              <w:rPr>
                <w:sz w:val="20"/>
                <w:szCs w:val="22"/>
              </w:rPr>
              <w:t xml:space="preserve">Создание основанной на информационно-коммуникационных технологиях системы управления качеством образования, обеспечивающей доступ к образовательным услугам и сервисам, в том числе оснащение современными персональными компьютерами и оргтехникой образовательных учреждений </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14</w:t>
            </w:r>
          </w:p>
        </w:tc>
        <w:tc>
          <w:tcPr>
            <w:tcW w:w="2585" w:type="dxa"/>
          </w:tcPr>
          <w:p w:rsidR="0060172C" w:rsidRPr="00920C0D" w:rsidRDefault="0060172C" w:rsidP="00B90095">
            <w:pPr>
              <w:jc w:val="both"/>
              <w:rPr>
                <w:sz w:val="20"/>
                <w:szCs w:val="22"/>
              </w:rPr>
            </w:pPr>
            <w:r w:rsidRPr="00920C0D">
              <w:rPr>
                <w:sz w:val="20"/>
                <w:szCs w:val="22"/>
              </w:rPr>
              <w:t>Ежегодные выплаты премий главы Инсарского муниципального района для поощрения творческих и талантливых учителей образовательных организаций</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989" w:type="dxa"/>
            <w:gridSpan w:val="4"/>
          </w:tcPr>
          <w:p w:rsidR="0060172C" w:rsidRPr="00920C0D" w:rsidRDefault="0060172C" w:rsidP="00B90095">
            <w:pPr>
              <w:jc w:val="center"/>
              <w:rPr>
                <w:sz w:val="20"/>
                <w:szCs w:val="22"/>
              </w:rPr>
            </w:pPr>
            <w:r w:rsidRPr="00920C0D">
              <w:rPr>
                <w:sz w:val="20"/>
                <w:szCs w:val="22"/>
              </w:rPr>
              <w:t>500,0</w:t>
            </w:r>
          </w:p>
        </w:tc>
        <w:tc>
          <w:tcPr>
            <w:tcW w:w="697" w:type="dxa"/>
            <w:gridSpan w:val="4"/>
          </w:tcPr>
          <w:p w:rsidR="0060172C" w:rsidRPr="00920C0D" w:rsidRDefault="0060172C" w:rsidP="00B90095">
            <w:pPr>
              <w:jc w:val="center"/>
              <w:rPr>
                <w:sz w:val="20"/>
                <w:szCs w:val="22"/>
              </w:rPr>
            </w:pPr>
            <w:r w:rsidRPr="00920C0D">
              <w:rPr>
                <w:sz w:val="20"/>
                <w:szCs w:val="22"/>
              </w:rPr>
              <w:t>50,0</w:t>
            </w:r>
          </w:p>
        </w:tc>
        <w:tc>
          <w:tcPr>
            <w:tcW w:w="709" w:type="dxa"/>
            <w:gridSpan w:val="2"/>
          </w:tcPr>
          <w:p w:rsidR="0060172C" w:rsidRPr="00920C0D" w:rsidRDefault="0060172C" w:rsidP="00B90095">
            <w:pPr>
              <w:jc w:val="center"/>
              <w:rPr>
                <w:sz w:val="20"/>
                <w:szCs w:val="22"/>
              </w:rPr>
            </w:pPr>
            <w:r w:rsidRPr="00920C0D">
              <w:rPr>
                <w:sz w:val="20"/>
                <w:szCs w:val="22"/>
              </w:rPr>
              <w:t>50,0</w:t>
            </w:r>
          </w:p>
        </w:tc>
        <w:tc>
          <w:tcPr>
            <w:tcW w:w="709" w:type="dxa"/>
            <w:gridSpan w:val="4"/>
          </w:tcPr>
          <w:p w:rsidR="0060172C" w:rsidRPr="00920C0D" w:rsidRDefault="0060172C" w:rsidP="00B90095">
            <w:pPr>
              <w:jc w:val="center"/>
              <w:rPr>
                <w:sz w:val="20"/>
                <w:szCs w:val="22"/>
              </w:rPr>
            </w:pPr>
            <w:r w:rsidRPr="00920C0D">
              <w:rPr>
                <w:sz w:val="20"/>
                <w:szCs w:val="22"/>
              </w:rPr>
              <w:t>50,0</w:t>
            </w:r>
          </w:p>
        </w:tc>
        <w:tc>
          <w:tcPr>
            <w:tcW w:w="714" w:type="dxa"/>
            <w:gridSpan w:val="5"/>
          </w:tcPr>
          <w:p w:rsidR="0060172C" w:rsidRPr="00920C0D" w:rsidRDefault="0060172C" w:rsidP="00B90095">
            <w:pPr>
              <w:rPr>
                <w:sz w:val="20"/>
                <w:szCs w:val="22"/>
              </w:rPr>
            </w:pPr>
            <w:r w:rsidRPr="00920C0D">
              <w:rPr>
                <w:sz w:val="20"/>
                <w:szCs w:val="22"/>
              </w:rPr>
              <w:t>50,0</w:t>
            </w:r>
          </w:p>
        </w:tc>
        <w:tc>
          <w:tcPr>
            <w:tcW w:w="709" w:type="dxa"/>
            <w:gridSpan w:val="3"/>
          </w:tcPr>
          <w:p w:rsidR="0060172C" w:rsidRPr="00920C0D" w:rsidRDefault="0060172C" w:rsidP="00B90095">
            <w:pPr>
              <w:rPr>
                <w:sz w:val="20"/>
                <w:szCs w:val="22"/>
              </w:rPr>
            </w:pPr>
            <w:r w:rsidRPr="00920C0D">
              <w:rPr>
                <w:sz w:val="20"/>
                <w:szCs w:val="22"/>
              </w:rPr>
              <w:t>50,0</w:t>
            </w:r>
          </w:p>
        </w:tc>
        <w:tc>
          <w:tcPr>
            <w:tcW w:w="709" w:type="dxa"/>
            <w:gridSpan w:val="4"/>
          </w:tcPr>
          <w:p w:rsidR="0060172C" w:rsidRPr="00920C0D" w:rsidRDefault="0060172C" w:rsidP="00B90095">
            <w:pPr>
              <w:rPr>
                <w:sz w:val="20"/>
                <w:szCs w:val="22"/>
              </w:rPr>
            </w:pPr>
            <w:r w:rsidRPr="00920C0D">
              <w:rPr>
                <w:sz w:val="20"/>
                <w:szCs w:val="22"/>
              </w:rPr>
              <w:t>50,0</w:t>
            </w:r>
          </w:p>
        </w:tc>
        <w:tc>
          <w:tcPr>
            <w:tcW w:w="732" w:type="dxa"/>
            <w:gridSpan w:val="3"/>
          </w:tcPr>
          <w:p w:rsidR="0060172C" w:rsidRPr="00920C0D" w:rsidRDefault="0060172C" w:rsidP="00B90095">
            <w:pPr>
              <w:rPr>
                <w:sz w:val="20"/>
                <w:szCs w:val="22"/>
              </w:rPr>
            </w:pPr>
            <w:r w:rsidRPr="00920C0D">
              <w:rPr>
                <w:sz w:val="20"/>
                <w:szCs w:val="22"/>
              </w:rPr>
              <w:t>50,0</w:t>
            </w:r>
          </w:p>
        </w:tc>
        <w:tc>
          <w:tcPr>
            <w:tcW w:w="732" w:type="dxa"/>
            <w:gridSpan w:val="3"/>
          </w:tcPr>
          <w:p w:rsidR="0060172C" w:rsidRPr="00920C0D" w:rsidRDefault="0060172C" w:rsidP="00B90095">
            <w:pPr>
              <w:rPr>
                <w:sz w:val="20"/>
                <w:szCs w:val="22"/>
              </w:rPr>
            </w:pPr>
            <w:r w:rsidRPr="00920C0D">
              <w:rPr>
                <w:sz w:val="20"/>
                <w:szCs w:val="22"/>
              </w:rPr>
              <w:t>50,0</w:t>
            </w:r>
          </w:p>
        </w:tc>
        <w:tc>
          <w:tcPr>
            <w:tcW w:w="732" w:type="dxa"/>
            <w:gridSpan w:val="4"/>
          </w:tcPr>
          <w:p w:rsidR="0060172C" w:rsidRPr="00920C0D" w:rsidRDefault="0060172C" w:rsidP="00B90095">
            <w:pPr>
              <w:rPr>
                <w:sz w:val="20"/>
                <w:szCs w:val="22"/>
              </w:rPr>
            </w:pPr>
            <w:r w:rsidRPr="00920C0D">
              <w:rPr>
                <w:sz w:val="20"/>
                <w:szCs w:val="22"/>
              </w:rPr>
              <w:t>50,0</w:t>
            </w:r>
          </w:p>
        </w:tc>
        <w:tc>
          <w:tcPr>
            <w:tcW w:w="732" w:type="dxa"/>
            <w:gridSpan w:val="3"/>
          </w:tcPr>
          <w:p w:rsidR="0060172C" w:rsidRPr="00920C0D" w:rsidRDefault="0060172C" w:rsidP="00B90095">
            <w:pPr>
              <w:rPr>
                <w:sz w:val="20"/>
                <w:szCs w:val="22"/>
              </w:rPr>
            </w:pPr>
            <w:r w:rsidRPr="00920C0D">
              <w:rPr>
                <w:sz w:val="20"/>
                <w:szCs w:val="22"/>
              </w:rPr>
              <w:t>50,0</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15</w:t>
            </w:r>
          </w:p>
        </w:tc>
        <w:tc>
          <w:tcPr>
            <w:tcW w:w="2585" w:type="dxa"/>
          </w:tcPr>
          <w:p w:rsidR="0060172C" w:rsidRPr="00920C0D" w:rsidRDefault="0060172C" w:rsidP="00B90095">
            <w:pPr>
              <w:jc w:val="both"/>
              <w:rPr>
                <w:sz w:val="20"/>
                <w:szCs w:val="22"/>
              </w:rPr>
            </w:pPr>
            <w:r w:rsidRPr="00920C0D">
              <w:rPr>
                <w:sz w:val="20"/>
                <w:szCs w:val="22"/>
              </w:rPr>
              <w:t>Организация муниципального этапа конкурса «Учитель года» и участие педагогов во всероссийских и республиканских конкурсах профессионального мастерства («Учитель года», «Учитель здоровья» и др.)</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16</w:t>
            </w:r>
          </w:p>
        </w:tc>
        <w:tc>
          <w:tcPr>
            <w:tcW w:w="2585" w:type="dxa"/>
          </w:tcPr>
          <w:p w:rsidR="0060172C" w:rsidRPr="00920C0D" w:rsidRDefault="0060172C" w:rsidP="00B90095">
            <w:pPr>
              <w:jc w:val="both"/>
              <w:rPr>
                <w:sz w:val="20"/>
                <w:szCs w:val="22"/>
              </w:rPr>
            </w:pPr>
            <w:r w:rsidRPr="00920C0D">
              <w:rPr>
                <w:sz w:val="20"/>
                <w:szCs w:val="22"/>
              </w:rPr>
              <w:t xml:space="preserve">Участие педагогов </w:t>
            </w:r>
            <w:proofErr w:type="gramStart"/>
            <w:r w:rsidRPr="00920C0D">
              <w:rPr>
                <w:sz w:val="20"/>
                <w:szCs w:val="22"/>
              </w:rPr>
              <w:t>в  республиканском</w:t>
            </w:r>
            <w:proofErr w:type="gramEnd"/>
            <w:r w:rsidRPr="00920C0D">
              <w:rPr>
                <w:sz w:val="20"/>
                <w:szCs w:val="22"/>
              </w:rPr>
              <w:t xml:space="preserve"> конкурсе педагогов дополнительного образования «Сердце отдаю детям»</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17</w:t>
            </w:r>
          </w:p>
        </w:tc>
        <w:tc>
          <w:tcPr>
            <w:tcW w:w="2585" w:type="dxa"/>
          </w:tcPr>
          <w:p w:rsidR="0060172C" w:rsidRPr="00920C0D" w:rsidRDefault="0060172C" w:rsidP="00B90095">
            <w:pPr>
              <w:jc w:val="both"/>
              <w:rPr>
                <w:sz w:val="20"/>
                <w:szCs w:val="22"/>
              </w:rPr>
            </w:pPr>
            <w:r w:rsidRPr="00920C0D">
              <w:rPr>
                <w:sz w:val="20"/>
                <w:szCs w:val="22"/>
              </w:rPr>
              <w:t xml:space="preserve">Проведение всероссийских, </w:t>
            </w:r>
            <w:proofErr w:type="gramStart"/>
            <w:r w:rsidRPr="00920C0D">
              <w:rPr>
                <w:sz w:val="20"/>
                <w:szCs w:val="22"/>
              </w:rPr>
              <w:t xml:space="preserve">межрегиональных,  </w:t>
            </w:r>
            <w:r w:rsidRPr="00920C0D">
              <w:rPr>
                <w:sz w:val="20"/>
                <w:szCs w:val="22"/>
              </w:rPr>
              <w:lastRenderedPageBreak/>
              <w:t>зональных</w:t>
            </w:r>
            <w:proofErr w:type="gramEnd"/>
            <w:r w:rsidRPr="00920C0D">
              <w:rPr>
                <w:sz w:val="20"/>
                <w:szCs w:val="22"/>
              </w:rPr>
              <w:t>, республиканских, муниципальных  конференций, семинаров, совещаний на базе образовательных учреждений Инсарского муниципального района</w:t>
            </w:r>
          </w:p>
        </w:tc>
        <w:tc>
          <w:tcPr>
            <w:tcW w:w="850" w:type="dxa"/>
          </w:tcPr>
          <w:p w:rsidR="0060172C" w:rsidRPr="00920C0D" w:rsidRDefault="0060172C" w:rsidP="00B90095">
            <w:pPr>
              <w:jc w:val="center"/>
              <w:rPr>
                <w:sz w:val="20"/>
                <w:szCs w:val="22"/>
              </w:rPr>
            </w:pPr>
            <w:r w:rsidRPr="00920C0D">
              <w:rPr>
                <w:sz w:val="20"/>
                <w:szCs w:val="22"/>
              </w:rPr>
              <w:lastRenderedPageBreak/>
              <w:t>2016-2025</w:t>
            </w:r>
          </w:p>
        </w:tc>
        <w:tc>
          <w:tcPr>
            <w:tcW w:w="1700" w:type="dxa"/>
          </w:tcPr>
          <w:p w:rsidR="0060172C" w:rsidRPr="00920C0D" w:rsidRDefault="0060172C" w:rsidP="00B90095">
            <w:pPr>
              <w:rPr>
                <w:sz w:val="20"/>
                <w:szCs w:val="22"/>
              </w:rPr>
            </w:pPr>
            <w:r w:rsidRPr="00920C0D">
              <w:rPr>
                <w:sz w:val="20"/>
                <w:szCs w:val="22"/>
              </w:rPr>
              <w:t xml:space="preserve">Управление по социальной </w:t>
            </w:r>
            <w:r w:rsidRPr="00920C0D">
              <w:rPr>
                <w:sz w:val="20"/>
                <w:szCs w:val="22"/>
              </w:rPr>
              <w:lastRenderedPageBreak/>
              <w:t>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lastRenderedPageBreak/>
              <w:t xml:space="preserve">Бюджет Инсарского </w:t>
            </w:r>
            <w:r w:rsidRPr="00920C0D">
              <w:rPr>
                <w:sz w:val="20"/>
                <w:szCs w:val="22"/>
              </w:rPr>
              <w:lastRenderedPageBreak/>
              <w:t>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lastRenderedPageBreak/>
              <w:t>в рамках текущего финансирования</w:t>
            </w:r>
          </w:p>
        </w:tc>
      </w:tr>
      <w:tr w:rsidR="0060172C" w:rsidRPr="00920C0D" w:rsidTr="00B90095">
        <w:trPr>
          <w:gridAfter w:val="2"/>
          <w:wAfter w:w="54" w:type="dxa"/>
          <w:trHeight w:val="1148"/>
        </w:trPr>
        <w:tc>
          <w:tcPr>
            <w:tcW w:w="672" w:type="dxa"/>
            <w:gridSpan w:val="2"/>
            <w:vMerge w:val="restart"/>
          </w:tcPr>
          <w:p w:rsidR="0060172C" w:rsidRPr="00920C0D" w:rsidRDefault="0060172C" w:rsidP="00B90095">
            <w:pPr>
              <w:jc w:val="center"/>
              <w:rPr>
                <w:sz w:val="20"/>
                <w:szCs w:val="22"/>
              </w:rPr>
            </w:pPr>
            <w:r w:rsidRPr="00920C0D">
              <w:rPr>
                <w:sz w:val="20"/>
                <w:szCs w:val="22"/>
              </w:rPr>
              <w:t>18</w:t>
            </w:r>
          </w:p>
        </w:tc>
        <w:tc>
          <w:tcPr>
            <w:tcW w:w="2585" w:type="dxa"/>
            <w:vMerge w:val="restart"/>
          </w:tcPr>
          <w:p w:rsidR="0060172C" w:rsidRPr="00920C0D" w:rsidRDefault="0060172C" w:rsidP="00B90095">
            <w:pPr>
              <w:jc w:val="both"/>
              <w:rPr>
                <w:sz w:val="20"/>
                <w:szCs w:val="22"/>
              </w:rPr>
            </w:pPr>
            <w:r w:rsidRPr="00920C0D">
              <w:rPr>
                <w:sz w:val="20"/>
                <w:szCs w:val="22"/>
              </w:rPr>
              <w:t xml:space="preserve">Поддержка муниципальных общеобразовательных учреждений, активно </w:t>
            </w:r>
            <w:proofErr w:type="gramStart"/>
            <w:r w:rsidRPr="00920C0D">
              <w:rPr>
                <w:sz w:val="20"/>
                <w:szCs w:val="22"/>
              </w:rPr>
              <w:t>внедряющих  инновационные</w:t>
            </w:r>
            <w:proofErr w:type="gramEnd"/>
            <w:r w:rsidRPr="00920C0D">
              <w:rPr>
                <w:sz w:val="20"/>
                <w:szCs w:val="22"/>
              </w:rPr>
              <w:t xml:space="preserve"> образовательные программы</w:t>
            </w:r>
          </w:p>
        </w:tc>
        <w:tc>
          <w:tcPr>
            <w:tcW w:w="850" w:type="dxa"/>
            <w:vMerge w:val="restart"/>
          </w:tcPr>
          <w:p w:rsidR="0060172C" w:rsidRPr="00920C0D" w:rsidRDefault="0060172C" w:rsidP="00B90095">
            <w:pPr>
              <w:jc w:val="center"/>
              <w:rPr>
                <w:sz w:val="20"/>
                <w:szCs w:val="22"/>
              </w:rPr>
            </w:pPr>
            <w:r w:rsidRPr="00920C0D">
              <w:rPr>
                <w:sz w:val="20"/>
                <w:szCs w:val="22"/>
              </w:rPr>
              <w:t>2016-2025</w:t>
            </w:r>
          </w:p>
        </w:tc>
        <w:tc>
          <w:tcPr>
            <w:tcW w:w="1700" w:type="dxa"/>
            <w:vMerge w:val="restart"/>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Height w:val="789"/>
        </w:trPr>
        <w:tc>
          <w:tcPr>
            <w:tcW w:w="672" w:type="dxa"/>
            <w:gridSpan w:val="2"/>
            <w:vMerge/>
          </w:tcPr>
          <w:p w:rsidR="0060172C" w:rsidRPr="00920C0D" w:rsidRDefault="0060172C" w:rsidP="00B90095">
            <w:pPr>
              <w:jc w:val="center"/>
              <w:rPr>
                <w:sz w:val="20"/>
                <w:szCs w:val="22"/>
              </w:rPr>
            </w:pPr>
          </w:p>
        </w:tc>
        <w:tc>
          <w:tcPr>
            <w:tcW w:w="2585" w:type="dxa"/>
            <w:vMerge/>
          </w:tcPr>
          <w:p w:rsidR="0060172C" w:rsidRPr="00920C0D" w:rsidRDefault="0060172C" w:rsidP="00B90095">
            <w:pPr>
              <w:jc w:val="both"/>
              <w:rPr>
                <w:sz w:val="20"/>
                <w:szCs w:val="22"/>
              </w:rPr>
            </w:pPr>
          </w:p>
        </w:tc>
        <w:tc>
          <w:tcPr>
            <w:tcW w:w="850" w:type="dxa"/>
            <w:vMerge/>
          </w:tcPr>
          <w:p w:rsidR="0060172C" w:rsidRPr="00920C0D" w:rsidRDefault="0060172C" w:rsidP="00B90095">
            <w:pPr>
              <w:jc w:val="center"/>
              <w:rPr>
                <w:sz w:val="20"/>
                <w:szCs w:val="22"/>
              </w:rPr>
            </w:pPr>
          </w:p>
        </w:tc>
        <w:tc>
          <w:tcPr>
            <w:tcW w:w="1700" w:type="dxa"/>
            <w:vMerge/>
          </w:tcPr>
          <w:p w:rsidR="0060172C" w:rsidRPr="00920C0D" w:rsidRDefault="0060172C" w:rsidP="00B90095">
            <w:pPr>
              <w:rPr>
                <w:sz w:val="20"/>
                <w:szCs w:val="22"/>
              </w:rPr>
            </w:pPr>
          </w:p>
        </w:tc>
        <w:tc>
          <w:tcPr>
            <w:tcW w:w="1382" w:type="dxa"/>
          </w:tcPr>
          <w:p w:rsidR="0060172C" w:rsidRPr="00920C0D" w:rsidRDefault="0060172C" w:rsidP="00B90095">
            <w:pPr>
              <w:jc w:val="center"/>
              <w:rPr>
                <w:sz w:val="20"/>
                <w:szCs w:val="22"/>
              </w:rPr>
            </w:pPr>
            <w:r w:rsidRPr="00920C0D">
              <w:rPr>
                <w:sz w:val="20"/>
                <w:szCs w:val="22"/>
              </w:rPr>
              <w:t>республиканский бюджет Республики Мордовия</w:t>
            </w:r>
          </w:p>
        </w:tc>
        <w:tc>
          <w:tcPr>
            <w:tcW w:w="1028" w:type="dxa"/>
            <w:gridSpan w:val="5"/>
          </w:tcPr>
          <w:p w:rsidR="0060172C" w:rsidRPr="00920C0D" w:rsidRDefault="0060172C" w:rsidP="00B90095">
            <w:pPr>
              <w:jc w:val="center"/>
              <w:rPr>
                <w:sz w:val="20"/>
                <w:szCs w:val="22"/>
              </w:rPr>
            </w:pPr>
            <w:r w:rsidRPr="00920C0D">
              <w:rPr>
                <w:sz w:val="20"/>
                <w:szCs w:val="22"/>
              </w:rPr>
              <w:t>1500,0</w:t>
            </w:r>
          </w:p>
        </w:tc>
        <w:tc>
          <w:tcPr>
            <w:tcW w:w="658" w:type="dxa"/>
            <w:gridSpan w:val="3"/>
          </w:tcPr>
          <w:p w:rsidR="0060172C" w:rsidRPr="00920C0D" w:rsidRDefault="0060172C" w:rsidP="00B90095">
            <w:pPr>
              <w:jc w:val="center"/>
              <w:rPr>
                <w:sz w:val="20"/>
                <w:szCs w:val="22"/>
              </w:rPr>
            </w:pPr>
            <w:r w:rsidRPr="00920C0D">
              <w:rPr>
                <w:sz w:val="20"/>
                <w:szCs w:val="22"/>
              </w:rPr>
              <w:t>500,0</w:t>
            </w:r>
          </w:p>
        </w:tc>
        <w:tc>
          <w:tcPr>
            <w:tcW w:w="763" w:type="dxa"/>
            <w:gridSpan w:val="4"/>
          </w:tcPr>
          <w:p w:rsidR="0060172C" w:rsidRPr="00920C0D" w:rsidRDefault="0060172C" w:rsidP="00B90095">
            <w:pPr>
              <w:jc w:val="center"/>
              <w:rPr>
                <w:sz w:val="20"/>
                <w:szCs w:val="22"/>
              </w:rPr>
            </w:pPr>
            <w:r w:rsidRPr="00920C0D">
              <w:rPr>
                <w:sz w:val="20"/>
                <w:szCs w:val="22"/>
              </w:rPr>
              <w:t>500,0</w:t>
            </w:r>
          </w:p>
        </w:tc>
        <w:tc>
          <w:tcPr>
            <w:tcW w:w="763" w:type="dxa"/>
            <w:gridSpan w:val="5"/>
          </w:tcPr>
          <w:p w:rsidR="0060172C" w:rsidRPr="00920C0D" w:rsidRDefault="0060172C" w:rsidP="00B90095">
            <w:pPr>
              <w:jc w:val="center"/>
              <w:rPr>
                <w:sz w:val="20"/>
                <w:szCs w:val="22"/>
              </w:rPr>
            </w:pPr>
            <w:r w:rsidRPr="00920C0D">
              <w:rPr>
                <w:sz w:val="20"/>
                <w:szCs w:val="22"/>
              </w:rPr>
              <w:t>500,0</w:t>
            </w:r>
          </w:p>
        </w:tc>
        <w:tc>
          <w:tcPr>
            <w:tcW w:w="693" w:type="dxa"/>
            <w:gridSpan w:val="4"/>
          </w:tcPr>
          <w:p w:rsidR="0060172C" w:rsidRPr="00920C0D" w:rsidRDefault="0060172C" w:rsidP="00B90095">
            <w:pPr>
              <w:jc w:val="center"/>
              <w:rPr>
                <w:sz w:val="20"/>
                <w:szCs w:val="22"/>
              </w:rPr>
            </w:pPr>
            <w:r w:rsidRPr="00920C0D">
              <w:rPr>
                <w:sz w:val="20"/>
                <w:szCs w:val="22"/>
              </w:rPr>
              <w:t>0</w:t>
            </w:r>
          </w:p>
        </w:tc>
        <w:tc>
          <w:tcPr>
            <w:tcW w:w="622" w:type="dxa"/>
          </w:tcPr>
          <w:p w:rsidR="0060172C" w:rsidRPr="00920C0D" w:rsidRDefault="0060172C" w:rsidP="00B90095">
            <w:pPr>
              <w:jc w:val="center"/>
              <w:rPr>
                <w:sz w:val="20"/>
                <w:szCs w:val="22"/>
              </w:rPr>
            </w:pPr>
            <w:r w:rsidRPr="00920C0D">
              <w:rPr>
                <w:sz w:val="20"/>
                <w:szCs w:val="22"/>
              </w:rPr>
              <w:t>0</w:t>
            </w:r>
          </w:p>
        </w:tc>
        <w:tc>
          <w:tcPr>
            <w:tcW w:w="709" w:type="dxa"/>
            <w:gridSpan w:val="4"/>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c>
          <w:tcPr>
            <w:tcW w:w="732" w:type="dxa"/>
            <w:gridSpan w:val="4"/>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19</w:t>
            </w:r>
          </w:p>
        </w:tc>
        <w:tc>
          <w:tcPr>
            <w:tcW w:w="2585" w:type="dxa"/>
          </w:tcPr>
          <w:p w:rsidR="0060172C" w:rsidRPr="00920C0D" w:rsidRDefault="0060172C" w:rsidP="00B90095">
            <w:pPr>
              <w:jc w:val="both"/>
              <w:rPr>
                <w:sz w:val="20"/>
                <w:szCs w:val="22"/>
              </w:rPr>
            </w:pPr>
            <w:r w:rsidRPr="00920C0D">
              <w:rPr>
                <w:bCs/>
                <w:color w:val="000000"/>
                <w:sz w:val="20"/>
                <w:szCs w:val="22"/>
              </w:rPr>
              <w:t xml:space="preserve">Содержание общеобразовательных учреждений Инсарского муниципального </w:t>
            </w:r>
            <w:proofErr w:type="gramStart"/>
            <w:r w:rsidRPr="00920C0D">
              <w:rPr>
                <w:bCs/>
                <w:color w:val="000000"/>
                <w:sz w:val="20"/>
                <w:szCs w:val="22"/>
              </w:rPr>
              <w:t>района  (</w:t>
            </w:r>
            <w:proofErr w:type="gramEnd"/>
            <w:r w:rsidRPr="00920C0D">
              <w:rPr>
                <w:bCs/>
                <w:color w:val="000000"/>
                <w:sz w:val="20"/>
                <w:szCs w:val="22"/>
              </w:rPr>
              <w:t>оплата коммунальных услуг, оплата налогов, содержание помещений, обслуживание и устройство пожарно-охранной сигнализации, медицинский осмотр работников, ремонт и страхование транспортных средств, приобретение ГСМ, прочих материальных запасов и другие расходы по обслуживанию деятельности учреждений)</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1028" w:type="dxa"/>
            <w:gridSpan w:val="5"/>
          </w:tcPr>
          <w:p w:rsidR="0060172C" w:rsidRPr="00920C0D" w:rsidRDefault="0060172C" w:rsidP="00B90095">
            <w:pPr>
              <w:jc w:val="center"/>
              <w:rPr>
                <w:sz w:val="20"/>
                <w:szCs w:val="22"/>
              </w:rPr>
            </w:pPr>
            <w:r w:rsidRPr="00920C0D">
              <w:rPr>
                <w:sz w:val="20"/>
                <w:szCs w:val="22"/>
              </w:rPr>
              <w:t>107871,7</w:t>
            </w:r>
          </w:p>
        </w:tc>
        <w:tc>
          <w:tcPr>
            <w:tcW w:w="658" w:type="dxa"/>
            <w:gridSpan w:val="3"/>
          </w:tcPr>
          <w:p w:rsidR="0060172C" w:rsidRPr="00920C0D" w:rsidRDefault="0060172C" w:rsidP="00B90095">
            <w:pPr>
              <w:jc w:val="center"/>
              <w:rPr>
                <w:sz w:val="20"/>
                <w:szCs w:val="22"/>
              </w:rPr>
            </w:pPr>
            <w:r w:rsidRPr="00920C0D">
              <w:rPr>
                <w:sz w:val="20"/>
                <w:szCs w:val="22"/>
              </w:rPr>
              <w:t>13185,0</w:t>
            </w:r>
          </w:p>
        </w:tc>
        <w:tc>
          <w:tcPr>
            <w:tcW w:w="763" w:type="dxa"/>
            <w:gridSpan w:val="4"/>
          </w:tcPr>
          <w:p w:rsidR="0060172C" w:rsidRPr="00920C0D" w:rsidRDefault="0060172C" w:rsidP="00B90095">
            <w:pPr>
              <w:jc w:val="center"/>
              <w:rPr>
                <w:sz w:val="20"/>
                <w:szCs w:val="22"/>
              </w:rPr>
            </w:pPr>
            <w:r w:rsidRPr="00920C0D">
              <w:rPr>
                <w:sz w:val="20"/>
                <w:szCs w:val="22"/>
              </w:rPr>
              <w:t>13770,9</w:t>
            </w:r>
          </w:p>
        </w:tc>
        <w:tc>
          <w:tcPr>
            <w:tcW w:w="763" w:type="dxa"/>
            <w:gridSpan w:val="5"/>
          </w:tcPr>
          <w:p w:rsidR="0060172C" w:rsidRPr="00920C0D" w:rsidRDefault="0060172C" w:rsidP="00B90095">
            <w:pPr>
              <w:jc w:val="center"/>
              <w:rPr>
                <w:sz w:val="20"/>
                <w:szCs w:val="22"/>
              </w:rPr>
            </w:pPr>
            <w:r w:rsidRPr="00920C0D">
              <w:rPr>
                <w:sz w:val="20"/>
                <w:szCs w:val="22"/>
              </w:rPr>
              <w:t>12240,3</w:t>
            </w:r>
          </w:p>
        </w:tc>
        <w:tc>
          <w:tcPr>
            <w:tcW w:w="693" w:type="dxa"/>
            <w:gridSpan w:val="4"/>
          </w:tcPr>
          <w:p w:rsidR="0060172C" w:rsidRPr="00920C0D" w:rsidRDefault="0060172C" w:rsidP="00B90095">
            <w:pPr>
              <w:rPr>
                <w:sz w:val="20"/>
                <w:szCs w:val="22"/>
              </w:rPr>
            </w:pPr>
            <w:r w:rsidRPr="00920C0D">
              <w:rPr>
                <w:sz w:val="20"/>
                <w:szCs w:val="22"/>
              </w:rPr>
              <w:t>10926,2</w:t>
            </w:r>
          </w:p>
        </w:tc>
        <w:tc>
          <w:tcPr>
            <w:tcW w:w="622" w:type="dxa"/>
          </w:tcPr>
          <w:p w:rsidR="0060172C" w:rsidRPr="00920C0D" w:rsidRDefault="0060172C" w:rsidP="00B90095">
            <w:pPr>
              <w:rPr>
                <w:sz w:val="20"/>
                <w:szCs w:val="22"/>
              </w:rPr>
            </w:pPr>
            <w:r w:rsidRPr="00920C0D">
              <w:rPr>
                <w:sz w:val="20"/>
                <w:szCs w:val="22"/>
              </w:rPr>
              <w:t>10450</w:t>
            </w:r>
          </w:p>
        </w:tc>
        <w:tc>
          <w:tcPr>
            <w:tcW w:w="709" w:type="dxa"/>
            <w:gridSpan w:val="4"/>
          </w:tcPr>
          <w:p w:rsidR="0060172C" w:rsidRPr="00920C0D" w:rsidRDefault="0060172C" w:rsidP="00B90095">
            <w:pPr>
              <w:rPr>
                <w:sz w:val="20"/>
                <w:szCs w:val="22"/>
              </w:rPr>
            </w:pPr>
            <w:r w:rsidRPr="00920C0D">
              <w:rPr>
                <w:sz w:val="20"/>
                <w:szCs w:val="22"/>
              </w:rPr>
              <w:t>5584,3</w:t>
            </w:r>
          </w:p>
        </w:tc>
        <w:tc>
          <w:tcPr>
            <w:tcW w:w="732" w:type="dxa"/>
            <w:gridSpan w:val="3"/>
          </w:tcPr>
          <w:p w:rsidR="0060172C" w:rsidRPr="00920C0D" w:rsidRDefault="0060172C" w:rsidP="00B90095">
            <w:pPr>
              <w:rPr>
                <w:sz w:val="20"/>
                <w:szCs w:val="22"/>
              </w:rPr>
            </w:pPr>
            <w:r w:rsidRPr="00920C0D">
              <w:rPr>
                <w:sz w:val="20"/>
                <w:szCs w:val="22"/>
              </w:rPr>
              <w:t>5415</w:t>
            </w:r>
          </w:p>
        </w:tc>
        <w:tc>
          <w:tcPr>
            <w:tcW w:w="732" w:type="dxa"/>
            <w:gridSpan w:val="3"/>
          </w:tcPr>
          <w:p w:rsidR="0060172C" w:rsidRPr="00920C0D" w:rsidRDefault="0060172C" w:rsidP="00B90095">
            <w:pPr>
              <w:rPr>
                <w:sz w:val="20"/>
                <w:szCs w:val="22"/>
              </w:rPr>
            </w:pPr>
            <w:r w:rsidRPr="00920C0D">
              <w:rPr>
                <w:sz w:val="20"/>
                <w:szCs w:val="22"/>
              </w:rPr>
              <w:t>12100</w:t>
            </w:r>
          </w:p>
        </w:tc>
        <w:tc>
          <w:tcPr>
            <w:tcW w:w="732" w:type="dxa"/>
            <w:gridSpan w:val="4"/>
          </w:tcPr>
          <w:p w:rsidR="0060172C" w:rsidRPr="00920C0D" w:rsidRDefault="0060172C" w:rsidP="00B90095">
            <w:pPr>
              <w:rPr>
                <w:sz w:val="20"/>
                <w:szCs w:val="22"/>
              </w:rPr>
            </w:pPr>
            <w:r w:rsidRPr="00920C0D">
              <w:rPr>
                <w:sz w:val="20"/>
                <w:szCs w:val="22"/>
              </w:rPr>
              <w:t>12100</w:t>
            </w:r>
          </w:p>
        </w:tc>
        <w:tc>
          <w:tcPr>
            <w:tcW w:w="732" w:type="dxa"/>
            <w:gridSpan w:val="3"/>
          </w:tcPr>
          <w:p w:rsidR="0060172C" w:rsidRPr="00920C0D" w:rsidRDefault="0060172C" w:rsidP="00B90095">
            <w:pPr>
              <w:rPr>
                <w:sz w:val="20"/>
                <w:szCs w:val="22"/>
              </w:rPr>
            </w:pPr>
            <w:r w:rsidRPr="00920C0D">
              <w:rPr>
                <w:sz w:val="20"/>
                <w:szCs w:val="22"/>
              </w:rPr>
              <w:t>12100</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20</w:t>
            </w:r>
          </w:p>
        </w:tc>
        <w:tc>
          <w:tcPr>
            <w:tcW w:w="2585" w:type="dxa"/>
          </w:tcPr>
          <w:p w:rsidR="0060172C" w:rsidRPr="00920C0D" w:rsidRDefault="0060172C" w:rsidP="00B90095">
            <w:pPr>
              <w:jc w:val="both"/>
              <w:rPr>
                <w:sz w:val="20"/>
                <w:szCs w:val="22"/>
              </w:rPr>
            </w:pPr>
            <w:r w:rsidRPr="00920C0D">
              <w:rPr>
                <w:sz w:val="20"/>
                <w:szCs w:val="22"/>
              </w:rPr>
              <w:t>Содержание спортивного класса на базе МБОУ «</w:t>
            </w:r>
            <w:proofErr w:type="spellStart"/>
            <w:r w:rsidRPr="00920C0D">
              <w:rPr>
                <w:sz w:val="20"/>
                <w:szCs w:val="22"/>
              </w:rPr>
              <w:t>Инсарская</w:t>
            </w:r>
            <w:proofErr w:type="spellEnd"/>
            <w:r w:rsidRPr="00920C0D">
              <w:rPr>
                <w:sz w:val="20"/>
                <w:szCs w:val="22"/>
              </w:rPr>
              <w:t xml:space="preserve"> средняя общеобразовательная школа №2» (заработная плата, командировочные </w:t>
            </w:r>
            <w:r w:rsidRPr="00920C0D">
              <w:rPr>
                <w:sz w:val="20"/>
                <w:szCs w:val="22"/>
              </w:rPr>
              <w:lastRenderedPageBreak/>
              <w:t>расходы, приобретение оборудования, продуктов питания)</w:t>
            </w:r>
          </w:p>
        </w:tc>
        <w:tc>
          <w:tcPr>
            <w:tcW w:w="850" w:type="dxa"/>
          </w:tcPr>
          <w:p w:rsidR="0060172C" w:rsidRPr="00920C0D" w:rsidRDefault="0060172C" w:rsidP="00B90095">
            <w:pPr>
              <w:jc w:val="center"/>
              <w:rPr>
                <w:sz w:val="20"/>
                <w:szCs w:val="22"/>
              </w:rPr>
            </w:pPr>
            <w:r w:rsidRPr="00920C0D">
              <w:rPr>
                <w:sz w:val="20"/>
                <w:szCs w:val="22"/>
              </w:rPr>
              <w:lastRenderedPageBreak/>
              <w:t>2016-2017</w:t>
            </w:r>
          </w:p>
        </w:tc>
        <w:tc>
          <w:tcPr>
            <w:tcW w:w="1700" w:type="dxa"/>
          </w:tcPr>
          <w:p w:rsidR="0060172C" w:rsidRPr="00920C0D" w:rsidRDefault="0060172C" w:rsidP="00B90095">
            <w:pPr>
              <w:rPr>
                <w:sz w:val="20"/>
                <w:szCs w:val="22"/>
              </w:rPr>
            </w:pPr>
            <w:r w:rsidRPr="00920C0D">
              <w:rPr>
                <w:sz w:val="20"/>
                <w:szCs w:val="22"/>
              </w:rPr>
              <w:t xml:space="preserve">Управление по социальной работе администрации Инсарского </w:t>
            </w:r>
            <w:r w:rsidRPr="00920C0D">
              <w:rPr>
                <w:sz w:val="20"/>
                <w:szCs w:val="22"/>
              </w:rPr>
              <w:lastRenderedPageBreak/>
              <w:t>муниципального района</w:t>
            </w:r>
          </w:p>
        </w:tc>
        <w:tc>
          <w:tcPr>
            <w:tcW w:w="1382" w:type="dxa"/>
          </w:tcPr>
          <w:p w:rsidR="0060172C" w:rsidRPr="00920C0D" w:rsidRDefault="0060172C" w:rsidP="00B90095">
            <w:pPr>
              <w:jc w:val="center"/>
              <w:rPr>
                <w:sz w:val="20"/>
                <w:szCs w:val="22"/>
              </w:rPr>
            </w:pPr>
            <w:r w:rsidRPr="00920C0D">
              <w:rPr>
                <w:sz w:val="20"/>
                <w:szCs w:val="22"/>
              </w:rPr>
              <w:lastRenderedPageBreak/>
              <w:t>Бюджет Инсарского муниципального района</w:t>
            </w:r>
          </w:p>
        </w:tc>
        <w:tc>
          <w:tcPr>
            <w:tcW w:w="1028" w:type="dxa"/>
            <w:gridSpan w:val="5"/>
          </w:tcPr>
          <w:p w:rsidR="0060172C" w:rsidRPr="00920C0D" w:rsidRDefault="0060172C" w:rsidP="00B90095">
            <w:pPr>
              <w:jc w:val="center"/>
              <w:rPr>
                <w:sz w:val="20"/>
                <w:szCs w:val="22"/>
              </w:rPr>
            </w:pPr>
            <w:r w:rsidRPr="00920C0D">
              <w:rPr>
                <w:sz w:val="20"/>
                <w:szCs w:val="22"/>
              </w:rPr>
              <w:t>1000</w:t>
            </w:r>
          </w:p>
        </w:tc>
        <w:tc>
          <w:tcPr>
            <w:tcW w:w="658" w:type="dxa"/>
            <w:gridSpan w:val="3"/>
          </w:tcPr>
          <w:p w:rsidR="0060172C" w:rsidRPr="00920C0D" w:rsidRDefault="0060172C" w:rsidP="00B90095">
            <w:pPr>
              <w:jc w:val="center"/>
              <w:rPr>
                <w:sz w:val="20"/>
                <w:szCs w:val="22"/>
              </w:rPr>
            </w:pPr>
            <w:r w:rsidRPr="00920C0D">
              <w:rPr>
                <w:sz w:val="20"/>
                <w:szCs w:val="22"/>
              </w:rPr>
              <w:t>500,0</w:t>
            </w:r>
          </w:p>
        </w:tc>
        <w:tc>
          <w:tcPr>
            <w:tcW w:w="763" w:type="dxa"/>
            <w:gridSpan w:val="4"/>
          </w:tcPr>
          <w:p w:rsidR="0060172C" w:rsidRPr="00920C0D" w:rsidRDefault="0060172C" w:rsidP="00B90095">
            <w:pPr>
              <w:jc w:val="center"/>
              <w:rPr>
                <w:sz w:val="20"/>
                <w:szCs w:val="22"/>
              </w:rPr>
            </w:pPr>
            <w:r w:rsidRPr="00920C0D">
              <w:rPr>
                <w:sz w:val="20"/>
                <w:szCs w:val="22"/>
              </w:rPr>
              <w:t>500,0</w:t>
            </w:r>
          </w:p>
        </w:tc>
        <w:tc>
          <w:tcPr>
            <w:tcW w:w="763" w:type="dxa"/>
            <w:gridSpan w:val="5"/>
          </w:tcPr>
          <w:p w:rsidR="0060172C" w:rsidRPr="00920C0D" w:rsidRDefault="0060172C" w:rsidP="00B90095">
            <w:pPr>
              <w:jc w:val="center"/>
              <w:rPr>
                <w:sz w:val="20"/>
                <w:szCs w:val="22"/>
              </w:rPr>
            </w:pPr>
            <w:r w:rsidRPr="00920C0D">
              <w:rPr>
                <w:sz w:val="20"/>
                <w:szCs w:val="22"/>
              </w:rPr>
              <w:t>0</w:t>
            </w:r>
          </w:p>
        </w:tc>
        <w:tc>
          <w:tcPr>
            <w:tcW w:w="693" w:type="dxa"/>
            <w:gridSpan w:val="4"/>
          </w:tcPr>
          <w:p w:rsidR="0060172C" w:rsidRPr="00920C0D" w:rsidRDefault="0060172C" w:rsidP="00B90095">
            <w:pPr>
              <w:jc w:val="center"/>
              <w:rPr>
                <w:sz w:val="20"/>
                <w:szCs w:val="22"/>
              </w:rPr>
            </w:pPr>
            <w:r w:rsidRPr="00920C0D">
              <w:rPr>
                <w:sz w:val="20"/>
                <w:szCs w:val="22"/>
              </w:rPr>
              <w:t>0</w:t>
            </w:r>
          </w:p>
        </w:tc>
        <w:tc>
          <w:tcPr>
            <w:tcW w:w="622" w:type="dxa"/>
          </w:tcPr>
          <w:p w:rsidR="0060172C" w:rsidRPr="00920C0D" w:rsidRDefault="0060172C" w:rsidP="00B90095">
            <w:pPr>
              <w:jc w:val="center"/>
              <w:rPr>
                <w:sz w:val="20"/>
                <w:szCs w:val="22"/>
              </w:rPr>
            </w:pPr>
            <w:r w:rsidRPr="00920C0D">
              <w:rPr>
                <w:sz w:val="20"/>
                <w:szCs w:val="22"/>
              </w:rPr>
              <w:t>0</w:t>
            </w:r>
          </w:p>
        </w:tc>
        <w:tc>
          <w:tcPr>
            <w:tcW w:w="709" w:type="dxa"/>
            <w:gridSpan w:val="4"/>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c>
          <w:tcPr>
            <w:tcW w:w="732" w:type="dxa"/>
            <w:gridSpan w:val="4"/>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21</w:t>
            </w:r>
          </w:p>
        </w:tc>
        <w:tc>
          <w:tcPr>
            <w:tcW w:w="2585" w:type="dxa"/>
          </w:tcPr>
          <w:p w:rsidR="0060172C" w:rsidRPr="00920C0D" w:rsidRDefault="0060172C" w:rsidP="00B90095">
            <w:pPr>
              <w:jc w:val="both"/>
              <w:rPr>
                <w:sz w:val="20"/>
                <w:szCs w:val="22"/>
              </w:rPr>
            </w:pPr>
            <w:r w:rsidRPr="00920C0D">
              <w:rPr>
                <w:sz w:val="20"/>
                <w:szCs w:val="22"/>
              </w:rPr>
              <w:t xml:space="preserve">Реализация государственных полномочий по организации предоставления обучающимся </w:t>
            </w:r>
            <w:proofErr w:type="gramStart"/>
            <w:r w:rsidRPr="00920C0D">
              <w:rPr>
                <w:sz w:val="20"/>
                <w:szCs w:val="22"/>
              </w:rPr>
              <w:t>в  общеобразовательных</w:t>
            </w:r>
            <w:proofErr w:type="gramEnd"/>
            <w:r w:rsidRPr="00920C0D">
              <w:rPr>
                <w:sz w:val="20"/>
                <w:szCs w:val="22"/>
              </w:rPr>
              <w:t xml:space="preserve"> учреждениях  из малоимущих семей питания с освобождением от оплаты его стоимости</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Республиканский бюджет</w:t>
            </w:r>
          </w:p>
        </w:tc>
        <w:tc>
          <w:tcPr>
            <w:tcW w:w="1028" w:type="dxa"/>
            <w:gridSpan w:val="5"/>
          </w:tcPr>
          <w:p w:rsidR="0060172C" w:rsidRPr="00920C0D" w:rsidRDefault="0060172C" w:rsidP="00B90095">
            <w:pPr>
              <w:jc w:val="center"/>
              <w:rPr>
                <w:sz w:val="20"/>
                <w:szCs w:val="22"/>
              </w:rPr>
            </w:pPr>
            <w:r w:rsidRPr="00920C0D">
              <w:rPr>
                <w:sz w:val="20"/>
                <w:szCs w:val="22"/>
              </w:rPr>
              <w:t>66802,9</w:t>
            </w:r>
          </w:p>
        </w:tc>
        <w:tc>
          <w:tcPr>
            <w:tcW w:w="658" w:type="dxa"/>
            <w:gridSpan w:val="3"/>
          </w:tcPr>
          <w:p w:rsidR="0060172C" w:rsidRPr="00920C0D" w:rsidRDefault="0060172C" w:rsidP="00B90095">
            <w:pPr>
              <w:jc w:val="center"/>
              <w:rPr>
                <w:sz w:val="20"/>
                <w:szCs w:val="22"/>
              </w:rPr>
            </w:pPr>
            <w:r w:rsidRPr="00920C0D">
              <w:rPr>
                <w:sz w:val="20"/>
                <w:szCs w:val="22"/>
              </w:rPr>
              <w:t>6051,2</w:t>
            </w:r>
          </w:p>
        </w:tc>
        <w:tc>
          <w:tcPr>
            <w:tcW w:w="763" w:type="dxa"/>
            <w:gridSpan w:val="4"/>
          </w:tcPr>
          <w:p w:rsidR="0060172C" w:rsidRPr="00920C0D" w:rsidRDefault="0060172C" w:rsidP="00B90095">
            <w:pPr>
              <w:jc w:val="center"/>
              <w:rPr>
                <w:sz w:val="20"/>
                <w:szCs w:val="22"/>
              </w:rPr>
            </w:pPr>
            <w:r w:rsidRPr="00920C0D">
              <w:rPr>
                <w:sz w:val="20"/>
                <w:szCs w:val="22"/>
              </w:rPr>
              <w:t>7161,6</w:t>
            </w:r>
          </w:p>
        </w:tc>
        <w:tc>
          <w:tcPr>
            <w:tcW w:w="763" w:type="dxa"/>
            <w:gridSpan w:val="5"/>
          </w:tcPr>
          <w:p w:rsidR="0060172C" w:rsidRPr="00920C0D" w:rsidRDefault="0060172C" w:rsidP="00B90095">
            <w:pPr>
              <w:jc w:val="center"/>
              <w:rPr>
                <w:sz w:val="20"/>
                <w:szCs w:val="22"/>
              </w:rPr>
            </w:pPr>
            <w:r w:rsidRPr="00920C0D">
              <w:rPr>
                <w:sz w:val="20"/>
                <w:szCs w:val="22"/>
              </w:rPr>
              <w:t>7272,4</w:t>
            </w:r>
          </w:p>
        </w:tc>
        <w:tc>
          <w:tcPr>
            <w:tcW w:w="693" w:type="dxa"/>
            <w:gridSpan w:val="4"/>
          </w:tcPr>
          <w:p w:rsidR="0060172C" w:rsidRPr="00920C0D" w:rsidRDefault="0060172C" w:rsidP="00B90095">
            <w:pPr>
              <w:rPr>
                <w:sz w:val="20"/>
                <w:szCs w:val="22"/>
              </w:rPr>
            </w:pPr>
            <w:r w:rsidRPr="00920C0D">
              <w:rPr>
                <w:sz w:val="20"/>
                <w:szCs w:val="22"/>
              </w:rPr>
              <w:t>5766,7</w:t>
            </w:r>
          </w:p>
        </w:tc>
        <w:tc>
          <w:tcPr>
            <w:tcW w:w="622" w:type="dxa"/>
          </w:tcPr>
          <w:p w:rsidR="0060172C" w:rsidRPr="00920C0D" w:rsidRDefault="0060172C" w:rsidP="00B90095">
            <w:pPr>
              <w:rPr>
                <w:sz w:val="20"/>
                <w:szCs w:val="22"/>
              </w:rPr>
            </w:pPr>
            <w:r w:rsidRPr="00920C0D">
              <w:rPr>
                <w:sz w:val="20"/>
                <w:szCs w:val="22"/>
              </w:rPr>
              <w:t>4609</w:t>
            </w:r>
          </w:p>
        </w:tc>
        <w:tc>
          <w:tcPr>
            <w:tcW w:w="709" w:type="dxa"/>
            <w:gridSpan w:val="4"/>
          </w:tcPr>
          <w:p w:rsidR="0060172C" w:rsidRPr="00920C0D" w:rsidRDefault="0060172C" w:rsidP="00B90095">
            <w:pPr>
              <w:rPr>
                <w:sz w:val="20"/>
                <w:szCs w:val="22"/>
              </w:rPr>
            </w:pPr>
            <w:r w:rsidRPr="00920C0D">
              <w:rPr>
                <w:sz w:val="20"/>
                <w:szCs w:val="22"/>
              </w:rPr>
              <w:t>4609</w:t>
            </w:r>
          </w:p>
        </w:tc>
        <w:tc>
          <w:tcPr>
            <w:tcW w:w="732" w:type="dxa"/>
            <w:gridSpan w:val="3"/>
          </w:tcPr>
          <w:p w:rsidR="0060172C" w:rsidRPr="00920C0D" w:rsidRDefault="0060172C" w:rsidP="00B90095">
            <w:pPr>
              <w:rPr>
                <w:sz w:val="20"/>
                <w:szCs w:val="22"/>
              </w:rPr>
            </w:pPr>
            <w:r w:rsidRPr="00920C0D">
              <w:rPr>
                <w:sz w:val="20"/>
                <w:szCs w:val="22"/>
              </w:rPr>
              <w:t>4609</w:t>
            </w:r>
          </w:p>
        </w:tc>
        <w:tc>
          <w:tcPr>
            <w:tcW w:w="732" w:type="dxa"/>
            <w:gridSpan w:val="3"/>
          </w:tcPr>
          <w:p w:rsidR="0060172C" w:rsidRPr="00920C0D" w:rsidRDefault="0060172C" w:rsidP="00B90095">
            <w:pPr>
              <w:rPr>
                <w:sz w:val="20"/>
                <w:szCs w:val="22"/>
              </w:rPr>
            </w:pPr>
            <w:r w:rsidRPr="00920C0D">
              <w:rPr>
                <w:sz w:val="20"/>
                <w:szCs w:val="22"/>
              </w:rPr>
              <w:t>8908</w:t>
            </w:r>
          </w:p>
        </w:tc>
        <w:tc>
          <w:tcPr>
            <w:tcW w:w="732" w:type="dxa"/>
            <w:gridSpan w:val="4"/>
          </w:tcPr>
          <w:p w:rsidR="0060172C" w:rsidRPr="00920C0D" w:rsidRDefault="0060172C" w:rsidP="00B90095">
            <w:pPr>
              <w:rPr>
                <w:sz w:val="20"/>
                <w:szCs w:val="22"/>
              </w:rPr>
            </w:pPr>
            <w:r w:rsidRPr="00920C0D">
              <w:rPr>
                <w:sz w:val="20"/>
                <w:szCs w:val="22"/>
              </w:rPr>
              <w:t>8908</w:t>
            </w:r>
          </w:p>
        </w:tc>
        <w:tc>
          <w:tcPr>
            <w:tcW w:w="732" w:type="dxa"/>
            <w:gridSpan w:val="3"/>
          </w:tcPr>
          <w:p w:rsidR="0060172C" w:rsidRPr="00920C0D" w:rsidRDefault="0060172C" w:rsidP="00B90095">
            <w:pPr>
              <w:rPr>
                <w:sz w:val="20"/>
                <w:szCs w:val="22"/>
              </w:rPr>
            </w:pPr>
            <w:r w:rsidRPr="00920C0D">
              <w:rPr>
                <w:sz w:val="20"/>
                <w:szCs w:val="22"/>
              </w:rPr>
              <w:t>8908</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22</w:t>
            </w:r>
          </w:p>
        </w:tc>
        <w:tc>
          <w:tcPr>
            <w:tcW w:w="2585" w:type="dxa"/>
          </w:tcPr>
          <w:p w:rsidR="0060172C" w:rsidRPr="00920C0D" w:rsidRDefault="0060172C" w:rsidP="00B90095">
            <w:pPr>
              <w:jc w:val="both"/>
              <w:rPr>
                <w:sz w:val="20"/>
                <w:szCs w:val="22"/>
              </w:rPr>
            </w:pPr>
            <w:r w:rsidRPr="00920C0D">
              <w:rPr>
                <w:sz w:val="20"/>
                <w:szCs w:val="22"/>
              </w:rPr>
              <w:t>Плата, взимаемая с родителей за питание учащихся общеобразовательных учреждений</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Внебюджетные средства</w:t>
            </w:r>
          </w:p>
        </w:tc>
        <w:tc>
          <w:tcPr>
            <w:tcW w:w="1028" w:type="dxa"/>
            <w:gridSpan w:val="5"/>
          </w:tcPr>
          <w:p w:rsidR="0060172C" w:rsidRPr="00920C0D" w:rsidRDefault="0060172C" w:rsidP="00B90095">
            <w:pPr>
              <w:jc w:val="center"/>
              <w:rPr>
                <w:sz w:val="20"/>
                <w:szCs w:val="22"/>
              </w:rPr>
            </w:pPr>
            <w:r w:rsidRPr="00920C0D">
              <w:rPr>
                <w:sz w:val="20"/>
                <w:szCs w:val="22"/>
              </w:rPr>
              <w:t>3204</w:t>
            </w:r>
          </w:p>
        </w:tc>
        <w:tc>
          <w:tcPr>
            <w:tcW w:w="658" w:type="dxa"/>
            <w:gridSpan w:val="3"/>
          </w:tcPr>
          <w:p w:rsidR="0060172C" w:rsidRPr="00920C0D" w:rsidRDefault="0060172C" w:rsidP="00B90095">
            <w:pPr>
              <w:jc w:val="center"/>
              <w:rPr>
                <w:sz w:val="20"/>
                <w:szCs w:val="22"/>
              </w:rPr>
            </w:pPr>
            <w:r w:rsidRPr="00920C0D">
              <w:rPr>
                <w:sz w:val="20"/>
                <w:szCs w:val="22"/>
              </w:rPr>
              <w:t>1807,6</w:t>
            </w:r>
          </w:p>
        </w:tc>
        <w:tc>
          <w:tcPr>
            <w:tcW w:w="763" w:type="dxa"/>
            <w:gridSpan w:val="4"/>
          </w:tcPr>
          <w:p w:rsidR="0060172C" w:rsidRPr="00920C0D" w:rsidRDefault="0060172C" w:rsidP="00B90095">
            <w:pPr>
              <w:jc w:val="center"/>
              <w:rPr>
                <w:sz w:val="20"/>
                <w:szCs w:val="22"/>
              </w:rPr>
            </w:pPr>
            <w:r w:rsidRPr="00920C0D">
              <w:rPr>
                <w:sz w:val="20"/>
                <w:szCs w:val="22"/>
              </w:rPr>
              <w:t>1186,4</w:t>
            </w:r>
          </w:p>
        </w:tc>
        <w:tc>
          <w:tcPr>
            <w:tcW w:w="763" w:type="dxa"/>
            <w:gridSpan w:val="5"/>
          </w:tcPr>
          <w:p w:rsidR="0060172C" w:rsidRPr="00920C0D" w:rsidRDefault="0060172C" w:rsidP="00B90095">
            <w:pPr>
              <w:jc w:val="center"/>
              <w:rPr>
                <w:sz w:val="20"/>
                <w:szCs w:val="22"/>
              </w:rPr>
            </w:pPr>
            <w:r w:rsidRPr="00920C0D">
              <w:rPr>
                <w:sz w:val="20"/>
                <w:szCs w:val="22"/>
              </w:rPr>
              <w:t>210</w:t>
            </w:r>
          </w:p>
        </w:tc>
        <w:tc>
          <w:tcPr>
            <w:tcW w:w="693" w:type="dxa"/>
            <w:gridSpan w:val="4"/>
          </w:tcPr>
          <w:p w:rsidR="0060172C" w:rsidRPr="00920C0D" w:rsidRDefault="0060172C" w:rsidP="00B90095">
            <w:pPr>
              <w:jc w:val="center"/>
              <w:rPr>
                <w:sz w:val="20"/>
                <w:szCs w:val="22"/>
              </w:rPr>
            </w:pPr>
            <w:r w:rsidRPr="00920C0D">
              <w:rPr>
                <w:sz w:val="20"/>
                <w:szCs w:val="22"/>
              </w:rPr>
              <w:t>0</w:t>
            </w:r>
          </w:p>
        </w:tc>
        <w:tc>
          <w:tcPr>
            <w:tcW w:w="622" w:type="dxa"/>
          </w:tcPr>
          <w:p w:rsidR="0060172C" w:rsidRPr="00920C0D" w:rsidRDefault="0060172C" w:rsidP="00B90095">
            <w:pPr>
              <w:jc w:val="center"/>
              <w:rPr>
                <w:sz w:val="20"/>
                <w:szCs w:val="22"/>
              </w:rPr>
            </w:pPr>
            <w:r w:rsidRPr="00920C0D">
              <w:rPr>
                <w:sz w:val="20"/>
                <w:szCs w:val="22"/>
              </w:rPr>
              <w:t>0</w:t>
            </w:r>
          </w:p>
        </w:tc>
        <w:tc>
          <w:tcPr>
            <w:tcW w:w="709" w:type="dxa"/>
            <w:gridSpan w:val="4"/>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c>
          <w:tcPr>
            <w:tcW w:w="732" w:type="dxa"/>
            <w:gridSpan w:val="4"/>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23</w:t>
            </w:r>
          </w:p>
        </w:tc>
        <w:tc>
          <w:tcPr>
            <w:tcW w:w="2585" w:type="dxa"/>
          </w:tcPr>
          <w:p w:rsidR="0060172C" w:rsidRPr="00920C0D" w:rsidRDefault="0060172C" w:rsidP="00B90095">
            <w:pPr>
              <w:jc w:val="both"/>
              <w:rPr>
                <w:sz w:val="20"/>
                <w:szCs w:val="22"/>
              </w:rPr>
            </w:pPr>
            <w:r w:rsidRPr="00920C0D">
              <w:rPr>
                <w:sz w:val="20"/>
                <w:szCs w:val="22"/>
              </w:rPr>
              <w:t>Реализация государственных полномочий по реализации основных общеобразовательных программ в части финансирования расходов на оплату труда работников общеобразовательных учреждений, расходов на приобретение учебников и учебных пособий, средств обучения, оплата услуг связи и Интернета, повышение квалификации, проведение ЕГЭ, приобретение бланковой документации</w:t>
            </w:r>
          </w:p>
          <w:p w:rsidR="0060172C" w:rsidRPr="00920C0D" w:rsidRDefault="0060172C" w:rsidP="00B90095">
            <w:pPr>
              <w:jc w:val="both"/>
              <w:rPr>
                <w:sz w:val="20"/>
                <w:szCs w:val="22"/>
              </w:rPr>
            </w:pP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Республиканский бюджет</w:t>
            </w:r>
          </w:p>
        </w:tc>
        <w:tc>
          <w:tcPr>
            <w:tcW w:w="1028" w:type="dxa"/>
            <w:gridSpan w:val="5"/>
          </w:tcPr>
          <w:p w:rsidR="0060172C" w:rsidRPr="00920C0D" w:rsidRDefault="0060172C" w:rsidP="00B90095">
            <w:pPr>
              <w:jc w:val="center"/>
              <w:rPr>
                <w:sz w:val="20"/>
                <w:szCs w:val="22"/>
              </w:rPr>
            </w:pPr>
            <w:r w:rsidRPr="00920C0D">
              <w:rPr>
                <w:sz w:val="20"/>
                <w:szCs w:val="22"/>
              </w:rPr>
              <w:t>683199,7</w:t>
            </w:r>
          </w:p>
        </w:tc>
        <w:tc>
          <w:tcPr>
            <w:tcW w:w="658" w:type="dxa"/>
            <w:gridSpan w:val="3"/>
          </w:tcPr>
          <w:p w:rsidR="0060172C" w:rsidRPr="00920C0D" w:rsidRDefault="0060172C" w:rsidP="00B90095">
            <w:pPr>
              <w:jc w:val="center"/>
              <w:rPr>
                <w:sz w:val="20"/>
                <w:szCs w:val="22"/>
              </w:rPr>
            </w:pPr>
            <w:r w:rsidRPr="00920C0D">
              <w:rPr>
                <w:sz w:val="20"/>
                <w:szCs w:val="22"/>
              </w:rPr>
              <w:t>85774,2</w:t>
            </w:r>
          </w:p>
        </w:tc>
        <w:tc>
          <w:tcPr>
            <w:tcW w:w="763" w:type="dxa"/>
            <w:gridSpan w:val="4"/>
          </w:tcPr>
          <w:p w:rsidR="0060172C" w:rsidRPr="00920C0D" w:rsidRDefault="0060172C" w:rsidP="00B90095">
            <w:pPr>
              <w:jc w:val="center"/>
              <w:rPr>
                <w:sz w:val="20"/>
                <w:szCs w:val="22"/>
              </w:rPr>
            </w:pPr>
            <w:r w:rsidRPr="00920C0D">
              <w:rPr>
                <w:sz w:val="20"/>
                <w:szCs w:val="22"/>
              </w:rPr>
              <w:t>80204,3</w:t>
            </w:r>
          </w:p>
        </w:tc>
        <w:tc>
          <w:tcPr>
            <w:tcW w:w="763" w:type="dxa"/>
            <w:gridSpan w:val="5"/>
          </w:tcPr>
          <w:p w:rsidR="0060172C" w:rsidRPr="00920C0D" w:rsidRDefault="0060172C" w:rsidP="00B90095">
            <w:pPr>
              <w:jc w:val="center"/>
              <w:rPr>
                <w:sz w:val="20"/>
                <w:szCs w:val="22"/>
              </w:rPr>
            </w:pPr>
            <w:r w:rsidRPr="00920C0D">
              <w:rPr>
                <w:sz w:val="20"/>
                <w:szCs w:val="22"/>
              </w:rPr>
              <w:t>82447</w:t>
            </w:r>
          </w:p>
        </w:tc>
        <w:tc>
          <w:tcPr>
            <w:tcW w:w="693" w:type="dxa"/>
            <w:gridSpan w:val="4"/>
          </w:tcPr>
          <w:p w:rsidR="0060172C" w:rsidRPr="00920C0D" w:rsidRDefault="0060172C" w:rsidP="00B90095">
            <w:pPr>
              <w:jc w:val="center"/>
              <w:rPr>
                <w:sz w:val="20"/>
                <w:szCs w:val="22"/>
              </w:rPr>
            </w:pPr>
            <w:r w:rsidRPr="00920C0D">
              <w:rPr>
                <w:sz w:val="20"/>
                <w:szCs w:val="22"/>
              </w:rPr>
              <w:t>70124,8</w:t>
            </w:r>
          </w:p>
        </w:tc>
        <w:tc>
          <w:tcPr>
            <w:tcW w:w="622" w:type="dxa"/>
          </w:tcPr>
          <w:p w:rsidR="0060172C" w:rsidRPr="00920C0D" w:rsidRDefault="0060172C" w:rsidP="00B90095">
            <w:pPr>
              <w:jc w:val="center"/>
              <w:rPr>
                <w:sz w:val="20"/>
                <w:szCs w:val="22"/>
              </w:rPr>
            </w:pPr>
            <w:r w:rsidRPr="00920C0D">
              <w:rPr>
                <w:sz w:val="20"/>
                <w:szCs w:val="22"/>
              </w:rPr>
              <w:t>55192,9</w:t>
            </w:r>
          </w:p>
        </w:tc>
        <w:tc>
          <w:tcPr>
            <w:tcW w:w="709" w:type="dxa"/>
            <w:gridSpan w:val="4"/>
          </w:tcPr>
          <w:p w:rsidR="0060172C" w:rsidRPr="00920C0D" w:rsidRDefault="0060172C" w:rsidP="00B90095">
            <w:pPr>
              <w:jc w:val="center"/>
              <w:rPr>
                <w:sz w:val="20"/>
                <w:szCs w:val="22"/>
              </w:rPr>
            </w:pPr>
            <w:r w:rsidRPr="00920C0D">
              <w:rPr>
                <w:sz w:val="20"/>
                <w:szCs w:val="22"/>
              </w:rPr>
              <w:t>49376,3</w:t>
            </w:r>
          </w:p>
        </w:tc>
        <w:tc>
          <w:tcPr>
            <w:tcW w:w="732" w:type="dxa"/>
            <w:gridSpan w:val="3"/>
          </w:tcPr>
          <w:p w:rsidR="0060172C" w:rsidRPr="00920C0D" w:rsidRDefault="0060172C" w:rsidP="00B90095">
            <w:pPr>
              <w:jc w:val="center"/>
              <w:rPr>
                <w:sz w:val="20"/>
                <w:szCs w:val="22"/>
              </w:rPr>
            </w:pPr>
            <w:r w:rsidRPr="00920C0D">
              <w:rPr>
                <w:sz w:val="20"/>
                <w:szCs w:val="22"/>
              </w:rPr>
              <w:t>48256,2</w:t>
            </w:r>
          </w:p>
        </w:tc>
        <w:tc>
          <w:tcPr>
            <w:tcW w:w="732" w:type="dxa"/>
            <w:gridSpan w:val="3"/>
          </w:tcPr>
          <w:p w:rsidR="0060172C" w:rsidRPr="00920C0D" w:rsidRDefault="0060172C" w:rsidP="00B90095">
            <w:pPr>
              <w:jc w:val="center"/>
              <w:rPr>
                <w:sz w:val="20"/>
                <w:szCs w:val="22"/>
              </w:rPr>
            </w:pPr>
            <w:r w:rsidRPr="00920C0D">
              <w:rPr>
                <w:sz w:val="20"/>
                <w:szCs w:val="22"/>
              </w:rPr>
              <w:t>70608</w:t>
            </w:r>
          </w:p>
        </w:tc>
        <w:tc>
          <w:tcPr>
            <w:tcW w:w="732" w:type="dxa"/>
            <w:gridSpan w:val="4"/>
          </w:tcPr>
          <w:p w:rsidR="0060172C" w:rsidRPr="00920C0D" w:rsidRDefault="0060172C" w:rsidP="00B90095">
            <w:pPr>
              <w:jc w:val="center"/>
              <w:rPr>
                <w:sz w:val="20"/>
                <w:szCs w:val="22"/>
              </w:rPr>
            </w:pPr>
            <w:r w:rsidRPr="00920C0D">
              <w:rPr>
                <w:sz w:val="20"/>
                <w:szCs w:val="22"/>
              </w:rPr>
              <w:t>70608</w:t>
            </w:r>
          </w:p>
        </w:tc>
        <w:tc>
          <w:tcPr>
            <w:tcW w:w="732" w:type="dxa"/>
            <w:gridSpan w:val="3"/>
          </w:tcPr>
          <w:p w:rsidR="0060172C" w:rsidRPr="00920C0D" w:rsidRDefault="0060172C" w:rsidP="00B90095">
            <w:pPr>
              <w:jc w:val="center"/>
              <w:rPr>
                <w:sz w:val="20"/>
                <w:szCs w:val="22"/>
              </w:rPr>
            </w:pPr>
            <w:r w:rsidRPr="00920C0D">
              <w:rPr>
                <w:sz w:val="20"/>
                <w:szCs w:val="22"/>
              </w:rPr>
              <w:t>70608</w:t>
            </w:r>
          </w:p>
        </w:tc>
      </w:tr>
      <w:tr w:rsidR="0060172C" w:rsidRPr="00920C0D" w:rsidTr="00B90095">
        <w:trPr>
          <w:gridAfter w:val="2"/>
          <w:wAfter w:w="54" w:type="dxa"/>
          <w:trHeight w:val="960"/>
        </w:trPr>
        <w:tc>
          <w:tcPr>
            <w:tcW w:w="672" w:type="dxa"/>
            <w:gridSpan w:val="2"/>
            <w:vMerge w:val="restart"/>
          </w:tcPr>
          <w:p w:rsidR="0060172C" w:rsidRPr="00920C0D" w:rsidRDefault="0060172C" w:rsidP="00B90095">
            <w:pPr>
              <w:jc w:val="center"/>
              <w:rPr>
                <w:sz w:val="20"/>
                <w:szCs w:val="22"/>
              </w:rPr>
            </w:pPr>
            <w:r w:rsidRPr="00920C0D">
              <w:rPr>
                <w:sz w:val="20"/>
                <w:szCs w:val="22"/>
              </w:rPr>
              <w:lastRenderedPageBreak/>
              <w:t>24</w:t>
            </w:r>
          </w:p>
        </w:tc>
        <w:tc>
          <w:tcPr>
            <w:tcW w:w="2585" w:type="dxa"/>
            <w:vMerge w:val="restart"/>
          </w:tcPr>
          <w:p w:rsidR="0060172C" w:rsidRPr="00920C0D" w:rsidRDefault="0060172C" w:rsidP="00B90095">
            <w:pPr>
              <w:jc w:val="both"/>
              <w:rPr>
                <w:sz w:val="20"/>
                <w:szCs w:val="22"/>
              </w:rPr>
            </w:pPr>
            <w:r w:rsidRPr="00920C0D">
              <w:rPr>
                <w:sz w:val="20"/>
                <w:szCs w:val="22"/>
              </w:rPr>
              <w:t>Создание в общеобразовательных учреждениях, расположенных в сельской местности, условий для занятий физической культурой и спортом</w:t>
            </w:r>
          </w:p>
        </w:tc>
        <w:tc>
          <w:tcPr>
            <w:tcW w:w="850" w:type="dxa"/>
            <w:vMerge w:val="restart"/>
          </w:tcPr>
          <w:p w:rsidR="0060172C" w:rsidRPr="00920C0D" w:rsidRDefault="0060172C" w:rsidP="00B90095">
            <w:pPr>
              <w:jc w:val="center"/>
              <w:rPr>
                <w:sz w:val="20"/>
                <w:szCs w:val="22"/>
              </w:rPr>
            </w:pPr>
            <w:r w:rsidRPr="00920C0D">
              <w:rPr>
                <w:sz w:val="20"/>
                <w:szCs w:val="22"/>
              </w:rPr>
              <w:t>2016-2025</w:t>
            </w:r>
          </w:p>
        </w:tc>
        <w:tc>
          <w:tcPr>
            <w:tcW w:w="1700" w:type="dxa"/>
            <w:vMerge w:val="restart"/>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p w:rsidR="0060172C" w:rsidRPr="00920C0D" w:rsidRDefault="0060172C" w:rsidP="00B90095">
            <w:pPr>
              <w:jc w:val="center"/>
              <w:rPr>
                <w:sz w:val="20"/>
                <w:szCs w:val="22"/>
              </w:rPr>
            </w:pPr>
          </w:p>
        </w:tc>
        <w:tc>
          <w:tcPr>
            <w:tcW w:w="1028" w:type="dxa"/>
            <w:gridSpan w:val="5"/>
          </w:tcPr>
          <w:p w:rsidR="0060172C" w:rsidRPr="00920C0D" w:rsidRDefault="0060172C" w:rsidP="00B90095">
            <w:pPr>
              <w:jc w:val="center"/>
              <w:rPr>
                <w:sz w:val="20"/>
                <w:szCs w:val="22"/>
              </w:rPr>
            </w:pPr>
            <w:r w:rsidRPr="00920C0D">
              <w:rPr>
                <w:sz w:val="20"/>
                <w:szCs w:val="22"/>
              </w:rPr>
              <w:t>230,8</w:t>
            </w:r>
          </w:p>
        </w:tc>
        <w:tc>
          <w:tcPr>
            <w:tcW w:w="658" w:type="dxa"/>
            <w:gridSpan w:val="3"/>
          </w:tcPr>
          <w:p w:rsidR="0060172C" w:rsidRPr="00920C0D" w:rsidRDefault="0060172C" w:rsidP="00B90095">
            <w:pPr>
              <w:jc w:val="center"/>
              <w:rPr>
                <w:sz w:val="20"/>
                <w:szCs w:val="22"/>
              </w:rPr>
            </w:pPr>
            <w:r w:rsidRPr="00920C0D">
              <w:rPr>
                <w:sz w:val="20"/>
                <w:szCs w:val="22"/>
              </w:rPr>
              <w:t>30,8</w:t>
            </w:r>
          </w:p>
        </w:tc>
        <w:tc>
          <w:tcPr>
            <w:tcW w:w="763" w:type="dxa"/>
            <w:gridSpan w:val="4"/>
          </w:tcPr>
          <w:p w:rsidR="0060172C" w:rsidRPr="00920C0D" w:rsidRDefault="0060172C" w:rsidP="00B90095">
            <w:pPr>
              <w:jc w:val="center"/>
              <w:rPr>
                <w:sz w:val="20"/>
                <w:szCs w:val="22"/>
              </w:rPr>
            </w:pPr>
            <w:r w:rsidRPr="00920C0D">
              <w:rPr>
                <w:sz w:val="20"/>
                <w:szCs w:val="22"/>
              </w:rPr>
              <w:t>200,0</w:t>
            </w:r>
          </w:p>
        </w:tc>
        <w:tc>
          <w:tcPr>
            <w:tcW w:w="763" w:type="dxa"/>
            <w:gridSpan w:val="5"/>
          </w:tcPr>
          <w:p w:rsidR="0060172C" w:rsidRPr="00920C0D" w:rsidRDefault="0060172C" w:rsidP="00B90095">
            <w:pPr>
              <w:jc w:val="center"/>
              <w:rPr>
                <w:sz w:val="20"/>
                <w:szCs w:val="22"/>
              </w:rPr>
            </w:pPr>
            <w:r w:rsidRPr="00920C0D">
              <w:rPr>
                <w:sz w:val="20"/>
                <w:szCs w:val="22"/>
              </w:rPr>
              <w:t>0</w:t>
            </w:r>
          </w:p>
        </w:tc>
        <w:tc>
          <w:tcPr>
            <w:tcW w:w="693" w:type="dxa"/>
            <w:gridSpan w:val="4"/>
          </w:tcPr>
          <w:p w:rsidR="0060172C" w:rsidRPr="00920C0D" w:rsidRDefault="0060172C" w:rsidP="00B90095">
            <w:pPr>
              <w:rPr>
                <w:sz w:val="20"/>
                <w:szCs w:val="22"/>
              </w:rPr>
            </w:pPr>
            <w:r w:rsidRPr="00920C0D">
              <w:rPr>
                <w:sz w:val="20"/>
                <w:szCs w:val="22"/>
              </w:rPr>
              <w:t>0</w:t>
            </w:r>
          </w:p>
        </w:tc>
        <w:tc>
          <w:tcPr>
            <w:tcW w:w="622" w:type="dxa"/>
          </w:tcPr>
          <w:p w:rsidR="0060172C" w:rsidRPr="00920C0D" w:rsidRDefault="0060172C" w:rsidP="00B90095">
            <w:pPr>
              <w:rPr>
                <w:sz w:val="20"/>
                <w:szCs w:val="22"/>
              </w:rPr>
            </w:pPr>
            <w:r w:rsidRPr="00920C0D">
              <w:rPr>
                <w:sz w:val="20"/>
                <w:szCs w:val="22"/>
              </w:rPr>
              <w:t>0</w:t>
            </w:r>
          </w:p>
        </w:tc>
        <w:tc>
          <w:tcPr>
            <w:tcW w:w="709" w:type="dxa"/>
            <w:gridSpan w:val="4"/>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c>
          <w:tcPr>
            <w:tcW w:w="732" w:type="dxa"/>
            <w:gridSpan w:val="4"/>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r>
      <w:tr w:rsidR="0060172C" w:rsidRPr="00920C0D" w:rsidTr="00B90095">
        <w:trPr>
          <w:gridAfter w:val="2"/>
          <w:wAfter w:w="54" w:type="dxa"/>
          <w:trHeight w:val="1152"/>
        </w:trPr>
        <w:tc>
          <w:tcPr>
            <w:tcW w:w="672" w:type="dxa"/>
            <w:gridSpan w:val="2"/>
            <w:vMerge/>
          </w:tcPr>
          <w:p w:rsidR="0060172C" w:rsidRPr="00920C0D" w:rsidRDefault="0060172C" w:rsidP="00B90095">
            <w:pPr>
              <w:jc w:val="center"/>
              <w:rPr>
                <w:sz w:val="20"/>
                <w:szCs w:val="22"/>
              </w:rPr>
            </w:pPr>
          </w:p>
        </w:tc>
        <w:tc>
          <w:tcPr>
            <w:tcW w:w="2585" w:type="dxa"/>
            <w:vMerge/>
          </w:tcPr>
          <w:p w:rsidR="0060172C" w:rsidRPr="00920C0D" w:rsidRDefault="0060172C" w:rsidP="00B90095">
            <w:pPr>
              <w:jc w:val="both"/>
              <w:rPr>
                <w:sz w:val="20"/>
                <w:szCs w:val="22"/>
              </w:rPr>
            </w:pPr>
          </w:p>
        </w:tc>
        <w:tc>
          <w:tcPr>
            <w:tcW w:w="850" w:type="dxa"/>
            <w:vMerge/>
          </w:tcPr>
          <w:p w:rsidR="0060172C" w:rsidRPr="00920C0D" w:rsidRDefault="0060172C" w:rsidP="00B90095">
            <w:pPr>
              <w:jc w:val="center"/>
              <w:rPr>
                <w:sz w:val="20"/>
                <w:szCs w:val="22"/>
              </w:rPr>
            </w:pPr>
          </w:p>
        </w:tc>
        <w:tc>
          <w:tcPr>
            <w:tcW w:w="1700" w:type="dxa"/>
            <w:vMerge/>
          </w:tcPr>
          <w:p w:rsidR="0060172C" w:rsidRPr="00920C0D" w:rsidRDefault="0060172C" w:rsidP="00B90095">
            <w:pPr>
              <w:rPr>
                <w:sz w:val="20"/>
                <w:szCs w:val="22"/>
              </w:rPr>
            </w:pPr>
          </w:p>
        </w:tc>
        <w:tc>
          <w:tcPr>
            <w:tcW w:w="1382" w:type="dxa"/>
          </w:tcPr>
          <w:p w:rsidR="0060172C" w:rsidRPr="00920C0D" w:rsidRDefault="0060172C" w:rsidP="00B90095">
            <w:pPr>
              <w:jc w:val="center"/>
              <w:rPr>
                <w:sz w:val="20"/>
                <w:szCs w:val="22"/>
              </w:rPr>
            </w:pPr>
            <w:r w:rsidRPr="00920C0D">
              <w:rPr>
                <w:sz w:val="20"/>
                <w:szCs w:val="22"/>
              </w:rPr>
              <w:t>республиканский бюджет Республики Мордовия</w:t>
            </w:r>
          </w:p>
        </w:tc>
        <w:tc>
          <w:tcPr>
            <w:tcW w:w="1028" w:type="dxa"/>
            <w:gridSpan w:val="5"/>
          </w:tcPr>
          <w:p w:rsidR="0060172C" w:rsidRPr="00920C0D" w:rsidRDefault="0060172C" w:rsidP="00B90095">
            <w:pPr>
              <w:jc w:val="center"/>
              <w:rPr>
                <w:sz w:val="20"/>
                <w:szCs w:val="22"/>
              </w:rPr>
            </w:pPr>
            <w:r w:rsidRPr="00920C0D">
              <w:rPr>
                <w:sz w:val="20"/>
                <w:szCs w:val="22"/>
              </w:rPr>
              <w:t>172,68</w:t>
            </w:r>
          </w:p>
        </w:tc>
        <w:tc>
          <w:tcPr>
            <w:tcW w:w="658" w:type="dxa"/>
            <w:gridSpan w:val="3"/>
          </w:tcPr>
          <w:p w:rsidR="0060172C" w:rsidRPr="00920C0D" w:rsidRDefault="0060172C" w:rsidP="00B90095">
            <w:pPr>
              <w:jc w:val="center"/>
              <w:rPr>
                <w:sz w:val="20"/>
                <w:szCs w:val="22"/>
              </w:rPr>
            </w:pPr>
            <w:r w:rsidRPr="00920C0D">
              <w:rPr>
                <w:sz w:val="20"/>
                <w:szCs w:val="22"/>
              </w:rPr>
              <w:t>41,81</w:t>
            </w:r>
          </w:p>
        </w:tc>
        <w:tc>
          <w:tcPr>
            <w:tcW w:w="763" w:type="dxa"/>
            <w:gridSpan w:val="4"/>
          </w:tcPr>
          <w:p w:rsidR="0060172C" w:rsidRPr="00920C0D" w:rsidRDefault="0060172C" w:rsidP="00B90095">
            <w:pPr>
              <w:jc w:val="center"/>
              <w:rPr>
                <w:sz w:val="20"/>
                <w:szCs w:val="22"/>
              </w:rPr>
            </w:pPr>
            <w:r w:rsidRPr="00920C0D">
              <w:rPr>
                <w:sz w:val="20"/>
                <w:szCs w:val="22"/>
              </w:rPr>
              <w:t>130,87</w:t>
            </w:r>
          </w:p>
        </w:tc>
        <w:tc>
          <w:tcPr>
            <w:tcW w:w="763" w:type="dxa"/>
            <w:gridSpan w:val="5"/>
          </w:tcPr>
          <w:p w:rsidR="0060172C" w:rsidRPr="00920C0D" w:rsidRDefault="0060172C" w:rsidP="00B90095">
            <w:pPr>
              <w:jc w:val="center"/>
              <w:rPr>
                <w:sz w:val="20"/>
                <w:szCs w:val="22"/>
              </w:rPr>
            </w:pPr>
            <w:r w:rsidRPr="00920C0D">
              <w:rPr>
                <w:sz w:val="20"/>
                <w:szCs w:val="22"/>
              </w:rPr>
              <w:t>0</w:t>
            </w:r>
          </w:p>
        </w:tc>
        <w:tc>
          <w:tcPr>
            <w:tcW w:w="693" w:type="dxa"/>
            <w:gridSpan w:val="4"/>
          </w:tcPr>
          <w:p w:rsidR="0060172C" w:rsidRPr="00920C0D" w:rsidRDefault="0060172C" w:rsidP="00B90095">
            <w:pPr>
              <w:rPr>
                <w:sz w:val="20"/>
                <w:szCs w:val="22"/>
              </w:rPr>
            </w:pPr>
            <w:r w:rsidRPr="00920C0D">
              <w:rPr>
                <w:sz w:val="20"/>
                <w:szCs w:val="22"/>
              </w:rPr>
              <w:t>0</w:t>
            </w:r>
          </w:p>
        </w:tc>
        <w:tc>
          <w:tcPr>
            <w:tcW w:w="622" w:type="dxa"/>
          </w:tcPr>
          <w:p w:rsidR="0060172C" w:rsidRPr="00920C0D" w:rsidRDefault="0060172C" w:rsidP="00B90095">
            <w:pPr>
              <w:rPr>
                <w:sz w:val="20"/>
                <w:szCs w:val="22"/>
              </w:rPr>
            </w:pPr>
            <w:r w:rsidRPr="00920C0D">
              <w:rPr>
                <w:sz w:val="20"/>
                <w:szCs w:val="22"/>
              </w:rPr>
              <w:t>0</w:t>
            </w:r>
          </w:p>
        </w:tc>
        <w:tc>
          <w:tcPr>
            <w:tcW w:w="709" w:type="dxa"/>
            <w:gridSpan w:val="4"/>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c>
          <w:tcPr>
            <w:tcW w:w="732" w:type="dxa"/>
            <w:gridSpan w:val="4"/>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r>
      <w:tr w:rsidR="0060172C" w:rsidRPr="00920C0D" w:rsidTr="00B90095">
        <w:trPr>
          <w:gridAfter w:val="2"/>
          <w:wAfter w:w="54" w:type="dxa"/>
          <w:trHeight w:val="960"/>
        </w:trPr>
        <w:tc>
          <w:tcPr>
            <w:tcW w:w="672" w:type="dxa"/>
            <w:gridSpan w:val="2"/>
            <w:vMerge/>
          </w:tcPr>
          <w:p w:rsidR="0060172C" w:rsidRPr="00920C0D" w:rsidRDefault="0060172C" w:rsidP="00B90095">
            <w:pPr>
              <w:jc w:val="center"/>
              <w:rPr>
                <w:sz w:val="20"/>
                <w:szCs w:val="22"/>
              </w:rPr>
            </w:pPr>
          </w:p>
        </w:tc>
        <w:tc>
          <w:tcPr>
            <w:tcW w:w="2585" w:type="dxa"/>
            <w:vMerge/>
          </w:tcPr>
          <w:p w:rsidR="0060172C" w:rsidRPr="00920C0D" w:rsidRDefault="0060172C" w:rsidP="00B90095">
            <w:pPr>
              <w:jc w:val="both"/>
              <w:rPr>
                <w:sz w:val="20"/>
                <w:szCs w:val="22"/>
              </w:rPr>
            </w:pPr>
          </w:p>
        </w:tc>
        <w:tc>
          <w:tcPr>
            <w:tcW w:w="850" w:type="dxa"/>
            <w:vMerge/>
          </w:tcPr>
          <w:p w:rsidR="0060172C" w:rsidRPr="00920C0D" w:rsidRDefault="0060172C" w:rsidP="00B90095">
            <w:pPr>
              <w:jc w:val="center"/>
              <w:rPr>
                <w:sz w:val="20"/>
                <w:szCs w:val="22"/>
              </w:rPr>
            </w:pPr>
          </w:p>
        </w:tc>
        <w:tc>
          <w:tcPr>
            <w:tcW w:w="1700" w:type="dxa"/>
            <w:vMerge/>
          </w:tcPr>
          <w:p w:rsidR="0060172C" w:rsidRPr="00920C0D" w:rsidRDefault="0060172C" w:rsidP="00B90095">
            <w:pPr>
              <w:rPr>
                <w:sz w:val="20"/>
                <w:szCs w:val="22"/>
              </w:rPr>
            </w:pPr>
          </w:p>
        </w:tc>
        <w:tc>
          <w:tcPr>
            <w:tcW w:w="1382" w:type="dxa"/>
          </w:tcPr>
          <w:p w:rsidR="0060172C" w:rsidRPr="00920C0D" w:rsidRDefault="0060172C" w:rsidP="00B90095">
            <w:pPr>
              <w:jc w:val="center"/>
              <w:rPr>
                <w:sz w:val="20"/>
                <w:szCs w:val="22"/>
              </w:rPr>
            </w:pPr>
            <w:r w:rsidRPr="00920C0D">
              <w:rPr>
                <w:sz w:val="20"/>
                <w:szCs w:val="22"/>
              </w:rPr>
              <w:t>Федеральный бюджет</w:t>
            </w:r>
          </w:p>
        </w:tc>
        <w:tc>
          <w:tcPr>
            <w:tcW w:w="1028" w:type="dxa"/>
            <w:gridSpan w:val="5"/>
          </w:tcPr>
          <w:p w:rsidR="0060172C" w:rsidRPr="00920C0D" w:rsidRDefault="0060172C" w:rsidP="00B90095">
            <w:pPr>
              <w:jc w:val="center"/>
              <w:rPr>
                <w:sz w:val="20"/>
                <w:szCs w:val="22"/>
              </w:rPr>
            </w:pPr>
            <w:r w:rsidRPr="00920C0D">
              <w:rPr>
                <w:sz w:val="20"/>
                <w:szCs w:val="22"/>
              </w:rPr>
              <w:t>781,09</w:t>
            </w:r>
          </w:p>
        </w:tc>
        <w:tc>
          <w:tcPr>
            <w:tcW w:w="658" w:type="dxa"/>
            <w:gridSpan w:val="3"/>
          </w:tcPr>
          <w:p w:rsidR="0060172C" w:rsidRPr="00920C0D" w:rsidRDefault="0060172C" w:rsidP="00B90095">
            <w:pPr>
              <w:jc w:val="center"/>
              <w:rPr>
                <w:sz w:val="20"/>
                <w:szCs w:val="22"/>
              </w:rPr>
            </w:pPr>
            <w:r w:rsidRPr="00920C0D">
              <w:rPr>
                <w:sz w:val="20"/>
                <w:szCs w:val="22"/>
              </w:rPr>
              <w:t>537,73</w:t>
            </w:r>
          </w:p>
        </w:tc>
        <w:tc>
          <w:tcPr>
            <w:tcW w:w="763" w:type="dxa"/>
            <w:gridSpan w:val="4"/>
          </w:tcPr>
          <w:p w:rsidR="0060172C" w:rsidRPr="00920C0D" w:rsidRDefault="0060172C" w:rsidP="00B90095">
            <w:pPr>
              <w:jc w:val="center"/>
              <w:rPr>
                <w:sz w:val="20"/>
                <w:szCs w:val="22"/>
              </w:rPr>
            </w:pPr>
            <w:r w:rsidRPr="00920C0D">
              <w:rPr>
                <w:sz w:val="20"/>
                <w:szCs w:val="22"/>
              </w:rPr>
              <w:t>243,36</w:t>
            </w:r>
          </w:p>
        </w:tc>
        <w:tc>
          <w:tcPr>
            <w:tcW w:w="763" w:type="dxa"/>
            <w:gridSpan w:val="5"/>
          </w:tcPr>
          <w:p w:rsidR="0060172C" w:rsidRPr="00920C0D" w:rsidRDefault="0060172C" w:rsidP="00B90095">
            <w:pPr>
              <w:jc w:val="center"/>
              <w:rPr>
                <w:sz w:val="20"/>
                <w:szCs w:val="22"/>
              </w:rPr>
            </w:pPr>
            <w:r w:rsidRPr="00920C0D">
              <w:rPr>
                <w:sz w:val="20"/>
                <w:szCs w:val="22"/>
              </w:rPr>
              <w:t>0</w:t>
            </w:r>
          </w:p>
        </w:tc>
        <w:tc>
          <w:tcPr>
            <w:tcW w:w="693" w:type="dxa"/>
            <w:gridSpan w:val="4"/>
          </w:tcPr>
          <w:p w:rsidR="0060172C" w:rsidRPr="00920C0D" w:rsidRDefault="0060172C" w:rsidP="00B90095">
            <w:pPr>
              <w:rPr>
                <w:sz w:val="20"/>
                <w:szCs w:val="22"/>
              </w:rPr>
            </w:pPr>
            <w:r w:rsidRPr="00920C0D">
              <w:rPr>
                <w:sz w:val="20"/>
                <w:szCs w:val="22"/>
              </w:rPr>
              <w:t>0</w:t>
            </w:r>
          </w:p>
        </w:tc>
        <w:tc>
          <w:tcPr>
            <w:tcW w:w="622" w:type="dxa"/>
          </w:tcPr>
          <w:p w:rsidR="0060172C" w:rsidRPr="00920C0D" w:rsidRDefault="0060172C" w:rsidP="00B90095">
            <w:pPr>
              <w:rPr>
                <w:sz w:val="20"/>
                <w:szCs w:val="22"/>
              </w:rPr>
            </w:pPr>
            <w:r w:rsidRPr="00920C0D">
              <w:rPr>
                <w:sz w:val="20"/>
                <w:szCs w:val="22"/>
              </w:rPr>
              <w:t>0</w:t>
            </w:r>
          </w:p>
        </w:tc>
        <w:tc>
          <w:tcPr>
            <w:tcW w:w="709" w:type="dxa"/>
            <w:gridSpan w:val="4"/>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c>
          <w:tcPr>
            <w:tcW w:w="732" w:type="dxa"/>
            <w:gridSpan w:val="4"/>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r>
      <w:tr w:rsidR="0060172C" w:rsidRPr="00920C0D" w:rsidTr="00B90095">
        <w:trPr>
          <w:gridAfter w:val="2"/>
          <w:wAfter w:w="54" w:type="dxa"/>
          <w:trHeight w:val="960"/>
        </w:trPr>
        <w:tc>
          <w:tcPr>
            <w:tcW w:w="672" w:type="dxa"/>
            <w:gridSpan w:val="2"/>
          </w:tcPr>
          <w:p w:rsidR="0060172C" w:rsidRPr="00920C0D" w:rsidRDefault="0060172C" w:rsidP="00B90095">
            <w:pPr>
              <w:jc w:val="center"/>
              <w:rPr>
                <w:sz w:val="20"/>
                <w:szCs w:val="22"/>
              </w:rPr>
            </w:pPr>
            <w:r w:rsidRPr="00920C0D">
              <w:rPr>
                <w:sz w:val="20"/>
                <w:szCs w:val="22"/>
              </w:rPr>
              <w:t>25</w:t>
            </w:r>
          </w:p>
        </w:tc>
        <w:tc>
          <w:tcPr>
            <w:tcW w:w="2585" w:type="dxa"/>
          </w:tcPr>
          <w:p w:rsidR="0060172C" w:rsidRPr="00920C0D" w:rsidRDefault="0060172C" w:rsidP="00B90095">
            <w:pPr>
              <w:jc w:val="both"/>
              <w:rPr>
                <w:sz w:val="20"/>
                <w:szCs w:val="22"/>
              </w:rPr>
            </w:pPr>
            <w:r w:rsidRPr="00920C0D">
              <w:rPr>
                <w:sz w:val="20"/>
                <w:szCs w:val="22"/>
              </w:rPr>
              <w:t xml:space="preserve">Укрепление материально-технической базы общеобразовательных учреждений </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1028" w:type="dxa"/>
            <w:gridSpan w:val="5"/>
          </w:tcPr>
          <w:p w:rsidR="0060172C" w:rsidRPr="00920C0D" w:rsidRDefault="0060172C" w:rsidP="00B90095">
            <w:pPr>
              <w:jc w:val="center"/>
              <w:rPr>
                <w:sz w:val="20"/>
                <w:szCs w:val="22"/>
              </w:rPr>
            </w:pPr>
            <w:r w:rsidRPr="00920C0D">
              <w:rPr>
                <w:sz w:val="20"/>
                <w:szCs w:val="22"/>
              </w:rPr>
              <w:t>10,0</w:t>
            </w:r>
          </w:p>
        </w:tc>
        <w:tc>
          <w:tcPr>
            <w:tcW w:w="658" w:type="dxa"/>
            <w:gridSpan w:val="3"/>
          </w:tcPr>
          <w:p w:rsidR="0060172C" w:rsidRPr="00920C0D" w:rsidRDefault="0060172C" w:rsidP="00B90095">
            <w:pPr>
              <w:jc w:val="center"/>
              <w:rPr>
                <w:sz w:val="20"/>
                <w:szCs w:val="22"/>
              </w:rPr>
            </w:pPr>
            <w:r w:rsidRPr="00920C0D">
              <w:rPr>
                <w:sz w:val="20"/>
                <w:szCs w:val="22"/>
              </w:rPr>
              <w:t>10,0</w:t>
            </w:r>
          </w:p>
        </w:tc>
        <w:tc>
          <w:tcPr>
            <w:tcW w:w="763" w:type="dxa"/>
            <w:gridSpan w:val="4"/>
          </w:tcPr>
          <w:p w:rsidR="0060172C" w:rsidRPr="00920C0D" w:rsidRDefault="0060172C" w:rsidP="00B90095">
            <w:pPr>
              <w:jc w:val="center"/>
              <w:rPr>
                <w:sz w:val="20"/>
                <w:szCs w:val="22"/>
              </w:rPr>
            </w:pPr>
            <w:r w:rsidRPr="00920C0D">
              <w:rPr>
                <w:sz w:val="20"/>
                <w:szCs w:val="22"/>
              </w:rPr>
              <w:t>0</w:t>
            </w:r>
          </w:p>
        </w:tc>
        <w:tc>
          <w:tcPr>
            <w:tcW w:w="763" w:type="dxa"/>
            <w:gridSpan w:val="5"/>
          </w:tcPr>
          <w:p w:rsidR="0060172C" w:rsidRPr="00920C0D" w:rsidRDefault="0060172C" w:rsidP="00B90095">
            <w:pPr>
              <w:jc w:val="center"/>
              <w:rPr>
                <w:sz w:val="20"/>
                <w:szCs w:val="22"/>
              </w:rPr>
            </w:pPr>
            <w:r w:rsidRPr="00920C0D">
              <w:rPr>
                <w:sz w:val="20"/>
                <w:szCs w:val="22"/>
              </w:rPr>
              <w:t>0</w:t>
            </w:r>
          </w:p>
        </w:tc>
        <w:tc>
          <w:tcPr>
            <w:tcW w:w="693" w:type="dxa"/>
            <w:gridSpan w:val="4"/>
          </w:tcPr>
          <w:p w:rsidR="0060172C" w:rsidRPr="00920C0D" w:rsidRDefault="0060172C" w:rsidP="00B90095">
            <w:pPr>
              <w:rPr>
                <w:sz w:val="20"/>
                <w:szCs w:val="22"/>
              </w:rPr>
            </w:pPr>
            <w:r w:rsidRPr="00920C0D">
              <w:rPr>
                <w:sz w:val="20"/>
                <w:szCs w:val="22"/>
              </w:rPr>
              <w:t>0</w:t>
            </w:r>
          </w:p>
        </w:tc>
        <w:tc>
          <w:tcPr>
            <w:tcW w:w="622" w:type="dxa"/>
          </w:tcPr>
          <w:p w:rsidR="0060172C" w:rsidRPr="00920C0D" w:rsidRDefault="0060172C" w:rsidP="00B90095">
            <w:pPr>
              <w:rPr>
                <w:sz w:val="20"/>
                <w:szCs w:val="22"/>
              </w:rPr>
            </w:pPr>
            <w:r w:rsidRPr="00920C0D">
              <w:rPr>
                <w:sz w:val="20"/>
                <w:szCs w:val="22"/>
              </w:rPr>
              <w:t>0</w:t>
            </w:r>
          </w:p>
        </w:tc>
        <w:tc>
          <w:tcPr>
            <w:tcW w:w="709" w:type="dxa"/>
            <w:gridSpan w:val="4"/>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c>
          <w:tcPr>
            <w:tcW w:w="732" w:type="dxa"/>
            <w:gridSpan w:val="4"/>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r>
      <w:tr w:rsidR="0060172C" w:rsidRPr="00920C0D" w:rsidTr="00B90095">
        <w:trPr>
          <w:gridAfter w:val="2"/>
          <w:wAfter w:w="54" w:type="dxa"/>
          <w:trHeight w:val="960"/>
        </w:trPr>
        <w:tc>
          <w:tcPr>
            <w:tcW w:w="672" w:type="dxa"/>
            <w:gridSpan w:val="2"/>
          </w:tcPr>
          <w:p w:rsidR="0060172C" w:rsidRPr="00920C0D" w:rsidRDefault="0060172C" w:rsidP="00B90095">
            <w:pPr>
              <w:jc w:val="center"/>
              <w:rPr>
                <w:sz w:val="20"/>
                <w:szCs w:val="22"/>
              </w:rPr>
            </w:pPr>
            <w:r w:rsidRPr="00920C0D">
              <w:rPr>
                <w:sz w:val="20"/>
                <w:szCs w:val="22"/>
              </w:rPr>
              <w:t>26</w:t>
            </w:r>
          </w:p>
        </w:tc>
        <w:tc>
          <w:tcPr>
            <w:tcW w:w="2585" w:type="dxa"/>
          </w:tcPr>
          <w:p w:rsidR="0060172C" w:rsidRPr="00920C0D" w:rsidRDefault="0060172C" w:rsidP="00B90095">
            <w:pPr>
              <w:jc w:val="both"/>
              <w:rPr>
                <w:sz w:val="20"/>
                <w:szCs w:val="22"/>
              </w:rPr>
            </w:pPr>
            <w:r w:rsidRPr="00920C0D">
              <w:rPr>
                <w:sz w:val="20"/>
                <w:szCs w:val="22"/>
              </w:rPr>
              <w:t>Предоставление меры социальной поддержки по освобождению от оплаты стоимости питания обучающимся из числа детей-инвалидов и детей с ограниченными возможностями здоровья в муниципальных бюджетных общеобразовательных учреждениях</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1028" w:type="dxa"/>
            <w:gridSpan w:val="5"/>
          </w:tcPr>
          <w:p w:rsidR="0060172C" w:rsidRPr="00920C0D" w:rsidRDefault="0060172C" w:rsidP="00B90095">
            <w:pPr>
              <w:jc w:val="center"/>
              <w:rPr>
                <w:sz w:val="20"/>
                <w:szCs w:val="22"/>
              </w:rPr>
            </w:pPr>
            <w:r w:rsidRPr="00920C0D">
              <w:rPr>
                <w:sz w:val="20"/>
                <w:szCs w:val="22"/>
              </w:rPr>
              <w:t>1878,7</w:t>
            </w:r>
          </w:p>
        </w:tc>
        <w:tc>
          <w:tcPr>
            <w:tcW w:w="658" w:type="dxa"/>
            <w:gridSpan w:val="3"/>
          </w:tcPr>
          <w:p w:rsidR="0060172C" w:rsidRPr="00920C0D" w:rsidRDefault="0060172C" w:rsidP="00B90095">
            <w:pPr>
              <w:jc w:val="center"/>
              <w:rPr>
                <w:sz w:val="20"/>
                <w:szCs w:val="22"/>
              </w:rPr>
            </w:pPr>
            <w:r w:rsidRPr="00920C0D">
              <w:rPr>
                <w:sz w:val="20"/>
                <w:szCs w:val="22"/>
              </w:rPr>
              <w:t>0</w:t>
            </w:r>
          </w:p>
        </w:tc>
        <w:tc>
          <w:tcPr>
            <w:tcW w:w="763" w:type="dxa"/>
            <w:gridSpan w:val="4"/>
          </w:tcPr>
          <w:p w:rsidR="0060172C" w:rsidRPr="00920C0D" w:rsidRDefault="0060172C" w:rsidP="00B90095">
            <w:pPr>
              <w:jc w:val="center"/>
              <w:rPr>
                <w:sz w:val="20"/>
                <w:szCs w:val="22"/>
              </w:rPr>
            </w:pPr>
            <w:r w:rsidRPr="00920C0D">
              <w:rPr>
                <w:sz w:val="20"/>
                <w:szCs w:val="22"/>
              </w:rPr>
              <w:t>0</w:t>
            </w:r>
          </w:p>
        </w:tc>
        <w:tc>
          <w:tcPr>
            <w:tcW w:w="763" w:type="dxa"/>
            <w:gridSpan w:val="5"/>
          </w:tcPr>
          <w:p w:rsidR="0060172C" w:rsidRPr="00920C0D" w:rsidRDefault="0060172C" w:rsidP="00B90095">
            <w:pPr>
              <w:jc w:val="center"/>
              <w:rPr>
                <w:sz w:val="20"/>
                <w:szCs w:val="22"/>
              </w:rPr>
            </w:pPr>
            <w:r w:rsidRPr="00920C0D">
              <w:rPr>
                <w:sz w:val="20"/>
                <w:szCs w:val="22"/>
              </w:rPr>
              <w:t>157</w:t>
            </w:r>
          </w:p>
        </w:tc>
        <w:tc>
          <w:tcPr>
            <w:tcW w:w="693" w:type="dxa"/>
            <w:gridSpan w:val="4"/>
          </w:tcPr>
          <w:p w:rsidR="0060172C" w:rsidRPr="00920C0D" w:rsidRDefault="0060172C" w:rsidP="00B90095">
            <w:pPr>
              <w:rPr>
                <w:sz w:val="20"/>
                <w:szCs w:val="22"/>
              </w:rPr>
            </w:pPr>
            <w:r w:rsidRPr="00920C0D">
              <w:rPr>
                <w:sz w:val="20"/>
                <w:szCs w:val="22"/>
              </w:rPr>
              <w:t>408,7</w:t>
            </w:r>
          </w:p>
        </w:tc>
        <w:tc>
          <w:tcPr>
            <w:tcW w:w="622" w:type="dxa"/>
          </w:tcPr>
          <w:p w:rsidR="0060172C" w:rsidRPr="00920C0D" w:rsidRDefault="0060172C" w:rsidP="00B90095">
            <w:pPr>
              <w:rPr>
                <w:sz w:val="20"/>
                <w:szCs w:val="22"/>
              </w:rPr>
            </w:pPr>
            <w:r w:rsidRPr="00920C0D">
              <w:rPr>
                <w:sz w:val="20"/>
                <w:szCs w:val="22"/>
              </w:rPr>
              <w:t>500</w:t>
            </w:r>
          </w:p>
        </w:tc>
        <w:tc>
          <w:tcPr>
            <w:tcW w:w="709" w:type="dxa"/>
            <w:gridSpan w:val="4"/>
          </w:tcPr>
          <w:p w:rsidR="0060172C" w:rsidRPr="00920C0D" w:rsidRDefault="0060172C" w:rsidP="00B90095">
            <w:pPr>
              <w:rPr>
                <w:sz w:val="20"/>
                <w:szCs w:val="22"/>
              </w:rPr>
            </w:pPr>
            <w:r w:rsidRPr="00920C0D">
              <w:rPr>
                <w:sz w:val="20"/>
                <w:szCs w:val="22"/>
              </w:rPr>
              <w:t>100</w:t>
            </w:r>
          </w:p>
        </w:tc>
        <w:tc>
          <w:tcPr>
            <w:tcW w:w="732" w:type="dxa"/>
            <w:gridSpan w:val="3"/>
          </w:tcPr>
          <w:p w:rsidR="0060172C" w:rsidRPr="00920C0D" w:rsidRDefault="0060172C" w:rsidP="00B90095">
            <w:pPr>
              <w:rPr>
                <w:sz w:val="20"/>
                <w:szCs w:val="22"/>
              </w:rPr>
            </w:pPr>
            <w:r w:rsidRPr="00920C0D">
              <w:rPr>
                <w:sz w:val="20"/>
                <w:szCs w:val="22"/>
              </w:rPr>
              <w:t>116</w:t>
            </w:r>
          </w:p>
        </w:tc>
        <w:tc>
          <w:tcPr>
            <w:tcW w:w="732" w:type="dxa"/>
            <w:gridSpan w:val="3"/>
          </w:tcPr>
          <w:p w:rsidR="0060172C" w:rsidRPr="00920C0D" w:rsidRDefault="0060172C" w:rsidP="00B90095">
            <w:pPr>
              <w:rPr>
                <w:sz w:val="20"/>
                <w:szCs w:val="22"/>
              </w:rPr>
            </w:pPr>
            <w:r w:rsidRPr="00920C0D">
              <w:rPr>
                <w:sz w:val="20"/>
                <w:szCs w:val="22"/>
              </w:rPr>
              <w:t>199</w:t>
            </w:r>
          </w:p>
        </w:tc>
        <w:tc>
          <w:tcPr>
            <w:tcW w:w="732" w:type="dxa"/>
            <w:gridSpan w:val="4"/>
          </w:tcPr>
          <w:p w:rsidR="0060172C" w:rsidRPr="00920C0D" w:rsidRDefault="0060172C" w:rsidP="00B90095">
            <w:pPr>
              <w:rPr>
                <w:sz w:val="20"/>
                <w:szCs w:val="22"/>
              </w:rPr>
            </w:pPr>
            <w:r w:rsidRPr="00920C0D">
              <w:rPr>
                <w:sz w:val="20"/>
                <w:szCs w:val="22"/>
              </w:rPr>
              <w:t>199</w:t>
            </w:r>
          </w:p>
        </w:tc>
        <w:tc>
          <w:tcPr>
            <w:tcW w:w="732" w:type="dxa"/>
            <w:gridSpan w:val="3"/>
          </w:tcPr>
          <w:p w:rsidR="0060172C" w:rsidRPr="00920C0D" w:rsidRDefault="0060172C" w:rsidP="00B90095">
            <w:pPr>
              <w:rPr>
                <w:sz w:val="20"/>
                <w:szCs w:val="22"/>
              </w:rPr>
            </w:pPr>
            <w:r w:rsidRPr="00920C0D">
              <w:rPr>
                <w:sz w:val="20"/>
                <w:szCs w:val="22"/>
              </w:rPr>
              <w:t>199</w:t>
            </w:r>
          </w:p>
        </w:tc>
      </w:tr>
      <w:tr w:rsidR="0060172C" w:rsidRPr="00920C0D" w:rsidTr="00B90095">
        <w:trPr>
          <w:gridAfter w:val="3"/>
          <w:wAfter w:w="119" w:type="dxa"/>
        </w:trPr>
        <w:tc>
          <w:tcPr>
            <w:tcW w:w="7189" w:type="dxa"/>
            <w:gridSpan w:val="6"/>
          </w:tcPr>
          <w:p w:rsidR="0060172C" w:rsidRPr="00920C0D" w:rsidRDefault="0060172C" w:rsidP="00B90095">
            <w:pPr>
              <w:jc w:val="center"/>
              <w:rPr>
                <w:sz w:val="20"/>
                <w:szCs w:val="22"/>
              </w:rPr>
            </w:pPr>
            <w:r w:rsidRPr="00920C0D">
              <w:rPr>
                <w:b/>
                <w:sz w:val="20"/>
                <w:szCs w:val="22"/>
              </w:rPr>
              <w:t>Итого по мероприятию 2. Развитие общего образования</w:t>
            </w:r>
          </w:p>
        </w:tc>
        <w:tc>
          <w:tcPr>
            <w:tcW w:w="972" w:type="dxa"/>
            <w:gridSpan w:val="3"/>
          </w:tcPr>
          <w:p w:rsidR="0060172C" w:rsidRPr="00920C0D" w:rsidRDefault="0060172C" w:rsidP="00B90095">
            <w:pPr>
              <w:jc w:val="center"/>
              <w:rPr>
                <w:sz w:val="20"/>
                <w:szCs w:val="22"/>
              </w:rPr>
            </w:pPr>
            <w:r w:rsidRPr="00920C0D">
              <w:rPr>
                <w:sz w:val="20"/>
                <w:szCs w:val="22"/>
              </w:rPr>
              <w:t>867151,57</w:t>
            </w:r>
          </w:p>
        </w:tc>
        <w:tc>
          <w:tcPr>
            <w:tcW w:w="714" w:type="dxa"/>
            <w:gridSpan w:val="5"/>
          </w:tcPr>
          <w:p w:rsidR="0060172C" w:rsidRPr="00920C0D" w:rsidRDefault="0060172C" w:rsidP="00B90095">
            <w:pPr>
              <w:jc w:val="center"/>
              <w:rPr>
                <w:sz w:val="20"/>
                <w:szCs w:val="22"/>
              </w:rPr>
            </w:pPr>
            <w:r w:rsidRPr="00920C0D">
              <w:rPr>
                <w:sz w:val="20"/>
                <w:szCs w:val="22"/>
              </w:rPr>
              <w:t>108488,34</w:t>
            </w:r>
          </w:p>
        </w:tc>
        <w:tc>
          <w:tcPr>
            <w:tcW w:w="709" w:type="dxa"/>
            <w:gridSpan w:val="2"/>
          </w:tcPr>
          <w:p w:rsidR="0060172C" w:rsidRPr="00920C0D" w:rsidRDefault="0060172C" w:rsidP="00B90095">
            <w:pPr>
              <w:jc w:val="center"/>
              <w:rPr>
                <w:sz w:val="20"/>
                <w:szCs w:val="22"/>
              </w:rPr>
            </w:pPr>
            <w:r w:rsidRPr="00920C0D">
              <w:rPr>
                <w:sz w:val="20"/>
                <w:szCs w:val="22"/>
              </w:rPr>
              <w:t>103947,43</w:t>
            </w:r>
          </w:p>
        </w:tc>
        <w:tc>
          <w:tcPr>
            <w:tcW w:w="817" w:type="dxa"/>
            <w:gridSpan w:val="7"/>
          </w:tcPr>
          <w:p w:rsidR="0060172C" w:rsidRPr="00920C0D" w:rsidRDefault="0060172C" w:rsidP="00B90095">
            <w:pPr>
              <w:jc w:val="center"/>
              <w:rPr>
                <w:sz w:val="20"/>
                <w:szCs w:val="22"/>
              </w:rPr>
            </w:pPr>
            <w:r w:rsidRPr="00920C0D">
              <w:rPr>
                <w:sz w:val="20"/>
                <w:szCs w:val="22"/>
              </w:rPr>
              <w:t>102876,7</w:t>
            </w:r>
          </w:p>
        </w:tc>
        <w:tc>
          <w:tcPr>
            <w:tcW w:w="590" w:type="dxa"/>
          </w:tcPr>
          <w:p w:rsidR="0060172C" w:rsidRPr="00920C0D" w:rsidRDefault="0060172C" w:rsidP="00B90095">
            <w:pPr>
              <w:rPr>
                <w:sz w:val="20"/>
                <w:szCs w:val="22"/>
              </w:rPr>
            </w:pPr>
            <w:r w:rsidRPr="00920C0D">
              <w:rPr>
                <w:sz w:val="20"/>
                <w:szCs w:val="22"/>
              </w:rPr>
              <w:t>87276,4</w:t>
            </w:r>
          </w:p>
        </w:tc>
        <w:tc>
          <w:tcPr>
            <w:tcW w:w="825" w:type="dxa"/>
            <w:gridSpan w:val="6"/>
          </w:tcPr>
          <w:p w:rsidR="0060172C" w:rsidRPr="00920C0D" w:rsidRDefault="0060172C" w:rsidP="00B90095">
            <w:pPr>
              <w:rPr>
                <w:sz w:val="20"/>
                <w:szCs w:val="22"/>
              </w:rPr>
            </w:pPr>
            <w:r w:rsidRPr="00920C0D">
              <w:rPr>
                <w:sz w:val="20"/>
                <w:szCs w:val="22"/>
              </w:rPr>
              <w:t>70801,9</w:t>
            </w:r>
          </w:p>
        </w:tc>
        <w:tc>
          <w:tcPr>
            <w:tcW w:w="567" w:type="dxa"/>
          </w:tcPr>
          <w:p w:rsidR="0060172C" w:rsidRPr="00920C0D" w:rsidRDefault="0060172C" w:rsidP="00B90095">
            <w:pPr>
              <w:rPr>
                <w:sz w:val="20"/>
                <w:szCs w:val="22"/>
              </w:rPr>
            </w:pPr>
            <w:r w:rsidRPr="00920C0D">
              <w:rPr>
                <w:sz w:val="20"/>
                <w:szCs w:val="22"/>
              </w:rPr>
              <w:t>59719,6</w:t>
            </w:r>
          </w:p>
        </w:tc>
        <w:tc>
          <w:tcPr>
            <w:tcW w:w="709" w:type="dxa"/>
            <w:gridSpan w:val="3"/>
          </w:tcPr>
          <w:p w:rsidR="0060172C" w:rsidRPr="00920C0D" w:rsidRDefault="0060172C" w:rsidP="00B90095">
            <w:pPr>
              <w:rPr>
                <w:sz w:val="20"/>
                <w:szCs w:val="22"/>
              </w:rPr>
            </w:pPr>
            <w:r w:rsidRPr="00920C0D">
              <w:rPr>
                <w:sz w:val="20"/>
                <w:szCs w:val="22"/>
              </w:rPr>
              <w:t>58446,2</w:t>
            </w:r>
          </w:p>
        </w:tc>
        <w:tc>
          <w:tcPr>
            <w:tcW w:w="732" w:type="dxa"/>
            <w:gridSpan w:val="3"/>
          </w:tcPr>
          <w:p w:rsidR="0060172C" w:rsidRPr="00920C0D" w:rsidRDefault="0060172C" w:rsidP="00B90095">
            <w:pPr>
              <w:rPr>
                <w:sz w:val="20"/>
                <w:szCs w:val="22"/>
              </w:rPr>
            </w:pPr>
            <w:r w:rsidRPr="00920C0D">
              <w:rPr>
                <w:sz w:val="20"/>
                <w:szCs w:val="22"/>
              </w:rPr>
              <w:t>91865</w:t>
            </w:r>
          </w:p>
        </w:tc>
        <w:tc>
          <w:tcPr>
            <w:tcW w:w="732" w:type="dxa"/>
            <w:gridSpan w:val="3"/>
          </w:tcPr>
          <w:p w:rsidR="0060172C" w:rsidRPr="00920C0D" w:rsidRDefault="0060172C" w:rsidP="00B90095">
            <w:pPr>
              <w:rPr>
                <w:sz w:val="20"/>
                <w:szCs w:val="22"/>
              </w:rPr>
            </w:pPr>
            <w:r w:rsidRPr="00920C0D">
              <w:rPr>
                <w:sz w:val="20"/>
                <w:szCs w:val="22"/>
              </w:rPr>
              <w:t>91865</w:t>
            </w:r>
          </w:p>
        </w:tc>
        <w:tc>
          <w:tcPr>
            <w:tcW w:w="732" w:type="dxa"/>
            <w:gridSpan w:val="4"/>
          </w:tcPr>
          <w:p w:rsidR="0060172C" w:rsidRPr="00920C0D" w:rsidRDefault="0060172C" w:rsidP="00B90095">
            <w:pPr>
              <w:rPr>
                <w:sz w:val="20"/>
                <w:szCs w:val="22"/>
              </w:rPr>
            </w:pPr>
            <w:r w:rsidRPr="00920C0D">
              <w:rPr>
                <w:sz w:val="20"/>
                <w:szCs w:val="22"/>
              </w:rPr>
              <w:t>91865</w:t>
            </w:r>
          </w:p>
        </w:tc>
      </w:tr>
      <w:tr w:rsidR="0060172C" w:rsidRPr="00920C0D" w:rsidTr="00B90095">
        <w:trPr>
          <w:gridAfter w:val="3"/>
          <w:wAfter w:w="119" w:type="dxa"/>
        </w:trPr>
        <w:tc>
          <w:tcPr>
            <w:tcW w:w="3257" w:type="dxa"/>
            <w:gridSpan w:val="3"/>
            <w:vMerge w:val="restart"/>
          </w:tcPr>
          <w:p w:rsidR="0060172C" w:rsidRPr="00920C0D" w:rsidRDefault="0060172C" w:rsidP="00B90095">
            <w:pPr>
              <w:rPr>
                <w:b/>
                <w:sz w:val="20"/>
                <w:szCs w:val="22"/>
              </w:rPr>
            </w:pPr>
            <w:r w:rsidRPr="00920C0D">
              <w:rPr>
                <w:b/>
                <w:sz w:val="20"/>
                <w:szCs w:val="22"/>
              </w:rPr>
              <w:t>В том числе:</w:t>
            </w:r>
          </w:p>
        </w:tc>
        <w:tc>
          <w:tcPr>
            <w:tcW w:w="3932" w:type="dxa"/>
            <w:gridSpan w:val="3"/>
          </w:tcPr>
          <w:p w:rsidR="0060172C" w:rsidRPr="00920C0D" w:rsidRDefault="0060172C" w:rsidP="00B90095">
            <w:pPr>
              <w:jc w:val="center"/>
              <w:rPr>
                <w:sz w:val="20"/>
                <w:szCs w:val="22"/>
              </w:rPr>
            </w:pPr>
            <w:r w:rsidRPr="00920C0D">
              <w:rPr>
                <w:sz w:val="20"/>
                <w:szCs w:val="22"/>
              </w:rPr>
              <w:t>Федеральный бюджет</w:t>
            </w:r>
          </w:p>
        </w:tc>
        <w:tc>
          <w:tcPr>
            <w:tcW w:w="972" w:type="dxa"/>
            <w:gridSpan w:val="3"/>
          </w:tcPr>
          <w:p w:rsidR="0060172C" w:rsidRPr="00920C0D" w:rsidRDefault="0060172C" w:rsidP="00B90095">
            <w:pPr>
              <w:jc w:val="center"/>
              <w:rPr>
                <w:sz w:val="20"/>
                <w:szCs w:val="22"/>
              </w:rPr>
            </w:pPr>
            <w:r w:rsidRPr="00920C0D">
              <w:rPr>
                <w:sz w:val="20"/>
                <w:szCs w:val="22"/>
              </w:rPr>
              <w:t>781,09</w:t>
            </w:r>
          </w:p>
        </w:tc>
        <w:tc>
          <w:tcPr>
            <w:tcW w:w="714" w:type="dxa"/>
            <w:gridSpan w:val="5"/>
          </w:tcPr>
          <w:p w:rsidR="0060172C" w:rsidRPr="00920C0D" w:rsidRDefault="0060172C" w:rsidP="00B90095">
            <w:pPr>
              <w:jc w:val="center"/>
              <w:rPr>
                <w:sz w:val="20"/>
                <w:szCs w:val="22"/>
              </w:rPr>
            </w:pPr>
            <w:r w:rsidRPr="00920C0D">
              <w:rPr>
                <w:sz w:val="20"/>
                <w:szCs w:val="22"/>
              </w:rPr>
              <w:t>537,73</w:t>
            </w:r>
          </w:p>
        </w:tc>
        <w:tc>
          <w:tcPr>
            <w:tcW w:w="709" w:type="dxa"/>
            <w:gridSpan w:val="2"/>
          </w:tcPr>
          <w:p w:rsidR="0060172C" w:rsidRPr="00920C0D" w:rsidRDefault="0060172C" w:rsidP="00B90095">
            <w:pPr>
              <w:jc w:val="center"/>
              <w:rPr>
                <w:sz w:val="20"/>
                <w:szCs w:val="22"/>
              </w:rPr>
            </w:pPr>
            <w:r w:rsidRPr="00920C0D">
              <w:rPr>
                <w:sz w:val="20"/>
                <w:szCs w:val="22"/>
              </w:rPr>
              <w:t>243,36</w:t>
            </w:r>
          </w:p>
        </w:tc>
        <w:tc>
          <w:tcPr>
            <w:tcW w:w="817" w:type="dxa"/>
            <w:gridSpan w:val="7"/>
          </w:tcPr>
          <w:p w:rsidR="0060172C" w:rsidRPr="00920C0D" w:rsidRDefault="0060172C" w:rsidP="00B90095">
            <w:pPr>
              <w:jc w:val="center"/>
              <w:rPr>
                <w:sz w:val="20"/>
                <w:szCs w:val="22"/>
              </w:rPr>
            </w:pPr>
            <w:r w:rsidRPr="00920C0D">
              <w:rPr>
                <w:sz w:val="20"/>
                <w:szCs w:val="22"/>
              </w:rPr>
              <w:t>0</w:t>
            </w:r>
          </w:p>
        </w:tc>
        <w:tc>
          <w:tcPr>
            <w:tcW w:w="590" w:type="dxa"/>
          </w:tcPr>
          <w:p w:rsidR="0060172C" w:rsidRPr="00920C0D" w:rsidRDefault="0060172C" w:rsidP="00B90095">
            <w:pPr>
              <w:rPr>
                <w:sz w:val="20"/>
                <w:szCs w:val="22"/>
              </w:rPr>
            </w:pPr>
            <w:r w:rsidRPr="00920C0D">
              <w:rPr>
                <w:sz w:val="20"/>
                <w:szCs w:val="22"/>
              </w:rPr>
              <w:t>0</w:t>
            </w:r>
          </w:p>
        </w:tc>
        <w:tc>
          <w:tcPr>
            <w:tcW w:w="825" w:type="dxa"/>
            <w:gridSpan w:val="6"/>
          </w:tcPr>
          <w:p w:rsidR="0060172C" w:rsidRPr="00920C0D" w:rsidRDefault="0060172C" w:rsidP="00B90095">
            <w:pPr>
              <w:rPr>
                <w:sz w:val="20"/>
                <w:szCs w:val="22"/>
              </w:rPr>
            </w:pPr>
            <w:r w:rsidRPr="00920C0D">
              <w:rPr>
                <w:sz w:val="20"/>
                <w:szCs w:val="22"/>
              </w:rPr>
              <w:t>0</w:t>
            </w:r>
          </w:p>
        </w:tc>
        <w:tc>
          <w:tcPr>
            <w:tcW w:w="567" w:type="dxa"/>
          </w:tcPr>
          <w:p w:rsidR="0060172C" w:rsidRPr="00920C0D" w:rsidRDefault="0060172C" w:rsidP="00B90095">
            <w:pPr>
              <w:rPr>
                <w:sz w:val="20"/>
                <w:szCs w:val="22"/>
              </w:rPr>
            </w:pPr>
            <w:r w:rsidRPr="00920C0D">
              <w:rPr>
                <w:sz w:val="20"/>
                <w:szCs w:val="22"/>
              </w:rPr>
              <w:t>0</w:t>
            </w:r>
          </w:p>
        </w:tc>
        <w:tc>
          <w:tcPr>
            <w:tcW w:w="709" w:type="dxa"/>
            <w:gridSpan w:val="3"/>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c>
          <w:tcPr>
            <w:tcW w:w="732" w:type="dxa"/>
            <w:gridSpan w:val="4"/>
          </w:tcPr>
          <w:p w:rsidR="0060172C" w:rsidRPr="00920C0D" w:rsidRDefault="0060172C" w:rsidP="00B90095">
            <w:pPr>
              <w:rPr>
                <w:sz w:val="20"/>
                <w:szCs w:val="22"/>
              </w:rPr>
            </w:pPr>
            <w:r w:rsidRPr="00920C0D">
              <w:rPr>
                <w:sz w:val="20"/>
                <w:szCs w:val="22"/>
              </w:rPr>
              <w:t>0</w:t>
            </w:r>
          </w:p>
        </w:tc>
      </w:tr>
      <w:tr w:rsidR="0060172C" w:rsidRPr="00920C0D" w:rsidTr="00B90095">
        <w:trPr>
          <w:gridAfter w:val="3"/>
          <w:wAfter w:w="119" w:type="dxa"/>
        </w:trPr>
        <w:tc>
          <w:tcPr>
            <w:tcW w:w="3257" w:type="dxa"/>
            <w:gridSpan w:val="3"/>
            <w:vMerge/>
          </w:tcPr>
          <w:p w:rsidR="0060172C" w:rsidRPr="00920C0D" w:rsidRDefault="0060172C" w:rsidP="00B90095">
            <w:pPr>
              <w:jc w:val="both"/>
              <w:rPr>
                <w:sz w:val="20"/>
                <w:szCs w:val="22"/>
              </w:rPr>
            </w:pPr>
          </w:p>
        </w:tc>
        <w:tc>
          <w:tcPr>
            <w:tcW w:w="3932" w:type="dxa"/>
            <w:gridSpan w:val="3"/>
          </w:tcPr>
          <w:p w:rsidR="0060172C" w:rsidRPr="00920C0D" w:rsidRDefault="0060172C" w:rsidP="00B90095">
            <w:pPr>
              <w:jc w:val="center"/>
              <w:rPr>
                <w:sz w:val="20"/>
                <w:szCs w:val="22"/>
              </w:rPr>
            </w:pPr>
            <w:r w:rsidRPr="00920C0D">
              <w:rPr>
                <w:sz w:val="20"/>
                <w:szCs w:val="22"/>
              </w:rPr>
              <w:t>Республиканский бюджет</w:t>
            </w:r>
          </w:p>
        </w:tc>
        <w:tc>
          <w:tcPr>
            <w:tcW w:w="972" w:type="dxa"/>
            <w:gridSpan w:val="3"/>
          </w:tcPr>
          <w:p w:rsidR="0060172C" w:rsidRPr="00920C0D" w:rsidRDefault="0060172C" w:rsidP="00B90095">
            <w:pPr>
              <w:jc w:val="center"/>
              <w:rPr>
                <w:sz w:val="20"/>
                <w:szCs w:val="22"/>
              </w:rPr>
            </w:pPr>
            <w:r w:rsidRPr="00920C0D">
              <w:rPr>
                <w:sz w:val="20"/>
                <w:szCs w:val="22"/>
              </w:rPr>
              <w:t>751675,28</w:t>
            </w:r>
          </w:p>
        </w:tc>
        <w:tc>
          <w:tcPr>
            <w:tcW w:w="714" w:type="dxa"/>
            <w:gridSpan w:val="5"/>
          </w:tcPr>
          <w:p w:rsidR="0060172C" w:rsidRPr="00920C0D" w:rsidRDefault="0060172C" w:rsidP="00B90095">
            <w:pPr>
              <w:jc w:val="center"/>
              <w:rPr>
                <w:sz w:val="20"/>
                <w:szCs w:val="22"/>
              </w:rPr>
            </w:pPr>
            <w:r w:rsidRPr="00920C0D">
              <w:rPr>
                <w:sz w:val="20"/>
                <w:szCs w:val="22"/>
              </w:rPr>
              <w:t>92367,21</w:t>
            </w:r>
          </w:p>
        </w:tc>
        <w:tc>
          <w:tcPr>
            <w:tcW w:w="709" w:type="dxa"/>
            <w:gridSpan w:val="2"/>
          </w:tcPr>
          <w:p w:rsidR="0060172C" w:rsidRPr="00920C0D" w:rsidRDefault="0060172C" w:rsidP="00B90095">
            <w:pPr>
              <w:jc w:val="center"/>
              <w:rPr>
                <w:sz w:val="20"/>
                <w:szCs w:val="22"/>
              </w:rPr>
            </w:pPr>
            <w:r w:rsidRPr="00920C0D">
              <w:rPr>
                <w:sz w:val="20"/>
                <w:szCs w:val="22"/>
              </w:rPr>
              <w:t>87996,77</w:t>
            </w:r>
          </w:p>
        </w:tc>
        <w:tc>
          <w:tcPr>
            <w:tcW w:w="817" w:type="dxa"/>
            <w:gridSpan w:val="7"/>
          </w:tcPr>
          <w:p w:rsidR="0060172C" w:rsidRPr="00920C0D" w:rsidRDefault="0060172C" w:rsidP="00B90095">
            <w:pPr>
              <w:jc w:val="center"/>
              <w:rPr>
                <w:sz w:val="20"/>
                <w:szCs w:val="22"/>
              </w:rPr>
            </w:pPr>
            <w:r w:rsidRPr="00920C0D">
              <w:rPr>
                <w:sz w:val="20"/>
                <w:szCs w:val="22"/>
              </w:rPr>
              <w:t>90219,4</w:t>
            </w:r>
          </w:p>
        </w:tc>
        <w:tc>
          <w:tcPr>
            <w:tcW w:w="590" w:type="dxa"/>
          </w:tcPr>
          <w:p w:rsidR="0060172C" w:rsidRPr="00920C0D" w:rsidRDefault="0060172C" w:rsidP="00B90095">
            <w:pPr>
              <w:rPr>
                <w:sz w:val="20"/>
                <w:szCs w:val="22"/>
              </w:rPr>
            </w:pPr>
            <w:r w:rsidRPr="00920C0D">
              <w:rPr>
                <w:sz w:val="20"/>
                <w:szCs w:val="22"/>
              </w:rPr>
              <w:t>75891,5</w:t>
            </w:r>
          </w:p>
        </w:tc>
        <w:tc>
          <w:tcPr>
            <w:tcW w:w="825" w:type="dxa"/>
            <w:gridSpan w:val="6"/>
          </w:tcPr>
          <w:p w:rsidR="0060172C" w:rsidRPr="00920C0D" w:rsidRDefault="0060172C" w:rsidP="00B90095">
            <w:pPr>
              <w:rPr>
                <w:sz w:val="20"/>
                <w:szCs w:val="22"/>
              </w:rPr>
            </w:pPr>
            <w:r w:rsidRPr="00920C0D">
              <w:rPr>
                <w:sz w:val="20"/>
                <w:szCs w:val="22"/>
              </w:rPr>
              <w:t>59801,9</w:t>
            </w:r>
          </w:p>
        </w:tc>
        <w:tc>
          <w:tcPr>
            <w:tcW w:w="567" w:type="dxa"/>
          </w:tcPr>
          <w:p w:rsidR="0060172C" w:rsidRPr="00920C0D" w:rsidRDefault="0060172C" w:rsidP="00B90095">
            <w:pPr>
              <w:rPr>
                <w:sz w:val="20"/>
                <w:szCs w:val="22"/>
              </w:rPr>
            </w:pPr>
            <w:r w:rsidRPr="00920C0D">
              <w:rPr>
                <w:sz w:val="20"/>
                <w:szCs w:val="22"/>
              </w:rPr>
              <w:t>53985,3</w:t>
            </w:r>
          </w:p>
        </w:tc>
        <w:tc>
          <w:tcPr>
            <w:tcW w:w="709" w:type="dxa"/>
            <w:gridSpan w:val="3"/>
          </w:tcPr>
          <w:p w:rsidR="0060172C" w:rsidRPr="00920C0D" w:rsidRDefault="0060172C" w:rsidP="00B90095">
            <w:pPr>
              <w:rPr>
                <w:sz w:val="20"/>
                <w:szCs w:val="22"/>
              </w:rPr>
            </w:pPr>
            <w:r w:rsidRPr="00920C0D">
              <w:rPr>
                <w:sz w:val="20"/>
                <w:szCs w:val="22"/>
              </w:rPr>
              <w:t>52865,2</w:t>
            </w:r>
          </w:p>
        </w:tc>
        <w:tc>
          <w:tcPr>
            <w:tcW w:w="732" w:type="dxa"/>
            <w:gridSpan w:val="3"/>
          </w:tcPr>
          <w:p w:rsidR="0060172C" w:rsidRPr="00920C0D" w:rsidRDefault="0060172C" w:rsidP="00B90095">
            <w:pPr>
              <w:rPr>
                <w:sz w:val="20"/>
                <w:szCs w:val="22"/>
              </w:rPr>
            </w:pPr>
            <w:r w:rsidRPr="00920C0D">
              <w:rPr>
                <w:sz w:val="20"/>
                <w:szCs w:val="22"/>
              </w:rPr>
              <w:t>79516</w:t>
            </w:r>
          </w:p>
        </w:tc>
        <w:tc>
          <w:tcPr>
            <w:tcW w:w="732" w:type="dxa"/>
            <w:gridSpan w:val="3"/>
          </w:tcPr>
          <w:p w:rsidR="0060172C" w:rsidRPr="00920C0D" w:rsidRDefault="0060172C" w:rsidP="00B90095">
            <w:pPr>
              <w:rPr>
                <w:sz w:val="20"/>
                <w:szCs w:val="22"/>
              </w:rPr>
            </w:pPr>
            <w:r w:rsidRPr="00920C0D">
              <w:rPr>
                <w:sz w:val="20"/>
                <w:szCs w:val="22"/>
              </w:rPr>
              <w:t>79516</w:t>
            </w:r>
          </w:p>
        </w:tc>
        <w:tc>
          <w:tcPr>
            <w:tcW w:w="732" w:type="dxa"/>
            <w:gridSpan w:val="4"/>
          </w:tcPr>
          <w:p w:rsidR="0060172C" w:rsidRPr="00920C0D" w:rsidRDefault="0060172C" w:rsidP="00B90095">
            <w:pPr>
              <w:rPr>
                <w:sz w:val="20"/>
                <w:szCs w:val="22"/>
              </w:rPr>
            </w:pPr>
            <w:r w:rsidRPr="00920C0D">
              <w:rPr>
                <w:sz w:val="20"/>
                <w:szCs w:val="22"/>
              </w:rPr>
              <w:t>79516</w:t>
            </w:r>
          </w:p>
        </w:tc>
      </w:tr>
      <w:tr w:rsidR="0060172C" w:rsidRPr="00920C0D" w:rsidTr="00B90095">
        <w:trPr>
          <w:gridAfter w:val="3"/>
          <w:wAfter w:w="119" w:type="dxa"/>
        </w:trPr>
        <w:tc>
          <w:tcPr>
            <w:tcW w:w="3257" w:type="dxa"/>
            <w:gridSpan w:val="3"/>
            <w:vMerge/>
          </w:tcPr>
          <w:p w:rsidR="0060172C" w:rsidRPr="00920C0D" w:rsidRDefault="0060172C" w:rsidP="00B90095">
            <w:pPr>
              <w:jc w:val="both"/>
              <w:rPr>
                <w:sz w:val="20"/>
                <w:szCs w:val="22"/>
              </w:rPr>
            </w:pPr>
          </w:p>
        </w:tc>
        <w:tc>
          <w:tcPr>
            <w:tcW w:w="3932" w:type="dxa"/>
            <w:gridSpan w:val="3"/>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972" w:type="dxa"/>
            <w:gridSpan w:val="3"/>
          </w:tcPr>
          <w:p w:rsidR="0060172C" w:rsidRPr="00920C0D" w:rsidRDefault="0060172C" w:rsidP="00B90095">
            <w:pPr>
              <w:jc w:val="center"/>
              <w:rPr>
                <w:sz w:val="20"/>
                <w:szCs w:val="22"/>
              </w:rPr>
            </w:pPr>
            <w:r w:rsidRPr="00920C0D">
              <w:rPr>
                <w:sz w:val="20"/>
                <w:szCs w:val="22"/>
              </w:rPr>
              <w:t>111491,2</w:t>
            </w:r>
          </w:p>
        </w:tc>
        <w:tc>
          <w:tcPr>
            <w:tcW w:w="714" w:type="dxa"/>
            <w:gridSpan w:val="5"/>
          </w:tcPr>
          <w:p w:rsidR="0060172C" w:rsidRPr="00920C0D" w:rsidRDefault="0060172C" w:rsidP="00B90095">
            <w:pPr>
              <w:jc w:val="center"/>
              <w:rPr>
                <w:sz w:val="20"/>
                <w:szCs w:val="22"/>
              </w:rPr>
            </w:pPr>
            <w:r w:rsidRPr="00920C0D">
              <w:rPr>
                <w:sz w:val="20"/>
                <w:szCs w:val="22"/>
              </w:rPr>
              <w:t>13775,8</w:t>
            </w:r>
          </w:p>
        </w:tc>
        <w:tc>
          <w:tcPr>
            <w:tcW w:w="709" w:type="dxa"/>
            <w:gridSpan w:val="2"/>
          </w:tcPr>
          <w:p w:rsidR="0060172C" w:rsidRPr="00920C0D" w:rsidRDefault="0060172C" w:rsidP="00B90095">
            <w:pPr>
              <w:jc w:val="center"/>
              <w:rPr>
                <w:sz w:val="20"/>
                <w:szCs w:val="22"/>
              </w:rPr>
            </w:pPr>
            <w:r w:rsidRPr="00920C0D">
              <w:rPr>
                <w:sz w:val="20"/>
                <w:szCs w:val="22"/>
              </w:rPr>
              <w:t>14520,9</w:t>
            </w:r>
          </w:p>
        </w:tc>
        <w:tc>
          <w:tcPr>
            <w:tcW w:w="817" w:type="dxa"/>
            <w:gridSpan w:val="7"/>
          </w:tcPr>
          <w:p w:rsidR="0060172C" w:rsidRPr="00920C0D" w:rsidRDefault="0060172C" w:rsidP="00B90095">
            <w:pPr>
              <w:jc w:val="center"/>
              <w:rPr>
                <w:sz w:val="20"/>
                <w:szCs w:val="22"/>
              </w:rPr>
            </w:pPr>
            <w:r w:rsidRPr="00920C0D">
              <w:rPr>
                <w:sz w:val="20"/>
                <w:szCs w:val="22"/>
              </w:rPr>
              <w:t>12447,3</w:t>
            </w:r>
          </w:p>
        </w:tc>
        <w:tc>
          <w:tcPr>
            <w:tcW w:w="590" w:type="dxa"/>
          </w:tcPr>
          <w:p w:rsidR="0060172C" w:rsidRPr="00920C0D" w:rsidRDefault="0060172C" w:rsidP="00B90095">
            <w:pPr>
              <w:rPr>
                <w:sz w:val="20"/>
                <w:szCs w:val="22"/>
              </w:rPr>
            </w:pPr>
            <w:r w:rsidRPr="00920C0D">
              <w:rPr>
                <w:sz w:val="20"/>
                <w:szCs w:val="22"/>
              </w:rPr>
              <w:t>11384,9</w:t>
            </w:r>
          </w:p>
        </w:tc>
        <w:tc>
          <w:tcPr>
            <w:tcW w:w="825" w:type="dxa"/>
            <w:gridSpan w:val="6"/>
          </w:tcPr>
          <w:p w:rsidR="0060172C" w:rsidRPr="00920C0D" w:rsidRDefault="0060172C" w:rsidP="00B90095">
            <w:pPr>
              <w:rPr>
                <w:sz w:val="20"/>
                <w:szCs w:val="22"/>
              </w:rPr>
            </w:pPr>
            <w:r w:rsidRPr="00920C0D">
              <w:rPr>
                <w:sz w:val="20"/>
                <w:szCs w:val="22"/>
              </w:rPr>
              <w:t>11000</w:t>
            </w:r>
          </w:p>
        </w:tc>
        <w:tc>
          <w:tcPr>
            <w:tcW w:w="567" w:type="dxa"/>
          </w:tcPr>
          <w:p w:rsidR="0060172C" w:rsidRPr="00920C0D" w:rsidRDefault="0060172C" w:rsidP="00B90095">
            <w:pPr>
              <w:rPr>
                <w:sz w:val="20"/>
                <w:szCs w:val="22"/>
              </w:rPr>
            </w:pPr>
            <w:r w:rsidRPr="00920C0D">
              <w:rPr>
                <w:sz w:val="20"/>
                <w:szCs w:val="22"/>
              </w:rPr>
              <w:t>5734,3</w:t>
            </w:r>
          </w:p>
        </w:tc>
        <w:tc>
          <w:tcPr>
            <w:tcW w:w="709" w:type="dxa"/>
            <w:gridSpan w:val="3"/>
          </w:tcPr>
          <w:p w:rsidR="0060172C" w:rsidRPr="00920C0D" w:rsidRDefault="0060172C" w:rsidP="00B90095">
            <w:pPr>
              <w:rPr>
                <w:sz w:val="20"/>
                <w:szCs w:val="22"/>
              </w:rPr>
            </w:pPr>
            <w:r w:rsidRPr="00920C0D">
              <w:rPr>
                <w:sz w:val="20"/>
                <w:szCs w:val="22"/>
              </w:rPr>
              <w:t>5581</w:t>
            </w:r>
          </w:p>
        </w:tc>
        <w:tc>
          <w:tcPr>
            <w:tcW w:w="732" w:type="dxa"/>
            <w:gridSpan w:val="3"/>
          </w:tcPr>
          <w:p w:rsidR="0060172C" w:rsidRPr="00920C0D" w:rsidRDefault="0060172C" w:rsidP="00B90095">
            <w:pPr>
              <w:rPr>
                <w:sz w:val="20"/>
                <w:szCs w:val="22"/>
              </w:rPr>
            </w:pPr>
            <w:r w:rsidRPr="00920C0D">
              <w:rPr>
                <w:sz w:val="20"/>
                <w:szCs w:val="22"/>
              </w:rPr>
              <w:t>12349</w:t>
            </w:r>
          </w:p>
        </w:tc>
        <w:tc>
          <w:tcPr>
            <w:tcW w:w="732" w:type="dxa"/>
            <w:gridSpan w:val="3"/>
          </w:tcPr>
          <w:p w:rsidR="0060172C" w:rsidRPr="00920C0D" w:rsidRDefault="0060172C" w:rsidP="00B90095">
            <w:pPr>
              <w:rPr>
                <w:sz w:val="20"/>
                <w:szCs w:val="22"/>
              </w:rPr>
            </w:pPr>
            <w:r w:rsidRPr="00920C0D">
              <w:rPr>
                <w:sz w:val="20"/>
                <w:szCs w:val="22"/>
              </w:rPr>
              <w:t>12349</w:t>
            </w:r>
          </w:p>
        </w:tc>
        <w:tc>
          <w:tcPr>
            <w:tcW w:w="732" w:type="dxa"/>
            <w:gridSpan w:val="4"/>
          </w:tcPr>
          <w:p w:rsidR="0060172C" w:rsidRPr="00920C0D" w:rsidRDefault="0060172C" w:rsidP="00B90095">
            <w:pPr>
              <w:rPr>
                <w:sz w:val="20"/>
                <w:szCs w:val="22"/>
              </w:rPr>
            </w:pPr>
            <w:r w:rsidRPr="00920C0D">
              <w:rPr>
                <w:sz w:val="20"/>
                <w:szCs w:val="22"/>
              </w:rPr>
              <w:t>12349</w:t>
            </w:r>
          </w:p>
        </w:tc>
      </w:tr>
      <w:tr w:rsidR="0060172C" w:rsidRPr="00920C0D" w:rsidTr="00B90095">
        <w:trPr>
          <w:gridAfter w:val="3"/>
          <w:wAfter w:w="119" w:type="dxa"/>
        </w:trPr>
        <w:tc>
          <w:tcPr>
            <w:tcW w:w="3257" w:type="dxa"/>
            <w:gridSpan w:val="3"/>
            <w:vMerge/>
          </w:tcPr>
          <w:p w:rsidR="0060172C" w:rsidRPr="00920C0D" w:rsidRDefault="0060172C" w:rsidP="00B90095">
            <w:pPr>
              <w:jc w:val="both"/>
              <w:rPr>
                <w:sz w:val="20"/>
                <w:szCs w:val="22"/>
              </w:rPr>
            </w:pPr>
          </w:p>
        </w:tc>
        <w:tc>
          <w:tcPr>
            <w:tcW w:w="3932" w:type="dxa"/>
            <w:gridSpan w:val="3"/>
          </w:tcPr>
          <w:p w:rsidR="0060172C" w:rsidRPr="00920C0D" w:rsidRDefault="0060172C" w:rsidP="00B90095">
            <w:pPr>
              <w:jc w:val="center"/>
              <w:rPr>
                <w:sz w:val="20"/>
                <w:szCs w:val="22"/>
              </w:rPr>
            </w:pPr>
            <w:r w:rsidRPr="00920C0D">
              <w:rPr>
                <w:sz w:val="20"/>
                <w:szCs w:val="22"/>
              </w:rPr>
              <w:t>Внебюджетные средства</w:t>
            </w:r>
          </w:p>
        </w:tc>
        <w:tc>
          <w:tcPr>
            <w:tcW w:w="972" w:type="dxa"/>
            <w:gridSpan w:val="3"/>
          </w:tcPr>
          <w:p w:rsidR="0060172C" w:rsidRPr="00920C0D" w:rsidRDefault="0060172C" w:rsidP="00B90095">
            <w:pPr>
              <w:jc w:val="center"/>
              <w:rPr>
                <w:sz w:val="20"/>
                <w:szCs w:val="22"/>
              </w:rPr>
            </w:pPr>
            <w:r w:rsidRPr="00920C0D">
              <w:rPr>
                <w:sz w:val="20"/>
                <w:szCs w:val="22"/>
              </w:rPr>
              <w:t>3204</w:t>
            </w:r>
          </w:p>
        </w:tc>
        <w:tc>
          <w:tcPr>
            <w:tcW w:w="714" w:type="dxa"/>
            <w:gridSpan w:val="5"/>
          </w:tcPr>
          <w:p w:rsidR="0060172C" w:rsidRPr="00920C0D" w:rsidRDefault="0060172C" w:rsidP="00B90095">
            <w:pPr>
              <w:jc w:val="center"/>
              <w:rPr>
                <w:sz w:val="20"/>
                <w:szCs w:val="22"/>
              </w:rPr>
            </w:pPr>
            <w:r w:rsidRPr="00920C0D">
              <w:rPr>
                <w:sz w:val="20"/>
                <w:szCs w:val="22"/>
              </w:rPr>
              <w:t>1807,6</w:t>
            </w:r>
          </w:p>
        </w:tc>
        <w:tc>
          <w:tcPr>
            <w:tcW w:w="709" w:type="dxa"/>
            <w:gridSpan w:val="2"/>
          </w:tcPr>
          <w:p w:rsidR="0060172C" w:rsidRPr="00920C0D" w:rsidRDefault="0060172C" w:rsidP="00B90095">
            <w:pPr>
              <w:jc w:val="center"/>
              <w:rPr>
                <w:sz w:val="20"/>
                <w:szCs w:val="22"/>
              </w:rPr>
            </w:pPr>
            <w:r w:rsidRPr="00920C0D">
              <w:rPr>
                <w:sz w:val="20"/>
                <w:szCs w:val="22"/>
              </w:rPr>
              <w:t>1186,4</w:t>
            </w:r>
          </w:p>
        </w:tc>
        <w:tc>
          <w:tcPr>
            <w:tcW w:w="817" w:type="dxa"/>
            <w:gridSpan w:val="7"/>
          </w:tcPr>
          <w:p w:rsidR="0060172C" w:rsidRPr="00920C0D" w:rsidRDefault="0060172C" w:rsidP="00B90095">
            <w:pPr>
              <w:tabs>
                <w:tab w:val="center" w:pos="300"/>
              </w:tabs>
              <w:rPr>
                <w:sz w:val="20"/>
                <w:szCs w:val="22"/>
              </w:rPr>
            </w:pPr>
            <w:r w:rsidRPr="00920C0D">
              <w:rPr>
                <w:sz w:val="20"/>
                <w:szCs w:val="22"/>
              </w:rPr>
              <w:tab/>
              <w:t>210</w:t>
            </w:r>
          </w:p>
        </w:tc>
        <w:tc>
          <w:tcPr>
            <w:tcW w:w="590" w:type="dxa"/>
          </w:tcPr>
          <w:p w:rsidR="0060172C" w:rsidRPr="00920C0D" w:rsidRDefault="0060172C" w:rsidP="00B90095">
            <w:pPr>
              <w:jc w:val="center"/>
              <w:rPr>
                <w:sz w:val="20"/>
                <w:szCs w:val="22"/>
              </w:rPr>
            </w:pPr>
            <w:r w:rsidRPr="00920C0D">
              <w:rPr>
                <w:sz w:val="20"/>
                <w:szCs w:val="22"/>
              </w:rPr>
              <w:t>0</w:t>
            </w:r>
          </w:p>
        </w:tc>
        <w:tc>
          <w:tcPr>
            <w:tcW w:w="825" w:type="dxa"/>
            <w:gridSpan w:val="6"/>
          </w:tcPr>
          <w:p w:rsidR="0060172C" w:rsidRPr="00920C0D" w:rsidRDefault="0060172C" w:rsidP="00B90095">
            <w:pPr>
              <w:jc w:val="center"/>
              <w:rPr>
                <w:sz w:val="20"/>
                <w:szCs w:val="22"/>
              </w:rPr>
            </w:pPr>
            <w:r w:rsidRPr="00920C0D">
              <w:rPr>
                <w:sz w:val="20"/>
                <w:szCs w:val="22"/>
              </w:rPr>
              <w:t>0</w:t>
            </w:r>
          </w:p>
        </w:tc>
        <w:tc>
          <w:tcPr>
            <w:tcW w:w="567" w:type="dxa"/>
          </w:tcPr>
          <w:p w:rsidR="0060172C" w:rsidRPr="00920C0D" w:rsidRDefault="0060172C" w:rsidP="00B90095">
            <w:pPr>
              <w:jc w:val="center"/>
              <w:rPr>
                <w:sz w:val="20"/>
                <w:szCs w:val="22"/>
              </w:rPr>
            </w:pPr>
            <w:r w:rsidRPr="00920C0D">
              <w:rPr>
                <w:sz w:val="20"/>
                <w:szCs w:val="22"/>
              </w:rPr>
              <w:t>0</w:t>
            </w:r>
          </w:p>
        </w:tc>
        <w:tc>
          <w:tcPr>
            <w:tcW w:w="709" w:type="dxa"/>
            <w:gridSpan w:val="3"/>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c>
          <w:tcPr>
            <w:tcW w:w="732" w:type="dxa"/>
            <w:gridSpan w:val="4"/>
          </w:tcPr>
          <w:p w:rsidR="0060172C" w:rsidRPr="00920C0D" w:rsidRDefault="0060172C" w:rsidP="00B90095">
            <w:pPr>
              <w:jc w:val="center"/>
              <w:rPr>
                <w:sz w:val="20"/>
                <w:szCs w:val="22"/>
              </w:rPr>
            </w:pPr>
            <w:r w:rsidRPr="00920C0D">
              <w:rPr>
                <w:sz w:val="20"/>
                <w:szCs w:val="22"/>
              </w:rPr>
              <w:t>0</w:t>
            </w:r>
          </w:p>
        </w:tc>
      </w:tr>
      <w:tr w:rsidR="0060172C" w:rsidRPr="00920C0D" w:rsidTr="00B90095">
        <w:trPr>
          <w:gridAfter w:val="2"/>
          <w:wAfter w:w="54" w:type="dxa"/>
        </w:trPr>
        <w:tc>
          <w:tcPr>
            <w:tcW w:w="15353" w:type="dxa"/>
            <w:gridSpan w:val="45"/>
          </w:tcPr>
          <w:p w:rsidR="0060172C" w:rsidRPr="00920C0D" w:rsidRDefault="0060172C" w:rsidP="00B90095">
            <w:pPr>
              <w:pStyle w:val="afa"/>
              <w:rPr>
                <w:b/>
                <w:sz w:val="20"/>
              </w:rPr>
            </w:pPr>
            <w:r w:rsidRPr="00920C0D">
              <w:rPr>
                <w:b/>
                <w:sz w:val="20"/>
              </w:rPr>
              <w:t>3. Развитие дополнительного образования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1</w:t>
            </w:r>
          </w:p>
        </w:tc>
        <w:tc>
          <w:tcPr>
            <w:tcW w:w="2585" w:type="dxa"/>
          </w:tcPr>
          <w:p w:rsidR="0060172C" w:rsidRPr="00920C0D" w:rsidRDefault="0060172C" w:rsidP="00B90095">
            <w:pPr>
              <w:jc w:val="both"/>
              <w:rPr>
                <w:sz w:val="20"/>
                <w:szCs w:val="22"/>
              </w:rPr>
            </w:pPr>
            <w:r w:rsidRPr="00920C0D">
              <w:rPr>
                <w:sz w:val="20"/>
                <w:szCs w:val="22"/>
              </w:rPr>
              <w:t xml:space="preserve">Укрепление материально-технической базы учреждений дополнительного образования </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950" w:type="dxa"/>
            <w:gridSpan w:val="2"/>
          </w:tcPr>
          <w:p w:rsidR="0060172C" w:rsidRPr="00920C0D" w:rsidRDefault="0060172C" w:rsidP="00B90095">
            <w:pPr>
              <w:jc w:val="center"/>
              <w:rPr>
                <w:sz w:val="20"/>
                <w:szCs w:val="22"/>
              </w:rPr>
            </w:pPr>
            <w:r w:rsidRPr="00920C0D">
              <w:rPr>
                <w:sz w:val="20"/>
                <w:szCs w:val="22"/>
              </w:rPr>
              <w:t>200,0</w:t>
            </w:r>
          </w:p>
        </w:tc>
        <w:tc>
          <w:tcPr>
            <w:tcW w:w="676" w:type="dxa"/>
            <w:gridSpan w:val="5"/>
          </w:tcPr>
          <w:p w:rsidR="0060172C" w:rsidRPr="00920C0D" w:rsidRDefault="0060172C" w:rsidP="00B90095">
            <w:pPr>
              <w:jc w:val="center"/>
              <w:rPr>
                <w:sz w:val="20"/>
                <w:szCs w:val="22"/>
              </w:rPr>
            </w:pPr>
            <w:r w:rsidRPr="00920C0D">
              <w:rPr>
                <w:sz w:val="20"/>
                <w:szCs w:val="22"/>
              </w:rPr>
              <w:t>200,0</w:t>
            </w:r>
          </w:p>
        </w:tc>
        <w:tc>
          <w:tcPr>
            <w:tcW w:w="787" w:type="dxa"/>
            <w:gridSpan w:val="4"/>
          </w:tcPr>
          <w:p w:rsidR="0060172C" w:rsidRPr="00920C0D" w:rsidRDefault="0060172C" w:rsidP="00B90095">
            <w:pPr>
              <w:jc w:val="center"/>
              <w:rPr>
                <w:sz w:val="20"/>
                <w:szCs w:val="22"/>
              </w:rPr>
            </w:pPr>
            <w:r w:rsidRPr="00920C0D">
              <w:rPr>
                <w:sz w:val="20"/>
                <w:szCs w:val="22"/>
              </w:rPr>
              <w:t>0</w:t>
            </w:r>
          </w:p>
        </w:tc>
        <w:tc>
          <w:tcPr>
            <w:tcW w:w="783" w:type="dxa"/>
            <w:gridSpan w:val="5"/>
          </w:tcPr>
          <w:p w:rsidR="0060172C" w:rsidRPr="00920C0D" w:rsidRDefault="0060172C" w:rsidP="00B90095">
            <w:pPr>
              <w:jc w:val="center"/>
              <w:rPr>
                <w:sz w:val="20"/>
                <w:szCs w:val="22"/>
              </w:rPr>
            </w:pPr>
            <w:r w:rsidRPr="00920C0D">
              <w:rPr>
                <w:sz w:val="20"/>
                <w:szCs w:val="22"/>
              </w:rPr>
              <w:t>0</w:t>
            </w:r>
          </w:p>
        </w:tc>
        <w:tc>
          <w:tcPr>
            <w:tcW w:w="622" w:type="dxa"/>
            <w:gridSpan w:val="3"/>
          </w:tcPr>
          <w:p w:rsidR="0060172C" w:rsidRPr="00920C0D" w:rsidRDefault="0060172C" w:rsidP="00B90095">
            <w:pPr>
              <w:jc w:val="center"/>
              <w:rPr>
                <w:sz w:val="20"/>
                <w:szCs w:val="22"/>
              </w:rPr>
            </w:pPr>
            <w:r w:rsidRPr="00920C0D">
              <w:rPr>
                <w:sz w:val="20"/>
                <w:szCs w:val="22"/>
              </w:rPr>
              <w:t>0</w:t>
            </w:r>
          </w:p>
        </w:tc>
        <w:tc>
          <w:tcPr>
            <w:tcW w:w="709" w:type="dxa"/>
            <w:gridSpan w:val="3"/>
          </w:tcPr>
          <w:p w:rsidR="0060172C" w:rsidRPr="00920C0D" w:rsidRDefault="0060172C" w:rsidP="00B90095">
            <w:pPr>
              <w:jc w:val="center"/>
              <w:rPr>
                <w:sz w:val="20"/>
                <w:szCs w:val="22"/>
              </w:rPr>
            </w:pPr>
            <w:r w:rsidRPr="00920C0D">
              <w:rPr>
                <w:sz w:val="20"/>
                <w:szCs w:val="22"/>
              </w:rPr>
              <w:t>0</w:t>
            </w:r>
          </w:p>
        </w:tc>
        <w:tc>
          <w:tcPr>
            <w:tcW w:w="709" w:type="dxa"/>
            <w:gridSpan w:val="4"/>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c>
          <w:tcPr>
            <w:tcW w:w="732" w:type="dxa"/>
            <w:gridSpan w:val="4"/>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2</w:t>
            </w:r>
          </w:p>
        </w:tc>
        <w:tc>
          <w:tcPr>
            <w:tcW w:w="2585" w:type="dxa"/>
          </w:tcPr>
          <w:p w:rsidR="0060172C" w:rsidRPr="00920C0D" w:rsidRDefault="0060172C" w:rsidP="00B90095">
            <w:pPr>
              <w:jc w:val="both"/>
              <w:rPr>
                <w:sz w:val="20"/>
                <w:szCs w:val="22"/>
              </w:rPr>
            </w:pPr>
            <w:r w:rsidRPr="00920C0D">
              <w:rPr>
                <w:sz w:val="20"/>
                <w:szCs w:val="22"/>
              </w:rPr>
              <w:t>Обеспечение учреждений дополнительного образования современным оборудованием и пособиями</w:t>
            </w:r>
          </w:p>
        </w:tc>
        <w:tc>
          <w:tcPr>
            <w:tcW w:w="850" w:type="dxa"/>
          </w:tcPr>
          <w:p w:rsidR="0060172C" w:rsidRPr="00920C0D" w:rsidRDefault="0060172C" w:rsidP="00B90095">
            <w:pPr>
              <w:rPr>
                <w:sz w:val="18"/>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3</w:t>
            </w:r>
          </w:p>
        </w:tc>
        <w:tc>
          <w:tcPr>
            <w:tcW w:w="2585" w:type="dxa"/>
          </w:tcPr>
          <w:p w:rsidR="0060172C" w:rsidRPr="00920C0D" w:rsidRDefault="0060172C" w:rsidP="00B90095">
            <w:pPr>
              <w:jc w:val="both"/>
              <w:rPr>
                <w:sz w:val="20"/>
                <w:szCs w:val="22"/>
              </w:rPr>
            </w:pPr>
            <w:r w:rsidRPr="00920C0D">
              <w:rPr>
                <w:sz w:val="20"/>
                <w:szCs w:val="22"/>
              </w:rPr>
              <w:t xml:space="preserve">Обеспечение доступности и качественного оказания государственной услуги по предоставлению дополнительного образования в учреждениях дополнительного образования </w:t>
            </w:r>
          </w:p>
        </w:tc>
        <w:tc>
          <w:tcPr>
            <w:tcW w:w="850" w:type="dxa"/>
          </w:tcPr>
          <w:p w:rsidR="0060172C" w:rsidRPr="00920C0D" w:rsidRDefault="0060172C" w:rsidP="00B90095">
            <w:pPr>
              <w:rPr>
                <w:sz w:val="18"/>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4</w:t>
            </w:r>
          </w:p>
        </w:tc>
        <w:tc>
          <w:tcPr>
            <w:tcW w:w="2585" w:type="dxa"/>
          </w:tcPr>
          <w:p w:rsidR="0060172C" w:rsidRPr="00920C0D" w:rsidRDefault="0060172C" w:rsidP="00B90095">
            <w:pPr>
              <w:jc w:val="both"/>
              <w:rPr>
                <w:sz w:val="20"/>
                <w:szCs w:val="22"/>
              </w:rPr>
            </w:pPr>
            <w:r w:rsidRPr="00920C0D">
              <w:rPr>
                <w:sz w:val="20"/>
                <w:szCs w:val="22"/>
              </w:rPr>
              <w:t xml:space="preserve">Развитие моделей и программ взаимодействия и </w:t>
            </w:r>
            <w:proofErr w:type="gramStart"/>
            <w:r w:rsidRPr="00920C0D">
              <w:rPr>
                <w:sz w:val="20"/>
                <w:szCs w:val="22"/>
              </w:rPr>
              <w:t>интеграции  учреждений</w:t>
            </w:r>
            <w:proofErr w:type="gramEnd"/>
            <w:r w:rsidRPr="00920C0D">
              <w:rPr>
                <w:sz w:val="20"/>
                <w:szCs w:val="22"/>
              </w:rPr>
              <w:t xml:space="preserve"> дополнительного образования, общеобразовательных организаций и детско-юношеских общественных объединений по реализации воспитательных и образовательных проектов и программ в условиях города и села</w:t>
            </w:r>
          </w:p>
        </w:tc>
        <w:tc>
          <w:tcPr>
            <w:tcW w:w="850" w:type="dxa"/>
          </w:tcPr>
          <w:p w:rsidR="0060172C" w:rsidRPr="00920C0D" w:rsidRDefault="0060172C" w:rsidP="00B90095">
            <w:pPr>
              <w:rPr>
                <w:sz w:val="18"/>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Не требует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5</w:t>
            </w:r>
          </w:p>
        </w:tc>
        <w:tc>
          <w:tcPr>
            <w:tcW w:w="2585" w:type="dxa"/>
          </w:tcPr>
          <w:p w:rsidR="0060172C" w:rsidRPr="00920C0D" w:rsidRDefault="0060172C" w:rsidP="00B90095">
            <w:pPr>
              <w:jc w:val="both"/>
              <w:rPr>
                <w:sz w:val="20"/>
                <w:szCs w:val="22"/>
              </w:rPr>
            </w:pPr>
            <w:r w:rsidRPr="00920C0D">
              <w:rPr>
                <w:sz w:val="20"/>
                <w:szCs w:val="22"/>
              </w:rPr>
              <w:t xml:space="preserve">Обеспечение проведения мероприятий по содействию </w:t>
            </w:r>
            <w:r w:rsidRPr="00920C0D">
              <w:rPr>
                <w:sz w:val="20"/>
                <w:szCs w:val="22"/>
              </w:rPr>
              <w:lastRenderedPageBreak/>
              <w:t>патриотическому воспитанию</w:t>
            </w:r>
          </w:p>
        </w:tc>
        <w:tc>
          <w:tcPr>
            <w:tcW w:w="850" w:type="dxa"/>
          </w:tcPr>
          <w:p w:rsidR="0060172C" w:rsidRPr="00920C0D" w:rsidRDefault="0060172C" w:rsidP="00B90095">
            <w:pPr>
              <w:jc w:val="center"/>
              <w:rPr>
                <w:sz w:val="20"/>
                <w:szCs w:val="22"/>
              </w:rPr>
            </w:pPr>
            <w:r w:rsidRPr="00920C0D">
              <w:rPr>
                <w:sz w:val="20"/>
                <w:szCs w:val="22"/>
              </w:rPr>
              <w:lastRenderedPageBreak/>
              <w:t>2016-2025</w:t>
            </w:r>
          </w:p>
        </w:tc>
        <w:tc>
          <w:tcPr>
            <w:tcW w:w="1700" w:type="dxa"/>
          </w:tcPr>
          <w:p w:rsidR="0060172C" w:rsidRPr="00920C0D" w:rsidRDefault="0060172C" w:rsidP="00B90095">
            <w:pPr>
              <w:rPr>
                <w:sz w:val="20"/>
                <w:szCs w:val="22"/>
              </w:rPr>
            </w:pPr>
            <w:r w:rsidRPr="00920C0D">
              <w:rPr>
                <w:sz w:val="20"/>
                <w:szCs w:val="22"/>
              </w:rPr>
              <w:t xml:space="preserve">Управление по социальной работе </w:t>
            </w:r>
            <w:r w:rsidRPr="00920C0D">
              <w:rPr>
                <w:sz w:val="20"/>
                <w:szCs w:val="22"/>
              </w:rPr>
              <w:lastRenderedPageBreak/>
              <w:t>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lastRenderedPageBreak/>
              <w:t xml:space="preserve">Бюджет Инсарского </w:t>
            </w:r>
            <w:r w:rsidRPr="00920C0D">
              <w:rPr>
                <w:sz w:val="20"/>
                <w:szCs w:val="22"/>
              </w:rPr>
              <w:lastRenderedPageBreak/>
              <w:t>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lastRenderedPageBreak/>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6</w:t>
            </w:r>
          </w:p>
        </w:tc>
        <w:tc>
          <w:tcPr>
            <w:tcW w:w="2585" w:type="dxa"/>
          </w:tcPr>
          <w:p w:rsidR="0060172C" w:rsidRPr="00920C0D" w:rsidRDefault="0060172C" w:rsidP="00B90095">
            <w:pPr>
              <w:jc w:val="both"/>
              <w:rPr>
                <w:sz w:val="20"/>
                <w:szCs w:val="22"/>
              </w:rPr>
            </w:pPr>
            <w:r w:rsidRPr="00920C0D">
              <w:rPr>
                <w:sz w:val="20"/>
                <w:szCs w:val="22"/>
              </w:rPr>
              <w:t>Проведение муниципальных конкурсов и спортивных мероприятий и участие в зональных, республиканских, всероссийских, межрегиональных, международных конкурсах и спортивных мероприятиях</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7</w:t>
            </w:r>
          </w:p>
        </w:tc>
        <w:tc>
          <w:tcPr>
            <w:tcW w:w="2585" w:type="dxa"/>
          </w:tcPr>
          <w:p w:rsidR="0060172C" w:rsidRPr="00920C0D" w:rsidRDefault="0060172C" w:rsidP="00B90095">
            <w:pPr>
              <w:jc w:val="both"/>
              <w:rPr>
                <w:sz w:val="20"/>
                <w:szCs w:val="22"/>
              </w:rPr>
            </w:pPr>
            <w:r w:rsidRPr="00920C0D">
              <w:rPr>
                <w:sz w:val="20"/>
                <w:szCs w:val="22"/>
              </w:rPr>
              <w:t xml:space="preserve">Внедрение системы контроля посещаемости обучающихся на основе пластиковых карт в учреждениях дополнительного образования </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8</w:t>
            </w:r>
          </w:p>
        </w:tc>
        <w:tc>
          <w:tcPr>
            <w:tcW w:w="2585" w:type="dxa"/>
          </w:tcPr>
          <w:p w:rsidR="0060172C" w:rsidRPr="00920C0D" w:rsidRDefault="0060172C" w:rsidP="00B90095">
            <w:pPr>
              <w:jc w:val="both"/>
              <w:rPr>
                <w:sz w:val="20"/>
                <w:szCs w:val="22"/>
              </w:rPr>
            </w:pPr>
            <w:r w:rsidRPr="00920C0D">
              <w:rPr>
                <w:sz w:val="20"/>
                <w:szCs w:val="22"/>
              </w:rPr>
              <w:t>Привлечение к работе в учреждениях дополнительного образования специалистов в конкретных областях науки, техники, искусства, бизнеса, лучших студентов вузов и представителей родительской общественности</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9</w:t>
            </w:r>
          </w:p>
        </w:tc>
        <w:tc>
          <w:tcPr>
            <w:tcW w:w="2585" w:type="dxa"/>
          </w:tcPr>
          <w:p w:rsidR="0060172C" w:rsidRPr="00920C0D" w:rsidRDefault="0060172C" w:rsidP="00B90095">
            <w:pPr>
              <w:jc w:val="both"/>
              <w:rPr>
                <w:sz w:val="20"/>
                <w:szCs w:val="22"/>
              </w:rPr>
            </w:pPr>
            <w:r w:rsidRPr="00920C0D">
              <w:rPr>
                <w:bCs/>
                <w:color w:val="000000"/>
                <w:sz w:val="20"/>
                <w:szCs w:val="22"/>
              </w:rPr>
              <w:t xml:space="preserve">Содержание учреждений дополнительного образования Инсарского  муниципального района  (выплата заработной платы работникам учреждений дополнительного образования, оплата  коммунальных услуг,  оплата налогов, обслуживания  и установки </w:t>
            </w:r>
            <w:r w:rsidRPr="00920C0D">
              <w:rPr>
                <w:bCs/>
                <w:color w:val="000000"/>
                <w:sz w:val="20"/>
                <w:szCs w:val="22"/>
              </w:rPr>
              <w:lastRenderedPageBreak/>
              <w:t>пожарно-охранной сигнализации, установка видеонаблюдения, содержание помещений, повышение квалификации, медицинский осмотр  работников,  приобретение оборудования, ремонт и обслуживание транспортного средства, приобретение ГСМ,   услуги связи и другие расходы по обслуживанию деятельности учреждений)</w:t>
            </w:r>
          </w:p>
        </w:tc>
        <w:tc>
          <w:tcPr>
            <w:tcW w:w="850" w:type="dxa"/>
          </w:tcPr>
          <w:p w:rsidR="0060172C" w:rsidRPr="00920C0D" w:rsidRDefault="0060172C" w:rsidP="00B90095">
            <w:pPr>
              <w:jc w:val="center"/>
              <w:rPr>
                <w:sz w:val="20"/>
                <w:szCs w:val="22"/>
              </w:rPr>
            </w:pPr>
            <w:r w:rsidRPr="00920C0D">
              <w:rPr>
                <w:sz w:val="20"/>
                <w:szCs w:val="22"/>
              </w:rPr>
              <w:lastRenderedPageBreak/>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989" w:type="dxa"/>
            <w:gridSpan w:val="4"/>
          </w:tcPr>
          <w:p w:rsidR="0060172C" w:rsidRPr="00920C0D" w:rsidRDefault="0060172C" w:rsidP="00B90095">
            <w:pPr>
              <w:jc w:val="center"/>
              <w:rPr>
                <w:sz w:val="20"/>
                <w:szCs w:val="22"/>
              </w:rPr>
            </w:pPr>
            <w:r w:rsidRPr="00920C0D">
              <w:rPr>
                <w:sz w:val="20"/>
                <w:szCs w:val="22"/>
              </w:rPr>
              <w:t>103392,5</w:t>
            </w:r>
          </w:p>
        </w:tc>
        <w:tc>
          <w:tcPr>
            <w:tcW w:w="697" w:type="dxa"/>
            <w:gridSpan w:val="4"/>
          </w:tcPr>
          <w:p w:rsidR="0060172C" w:rsidRPr="00920C0D" w:rsidRDefault="0060172C" w:rsidP="00B90095">
            <w:pPr>
              <w:jc w:val="center"/>
              <w:rPr>
                <w:sz w:val="20"/>
                <w:szCs w:val="22"/>
              </w:rPr>
            </w:pPr>
            <w:r w:rsidRPr="00920C0D">
              <w:rPr>
                <w:sz w:val="20"/>
                <w:szCs w:val="22"/>
              </w:rPr>
              <w:t>11132,5</w:t>
            </w:r>
          </w:p>
        </w:tc>
        <w:tc>
          <w:tcPr>
            <w:tcW w:w="709" w:type="dxa"/>
            <w:gridSpan w:val="2"/>
          </w:tcPr>
          <w:p w:rsidR="0060172C" w:rsidRPr="00920C0D" w:rsidRDefault="0060172C" w:rsidP="00B90095">
            <w:pPr>
              <w:jc w:val="center"/>
              <w:rPr>
                <w:sz w:val="20"/>
                <w:szCs w:val="22"/>
              </w:rPr>
            </w:pPr>
            <w:r w:rsidRPr="00920C0D">
              <w:rPr>
                <w:sz w:val="20"/>
                <w:szCs w:val="22"/>
              </w:rPr>
              <w:t>10759,9</w:t>
            </w:r>
          </w:p>
        </w:tc>
        <w:tc>
          <w:tcPr>
            <w:tcW w:w="709" w:type="dxa"/>
            <w:gridSpan w:val="4"/>
          </w:tcPr>
          <w:p w:rsidR="0060172C" w:rsidRPr="00920C0D" w:rsidRDefault="0060172C" w:rsidP="00B90095">
            <w:pPr>
              <w:jc w:val="center"/>
              <w:rPr>
                <w:sz w:val="20"/>
                <w:szCs w:val="22"/>
              </w:rPr>
            </w:pPr>
            <w:r w:rsidRPr="00920C0D">
              <w:rPr>
                <w:sz w:val="20"/>
                <w:szCs w:val="22"/>
              </w:rPr>
              <w:t>11818,1</w:t>
            </w:r>
          </w:p>
        </w:tc>
        <w:tc>
          <w:tcPr>
            <w:tcW w:w="714" w:type="dxa"/>
            <w:gridSpan w:val="5"/>
          </w:tcPr>
          <w:p w:rsidR="0060172C" w:rsidRPr="00920C0D" w:rsidRDefault="0060172C" w:rsidP="00B90095">
            <w:pPr>
              <w:rPr>
                <w:sz w:val="20"/>
                <w:szCs w:val="22"/>
              </w:rPr>
            </w:pPr>
            <w:r w:rsidRPr="00920C0D">
              <w:rPr>
                <w:sz w:val="20"/>
                <w:szCs w:val="22"/>
              </w:rPr>
              <w:t>10193,1</w:t>
            </w:r>
          </w:p>
        </w:tc>
        <w:tc>
          <w:tcPr>
            <w:tcW w:w="709" w:type="dxa"/>
            <w:gridSpan w:val="3"/>
          </w:tcPr>
          <w:p w:rsidR="0060172C" w:rsidRPr="00920C0D" w:rsidRDefault="0060172C" w:rsidP="00B90095">
            <w:pPr>
              <w:rPr>
                <w:sz w:val="20"/>
                <w:szCs w:val="22"/>
              </w:rPr>
            </w:pPr>
            <w:r w:rsidRPr="00920C0D">
              <w:rPr>
                <w:sz w:val="20"/>
                <w:szCs w:val="22"/>
              </w:rPr>
              <w:t>9195,5</w:t>
            </w:r>
          </w:p>
        </w:tc>
        <w:tc>
          <w:tcPr>
            <w:tcW w:w="709" w:type="dxa"/>
            <w:gridSpan w:val="4"/>
          </w:tcPr>
          <w:p w:rsidR="0060172C" w:rsidRPr="00920C0D" w:rsidRDefault="0060172C" w:rsidP="00B90095">
            <w:pPr>
              <w:rPr>
                <w:sz w:val="20"/>
                <w:szCs w:val="22"/>
              </w:rPr>
            </w:pPr>
            <w:r w:rsidRPr="00920C0D">
              <w:rPr>
                <w:sz w:val="20"/>
                <w:szCs w:val="22"/>
              </w:rPr>
              <w:t>6575,4</w:t>
            </w:r>
          </w:p>
        </w:tc>
        <w:tc>
          <w:tcPr>
            <w:tcW w:w="732" w:type="dxa"/>
            <w:gridSpan w:val="3"/>
          </w:tcPr>
          <w:p w:rsidR="0060172C" w:rsidRPr="00920C0D" w:rsidRDefault="0060172C" w:rsidP="00B90095">
            <w:pPr>
              <w:rPr>
                <w:sz w:val="20"/>
                <w:szCs w:val="22"/>
              </w:rPr>
            </w:pPr>
            <w:r w:rsidRPr="00920C0D">
              <w:rPr>
                <w:sz w:val="20"/>
                <w:szCs w:val="22"/>
              </w:rPr>
              <w:t>5996</w:t>
            </w:r>
          </w:p>
        </w:tc>
        <w:tc>
          <w:tcPr>
            <w:tcW w:w="732" w:type="dxa"/>
            <w:gridSpan w:val="3"/>
          </w:tcPr>
          <w:p w:rsidR="0060172C" w:rsidRPr="00920C0D" w:rsidRDefault="0060172C" w:rsidP="00B90095">
            <w:pPr>
              <w:rPr>
                <w:sz w:val="20"/>
                <w:szCs w:val="22"/>
              </w:rPr>
            </w:pPr>
            <w:r w:rsidRPr="00920C0D">
              <w:rPr>
                <w:sz w:val="20"/>
                <w:szCs w:val="22"/>
              </w:rPr>
              <w:t>12574</w:t>
            </w:r>
          </w:p>
        </w:tc>
        <w:tc>
          <w:tcPr>
            <w:tcW w:w="712" w:type="dxa"/>
            <w:gridSpan w:val="3"/>
          </w:tcPr>
          <w:p w:rsidR="0060172C" w:rsidRPr="00920C0D" w:rsidRDefault="0060172C" w:rsidP="00B90095">
            <w:pPr>
              <w:rPr>
                <w:sz w:val="20"/>
                <w:szCs w:val="22"/>
              </w:rPr>
            </w:pPr>
            <w:r w:rsidRPr="00920C0D">
              <w:rPr>
                <w:sz w:val="20"/>
                <w:szCs w:val="22"/>
              </w:rPr>
              <w:t>12574</w:t>
            </w:r>
          </w:p>
        </w:tc>
        <w:tc>
          <w:tcPr>
            <w:tcW w:w="752" w:type="dxa"/>
            <w:gridSpan w:val="4"/>
          </w:tcPr>
          <w:p w:rsidR="0060172C" w:rsidRPr="00920C0D" w:rsidRDefault="0060172C" w:rsidP="00B90095">
            <w:pPr>
              <w:rPr>
                <w:sz w:val="20"/>
                <w:szCs w:val="22"/>
              </w:rPr>
            </w:pPr>
            <w:r w:rsidRPr="00920C0D">
              <w:rPr>
                <w:sz w:val="20"/>
                <w:szCs w:val="22"/>
              </w:rPr>
              <w:t>12574</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10</w:t>
            </w:r>
          </w:p>
        </w:tc>
        <w:tc>
          <w:tcPr>
            <w:tcW w:w="2585" w:type="dxa"/>
          </w:tcPr>
          <w:p w:rsidR="0060172C" w:rsidRPr="00920C0D" w:rsidRDefault="0060172C" w:rsidP="00B90095">
            <w:pPr>
              <w:jc w:val="both"/>
              <w:rPr>
                <w:bCs/>
                <w:color w:val="000000"/>
                <w:sz w:val="20"/>
                <w:szCs w:val="22"/>
              </w:rPr>
            </w:pPr>
            <w:r w:rsidRPr="00920C0D">
              <w:rPr>
                <w:sz w:val="20"/>
                <w:szCs w:val="22"/>
              </w:rPr>
              <w:t>Поддержка организаций дополнительного образования, реализующих дополнительные образовательные общеразвивающие программы технической направленности</w:t>
            </w:r>
          </w:p>
        </w:tc>
        <w:tc>
          <w:tcPr>
            <w:tcW w:w="850" w:type="dxa"/>
          </w:tcPr>
          <w:p w:rsidR="0060172C" w:rsidRPr="00920C0D" w:rsidRDefault="0060172C" w:rsidP="00B90095">
            <w:pPr>
              <w:jc w:val="center"/>
              <w:rPr>
                <w:sz w:val="20"/>
                <w:szCs w:val="22"/>
              </w:rPr>
            </w:pPr>
            <w:r w:rsidRPr="00920C0D">
              <w:rPr>
                <w:sz w:val="20"/>
                <w:szCs w:val="22"/>
              </w:rPr>
              <w:t>2018-2025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республиканский бюджет Республики Мордовия</w:t>
            </w:r>
          </w:p>
        </w:tc>
        <w:tc>
          <w:tcPr>
            <w:tcW w:w="989" w:type="dxa"/>
            <w:gridSpan w:val="4"/>
          </w:tcPr>
          <w:p w:rsidR="0060172C" w:rsidRPr="00920C0D" w:rsidRDefault="0060172C" w:rsidP="00B90095">
            <w:pPr>
              <w:jc w:val="center"/>
              <w:rPr>
                <w:sz w:val="20"/>
                <w:szCs w:val="22"/>
              </w:rPr>
            </w:pPr>
            <w:r w:rsidRPr="00920C0D">
              <w:rPr>
                <w:sz w:val="20"/>
                <w:szCs w:val="22"/>
              </w:rPr>
              <w:t>500,0</w:t>
            </w:r>
          </w:p>
        </w:tc>
        <w:tc>
          <w:tcPr>
            <w:tcW w:w="697" w:type="dxa"/>
            <w:gridSpan w:val="4"/>
          </w:tcPr>
          <w:p w:rsidR="0060172C" w:rsidRPr="00920C0D" w:rsidRDefault="0060172C" w:rsidP="00B90095">
            <w:pPr>
              <w:jc w:val="center"/>
              <w:rPr>
                <w:sz w:val="20"/>
                <w:szCs w:val="22"/>
              </w:rPr>
            </w:pPr>
            <w:r w:rsidRPr="00920C0D">
              <w:rPr>
                <w:sz w:val="20"/>
                <w:szCs w:val="22"/>
              </w:rPr>
              <w:t>0</w:t>
            </w:r>
          </w:p>
        </w:tc>
        <w:tc>
          <w:tcPr>
            <w:tcW w:w="709" w:type="dxa"/>
            <w:gridSpan w:val="2"/>
          </w:tcPr>
          <w:p w:rsidR="0060172C" w:rsidRPr="00920C0D" w:rsidRDefault="0060172C" w:rsidP="00B90095">
            <w:pPr>
              <w:jc w:val="center"/>
              <w:rPr>
                <w:sz w:val="20"/>
                <w:szCs w:val="22"/>
              </w:rPr>
            </w:pPr>
            <w:r w:rsidRPr="00920C0D">
              <w:rPr>
                <w:sz w:val="20"/>
                <w:szCs w:val="22"/>
              </w:rPr>
              <w:t>0</w:t>
            </w:r>
          </w:p>
        </w:tc>
        <w:tc>
          <w:tcPr>
            <w:tcW w:w="709" w:type="dxa"/>
            <w:gridSpan w:val="4"/>
          </w:tcPr>
          <w:p w:rsidR="0060172C" w:rsidRPr="00920C0D" w:rsidRDefault="0060172C" w:rsidP="00B90095">
            <w:pPr>
              <w:jc w:val="center"/>
              <w:rPr>
                <w:sz w:val="20"/>
                <w:szCs w:val="22"/>
              </w:rPr>
            </w:pPr>
            <w:r w:rsidRPr="00920C0D">
              <w:rPr>
                <w:sz w:val="20"/>
                <w:szCs w:val="22"/>
              </w:rPr>
              <w:t>0</w:t>
            </w:r>
          </w:p>
        </w:tc>
        <w:tc>
          <w:tcPr>
            <w:tcW w:w="714" w:type="dxa"/>
            <w:gridSpan w:val="5"/>
          </w:tcPr>
          <w:p w:rsidR="0060172C" w:rsidRPr="00920C0D" w:rsidRDefault="0060172C" w:rsidP="00B90095">
            <w:pPr>
              <w:rPr>
                <w:sz w:val="20"/>
                <w:szCs w:val="22"/>
              </w:rPr>
            </w:pPr>
            <w:r w:rsidRPr="00920C0D">
              <w:rPr>
                <w:sz w:val="20"/>
                <w:szCs w:val="22"/>
              </w:rPr>
              <w:t>500,0</w:t>
            </w:r>
          </w:p>
        </w:tc>
        <w:tc>
          <w:tcPr>
            <w:tcW w:w="709" w:type="dxa"/>
            <w:gridSpan w:val="3"/>
          </w:tcPr>
          <w:p w:rsidR="0060172C" w:rsidRPr="00920C0D" w:rsidRDefault="0060172C" w:rsidP="00B90095">
            <w:pPr>
              <w:rPr>
                <w:sz w:val="20"/>
                <w:szCs w:val="22"/>
              </w:rPr>
            </w:pPr>
            <w:r w:rsidRPr="00920C0D">
              <w:rPr>
                <w:sz w:val="20"/>
                <w:szCs w:val="22"/>
              </w:rPr>
              <w:t>0</w:t>
            </w:r>
          </w:p>
        </w:tc>
        <w:tc>
          <w:tcPr>
            <w:tcW w:w="709" w:type="dxa"/>
            <w:gridSpan w:val="4"/>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c>
          <w:tcPr>
            <w:tcW w:w="712" w:type="dxa"/>
            <w:gridSpan w:val="3"/>
          </w:tcPr>
          <w:p w:rsidR="0060172C" w:rsidRPr="00920C0D" w:rsidRDefault="0060172C" w:rsidP="00B90095">
            <w:pPr>
              <w:rPr>
                <w:sz w:val="20"/>
                <w:szCs w:val="22"/>
              </w:rPr>
            </w:pPr>
            <w:r w:rsidRPr="00920C0D">
              <w:rPr>
                <w:sz w:val="20"/>
                <w:szCs w:val="22"/>
              </w:rPr>
              <w:t>0</w:t>
            </w:r>
          </w:p>
        </w:tc>
        <w:tc>
          <w:tcPr>
            <w:tcW w:w="752" w:type="dxa"/>
            <w:gridSpan w:val="4"/>
          </w:tcPr>
          <w:p w:rsidR="0060172C" w:rsidRPr="00920C0D" w:rsidRDefault="0060172C" w:rsidP="00B90095">
            <w:pPr>
              <w:rPr>
                <w:sz w:val="20"/>
                <w:szCs w:val="22"/>
              </w:rPr>
            </w:pPr>
            <w:r w:rsidRPr="00920C0D">
              <w:rPr>
                <w:sz w:val="20"/>
                <w:szCs w:val="22"/>
              </w:rPr>
              <w:t>0</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11</w:t>
            </w:r>
          </w:p>
        </w:tc>
        <w:tc>
          <w:tcPr>
            <w:tcW w:w="2585" w:type="dxa"/>
          </w:tcPr>
          <w:p w:rsidR="0060172C" w:rsidRPr="00920C0D" w:rsidRDefault="0060172C" w:rsidP="00B90095">
            <w:pPr>
              <w:jc w:val="both"/>
              <w:rPr>
                <w:sz w:val="20"/>
                <w:szCs w:val="22"/>
              </w:rPr>
            </w:pPr>
            <w:r w:rsidRPr="00920C0D">
              <w:rPr>
                <w:sz w:val="20"/>
                <w:szCs w:val="22"/>
              </w:rPr>
              <w:t xml:space="preserve">Обеспечение персонифицированного финансирования дополнительного образования (субсидия некоммерческой организации на реализацию проекта по обеспечению персонифицированного финансирования дополнительного образования) </w:t>
            </w:r>
          </w:p>
        </w:tc>
        <w:tc>
          <w:tcPr>
            <w:tcW w:w="850" w:type="dxa"/>
          </w:tcPr>
          <w:p w:rsidR="0060172C" w:rsidRPr="00920C0D" w:rsidRDefault="0060172C" w:rsidP="00B90095">
            <w:pPr>
              <w:jc w:val="center"/>
              <w:rPr>
                <w:sz w:val="20"/>
                <w:szCs w:val="22"/>
              </w:rPr>
            </w:pPr>
            <w:r w:rsidRPr="00920C0D">
              <w:rPr>
                <w:sz w:val="20"/>
                <w:szCs w:val="22"/>
              </w:rPr>
              <w:t>2019-2025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989" w:type="dxa"/>
            <w:gridSpan w:val="4"/>
          </w:tcPr>
          <w:p w:rsidR="0060172C" w:rsidRPr="00920C0D" w:rsidRDefault="0060172C" w:rsidP="00B90095">
            <w:pPr>
              <w:jc w:val="center"/>
              <w:rPr>
                <w:sz w:val="20"/>
                <w:szCs w:val="22"/>
              </w:rPr>
            </w:pPr>
            <w:r w:rsidRPr="00920C0D">
              <w:rPr>
                <w:sz w:val="20"/>
                <w:szCs w:val="22"/>
              </w:rPr>
              <w:t>7442,8254</w:t>
            </w:r>
          </w:p>
        </w:tc>
        <w:tc>
          <w:tcPr>
            <w:tcW w:w="697" w:type="dxa"/>
            <w:gridSpan w:val="4"/>
          </w:tcPr>
          <w:p w:rsidR="0060172C" w:rsidRPr="00920C0D" w:rsidRDefault="0060172C" w:rsidP="00B90095">
            <w:pPr>
              <w:jc w:val="center"/>
              <w:rPr>
                <w:sz w:val="20"/>
                <w:szCs w:val="22"/>
              </w:rPr>
            </w:pPr>
            <w:r w:rsidRPr="00920C0D">
              <w:rPr>
                <w:sz w:val="20"/>
                <w:szCs w:val="22"/>
              </w:rPr>
              <w:t>-</w:t>
            </w:r>
          </w:p>
        </w:tc>
        <w:tc>
          <w:tcPr>
            <w:tcW w:w="709" w:type="dxa"/>
            <w:gridSpan w:val="2"/>
          </w:tcPr>
          <w:p w:rsidR="0060172C" w:rsidRPr="00920C0D" w:rsidRDefault="0060172C" w:rsidP="00B90095">
            <w:pPr>
              <w:jc w:val="center"/>
              <w:rPr>
                <w:sz w:val="20"/>
                <w:szCs w:val="22"/>
              </w:rPr>
            </w:pPr>
            <w:r w:rsidRPr="00920C0D">
              <w:rPr>
                <w:sz w:val="20"/>
                <w:szCs w:val="22"/>
              </w:rPr>
              <w:t>-</w:t>
            </w:r>
          </w:p>
        </w:tc>
        <w:tc>
          <w:tcPr>
            <w:tcW w:w="709" w:type="dxa"/>
            <w:gridSpan w:val="4"/>
          </w:tcPr>
          <w:p w:rsidR="0060172C" w:rsidRPr="00920C0D" w:rsidRDefault="0060172C" w:rsidP="00B90095">
            <w:pPr>
              <w:jc w:val="center"/>
              <w:rPr>
                <w:sz w:val="20"/>
                <w:szCs w:val="22"/>
              </w:rPr>
            </w:pPr>
            <w:r w:rsidRPr="00920C0D">
              <w:rPr>
                <w:sz w:val="20"/>
                <w:szCs w:val="22"/>
              </w:rPr>
              <w:t>-</w:t>
            </w:r>
          </w:p>
        </w:tc>
        <w:tc>
          <w:tcPr>
            <w:tcW w:w="714" w:type="dxa"/>
            <w:gridSpan w:val="5"/>
          </w:tcPr>
          <w:p w:rsidR="0060172C" w:rsidRPr="00920C0D" w:rsidRDefault="0060172C" w:rsidP="00B90095">
            <w:pPr>
              <w:rPr>
                <w:sz w:val="20"/>
                <w:szCs w:val="22"/>
              </w:rPr>
            </w:pPr>
            <w:r w:rsidRPr="00920C0D">
              <w:rPr>
                <w:sz w:val="20"/>
                <w:szCs w:val="22"/>
              </w:rPr>
              <w:t>338,8254</w:t>
            </w:r>
          </w:p>
        </w:tc>
        <w:tc>
          <w:tcPr>
            <w:tcW w:w="709" w:type="dxa"/>
            <w:gridSpan w:val="3"/>
          </w:tcPr>
          <w:p w:rsidR="0060172C" w:rsidRPr="00920C0D" w:rsidRDefault="0060172C" w:rsidP="00B90095">
            <w:pPr>
              <w:rPr>
                <w:sz w:val="20"/>
                <w:szCs w:val="22"/>
              </w:rPr>
            </w:pPr>
            <w:r w:rsidRPr="00920C0D">
              <w:rPr>
                <w:sz w:val="20"/>
                <w:szCs w:val="22"/>
              </w:rPr>
              <w:t>1404</w:t>
            </w:r>
          </w:p>
        </w:tc>
        <w:tc>
          <w:tcPr>
            <w:tcW w:w="709" w:type="dxa"/>
            <w:gridSpan w:val="4"/>
          </w:tcPr>
          <w:p w:rsidR="0060172C" w:rsidRPr="00920C0D" w:rsidRDefault="0060172C" w:rsidP="00B90095">
            <w:pPr>
              <w:rPr>
                <w:sz w:val="20"/>
                <w:szCs w:val="22"/>
              </w:rPr>
            </w:pPr>
            <w:r w:rsidRPr="00920C0D">
              <w:rPr>
                <w:sz w:val="20"/>
                <w:szCs w:val="22"/>
              </w:rPr>
              <w:t>1404</w:t>
            </w:r>
          </w:p>
        </w:tc>
        <w:tc>
          <w:tcPr>
            <w:tcW w:w="732" w:type="dxa"/>
            <w:gridSpan w:val="3"/>
          </w:tcPr>
          <w:p w:rsidR="0060172C" w:rsidRPr="00920C0D" w:rsidRDefault="0060172C" w:rsidP="00B90095">
            <w:pPr>
              <w:rPr>
                <w:sz w:val="20"/>
                <w:szCs w:val="22"/>
              </w:rPr>
            </w:pPr>
            <w:r w:rsidRPr="00920C0D">
              <w:rPr>
                <w:sz w:val="20"/>
                <w:szCs w:val="22"/>
              </w:rPr>
              <w:t>1404</w:t>
            </w:r>
          </w:p>
        </w:tc>
        <w:tc>
          <w:tcPr>
            <w:tcW w:w="732" w:type="dxa"/>
            <w:gridSpan w:val="3"/>
          </w:tcPr>
          <w:p w:rsidR="0060172C" w:rsidRPr="00920C0D" w:rsidRDefault="0060172C" w:rsidP="00B90095">
            <w:pPr>
              <w:rPr>
                <w:sz w:val="20"/>
                <w:szCs w:val="22"/>
              </w:rPr>
            </w:pPr>
            <w:r w:rsidRPr="00920C0D">
              <w:rPr>
                <w:sz w:val="20"/>
                <w:szCs w:val="22"/>
              </w:rPr>
              <w:t>964</w:t>
            </w:r>
          </w:p>
        </w:tc>
        <w:tc>
          <w:tcPr>
            <w:tcW w:w="712" w:type="dxa"/>
            <w:gridSpan w:val="3"/>
          </w:tcPr>
          <w:p w:rsidR="0060172C" w:rsidRPr="00920C0D" w:rsidRDefault="0060172C" w:rsidP="00B90095">
            <w:pPr>
              <w:rPr>
                <w:sz w:val="20"/>
                <w:szCs w:val="22"/>
              </w:rPr>
            </w:pPr>
            <w:r w:rsidRPr="00920C0D">
              <w:rPr>
                <w:sz w:val="20"/>
                <w:szCs w:val="22"/>
              </w:rPr>
              <w:t>964</w:t>
            </w:r>
          </w:p>
        </w:tc>
        <w:tc>
          <w:tcPr>
            <w:tcW w:w="752" w:type="dxa"/>
            <w:gridSpan w:val="4"/>
          </w:tcPr>
          <w:p w:rsidR="0060172C" w:rsidRPr="00920C0D" w:rsidRDefault="0060172C" w:rsidP="00B90095">
            <w:pPr>
              <w:rPr>
                <w:sz w:val="20"/>
                <w:szCs w:val="22"/>
              </w:rPr>
            </w:pPr>
            <w:r w:rsidRPr="00920C0D">
              <w:rPr>
                <w:sz w:val="20"/>
                <w:szCs w:val="22"/>
              </w:rPr>
              <w:t>964</w:t>
            </w:r>
          </w:p>
        </w:tc>
      </w:tr>
      <w:tr w:rsidR="0060172C" w:rsidRPr="00920C0D" w:rsidTr="00B90095">
        <w:trPr>
          <w:gridAfter w:val="2"/>
          <w:wAfter w:w="54" w:type="dxa"/>
        </w:trPr>
        <w:tc>
          <w:tcPr>
            <w:tcW w:w="7189" w:type="dxa"/>
            <w:gridSpan w:val="6"/>
          </w:tcPr>
          <w:p w:rsidR="0060172C" w:rsidRPr="00920C0D" w:rsidRDefault="0060172C" w:rsidP="00B90095">
            <w:pPr>
              <w:jc w:val="center"/>
              <w:rPr>
                <w:sz w:val="20"/>
                <w:szCs w:val="22"/>
              </w:rPr>
            </w:pPr>
            <w:r w:rsidRPr="00920C0D">
              <w:rPr>
                <w:b/>
                <w:sz w:val="20"/>
                <w:szCs w:val="22"/>
              </w:rPr>
              <w:t>Итого по мероприятию 3. Развитие дополнительного образования</w:t>
            </w:r>
          </w:p>
        </w:tc>
        <w:tc>
          <w:tcPr>
            <w:tcW w:w="989" w:type="dxa"/>
            <w:gridSpan w:val="4"/>
          </w:tcPr>
          <w:p w:rsidR="0060172C" w:rsidRPr="00920C0D" w:rsidRDefault="0060172C" w:rsidP="00B90095">
            <w:pPr>
              <w:jc w:val="both"/>
              <w:rPr>
                <w:sz w:val="20"/>
                <w:szCs w:val="22"/>
              </w:rPr>
            </w:pPr>
            <w:r w:rsidRPr="00920C0D">
              <w:rPr>
                <w:sz w:val="20"/>
                <w:szCs w:val="22"/>
              </w:rPr>
              <w:t>111335,3254</w:t>
            </w:r>
          </w:p>
        </w:tc>
        <w:tc>
          <w:tcPr>
            <w:tcW w:w="697" w:type="dxa"/>
            <w:gridSpan w:val="4"/>
          </w:tcPr>
          <w:p w:rsidR="0060172C" w:rsidRPr="00920C0D" w:rsidRDefault="0060172C" w:rsidP="00B90095">
            <w:pPr>
              <w:jc w:val="center"/>
              <w:rPr>
                <w:sz w:val="20"/>
                <w:szCs w:val="22"/>
              </w:rPr>
            </w:pPr>
            <w:r w:rsidRPr="00920C0D">
              <w:rPr>
                <w:sz w:val="20"/>
                <w:szCs w:val="22"/>
              </w:rPr>
              <w:t>11132,5</w:t>
            </w:r>
          </w:p>
        </w:tc>
        <w:tc>
          <w:tcPr>
            <w:tcW w:w="709" w:type="dxa"/>
            <w:gridSpan w:val="2"/>
          </w:tcPr>
          <w:p w:rsidR="0060172C" w:rsidRPr="00920C0D" w:rsidRDefault="0060172C" w:rsidP="00B90095">
            <w:pPr>
              <w:jc w:val="center"/>
              <w:rPr>
                <w:sz w:val="20"/>
                <w:szCs w:val="22"/>
              </w:rPr>
            </w:pPr>
            <w:r w:rsidRPr="00920C0D">
              <w:rPr>
                <w:sz w:val="20"/>
                <w:szCs w:val="22"/>
              </w:rPr>
              <w:t>10759,9</w:t>
            </w:r>
          </w:p>
        </w:tc>
        <w:tc>
          <w:tcPr>
            <w:tcW w:w="709" w:type="dxa"/>
            <w:gridSpan w:val="4"/>
          </w:tcPr>
          <w:p w:rsidR="0060172C" w:rsidRPr="00920C0D" w:rsidRDefault="0060172C" w:rsidP="00B90095">
            <w:pPr>
              <w:jc w:val="center"/>
              <w:rPr>
                <w:sz w:val="20"/>
                <w:szCs w:val="22"/>
              </w:rPr>
            </w:pPr>
            <w:r w:rsidRPr="00920C0D">
              <w:rPr>
                <w:sz w:val="20"/>
                <w:szCs w:val="22"/>
              </w:rPr>
              <w:t>11818,1</w:t>
            </w:r>
          </w:p>
        </w:tc>
        <w:tc>
          <w:tcPr>
            <w:tcW w:w="714" w:type="dxa"/>
            <w:gridSpan w:val="5"/>
          </w:tcPr>
          <w:p w:rsidR="0060172C" w:rsidRPr="00920C0D" w:rsidRDefault="0060172C" w:rsidP="00B90095">
            <w:pPr>
              <w:rPr>
                <w:sz w:val="20"/>
                <w:szCs w:val="22"/>
              </w:rPr>
            </w:pPr>
            <w:r w:rsidRPr="00920C0D">
              <w:rPr>
                <w:sz w:val="20"/>
                <w:szCs w:val="22"/>
              </w:rPr>
              <w:t>11031,9254</w:t>
            </w:r>
          </w:p>
        </w:tc>
        <w:tc>
          <w:tcPr>
            <w:tcW w:w="709" w:type="dxa"/>
            <w:gridSpan w:val="3"/>
          </w:tcPr>
          <w:p w:rsidR="0060172C" w:rsidRPr="00920C0D" w:rsidRDefault="0060172C" w:rsidP="00B90095">
            <w:pPr>
              <w:rPr>
                <w:sz w:val="20"/>
                <w:szCs w:val="22"/>
              </w:rPr>
            </w:pPr>
            <w:r w:rsidRPr="00920C0D">
              <w:rPr>
                <w:sz w:val="20"/>
                <w:szCs w:val="22"/>
              </w:rPr>
              <w:t>10599,5</w:t>
            </w:r>
          </w:p>
        </w:tc>
        <w:tc>
          <w:tcPr>
            <w:tcW w:w="709" w:type="dxa"/>
            <w:gridSpan w:val="4"/>
          </w:tcPr>
          <w:p w:rsidR="0060172C" w:rsidRPr="00920C0D" w:rsidRDefault="0060172C" w:rsidP="00B90095">
            <w:pPr>
              <w:rPr>
                <w:sz w:val="20"/>
                <w:szCs w:val="22"/>
              </w:rPr>
            </w:pPr>
            <w:r w:rsidRPr="00920C0D">
              <w:rPr>
                <w:sz w:val="20"/>
                <w:szCs w:val="22"/>
              </w:rPr>
              <w:t>7979,4</w:t>
            </w:r>
          </w:p>
        </w:tc>
        <w:tc>
          <w:tcPr>
            <w:tcW w:w="732" w:type="dxa"/>
            <w:gridSpan w:val="3"/>
          </w:tcPr>
          <w:p w:rsidR="0060172C" w:rsidRPr="00920C0D" w:rsidRDefault="0060172C" w:rsidP="00B90095">
            <w:pPr>
              <w:rPr>
                <w:sz w:val="20"/>
                <w:szCs w:val="22"/>
              </w:rPr>
            </w:pPr>
            <w:r w:rsidRPr="00920C0D">
              <w:rPr>
                <w:sz w:val="20"/>
                <w:szCs w:val="22"/>
              </w:rPr>
              <w:t>7400</w:t>
            </w:r>
          </w:p>
        </w:tc>
        <w:tc>
          <w:tcPr>
            <w:tcW w:w="732" w:type="dxa"/>
            <w:gridSpan w:val="3"/>
          </w:tcPr>
          <w:p w:rsidR="0060172C" w:rsidRPr="00920C0D" w:rsidRDefault="0060172C" w:rsidP="00B90095">
            <w:pPr>
              <w:rPr>
                <w:sz w:val="20"/>
                <w:szCs w:val="22"/>
              </w:rPr>
            </w:pPr>
            <w:r w:rsidRPr="00920C0D">
              <w:rPr>
                <w:sz w:val="20"/>
                <w:szCs w:val="22"/>
              </w:rPr>
              <w:t>13538</w:t>
            </w:r>
          </w:p>
        </w:tc>
        <w:tc>
          <w:tcPr>
            <w:tcW w:w="712" w:type="dxa"/>
            <w:gridSpan w:val="3"/>
          </w:tcPr>
          <w:p w:rsidR="0060172C" w:rsidRPr="00920C0D" w:rsidRDefault="0060172C" w:rsidP="00B90095">
            <w:pPr>
              <w:rPr>
                <w:sz w:val="20"/>
                <w:szCs w:val="22"/>
              </w:rPr>
            </w:pPr>
            <w:r w:rsidRPr="00920C0D">
              <w:rPr>
                <w:sz w:val="20"/>
                <w:szCs w:val="22"/>
              </w:rPr>
              <w:t>13538</w:t>
            </w:r>
          </w:p>
        </w:tc>
        <w:tc>
          <w:tcPr>
            <w:tcW w:w="752" w:type="dxa"/>
            <w:gridSpan w:val="4"/>
          </w:tcPr>
          <w:p w:rsidR="0060172C" w:rsidRPr="00920C0D" w:rsidRDefault="0060172C" w:rsidP="00B90095">
            <w:pPr>
              <w:rPr>
                <w:sz w:val="20"/>
                <w:szCs w:val="22"/>
              </w:rPr>
            </w:pPr>
            <w:r w:rsidRPr="00920C0D">
              <w:rPr>
                <w:sz w:val="20"/>
                <w:szCs w:val="22"/>
              </w:rPr>
              <w:t>13538</w:t>
            </w:r>
          </w:p>
        </w:tc>
      </w:tr>
      <w:tr w:rsidR="0060172C" w:rsidRPr="00920C0D" w:rsidTr="00B90095">
        <w:trPr>
          <w:gridAfter w:val="2"/>
          <w:wAfter w:w="54" w:type="dxa"/>
        </w:trPr>
        <w:tc>
          <w:tcPr>
            <w:tcW w:w="3257" w:type="dxa"/>
            <w:gridSpan w:val="3"/>
          </w:tcPr>
          <w:p w:rsidR="0060172C" w:rsidRPr="00920C0D" w:rsidRDefault="0060172C" w:rsidP="00B90095">
            <w:pPr>
              <w:rPr>
                <w:b/>
                <w:sz w:val="20"/>
                <w:szCs w:val="22"/>
              </w:rPr>
            </w:pPr>
            <w:r w:rsidRPr="00920C0D">
              <w:rPr>
                <w:b/>
                <w:sz w:val="20"/>
                <w:szCs w:val="22"/>
              </w:rPr>
              <w:t>В том числе:</w:t>
            </w:r>
          </w:p>
        </w:tc>
        <w:tc>
          <w:tcPr>
            <w:tcW w:w="3932" w:type="dxa"/>
            <w:gridSpan w:val="3"/>
          </w:tcPr>
          <w:p w:rsidR="0060172C" w:rsidRPr="00920C0D" w:rsidRDefault="0060172C" w:rsidP="00B90095">
            <w:pPr>
              <w:jc w:val="center"/>
              <w:rPr>
                <w:sz w:val="20"/>
                <w:szCs w:val="22"/>
              </w:rPr>
            </w:pPr>
            <w:r w:rsidRPr="00920C0D">
              <w:rPr>
                <w:sz w:val="20"/>
                <w:szCs w:val="22"/>
              </w:rPr>
              <w:t>Федеральный бюджет</w:t>
            </w:r>
          </w:p>
        </w:tc>
        <w:tc>
          <w:tcPr>
            <w:tcW w:w="989" w:type="dxa"/>
            <w:gridSpan w:val="4"/>
          </w:tcPr>
          <w:p w:rsidR="0060172C" w:rsidRPr="00920C0D" w:rsidRDefault="0060172C" w:rsidP="00B90095">
            <w:pPr>
              <w:jc w:val="center"/>
              <w:rPr>
                <w:sz w:val="20"/>
                <w:szCs w:val="22"/>
              </w:rPr>
            </w:pPr>
            <w:r w:rsidRPr="00920C0D">
              <w:rPr>
                <w:sz w:val="20"/>
                <w:szCs w:val="22"/>
              </w:rPr>
              <w:t>0</w:t>
            </w:r>
          </w:p>
        </w:tc>
        <w:tc>
          <w:tcPr>
            <w:tcW w:w="697" w:type="dxa"/>
            <w:gridSpan w:val="4"/>
          </w:tcPr>
          <w:p w:rsidR="0060172C" w:rsidRPr="00920C0D" w:rsidRDefault="0060172C" w:rsidP="00B90095">
            <w:pPr>
              <w:jc w:val="center"/>
              <w:rPr>
                <w:sz w:val="20"/>
                <w:szCs w:val="22"/>
              </w:rPr>
            </w:pPr>
            <w:r w:rsidRPr="00920C0D">
              <w:rPr>
                <w:sz w:val="20"/>
                <w:szCs w:val="22"/>
              </w:rPr>
              <w:t>0</w:t>
            </w:r>
          </w:p>
        </w:tc>
        <w:tc>
          <w:tcPr>
            <w:tcW w:w="709" w:type="dxa"/>
            <w:gridSpan w:val="2"/>
          </w:tcPr>
          <w:p w:rsidR="0060172C" w:rsidRPr="00920C0D" w:rsidRDefault="0060172C" w:rsidP="00B90095">
            <w:pPr>
              <w:jc w:val="center"/>
              <w:rPr>
                <w:sz w:val="20"/>
                <w:szCs w:val="22"/>
              </w:rPr>
            </w:pPr>
            <w:r w:rsidRPr="00920C0D">
              <w:rPr>
                <w:sz w:val="20"/>
                <w:szCs w:val="22"/>
              </w:rPr>
              <w:t>0</w:t>
            </w:r>
          </w:p>
        </w:tc>
        <w:tc>
          <w:tcPr>
            <w:tcW w:w="709" w:type="dxa"/>
            <w:gridSpan w:val="4"/>
          </w:tcPr>
          <w:p w:rsidR="0060172C" w:rsidRPr="00920C0D" w:rsidRDefault="0060172C" w:rsidP="00B90095">
            <w:pPr>
              <w:jc w:val="center"/>
              <w:rPr>
                <w:sz w:val="20"/>
                <w:szCs w:val="22"/>
              </w:rPr>
            </w:pPr>
            <w:r w:rsidRPr="00920C0D">
              <w:rPr>
                <w:sz w:val="20"/>
                <w:szCs w:val="22"/>
              </w:rPr>
              <w:t>0</w:t>
            </w:r>
          </w:p>
        </w:tc>
        <w:tc>
          <w:tcPr>
            <w:tcW w:w="714" w:type="dxa"/>
            <w:gridSpan w:val="5"/>
          </w:tcPr>
          <w:p w:rsidR="0060172C" w:rsidRPr="00920C0D" w:rsidRDefault="0060172C" w:rsidP="00B90095">
            <w:pPr>
              <w:rPr>
                <w:sz w:val="20"/>
                <w:szCs w:val="22"/>
              </w:rPr>
            </w:pPr>
            <w:r w:rsidRPr="00920C0D">
              <w:rPr>
                <w:sz w:val="20"/>
                <w:szCs w:val="22"/>
              </w:rPr>
              <w:t>0</w:t>
            </w:r>
          </w:p>
        </w:tc>
        <w:tc>
          <w:tcPr>
            <w:tcW w:w="709" w:type="dxa"/>
            <w:gridSpan w:val="3"/>
          </w:tcPr>
          <w:p w:rsidR="0060172C" w:rsidRPr="00920C0D" w:rsidRDefault="0060172C" w:rsidP="00B90095">
            <w:pPr>
              <w:rPr>
                <w:sz w:val="20"/>
                <w:szCs w:val="22"/>
              </w:rPr>
            </w:pPr>
            <w:r w:rsidRPr="00920C0D">
              <w:rPr>
                <w:sz w:val="20"/>
                <w:szCs w:val="22"/>
              </w:rPr>
              <w:t>0</w:t>
            </w:r>
          </w:p>
        </w:tc>
        <w:tc>
          <w:tcPr>
            <w:tcW w:w="709" w:type="dxa"/>
            <w:gridSpan w:val="4"/>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c>
          <w:tcPr>
            <w:tcW w:w="712" w:type="dxa"/>
            <w:gridSpan w:val="3"/>
          </w:tcPr>
          <w:p w:rsidR="0060172C" w:rsidRPr="00920C0D" w:rsidRDefault="0060172C" w:rsidP="00B90095">
            <w:pPr>
              <w:rPr>
                <w:sz w:val="20"/>
                <w:szCs w:val="22"/>
              </w:rPr>
            </w:pPr>
            <w:r w:rsidRPr="00920C0D">
              <w:rPr>
                <w:sz w:val="20"/>
                <w:szCs w:val="22"/>
              </w:rPr>
              <w:t>0</w:t>
            </w:r>
          </w:p>
        </w:tc>
        <w:tc>
          <w:tcPr>
            <w:tcW w:w="752" w:type="dxa"/>
            <w:gridSpan w:val="4"/>
          </w:tcPr>
          <w:p w:rsidR="0060172C" w:rsidRPr="00920C0D" w:rsidRDefault="0060172C" w:rsidP="00B90095">
            <w:pPr>
              <w:rPr>
                <w:sz w:val="20"/>
                <w:szCs w:val="22"/>
              </w:rPr>
            </w:pPr>
            <w:r w:rsidRPr="00920C0D">
              <w:rPr>
                <w:sz w:val="20"/>
                <w:szCs w:val="22"/>
              </w:rPr>
              <w:t>0</w:t>
            </w:r>
          </w:p>
        </w:tc>
      </w:tr>
      <w:tr w:rsidR="0060172C" w:rsidRPr="00920C0D" w:rsidTr="00B90095">
        <w:trPr>
          <w:gridAfter w:val="2"/>
          <w:wAfter w:w="54" w:type="dxa"/>
        </w:trPr>
        <w:tc>
          <w:tcPr>
            <w:tcW w:w="3257" w:type="dxa"/>
            <w:gridSpan w:val="3"/>
          </w:tcPr>
          <w:p w:rsidR="0060172C" w:rsidRPr="00920C0D" w:rsidRDefault="0060172C" w:rsidP="00B90095">
            <w:pPr>
              <w:jc w:val="both"/>
              <w:rPr>
                <w:sz w:val="20"/>
                <w:szCs w:val="22"/>
              </w:rPr>
            </w:pPr>
          </w:p>
        </w:tc>
        <w:tc>
          <w:tcPr>
            <w:tcW w:w="3932" w:type="dxa"/>
            <w:gridSpan w:val="3"/>
          </w:tcPr>
          <w:p w:rsidR="0060172C" w:rsidRPr="00920C0D" w:rsidRDefault="0060172C" w:rsidP="00B90095">
            <w:pPr>
              <w:jc w:val="center"/>
              <w:rPr>
                <w:sz w:val="20"/>
                <w:szCs w:val="22"/>
              </w:rPr>
            </w:pPr>
            <w:r w:rsidRPr="00920C0D">
              <w:rPr>
                <w:sz w:val="20"/>
                <w:szCs w:val="22"/>
              </w:rPr>
              <w:t>Республиканский бюджет</w:t>
            </w:r>
          </w:p>
        </w:tc>
        <w:tc>
          <w:tcPr>
            <w:tcW w:w="989" w:type="dxa"/>
            <w:gridSpan w:val="4"/>
          </w:tcPr>
          <w:p w:rsidR="0060172C" w:rsidRPr="00920C0D" w:rsidRDefault="0060172C" w:rsidP="00B90095">
            <w:pPr>
              <w:jc w:val="center"/>
              <w:rPr>
                <w:sz w:val="20"/>
                <w:szCs w:val="22"/>
              </w:rPr>
            </w:pPr>
            <w:r w:rsidRPr="00920C0D">
              <w:rPr>
                <w:sz w:val="20"/>
                <w:szCs w:val="22"/>
              </w:rPr>
              <w:t>500</w:t>
            </w:r>
          </w:p>
        </w:tc>
        <w:tc>
          <w:tcPr>
            <w:tcW w:w="697" w:type="dxa"/>
            <w:gridSpan w:val="4"/>
          </w:tcPr>
          <w:p w:rsidR="0060172C" w:rsidRPr="00920C0D" w:rsidRDefault="0060172C" w:rsidP="00B90095">
            <w:pPr>
              <w:jc w:val="center"/>
              <w:rPr>
                <w:sz w:val="20"/>
                <w:szCs w:val="22"/>
              </w:rPr>
            </w:pPr>
            <w:r w:rsidRPr="00920C0D">
              <w:rPr>
                <w:sz w:val="20"/>
                <w:szCs w:val="22"/>
              </w:rPr>
              <w:t>0</w:t>
            </w:r>
          </w:p>
        </w:tc>
        <w:tc>
          <w:tcPr>
            <w:tcW w:w="709" w:type="dxa"/>
            <w:gridSpan w:val="2"/>
          </w:tcPr>
          <w:p w:rsidR="0060172C" w:rsidRPr="00920C0D" w:rsidRDefault="0060172C" w:rsidP="00B90095">
            <w:pPr>
              <w:jc w:val="center"/>
              <w:rPr>
                <w:sz w:val="20"/>
                <w:szCs w:val="22"/>
              </w:rPr>
            </w:pPr>
            <w:r w:rsidRPr="00920C0D">
              <w:rPr>
                <w:sz w:val="20"/>
                <w:szCs w:val="22"/>
              </w:rPr>
              <w:t>0</w:t>
            </w:r>
          </w:p>
        </w:tc>
        <w:tc>
          <w:tcPr>
            <w:tcW w:w="709" w:type="dxa"/>
            <w:gridSpan w:val="4"/>
          </w:tcPr>
          <w:p w:rsidR="0060172C" w:rsidRPr="00920C0D" w:rsidRDefault="0060172C" w:rsidP="00B90095">
            <w:pPr>
              <w:jc w:val="center"/>
              <w:rPr>
                <w:sz w:val="20"/>
                <w:szCs w:val="22"/>
              </w:rPr>
            </w:pPr>
            <w:r w:rsidRPr="00920C0D">
              <w:rPr>
                <w:sz w:val="20"/>
                <w:szCs w:val="22"/>
              </w:rPr>
              <w:t>0</w:t>
            </w:r>
          </w:p>
        </w:tc>
        <w:tc>
          <w:tcPr>
            <w:tcW w:w="714" w:type="dxa"/>
            <w:gridSpan w:val="5"/>
          </w:tcPr>
          <w:p w:rsidR="0060172C" w:rsidRPr="00920C0D" w:rsidRDefault="0060172C" w:rsidP="00B90095">
            <w:pPr>
              <w:rPr>
                <w:sz w:val="20"/>
                <w:szCs w:val="22"/>
              </w:rPr>
            </w:pPr>
            <w:r w:rsidRPr="00920C0D">
              <w:rPr>
                <w:sz w:val="20"/>
                <w:szCs w:val="22"/>
              </w:rPr>
              <w:t>500</w:t>
            </w:r>
          </w:p>
        </w:tc>
        <w:tc>
          <w:tcPr>
            <w:tcW w:w="709" w:type="dxa"/>
            <w:gridSpan w:val="3"/>
          </w:tcPr>
          <w:p w:rsidR="0060172C" w:rsidRPr="00920C0D" w:rsidRDefault="0060172C" w:rsidP="00B90095">
            <w:pPr>
              <w:rPr>
                <w:sz w:val="20"/>
                <w:szCs w:val="22"/>
              </w:rPr>
            </w:pPr>
            <w:r w:rsidRPr="00920C0D">
              <w:rPr>
                <w:sz w:val="20"/>
                <w:szCs w:val="22"/>
              </w:rPr>
              <w:t>0</w:t>
            </w:r>
          </w:p>
        </w:tc>
        <w:tc>
          <w:tcPr>
            <w:tcW w:w="709" w:type="dxa"/>
            <w:gridSpan w:val="4"/>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c>
          <w:tcPr>
            <w:tcW w:w="712" w:type="dxa"/>
            <w:gridSpan w:val="3"/>
          </w:tcPr>
          <w:p w:rsidR="0060172C" w:rsidRPr="00920C0D" w:rsidRDefault="0060172C" w:rsidP="00B90095">
            <w:pPr>
              <w:rPr>
                <w:sz w:val="20"/>
                <w:szCs w:val="22"/>
              </w:rPr>
            </w:pPr>
            <w:r w:rsidRPr="00920C0D">
              <w:rPr>
                <w:sz w:val="20"/>
                <w:szCs w:val="22"/>
              </w:rPr>
              <w:t>0</w:t>
            </w:r>
          </w:p>
        </w:tc>
        <w:tc>
          <w:tcPr>
            <w:tcW w:w="752" w:type="dxa"/>
            <w:gridSpan w:val="4"/>
          </w:tcPr>
          <w:p w:rsidR="0060172C" w:rsidRPr="00920C0D" w:rsidRDefault="0060172C" w:rsidP="00B90095">
            <w:pPr>
              <w:rPr>
                <w:sz w:val="20"/>
                <w:szCs w:val="22"/>
              </w:rPr>
            </w:pPr>
            <w:r w:rsidRPr="00920C0D">
              <w:rPr>
                <w:sz w:val="20"/>
                <w:szCs w:val="22"/>
              </w:rPr>
              <w:t>0</w:t>
            </w:r>
          </w:p>
        </w:tc>
      </w:tr>
      <w:tr w:rsidR="0060172C" w:rsidRPr="00920C0D" w:rsidTr="00B90095">
        <w:trPr>
          <w:gridAfter w:val="2"/>
          <w:wAfter w:w="54" w:type="dxa"/>
        </w:trPr>
        <w:tc>
          <w:tcPr>
            <w:tcW w:w="3257" w:type="dxa"/>
            <w:gridSpan w:val="3"/>
          </w:tcPr>
          <w:p w:rsidR="0060172C" w:rsidRPr="00920C0D" w:rsidRDefault="0060172C" w:rsidP="00B90095">
            <w:pPr>
              <w:jc w:val="both"/>
              <w:rPr>
                <w:sz w:val="20"/>
                <w:szCs w:val="22"/>
              </w:rPr>
            </w:pPr>
          </w:p>
        </w:tc>
        <w:tc>
          <w:tcPr>
            <w:tcW w:w="3932" w:type="dxa"/>
            <w:gridSpan w:val="3"/>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989" w:type="dxa"/>
            <w:gridSpan w:val="4"/>
          </w:tcPr>
          <w:p w:rsidR="0060172C" w:rsidRPr="00920C0D" w:rsidRDefault="0060172C" w:rsidP="00B90095">
            <w:pPr>
              <w:jc w:val="center"/>
              <w:rPr>
                <w:sz w:val="20"/>
                <w:szCs w:val="22"/>
              </w:rPr>
            </w:pPr>
            <w:r w:rsidRPr="00920C0D">
              <w:rPr>
                <w:sz w:val="20"/>
                <w:szCs w:val="22"/>
              </w:rPr>
              <w:t>110835,3254</w:t>
            </w:r>
          </w:p>
        </w:tc>
        <w:tc>
          <w:tcPr>
            <w:tcW w:w="697" w:type="dxa"/>
            <w:gridSpan w:val="4"/>
          </w:tcPr>
          <w:p w:rsidR="0060172C" w:rsidRPr="00920C0D" w:rsidRDefault="0060172C" w:rsidP="00B90095">
            <w:pPr>
              <w:jc w:val="center"/>
              <w:rPr>
                <w:sz w:val="20"/>
                <w:szCs w:val="22"/>
              </w:rPr>
            </w:pPr>
            <w:r w:rsidRPr="00920C0D">
              <w:rPr>
                <w:sz w:val="20"/>
                <w:szCs w:val="22"/>
              </w:rPr>
              <w:t>11132,5</w:t>
            </w:r>
          </w:p>
        </w:tc>
        <w:tc>
          <w:tcPr>
            <w:tcW w:w="709" w:type="dxa"/>
            <w:gridSpan w:val="2"/>
          </w:tcPr>
          <w:p w:rsidR="0060172C" w:rsidRPr="00920C0D" w:rsidRDefault="0060172C" w:rsidP="00B90095">
            <w:pPr>
              <w:jc w:val="center"/>
              <w:rPr>
                <w:sz w:val="20"/>
                <w:szCs w:val="22"/>
              </w:rPr>
            </w:pPr>
            <w:r w:rsidRPr="00920C0D">
              <w:rPr>
                <w:sz w:val="20"/>
                <w:szCs w:val="22"/>
              </w:rPr>
              <w:t>10759,9</w:t>
            </w:r>
          </w:p>
        </w:tc>
        <w:tc>
          <w:tcPr>
            <w:tcW w:w="709" w:type="dxa"/>
            <w:gridSpan w:val="4"/>
          </w:tcPr>
          <w:p w:rsidR="0060172C" w:rsidRPr="00920C0D" w:rsidRDefault="0060172C" w:rsidP="00B90095">
            <w:pPr>
              <w:jc w:val="center"/>
              <w:rPr>
                <w:sz w:val="20"/>
                <w:szCs w:val="22"/>
              </w:rPr>
            </w:pPr>
            <w:r w:rsidRPr="00920C0D">
              <w:rPr>
                <w:sz w:val="20"/>
                <w:szCs w:val="22"/>
              </w:rPr>
              <w:t>11818,1</w:t>
            </w:r>
          </w:p>
        </w:tc>
        <w:tc>
          <w:tcPr>
            <w:tcW w:w="714" w:type="dxa"/>
            <w:gridSpan w:val="5"/>
          </w:tcPr>
          <w:p w:rsidR="0060172C" w:rsidRPr="00920C0D" w:rsidRDefault="0060172C" w:rsidP="00B90095">
            <w:pPr>
              <w:rPr>
                <w:sz w:val="20"/>
                <w:szCs w:val="22"/>
              </w:rPr>
            </w:pPr>
            <w:r w:rsidRPr="00920C0D">
              <w:rPr>
                <w:sz w:val="20"/>
                <w:szCs w:val="22"/>
              </w:rPr>
              <w:t>10531,9254</w:t>
            </w:r>
          </w:p>
        </w:tc>
        <w:tc>
          <w:tcPr>
            <w:tcW w:w="709" w:type="dxa"/>
            <w:gridSpan w:val="3"/>
          </w:tcPr>
          <w:p w:rsidR="0060172C" w:rsidRPr="00920C0D" w:rsidRDefault="0060172C" w:rsidP="00B90095">
            <w:pPr>
              <w:rPr>
                <w:sz w:val="20"/>
                <w:szCs w:val="22"/>
              </w:rPr>
            </w:pPr>
            <w:r w:rsidRPr="00920C0D">
              <w:rPr>
                <w:sz w:val="20"/>
                <w:szCs w:val="22"/>
              </w:rPr>
              <w:t>10599,5</w:t>
            </w:r>
          </w:p>
        </w:tc>
        <w:tc>
          <w:tcPr>
            <w:tcW w:w="709" w:type="dxa"/>
            <w:gridSpan w:val="4"/>
          </w:tcPr>
          <w:p w:rsidR="0060172C" w:rsidRPr="00920C0D" w:rsidRDefault="0060172C" w:rsidP="00B90095">
            <w:pPr>
              <w:rPr>
                <w:sz w:val="20"/>
                <w:szCs w:val="22"/>
              </w:rPr>
            </w:pPr>
            <w:r w:rsidRPr="00920C0D">
              <w:rPr>
                <w:sz w:val="20"/>
                <w:szCs w:val="22"/>
              </w:rPr>
              <w:t>7979,4</w:t>
            </w:r>
          </w:p>
        </w:tc>
        <w:tc>
          <w:tcPr>
            <w:tcW w:w="732" w:type="dxa"/>
            <w:gridSpan w:val="3"/>
          </w:tcPr>
          <w:p w:rsidR="0060172C" w:rsidRPr="00920C0D" w:rsidRDefault="0060172C" w:rsidP="00B90095">
            <w:pPr>
              <w:rPr>
                <w:sz w:val="20"/>
                <w:szCs w:val="22"/>
              </w:rPr>
            </w:pPr>
            <w:r w:rsidRPr="00920C0D">
              <w:rPr>
                <w:sz w:val="20"/>
                <w:szCs w:val="22"/>
              </w:rPr>
              <w:t>7400</w:t>
            </w:r>
          </w:p>
        </w:tc>
        <w:tc>
          <w:tcPr>
            <w:tcW w:w="732" w:type="dxa"/>
            <w:gridSpan w:val="3"/>
          </w:tcPr>
          <w:p w:rsidR="0060172C" w:rsidRPr="00920C0D" w:rsidRDefault="0060172C" w:rsidP="00B90095">
            <w:pPr>
              <w:rPr>
                <w:sz w:val="20"/>
                <w:szCs w:val="22"/>
              </w:rPr>
            </w:pPr>
            <w:r w:rsidRPr="00920C0D">
              <w:rPr>
                <w:sz w:val="20"/>
                <w:szCs w:val="22"/>
              </w:rPr>
              <w:t>13538</w:t>
            </w:r>
          </w:p>
        </w:tc>
        <w:tc>
          <w:tcPr>
            <w:tcW w:w="712" w:type="dxa"/>
            <w:gridSpan w:val="3"/>
          </w:tcPr>
          <w:p w:rsidR="0060172C" w:rsidRPr="00920C0D" w:rsidRDefault="0060172C" w:rsidP="00B90095">
            <w:pPr>
              <w:rPr>
                <w:sz w:val="20"/>
                <w:szCs w:val="22"/>
              </w:rPr>
            </w:pPr>
            <w:r w:rsidRPr="00920C0D">
              <w:rPr>
                <w:sz w:val="20"/>
                <w:szCs w:val="22"/>
              </w:rPr>
              <w:t>13538</w:t>
            </w:r>
          </w:p>
        </w:tc>
        <w:tc>
          <w:tcPr>
            <w:tcW w:w="752" w:type="dxa"/>
            <w:gridSpan w:val="4"/>
          </w:tcPr>
          <w:p w:rsidR="0060172C" w:rsidRPr="00920C0D" w:rsidRDefault="0060172C" w:rsidP="00B90095">
            <w:pPr>
              <w:rPr>
                <w:sz w:val="20"/>
                <w:szCs w:val="22"/>
              </w:rPr>
            </w:pPr>
            <w:r w:rsidRPr="00920C0D">
              <w:rPr>
                <w:sz w:val="20"/>
                <w:szCs w:val="22"/>
              </w:rPr>
              <w:t>13538</w:t>
            </w:r>
          </w:p>
        </w:tc>
      </w:tr>
      <w:tr w:rsidR="0060172C" w:rsidRPr="00920C0D" w:rsidTr="00B90095">
        <w:trPr>
          <w:gridAfter w:val="2"/>
          <w:wAfter w:w="54" w:type="dxa"/>
        </w:trPr>
        <w:tc>
          <w:tcPr>
            <w:tcW w:w="3257" w:type="dxa"/>
            <w:gridSpan w:val="3"/>
          </w:tcPr>
          <w:p w:rsidR="0060172C" w:rsidRPr="00920C0D" w:rsidRDefault="0060172C" w:rsidP="00B90095">
            <w:pPr>
              <w:jc w:val="both"/>
              <w:rPr>
                <w:sz w:val="20"/>
                <w:szCs w:val="22"/>
              </w:rPr>
            </w:pPr>
          </w:p>
        </w:tc>
        <w:tc>
          <w:tcPr>
            <w:tcW w:w="3932" w:type="dxa"/>
            <w:gridSpan w:val="3"/>
          </w:tcPr>
          <w:p w:rsidR="0060172C" w:rsidRPr="00920C0D" w:rsidRDefault="0060172C" w:rsidP="00B90095">
            <w:pPr>
              <w:jc w:val="center"/>
              <w:rPr>
                <w:sz w:val="20"/>
                <w:szCs w:val="22"/>
              </w:rPr>
            </w:pPr>
            <w:r w:rsidRPr="00920C0D">
              <w:rPr>
                <w:sz w:val="20"/>
                <w:szCs w:val="22"/>
              </w:rPr>
              <w:t>Внебюджетные средства</w:t>
            </w:r>
          </w:p>
        </w:tc>
        <w:tc>
          <w:tcPr>
            <w:tcW w:w="989" w:type="dxa"/>
            <w:gridSpan w:val="4"/>
          </w:tcPr>
          <w:p w:rsidR="0060172C" w:rsidRPr="00920C0D" w:rsidRDefault="0060172C" w:rsidP="00B90095">
            <w:pPr>
              <w:jc w:val="center"/>
              <w:rPr>
                <w:sz w:val="20"/>
                <w:szCs w:val="22"/>
              </w:rPr>
            </w:pPr>
            <w:r w:rsidRPr="00920C0D">
              <w:rPr>
                <w:sz w:val="20"/>
                <w:szCs w:val="22"/>
              </w:rPr>
              <w:t>0</w:t>
            </w:r>
          </w:p>
        </w:tc>
        <w:tc>
          <w:tcPr>
            <w:tcW w:w="697" w:type="dxa"/>
            <w:gridSpan w:val="4"/>
          </w:tcPr>
          <w:p w:rsidR="0060172C" w:rsidRPr="00920C0D" w:rsidRDefault="0060172C" w:rsidP="00B90095">
            <w:pPr>
              <w:jc w:val="center"/>
              <w:rPr>
                <w:sz w:val="20"/>
                <w:szCs w:val="22"/>
              </w:rPr>
            </w:pPr>
            <w:r w:rsidRPr="00920C0D">
              <w:rPr>
                <w:sz w:val="20"/>
                <w:szCs w:val="22"/>
              </w:rPr>
              <w:t>0</w:t>
            </w:r>
          </w:p>
        </w:tc>
        <w:tc>
          <w:tcPr>
            <w:tcW w:w="709" w:type="dxa"/>
            <w:gridSpan w:val="2"/>
          </w:tcPr>
          <w:p w:rsidR="0060172C" w:rsidRPr="00920C0D" w:rsidRDefault="0060172C" w:rsidP="00B90095">
            <w:pPr>
              <w:jc w:val="center"/>
              <w:rPr>
                <w:sz w:val="20"/>
                <w:szCs w:val="22"/>
              </w:rPr>
            </w:pPr>
            <w:r w:rsidRPr="00920C0D">
              <w:rPr>
                <w:sz w:val="20"/>
                <w:szCs w:val="22"/>
              </w:rPr>
              <w:t>0</w:t>
            </w:r>
          </w:p>
        </w:tc>
        <w:tc>
          <w:tcPr>
            <w:tcW w:w="709" w:type="dxa"/>
            <w:gridSpan w:val="4"/>
          </w:tcPr>
          <w:p w:rsidR="0060172C" w:rsidRPr="00920C0D" w:rsidRDefault="0060172C" w:rsidP="00B90095">
            <w:pPr>
              <w:jc w:val="center"/>
              <w:rPr>
                <w:sz w:val="20"/>
                <w:szCs w:val="22"/>
              </w:rPr>
            </w:pPr>
            <w:r w:rsidRPr="00920C0D">
              <w:rPr>
                <w:sz w:val="20"/>
                <w:szCs w:val="22"/>
              </w:rPr>
              <w:t>0</w:t>
            </w:r>
          </w:p>
        </w:tc>
        <w:tc>
          <w:tcPr>
            <w:tcW w:w="714" w:type="dxa"/>
            <w:gridSpan w:val="5"/>
          </w:tcPr>
          <w:p w:rsidR="0060172C" w:rsidRPr="00920C0D" w:rsidRDefault="0060172C" w:rsidP="00B90095">
            <w:pPr>
              <w:rPr>
                <w:sz w:val="20"/>
                <w:szCs w:val="22"/>
              </w:rPr>
            </w:pPr>
            <w:r w:rsidRPr="00920C0D">
              <w:rPr>
                <w:sz w:val="20"/>
                <w:szCs w:val="22"/>
              </w:rPr>
              <w:t>0</w:t>
            </w:r>
          </w:p>
        </w:tc>
        <w:tc>
          <w:tcPr>
            <w:tcW w:w="709" w:type="dxa"/>
            <w:gridSpan w:val="3"/>
          </w:tcPr>
          <w:p w:rsidR="0060172C" w:rsidRPr="00920C0D" w:rsidRDefault="0060172C" w:rsidP="00B90095">
            <w:pPr>
              <w:rPr>
                <w:sz w:val="20"/>
                <w:szCs w:val="22"/>
              </w:rPr>
            </w:pPr>
            <w:r w:rsidRPr="00920C0D">
              <w:rPr>
                <w:sz w:val="20"/>
                <w:szCs w:val="22"/>
              </w:rPr>
              <w:t>0</w:t>
            </w:r>
          </w:p>
        </w:tc>
        <w:tc>
          <w:tcPr>
            <w:tcW w:w="709" w:type="dxa"/>
            <w:gridSpan w:val="4"/>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c>
          <w:tcPr>
            <w:tcW w:w="712" w:type="dxa"/>
            <w:gridSpan w:val="3"/>
          </w:tcPr>
          <w:p w:rsidR="0060172C" w:rsidRPr="00920C0D" w:rsidRDefault="0060172C" w:rsidP="00B90095">
            <w:pPr>
              <w:rPr>
                <w:sz w:val="20"/>
                <w:szCs w:val="22"/>
              </w:rPr>
            </w:pPr>
            <w:r w:rsidRPr="00920C0D">
              <w:rPr>
                <w:sz w:val="20"/>
                <w:szCs w:val="22"/>
              </w:rPr>
              <w:t>0</w:t>
            </w:r>
          </w:p>
        </w:tc>
        <w:tc>
          <w:tcPr>
            <w:tcW w:w="752" w:type="dxa"/>
            <w:gridSpan w:val="4"/>
          </w:tcPr>
          <w:p w:rsidR="0060172C" w:rsidRPr="00920C0D" w:rsidRDefault="0060172C" w:rsidP="00B90095">
            <w:pPr>
              <w:rPr>
                <w:sz w:val="20"/>
                <w:szCs w:val="22"/>
              </w:rPr>
            </w:pPr>
            <w:r w:rsidRPr="00920C0D">
              <w:rPr>
                <w:sz w:val="20"/>
                <w:szCs w:val="22"/>
              </w:rPr>
              <w:t>0</w:t>
            </w:r>
          </w:p>
        </w:tc>
      </w:tr>
      <w:tr w:rsidR="0060172C" w:rsidRPr="00920C0D" w:rsidTr="00B90095">
        <w:trPr>
          <w:gridAfter w:val="2"/>
          <w:wAfter w:w="54" w:type="dxa"/>
        </w:trPr>
        <w:tc>
          <w:tcPr>
            <w:tcW w:w="15353" w:type="dxa"/>
            <w:gridSpan w:val="45"/>
          </w:tcPr>
          <w:p w:rsidR="0060172C" w:rsidRPr="00920C0D" w:rsidRDefault="0060172C" w:rsidP="00B90095">
            <w:pPr>
              <w:ind w:left="360"/>
              <w:contextualSpacing/>
              <w:jc w:val="center"/>
              <w:rPr>
                <w:b/>
                <w:sz w:val="20"/>
                <w:szCs w:val="22"/>
              </w:rPr>
            </w:pPr>
            <w:r w:rsidRPr="00920C0D">
              <w:rPr>
                <w:b/>
                <w:sz w:val="20"/>
                <w:szCs w:val="22"/>
              </w:rPr>
              <w:t>4. Выявление и поддержка одаренных детей и молодежи</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1</w:t>
            </w:r>
          </w:p>
        </w:tc>
        <w:tc>
          <w:tcPr>
            <w:tcW w:w="2585" w:type="dxa"/>
          </w:tcPr>
          <w:p w:rsidR="0060172C" w:rsidRPr="00920C0D" w:rsidRDefault="0060172C" w:rsidP="00B90095">
            <w:pPr>
              <w:jc w:val="both"/>
              <w:rPr>
                <w:sz w:val="20"/>
                <w:szCs w:val="22"/>
              </w:rPr>
            </w:pPr>
            <w:r w:rsidRPr="00920C0D">
              <w:rPr>
                <w:sz w:val="20"/>
                <w:szCs w:val="22"/>
              </w:rPr>
              <w:t>Укрепление материально-технической и учебно-методической базы образовательных организаций, работающих с одаренными детьми (приобретение робототехники, пособий по техническому творчеству и др.)</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2</w:t>
            </w:r>
          </w:p>
        </w:tc>
        <w:tc>
          <w:tcPr>
            <w:tcW w:w="2585" w:type="dxa"/>
          </w:tcPr>
          <w:p w:rsidR="0060172C" w:rsidRPr="00920C0D" w:rsidRDefault="0060172C" w:rsidP="00B90095">
            <w:pPr>
              <w:rPr>
                <w:sz w:val="20"/>
                <w:szCs w:val="22"/>
              </w:rPr>
            </w:pPr>
            <w:r w:rsidRPr="00920C0D">
              <w:rPr>
                <w:sz w:val="20"/>
                <w:szCs w:val="22"/>
              </w:rPr>
              <w:t xml:space="preserve">Проведение государственной итоговой аттестации выпускников 9, 11 классов (в </w:t>
            </w:r>
            <w:proofErr w:type="spellStart"/>
            <w:r w:rsidRPr="00920C0D">
              <w:rPr>
                <w:sz w:val="20"/>
                <w:szCs w:val="22"/>
              </w:rPr>
              <w:t>т.ч</w:t>
            </w:r>
            <w:proofErr w:type="spellEnd"/>
            <w:r w:rsidRPr="00920C0D">
              <w:rPr>
                <w:sz w:val="20"/>
                <w:szCs w:val="22"/>
              </w:rPr>
              <w:t>. в форме ЕГЭ)</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МКУ «Центр информационно-методического и технического обеспечения учреждений образования»</w:t>
            </w:r>
          </w:p>
        </w:tc>
        <w:tc>
          <w:tcPr>
            <w:tcW w:w="1382" w:type="dxa"/>
          </w:tcPr>
          <w:p w:rsidR="0060172C" w:rsidRPr="00920C0D" w:rsidRDefault="0060172C" w:rsidP="00B90095">
            <w:pPr>
              <w:rPr>
                <w:sz w:val="20"/>
                <w:szCs w:val="22"/>
              </w:rPr>
            </w:pPr>
            <w:r w:rsidRPr="00920C0D">
              <w:rPr>
                <w:sz w:val="20"/>
                <w:szCs w:val="22"/>
              </w:rPr>
              <w:t xml:space="preserve">федеральный бюджет </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3</w:t>
            </w:r>
          </w:p>
        </w:tc>
        <w:tc>
          <w:tcPr>
            <w:tcW w:w="2585" w:type="dxa"/>
          </w:tcPr>
          <w:p w:rsidR="0060172C" w:rsidRPr="00920C0D" w:rsidRDefault="0060172C" w:rsidP="00B90095">
            <w:pPr>
              <w:jc w:val="both"/>
              <w:rPr>
                <w:sz w:val="20"/>
                <w:szCs w:val="22"/>
              </w:rPr>
            </w:pPr>
            <w:r w:rsidRPr="00920C0D">
              <w:rPr>
                <w:sz w:val="20"/>
                <w:szCs w:val="22"/>
              </w:rPr>
              <w:t xml:space="preserve">Участие детей в </w:t>
            </w:r>
            <w:proofErr w:type="gramStart"/>
            <w:r w:rsidRPr="00920C0D">
              <w:rPr>
                <w:sz w:val="20"/>
                <w:szCs w:val="22"/>
              </w:rPr>
              <w:t>международных,  всероссийских</w:t>
            </w:r>
            <w:proofErr w:type="gramEnd"/>
            <w:r w:rsidRPr="00920C0D">
              <w:rPr>
                <w:sz w:val="20"/>
                <w:szCs w:val="22"/>
              </w:rPr>
              <w:t xml:space="preserve">, межрегиональных, республиканских и муниципальных предметных олимпиадах (чествование победителей  и призеров олимпиад, транспортные расходы) </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МКУ «Центр информационно-методического и технического обеспечения учреждений образования»</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1028" w:type="dxa"/>
            <w:gridSpan w:val="5"/>
          </w:tcPr>
          <w:p w:rsidR="0060172C" w:rsidRPr="00920C0D" w:rsidRDefault="0060172C" w:rsidP="00B90095">
            <w:pPr>
              <w:jc w:val="center"/>
              <w:rPr>
                <w:sz w:val="20"/>
                <w:szCs w:val="22"/>
              </w:rPr>
            </w:pPr>
            <w:r w:rsidRPr="00920C0D">
              <w:rPr>
                <w:sz w:val="20"/>
                <w:szCs w:val="22"/>
              </w:rPr>
              <w:t>143,5</w:t>
            </w:r>
          </w:p>
        </w:tc>
        <w:tc>
          <w:tcPr>
            <w:tcW w:w="658" w:type="dxa"/>
            <w:gridSpan w:val="3"/>
          </w:tcPr>
          <w:p w:rsidR="0060172C" w:rsidRPr="00920C0D" w:rsidRDefault="0060172C" w:rsidP="00B90095">
            <w:pPr>
              <w:jc w:val="center"/>
              <w:rPr>
                <w:sz w:val="20"/>
                <w:szCs w:val="22"/>
              </w:rPr>
            </w:pPr>
            <w:r w:rsidRPr="00920C0D">
              <w:rPr>
                <w:sz w:val="20"/>
                <w:szCs w:val="22"/>
              </w:rPr>
              <w:t>16,5</w:t>
            </w:r>
          </w:p>
        </w:tc>
        <w:tc>
          <w:tcPr>
            <w:tcW w:w="763" w:type="dxa"/>
            <w:gridSpan w:val="4"/>
          </w:tcPr>
          <w:p w:rsidR="0060172C" w:rsidRPr="00920C0D" w:rsidRDefault="0060172C" w:rsidP="00B90095">
            <w:pPr>
              <w:jc w:val="center"/>
              <w:rPr>
                <w:sz w:val="20"/>
                <w:szCs w:val="22"/>
              </w:rPr>
            </w:pPr>
            <w:r w:rsidRPr="00920C0D">
              <w:rPr>
                <w:sz w:val="20"/>
                <w:szCs w:val="22"/>
              </w:rPr>
              <w:t>16,5</w:t>
            </w:r>
          </w:p>
        </w:tc>
        <w:tc>
          <w:tcPr>
            <w:tcW w:w="763" w:type="dxa"/>
            <w:gridSpan w:val="5"/>
          </w:tcPr>
          <w:p w:rsidR="0060172C" w:rsidRPr="00920C0D" w:rsidRDefault="0060172C" w:rsidP="00B90095">
            <w:pPr>
              <w:jc w:val="center"/>
              <w:rPr>
                <w:sz w:val="20"/>
                <w:szCs w:val="22"/>
              </w:rPr>
            </w:pPr>
            <w:r w:rsidRPr="00920C0D">
              <w:rPr>
                <w:sz w:val="20"/>
                <w:szCs w:val="22"/>
              </w:rPr>
              <w:t>16,0</w:t>
            </w:r>
          </w:p>
        </w:tc>
        <w:tc>
          <w:tcPr>
            <w:tcW w:w="606" w:type="dxa"/>
            <w:gridSpan w:val="2"/>
          </w:tcPr>
          <w:p w:rsidR="0060172C" w:rsidRPr="00920C0D" w:rsidRDefault="0060172C" w:rsidP="00B90095">
            <w:pPr>
              <w:jc w:val="center"/>
              <w:rPr>
                <w:sz w:val="20"/>
                <w:szCs w:val="22"/>
              </w:rPr>
            </w:pPr>
            <w:r w:rsidRPr="00920C0D">
              <w:rPr>
                <w:sz w:val="20"/>
                <w:szCs w:val="22"/>
              </w:rPr>
              <w:t>4,5</w:t>
            </w:r>
          </w:p>
        </w:tc>
        <w:tc>
          <w:tcPr>
            <w:tcW w:w="709" w:type="dxa"/>
            <w:gridSpan w:val="3"/>
          </w:tcPr>
          <w:p w:rsidR="0060172C" w:rsidRPr="00920C0D" w:rsidRDefault="0060172C" w:rsidP="00B90095">
            <w:pPr>
              <w:jc w:val="center"/>
              <w:rPr>
                <w:sz w:val="20"/>
                <w:szCs w:val="22"/>
              </w:rPr>
            </w:pPr>
            <w:r w:rsidRPr="00920C0D">
              <w:rPr>
                <w:sz w:val="20"/>
                <w:szCs w:val="22"/>
              </w:rPr>
              <w:t>5,0</w:t>
            </w:r>
          </w:p>
        </w:tc>
        <w:tc>
          <w:tcPr>
            <w:tcW w:w="709" w:type="dxa"/>
            <w:gridSpan w:val="4"/>
          </w:tcPr>
          <w:p w:rsidR="0060172C" w:rsidRPr="00920C0D" w:rsidRDefault="0060172C" w:rsidP="00B90095">
            <w:pPr>
              <w:jc w:val="center"/>
              <w:rPr>
                <w:sz w:val="20"/>
                <w:szCs w:val="22"/>
              </w:rPr>
            </w:pPr>
            <w:r w:rsidRPr="00920C0D">
              <w:rPr>
                <w:sz w:val="20"/>
                <w:szCs w:val="22"/>
              </w:rPr>
              <w:t>5,0</w:t>
            </w:r>
          </w:p>
        </w:tc>
        <w:tc>
          <w:tcPr>
            <w:tcW w:w="732" w:type="dxa"/>
            <w:gridSpan w:val="3"/>
          </w:tcPr>
          <w:p w:rsidR="0060172C" w:rsidRPr="00920C0D" w:rsidRDefault="0060172C" w:rsidP="00B90095">
            <w:pPr>
              <w:jc w:val="center"/>
              <w:rPr>
                <w:sz w:val="20"/>
                <w:szCs w:val="22"/>
              </w:rPr>
            </w:pPr>
            <w:r w:rsidRPr="00920C0D">
              <w:rPr>
                <w:sz w:val="20"/>
                <w:szCs w:val="22"/>
              </w:rPr>
              <w:t>5,0</w:t>
            </w:r>
          </w:p>
        </w:tc>
        <w:tc>
          <w:tcPr>
            <w:tcW w:w="732" w:type="dxa"/>
            <w:gridSpan w:val="3"/>
          </w:tcPr>
          <w:p w:rsidR="0060172C" w:rsidRPr="00920C0D" w:rsidRDefault="0060172C" w:rsidP="00B90095">
            <w:pPr>
              <w:jc w:val="center"/>
              <w:rPr>
                <w:sz w:val="20"/>
                <w:szCs w:val="22"/>
              </w:rPr>
            </w:pPr>
            <w:r w:rsidRPr="00920C0D">
              <w:rPr>
                <w:sz w:val="20"/>
                <w:szCs w:val="22"/>
              </w:rPr>
              <w:t>25,0</w:t>
            </w:r>
          </w:p>
        </w:tc>
        <w:tc>
          <w:tcPr>
            <w:tcW w:w="732" w:type="dxa"/>
            <w:gridSpan w:val="4"/>
          </w:tcPr>
          <w:p w:rsidR="0060172C" w:rsidRPr="00920C0D" w:rsidRDefault="0060172C" w:rsidP="00B90095">
            <w:pPr>
              <w:jc w:val="center"/>
              <w:rPr>
                <w:sz w:val="20"/>
                <w:szCs w:val="22"/>
              </w:rPr>
            </w:pPr>
            <w:r w:rsidRPr="00920C0D">
              <w:rPr>
                <w:sz w:val="20"/>
                <w:szCs w:val="22"/>
              </w:rPr>
              <w:t>25,0</w:t>
            </w:r>
          </w:p>
        </w:tc>
        <w:tc>
          <w:tcPr>
            <w:tcW w:w="732" w:type="dxa"/>
            <w:gridSpan w:val="3"/>
          </w:tcPr>
          <w:p w:rsidR="0060172C" w:rsidRPr="00920C0D" w:rsidRDefault="0060172C" w:rsidP="00B90095">
            <w:pPr>
              <w:jc w:val="center"/>
              <w:rPr>
                <w:sz w:val="20"/>
                <w:szCs w:val="22"/>
              </w:rPr>
            </w:pPr>
            <w:r w:rsidRPr="00920C0D">
              <w:rPr>
                <w:sz w:val="20"/>
                <w:szCs w:val="22"/>
              </w:rPr>
              <w:t>25,0</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4</w:t>
            </w:r>
          </w:p>
        </w:tc>
        <w:tc>
          <w:tcPr>
            <w:tcW w:w="2585" w:type="dxa"/>
          </w:tcPr>
          <w:p w:rsidR="0060172C" w:rsidRPr="00920C0D" w:rsidRDefault="0060172C" w:rsidP="00B90095">
            <w:pPr>
              <w:jc w:val="both"/>
              <w:rPr>
                <w:sz w:val="20"/>
                <w:szCs w:val="22"/>
              </w:rPr>
            </w:pPr>
            <w:r w:rsidRPr="00920C0D">
              <w:rPr>
                <w:sz w:val="20"/>
                <w:szCs w:val="22"/>
              </w:rPr>
              <w:t>Целевая поддержка участия детей в международных, всероссийских, зональных, республиканских конкурсах, фестивалях, научно-практических конференциях по различным направлениям образовательной деятельности</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1028" w:type="dxa"/>
            <w:gridSpan w:val="5"/>
          </w:tcPr>
          <w:p w:rsidR="0060172C" w:rsidRPr="00920C0D" w:rsidRDefault="0060172C" w:rsidP="00B90095">
            <w:pPr>
              <w:jc w:val="center"/>
              <w:rPr>
                <w:sz w:val="20"/>
                <w:szCs w:val="22"/>
              </w:rPr>
            </w:pPr>
            <w:r w:rsidRPr="00920C0D">
              <w:rPr>
                <w:sz w:val="20"/>
                <w:szCs w:val="22"/>
              </w:rPr>
              <w:t>46,4</w:t>
            </w:r>
          </w:p>
        </w:tc>
        <w:tc>
          <w:tcPr>
            <w:tcW w:w="658" w:type="dxa"/>
            <w:gridSpan w:val="3"/>
          </w:tcPr>
          <w:p w:rsidR="0060172C" w:rsidRPr="00920C0D" w:rsidRDefault="0060172C" w:rsidP="00B90095">
            <w:pPr>
              <w:jc w:val="center"/>
              <w:rPr>
                <w:sz w:val="20"/>
                <w:szCs w:val="22"/>
              </w:rPr>
            </w:pPr>
            <w:r w:rsidRPr="00920C0D">
              <w:rPr>
                <w:sz w:val="20"/>
                <w:szCs w:val="22"/>
              </w:rPr>
              <w:t>46,4</w:t>
            </w:r>
          </w:p>
        </w:tc>
        <w:tc>
          <w:tcPr>
            <w:tcW w:w="763" w:type="dxa"/>
            <w:gridSpan w:val="4"/>
          </w:tcPr>
          <w:p w:rsidR="0060172C" w:rsidRPr="00920C0D" w:rsidRDefault="0060172C" w:rsidP="00B90095">
            <w:pPr>
              <w:jc w:val="center"/>
              <w:rPr>
                <w:sz w:val="20"/>
                <w:szCs w:val="22"/>
              </w:rPr>
            </w:pPr>
            <w:r w:rsidRPr="00920C0D">
              <w:rPr>
                <w:sz w:val="20"/>
                <w:szCs w:val="22"/>
              </w:rPr>
              <w:t>0</w:t>
            </w:r>
          </w:p>
        </w:tc>
        <w:tc>
          <w:tcPr>
            <w:tcW w:w="763" w:type="dxa"/>
            <w:gridSpan w:val="5"/>
          </w:tcPr>
          <w:p w:rsidR="0060172C" w:rsidRPr="00920C0D" w:rsidRDefault="0060172C" w:rsidP="00B90095">
            <w:pPr>
              <w:jc w:val="center"/>
              <w:rPr>
                <w:sz w:val="20"/>
                <w:szCs w:val="22"/>
              </w:rPr>
            </w:pPr>
            <w:r w:rsidRPr="00920C0D">
              <w:rPr>
                <w:sz w:val="20"/>
                <w:szCs w:val="22"/>
              </w:rPr>
              <w:t>0</w:t>
            </w:r>
          </w:p>
        </w:tc>
        <w:tc>
          <w:tcPr>
            <w:tcW w:w="606" w:type="dxa"/>
            <w:gridSpan w:val="2"/>
          </w:tcPr>
          <w:p w:rsidR="0060172C" w:rsidRPr="00920C0D" w:rsidRDefault="0060172C" w:rsidP="00B90095">
            <w:pPr>
              <w:jc w:val="center"/>
              <w:rPr>
                <w:sz w:val="20"/>
                <w:szCs w:val="22"/>
              </w:rPr>
            </w:pPr>
            <w:r w:rsidRPr="00920C0D">
              <w:rPr>
                <w:sz w:val="20"/>
                <w:szCs w:val="22"/>
              </w:rPr>
              <w:t>0</w:t>
            </w:r>
          </w:p>
        </w:tc>
        <w:tc>
          <w:tcPr>
            <w:tcW w:w="709" w:type="dxa"/>
            <w:gridSpan w:val="3"/>
          </w:tcPr>
          <w:p w:rsidR="0060172C" w:rsidRPr="00920C0D" w:rsidRDefault="0060172C" w:rsidP="00B90095">
            <w:pPr>
              <w:jc w:val="center"/>
              <w:rPr>
                <w:sz w:val="20"/>
                <w:szCs w:val="22"/>
              </w:rPr>
            </w:pPr>
            <w:r w:rsidRPr="00920C0D">
              <w:rPr>
                <w:sz w:val="20"/>
                <w:szCs w:val="22"/>
              </w:rPr>
              <w:t>0</w:t>
            </w:r>
          </w:p>
        </w:tc>
        <w:tc>
          <w:tcPr>
            <w:tcW w:w="709" w:type="dxa"/>
            <w:gridSpan w:val="4"/>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c>
          <w:tcPr>
            <w:tcW w:w="732" w:type="dxa"/>
            <w:gridSpan w:val="4"/>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5</w:t>
            </w:r>
          </w:p>
        </w:tc>
        <w:tc>
          <w:tcPr>
            <w:tcW w:w="2585" w:type="dxa"/>
          </w:tcPr>
          <w:p w:rsidR="0060172C" w:rsidRPr="00920C0D" w:rsidRDefault="0060172C" w:rsidP="00B90095">
            <w:pPr>
              <w:jc w:val="both"/>
              <w:rPr>
                <w:sz w:val="20"/>
                <w:szCs w:val="22"/>
              </w:rPr>
            </w:pPr>
            <w:r w:rsidRPr="00920C0D">
              <w:rPr>
                <w:sz w:val="20"/>
                <w:szCs w:val="22"/>
              </w:rPr>
              <w:t xml:space="preserve">Целевая поддержка участия детей в международных, всероссийских, зональных, </w:t>
            </w:r>
            <w:r w:rsidRPr="00920C0D">
              <w:rPr>
                <w:sz w:val="20"/>
                <w:szCs w:val="22"/>
              </w:rPr>
              <w:lastRenderedPageBreak/>
              <w:t>республиканских конкурсах, фестивалях, научно-практических конференциях по различным направлениям дополнительного образования</w:t>
            </w:r>
          </w:p>
        </w:tc>
        <w:tc>
          <w:tcPr>
            <w:tcW w:w="850" w:type="dxa"/>
          </w:tcPr>
          <w:p w:rsidR="0060172C" w:rsidRPr="00920C0D" w:rsidRDefault="0060172C" w:rsidP="00B90095">
            <w:pPr>
              <w:jc w:val="center"/>
              <w:rPr>
                <w:sz w:val="20"/>
                <w:szCs w:val="22"/>
              </w:rPr>
            </w:pPr>
            <w:r w:rsidRPr="00920C0D">
              <w:rPr>
                <w:sz w:val="20"/>
                <w:szCs w:val="22"/>
              </w:rPr>
              <w:lastRenderedPageBreak/>
              <w:t>2016-2025</w:t>
            </w:r>
          </w:p>
        </w:tc>
        <w:tc>
          <w:tcPr>
            <w:tcW w:w="1700" w:type="dxa"/>
          </w:tcPr>
          <w:p w:rsidR="0060172C" w:rsidRPr="00920C0D" w:rsidRDefault="0060172C" w:rsidP="00B90095">
            <w:pPr>
              <w:rPr>
                <w:sz w:val="20"/>
                <w:szCs w:val="22"/>
              </w:rPr>
            </w:pPr>
            <w:r w:rsidRPr="00920C0D">
              <w:rPr>
                <w:sz w:val="20"/>
                <w:szCs w:val="22"/>
              </w:rPr>
              <w:t xml:space="preserve">Управление по социальной работе </w:t>
            </w:r>
            <w:r w:rsidRPr="00920C0D">
              <w:rPr>
                <w:sz w:val="20"/>
                <w:szCs w:val="22"/>
              </w:rPr>
              <w:lastRenderedPageBreak/>
              <w:t>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lastRenderedPageBreak/>
              <w:t xml:space="preserve">Бюджет Инсарского </w:t>
            </w:r>
            <w:r w:rsidRPr="00920C0D">
              <w:rPr>
                <w:sz w:val="20"/>
                <w:szCs w:val="22"/>
              </w:rPr>
              <w:lastRenderedPageBreak/>
              <w:t>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lastRenderedPageBreak/>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6</w:t>
            </w:r>
          </w:p>
        </w:tc>
        <w:tc>
          <w:tcPr>
            <w:tcW w:w="2585" w:type="dxa"/>
          </w:tcPr>
          <w:p w:rsidR="0060172C" w:rsidRPr="00920C0D" w:rsidRDefault="0060172C" w:rsidP="00B90095">
            <w:pPr>
              <w:jc w:val="both"/>
              <w:rPr>
                <w:sz w:val="20"/>
                <w:szCs w:val="22"/>
              </w:rPr>
            </w:pPr>
            <w:r w:rsidRPr="00920C0D">
              <w:rPr>
                <w:sz w:val="20"/>
                <w:szCs w:val="22"/>
              </w:rPr>
              <w:t>Целевая поддержка участия детей в международных, всероссийских, зональных, республиканских спортивных мероприятиях</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7</w:t>
            </w:r>
          </w:p>
        </w:tc>
        <w:tc>
          <w:tcPr>
            <w:tcW w:w="2585" w:type="dxa"/>
          </w:tcPr>
          <w:p w:rsidR="0060172C" w:rsidRPr="00920C0D" w:rsidRDefault="0060172C" w:rsidP="00B90095">
            <w:pPr>
              <w:jc w:val="both"/>
              <w:rPr>
                <w:sz w:val="20"/>
                <w:szCs w:val="22"/>
              </w:rPr>
            </w:pPr>
            <w:r w:rsidRPr="00920C0D">
              <w:rPr>
                <w:sz w:val="20"/>
                <w:szCs w:val="22"/>
              </w:rPr>
              <w:t>Ежегодные выплаты премий главы администрации Инсарского муниципального района по поддержке талантливой молодежи</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989" w:type="dxa"/>
            <w:gridSpan w:val="4"/>
          </w:tcPr>
          <w:p w:rsidR="0060172C" w:rsidRPr="00920C0D" w:rsidRDefault="0060172C" w:rsidP="00B90095">
            <w:pPr>
              <w:jc w:val="center"/>
              <w:rPr>
                <w:sz w:val="20"/>
                <w:szCs w:val="22"/>
              </w:rPr>
            </w:pPr>
            <w:r w:rsidRPr="00920C0D">
              <w:rPr>
                <w:sz w:val="20"/>
                <w:szCs w:val="22"/>
              </w:rPr>
              <w:t>100,0</w:t>
            </w:r>
          </w:p>
        </w:tc>
        <w:tc>
          <w:tcPr>
            <w:tcW w:w="697" w:type="dxa"/>
            <w:gridSpan w:val="4"/>
          </w:tcPr>
          <w:p w:rsidR="0060172C" w:rsidRPr="00920C0D" w:rsidRDefault="0060172C" w:rsidP="00B90095">
            <w:pPr>
              <w:jc w:val="center"/>
              <w:rPr>
                <w:sz w:val="20"/>
                <w:szCs w:val="22"/>
              </w:rPr>
            </w:pPr>
            <w:r w:rsidRPr="00920C0D">
              <w:rPr>
                <w:sz w:val="20"/>
                <w:szCs w:val="22"/>
              </w:rPr>
              <w:t>10,0</w:t>
            </w:r>
          </w:p>
        </w:tc>
        <w:tc>
          <w:tcPr>
            <w:tcW w:w="709" w:type="dxa"/>
            <w:gridSpan w:val="2"/>
          </w:tcPr>
          <w:p w:rsidR="0060172C" w:rsidRPr="00920C0D" w:rsidRDefault="0060172C" w:rsidP="00B90095">
            <w:pPr>
              <w:jc w:val="center"/>
              <w:rPr>
                <w:sz w:val="20"/>
                <w:szCs w:val="22"/>
              </w:rPr>
            </w:pPr>
            <w:r w:rsidRPr="00920C0D">
              <w:rPr>
                <w:sz w:val="20"/>
                <w:szCs w:val="22"/>
              </w:rPr>
              <w:t>10,0</w:t>
            </w:r>
          </w:p>
        </w:tc>
        <w:tc>
          <w:tcPr>
            <w:tcW w:w="709" w:type="dxa"/>
            <w:gridSpan w:val="4"/>
          </w:tcPr>
          <w:p w:rsidR="0060172C" w:rsidRPr="00920C0D" w:rsidRDefault="0060172C" w:rsidP="00B90095">
            <w:pPr>
              <w:jc w:val="center"/>
              <w:rPr>
                <w:sz w:val="20"/>
                <w:szCs w:val="22"/>
              </w:rPr>
            </w:pPr>
            <w:r w:rsidRPr="00920C0D">
              <w:rPr>
                <w:sz w:val="20"/>
                <w:szCs w:val="22"/>
              </w:rPr>
              <w:t>10,0</w:t>
            </w:r>
          </w:p>
        </w:tc>
        <w:tc>
          <w:tcPr>
            <w:tcW w:w="714" w:type="dxa"/>
            <w:gridSpan w:val="5"/>
          </w:tcPr>
          <w:p w:rsidR="0060172C" w:rsidRPr="00920C0D" w:rsidRDefault="0060172C" w:rsidP="00B90095">
            <w:pPr>
              <w:rPr>
                <w:sz w:val="20"/>
                <w:szCs w:val="22"/>
              </w:rPr>
            </w:pPr>
            <w:r w:rsidRPr="00920C0D">
              <w:rPr>
                <w:sz w:val="20"/>
                <w:szCs w:val="22"/>
              </w:rPr>
              <w:t>10,0</w:t>
            </w:r>
          </w:p>
        </w:tc>
        <w:tc>
          <w:tcPr>
            <w:tcW w:w="709" w:type="dxa"/>
            <w:gridSpan w:val="3"/>
          </w:tcPr>
          <w:p w:rsidR="0060172C" w:rsidRPr="00920C0D" w:rsidRDefault="0060172C" w:rsidP="00B90095">
            <w:pPr>
              <w:rPr>
                <w:sz w:val="20"/>
                <w:szCs w:val="22"/>
              </w:rPr>
            </w:pPr>
            <w:r w:rsidRPr="00920C0D">
              <w:rPr>
                <w:sz w:val="20"/>
                <w:szCs w:val="22"/>
              </w:rPr>
              <w:t>10,0</w:t>
            </w:r>
          </w:p>
        </w:tc>
        <w:tc>
          <w:tcPr>
            <w:tcW w:w="709" w:type="dxa"/>
            <w:gridSpan w:val="4"/>
          </w:tcPr>
          <w:p w:rsidR="0060172C" w:rsidRPr="00920C0D" w:rsidRDefault="0060172C" w:rsidP="00B90095">
            <w:pPr>
              <w:rPr>
                <w:sz w:val="20"/>
                <w:szCs w:val="22"/>
              </w:rPr>
            </w:pPr>
            <w:r w:rsidRPr="00920C0D">
              <w:rPr>
                <w:sz w:val="20"/>
                <w:szCs w:val="22"/>
              </w:rPr>
              <w:t>10,0</w:t>
            </w:r>
          </w:p>
        </w:tc>
        <w:tc>
          <w:tcPr>
            <w:tcW w:w="732" w:type="dxa"/>
            <w:gridSpan w:val="3"/>
          </w:tcPr>
          <w:p w:rsidR="0060172C" w:rsidRPr="00920C0D" w:rsidRDefault="0060172C" w:rsidP="00B90095">
            <w:pPr>
              <w:rPr>
                <w:sz w:val="20"/>
                <w:szCs w:val="22"/>
              </w:rPr>
            </w:pPr>
            <w:r w:rsidRPr="00920C0D">
              <w:rPr>
                <w:sz w:val="20"/>
                <w:szCs w:val="22"/>
              </w:rPr>
              <w:t>10,0</w:t>
            </w:r>
          </w:p>
        </w:tc>
        <w:tc>
          <w:tcPr>
            <w:tcW w:w="732" w:type="dxa"/>
            <w:gridSpan w:val="3"/>
          </w:tcPr>
          <w:p w:rsidR="0060172C" w:rsidRPr="00920C0D" w:rsidRDefault="0060172C" w:rsidP="00B90095">
            <w:pPr>
              <w:rPr>
                <w:sz w:val="20"/>
                <w:szCs w:val="22"/>
              </w:rPr>
            </w:pPr>
            <w:r w:rsidRPr="00920C0D">
              <w:rPr>
                <w:sz w:val="20"/>
                <w:szCs w:val="22"/>
              </w:rPr>
              <w:t>10,0</w:t>
            </w:r>
          </w:p>
        </w:tc>
        <w:tc>
          <w:tcPr>
            <w:tcW w:w="732" w:type="dxa"/>
            <w:gridSpan w:val="4"/>
          </w:tcPr>
          <w:p w:rsidR="0060172C" w:rsidRPr="00920C0D" w:rsidRDefault="0060172C" w:rsidP="00B90095">
            <w:pPr>
              <w:rPr>
                <w:sz w:val="20"/>
                <w:szCs w:val="22"/>
              </w:rPr>
            </w:pPr>
            <w:r w:rsidRPr="00920C0D">
              <w:rPr>
                <w:sz w:val="20"/>
                <w:szCs w:val="22"/>
              </w:rPr>
              <w:t>10,0</w:t>
            </w:r>
          </w:p>
        </w:tc>
        <w:tc>
          <w:tcPr>
            <w:tcW w:w="732" w:type="dxa"/>
            <w:gridSpan w:val="3"/>
          </w:tcPr>
          <w:p w:rsidR="0060172C" w:rsidRPr="00920C0D" w:rsidRDefault="0060172C" w:rsidP="00B90095">
            <w:pPr>
              <w:rPr>
                <w:sz w:val="20"/>
                <w:szCs w:val="22"/>
              </w:rPr>
            </w:pPr>
            <w:r w:rsidRPr="00920C0D">
              <w:rPr>
                <w:sz w:val="20"/>
                <w:szCs w:val="22"/>
              </w:rPr>
              <w:t>10,0</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8</w:t>
            </w:r>
          </w:p>
        </w:tc>
        <w:tc>
          <w:tcPr>
            <w:tcW w:w="2585" w:type="dxa"/>
          </w:tcPr>
          <w:p w:rsidR="0060172C" w:rsidRPr="00920C0D" w:rsidRDefault="0060172C" w:rsidP="00B90095">
            <w:pPr>
              <w:jc w:val="both"/>
              <w:rPr>
                <w:sz w:val="20"/>
                <w:szCs w:val="22"/>
              </w:rPr>
            </w:pPr>
            <w:r w:rsidRPr="00920C0D">
              <w:rPr>
                <w:sz w:val="20"/>
                <w:szCs w:val="22"/>
              </w:rPr>
              <w:t xml:space="preserve">Приобретение медалей «За особые успехи в учении», почетных знаков, грамот, </w:t>
            </w:r>
            <w:proofErr w:type="spellStart"/>
            <w:r w:rsidRPr="00920C0D">
              <w:rPr>
                <w:sz w:val="20"/>
                <w:szCs w:val="22"/>
              </w:rPr>
              <w:t>аттестационно</w:t>
            </w:r>
            <w:proofErr w:type="spellEnd"/>
            <w:r w:rsidRPr="00920C0D">
              <w:rPr>
                <w:sz w:val="20"/>
                <w:szCs w:val="22"/>
              </w:rPr>
              <w:t>-бланочной документации</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9</w:t>
            </w:r>
          </w:p>
        </w:tc>
        <w:tc>
          <w:tcPr>
            <w:tcW w:w="2585" w:type="dxa"/>
          </w:tcPr>
          <w:p w:rsidR="0060172C" w:rsidRPr="00920C0D" w:rsidRDefault="0060172C" w:rsidP="00B90095">
            <w:pPr>
              <w:jc w:val="both"/>
              <w:rPr>
                <w:sz w:val="20"/>
                <w:szCs w:val="22"/>
              </w:rPr>
            </w:pPr>
            <w:r w:rsidRPr="00920C0D">
              <w:rPr>
                <w:sz w:val="20"/>
                <w:szCs w:val="22"/>
              </w:rPr>
              <w:t>Создание условий для развития заочных и очно-заочных профильных школ для обучающихся с признаками одарённости на базе организаций высшего образования и организаций дополнительного образования детей, в том числе с использованием дистанционных образовательных технологий</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 xml:space="preserve">МКУ «Центр информационно-методического и технического </w:t>
            </w:r>
            <w:proofErr w:type="spellStart"/>
            <w:r w:rsidRPr="00920C0D">
              <w:rPr>
                <w:sz w:val="20"/>
                <w:szCs w:val="22"/>
              </w:rPr>
              <w:t>обеспечния</w:t>
            </w:r>
            <w:proofErr w:type="spellEnd"/>
            <w:r w:rsidRPr="00920C0D">
              <w:rPr>
                <w:sz w:val="20"/>
                <w:szCs w:val="22"/>
              </w:rPr>
              <w:t xml:space="preserve"> учреждений образования»</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lastRenderedPageBreak/>
              <w:t>10</w:t>
            </w:r>
          </w:p>
        </w:tc>
        <w:tc>
          <w:tcPr>
            <w:tcW w:w="2585" w:type="dxa"/>
          </w:tcPr>
          <w:p w:rsidR="0060172C" w:rsidRPr="00920C0D" w:rsidRDefault="0060172C" w:rsidP="00B90095">
            <w:pPr>
              <w:jc w:val="both"/>
              <w:rPr>
                <w:sz w:val="20"/>
                <w:szCs w:val="22"/>
              </w:rPr>
            </w:pPr>
            <w:r w:rsidRPr="00920C0D">
              <w:rPr>
                <w:sz w:val="20"/>
                <w:szCs w:val="22"/>
              </w:rPr>
              <w:t xml:space="preserve">Организация муниципального этапа конкурса «Ученик года» и участие учащихся в </w:t>
            </w:r>
            <w:proofErr w:type="gramStart"/>
            <w:r w:rsidRPr="00920C0D">
              <w:rPr>
                <w:sz w:val="20"/>
                <w:szCs w:val="22"/>
              </w:rPr>
              <w:t>республиканском  конкурсе</w:t>
            </w:r>
            <w:proofErr w:type="gramEnd"/>
            <w:r w:rsidRPr="00920C0D">
              <w:rPr>
                <w:sz w:val="20"/>
                <w:szCs w:val="22"/>
              </w:rPr>
              <w:t xml:space="preserve"> «Ученик года»</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989" w:type="dxa"/>
            <w:gridSpan w:val="4"/>
          </w:tcPr>
          <w:p w:rsidR="0060172C" w:rsidRPr="00920C0D" w:rsidRDefault="0060172C" w:rsidP="00B90095">
            <w:pPr>
              <w:jc w:val="center"/>
              <w:rPr>
                <w:sz w:val="20"/>
                <w:szCs w:val="22"/>
              </w:rPr>
            </w:pPr>
            <w:r w:rsidRPr="00920C0D">
              <w:rPr>
                <w:sz w:val="20"/>
                <w:szCs w:val="22"/>
              </w:rPr>
              <w:t>45</w:t>
            </w:r>
          </w:p>
        </w:tc>
        <w:tc>
          <w:tcPr>
            <w:tcW w:w="697" w:type="dxa"/>
            <w:gridSpan w:val="4"/>
          </w:tcPr>
          <w:p w:rsidR="0060172C" w:rsidRPr="00920C0D" w:rsidRDefault="0060172C" w:rsidP="00B90095">
            <w:pPr>
              <w:jc w:val="center"/>
              <w:rPr>
                <w:sz w:val="20"/>
                <w:szCs w:val="22"/>
              </w:rPr>
            </w:pPr>
            <w:r w:rsidRPr="00920C0D">
              <w:rPr>
                <w:sz w:val="20"/>
                <w:szCs w:val="22"/>
              </w:rPr>
              <w:t>3,5</w:t>
            </w:r>
          </w:p>
        </w:tc>
        <w:tc>
          <w:tcPr>
            <w:tcW w:w="709" w:type="dxa"/>
            <w:gridSpan w:val="2"/>
          </w:tcPr>
          <w:p w:rsidR="0060172C" w:rsidRPr="00920C0D" w:rsidRDefault="0060172C" w:rsidP="00B90095">
            <w:pPr>
              <w:rPr>
                <w:sz w:val="20"/>
                <w:szCs w:val="22"/>
              </w:rPr>
            </w:pPr>
            <w:r w:rsidRPr="00920C0D">
              <w:rPr>
                <w:sz w:val="20"/>
                <w:szCs w:val="22"/>
              </w:rPr>
              <w:t>3,5</w:t>
            </w:r>
          </w:p>
        </w:tc>
        <w:tc>
          <w:tcPr>
            <w:tcW w:w="709" w:type="dxa"/>
            <w:gridSpan w:val="4"/>
          </w:tcPr>
          <w:p w:rsidR="0060172C" w:rsidRPr="00920C0D" w:rsidRDefault="0060172C" w:rsidP="00B90095">
            <w:pPr>
              <w:jc w:val="center"/>
              <w:rPr>
                <w:sz w:val="20"/>
                <w:szCs w:val="22"/>
              </w:rPr>
            </w:pPr>
            <w:r w:rsidRPr="00920C0D">
              <w:rPr>
                <w:sz w:val="20"/>
                <w:szCs w:val="22"/>
              </w:rPr>
              <w:t>4,0</w:t>
            </w:r>
          </w:p>
        </w:tc>
        <w:tc>
          <w:tcPr>
            <w:tcW w:w="714" w:type="dxa"/>
            <w:gridSpan w:val="5"/>
          </w:tcPr>
          <w:p w:rsidR="0060172C" w:rsidRPr="00920C0D" w:rsidRDefault="0060172C" w:rsidP="00B90095">
            <w:pPr>
              <w:rPr>
                <w:sz w:val="20"/>
                <w:szCs w:val="22"/>
              </w:rPr>
            </w:pPr>
            <w:r w:rsidRPr="00920C0D">
              <w:rPr>
                <w:sz w:val="20"/>
                <w:szCs w:val="22"/>
              </w:rPr>
              <w:t>4,0</w:t>
            </w:r>
          </w:p>
        </w:tc>
        <w:tc>
          <w:tcPr>
            <w:tcW w:w="709" w:type="dxa"/>
            <w:gridSpan w:val="3"/>
          </w:tcPr>
          <w:p w:rsidR="0060172C" w:rsidRPr="00920C0D" w:rsidRDefault="0060172C" w:rsidP="00B90095">
            <w:pPr>
              <w:rPr>
                <w:sz w:val="20"/>
                <w:szCs w:val="22"/>
              </w:rPr>
            </w:pPr>
            <w:r w:rsidRPr="00920C0D">
              <w:rPr>
                <w:sz w:val="20"/>
                <w:szCs w:val="22"/>
              </w:rPr>
              <w:t>5,0</w:t>
            </w:r>
          </w:p>
        </w:tc>
        <w:tc>
          <w:tcPr>
            <w:tcW w:w="709" w:type="dxa"/>
            <w:gridSpan w:val="4"/>
          </w:tcPr>
          <w:p w:rsidR="0060172C" w:rsidRPr="00920C0D" w:rsidRDefault="0060172C" w:rsidP="00B90095">
            <w:pPr>
              <w:rPr>
                <w:sz w:val="20"/>
                <w:szCs w:val="22"/>
              </w:rPr>
            </w:pPr>
            <w:r w:rsidRPr="00920C0D">
              <w:rPr>
                <w:sz w:val="20"/>
                <w:szCs w:val="22"/>
              </w:rPr>
              <w:t>5,0</w:t>
            </w:r>
          </w:p>
        </w:tc>
        <w:tc>
          <w:tcPr>
            <w:tcW w:w="732" w:type="dxa"/>
            <w:gridSpan w:val="3"/>
          </w:tcPr>
          <w:p w:rsidR="0060172C" w:rsidRPr="00920C0D" w:rsidRDefault="0060172C" w:rsidP="00B90095">
            <w:pPr>
              <w:rPr>
                <w:sz w:val="20"/>
                <w:szCs w:val="22"/>
              </w:rPr>
            </w:pPr>
            <w:r w:rsidRPr="00920C0D">
              <w:rPr>
                <w:sz w:val="20"/>
                <w:szCs w:val="22"/>
              </w:rPr>
              <w:t>5,0</w:t>
            </w:r>
          </w:p>
        </w:tc>
        <w:tc>
          <w:tcPr>
            <w:tcW w:w="732" w:type="dxa"/>
            <w:gridSpan w:val="3"/>
          </w:tcPr>
          <w:p w:rsidR="0060172C" w:rsidRPr="00920C0D" w:rsidRDefault="0060172C" w:rsidP="00B90095">
            <w:pPr>
              <w:rPr>
                <w:sz w:val="20"/>
                <w:szCs w:val="22"/>
              </w:rPr>
            </w:pPr>
            <w:r w:rsidRPr="00920C0D">
              <w:rPr>
                <w:sz w:val="20"/>
                <w:szCs w:val="22"/>
              </w:rPr>
              <w:t>5,0</w:t>
            </w:r>
          </w:p>
        </w:tc>
        <w:tc>
          <w:tcPr>
            <w:tcW w:w="732" w:type="dxa"/>
            <w:gridSpan w:val="4"/>
          </w:tcPr>
          <w:p w:rsidR="0060172C" w:rsidRPr="00920C0D" w:rsidRDefault="0060172C" w:rsidP="00B90095">
            <w:pPr>
              <w:rPr>
                <w:sz w:val="20"/>
                <w:szCs w:val="22"/>
              </w:rPr>
            </w:pPr>
            <w:r w:rsidRPr="00920C0D">
              <w:rPr>
                <w:sz w:val="20"/>
                <w:szCs w:val="22"/>
              </w:rPr>
              <w:t>5,0</w:t>
            </w:r>
          </w:p>
        </w:tc>
        <w:tc>
          <w:tcPr>
            <w:tcW w:w="732" w:type="dxa"/>
            <w:gridSpan w:val="3"/>
          </w:tcPr>
          <w:p w:rsidR="0060172C" w:rsidRPr="00920C0D" w:rsidRDefault="0060172C" w:rsidP="00B90095">
            <w:pPr>
              <w:rPr>
                <w:sz w:val="20"/>
                <w:szCs w:val="22"/>
              </w:rPr>
            </w:pPr>
            <w:r w:rsidRPr="00920C0D">
              <w:rPr>
                <w:sz w:val="20"/>
                <w:szCs w:val="22"/>
              </w:rPr>
              <w:t>5,0</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11</w:t>
            </w:r>
          </w:p>
        </w:tc>
        <w:tc>
          <w:tcPr>
            <w:tcW w:w="2585" w:type="dxa"/>
          </w:tcPr>
          <w:p w:rsidR="0060172C" w:rsidRPr="00920C0D" w:rsidRDefault="0060172C" w:rsidP="00B90095">
            <w:pPr>
              <w:jc w:val="both"/>
              <w:rPr>
                <w:sz w:val="20"/>
                <w:szCs w:val="22"/>
              </w:rPr>
            </w:pPr>
            <w:r w:rsidRPr="00920C0D">
              <w:rPr>
                <w:sz w:val="20"/>
                <w:szCs w:val="22"/>
              </w:rPr>
              <w:t xml:space="preserve">Проведение   </w:t>
            </w:r>
            <w:proofErr w:type="gramStart"/>
            <w:r w:rsidRPr="00920C0D">
              <w:rPr>
                <w:sz w:val="20"/>
                <w:szCs w:val="22"/>
              </w:rPr>
              <w:t>районной  научно</w:t>
            </w:r>
            <w:proofErr w:type="gramEnd"/>
            <w:r w:rsidRPr="00920C0D">
              <w:rPr>
                <w:sz w:val="20"/>
                <w:szCs w:val="22"/>
              </w:rPr>
              <w:t>-практической конференции «Первые шаги в науку»</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12</w:t>
            </w:r>
          </w:p>
        </w:tc>
        <w:tc>
          <w:tcPr>
            <w:tcW w:w="2585" w:type="dxa"/>
          </w:tcPr>
          <w:p w:rsidR="0060172C" w:rsidRPr="00920C0D" w:rsidRDefault="0060172C" w:rsidP="00B90095">
            <w:pPr>
              <w:jc w:val="both"/>
              <w:rPr>
                <w:sz w:val="20"/>
                <w:szCs w:val="22"/>
              </w:rPr>
            </w:pPr>
            <w:r w:rsidRPr="00920C0D">
              <w:rPr>
                <w:sz w:val="20"/>
                <w:szCs w:val="22"/>
              </w:rPr>
              <w:t>Проведение муниципальных конкурсов, конференций</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 xml:space="preserve">Бюджет Инсарского </w:t>
            </w:r>
            <w:proofErr w:type="spellStart"/>
            <w:r w:rsidRPr="00920C0D">
              <w:rPr>
                <w:sz w:val="20"/>
                <w:szCs w:val="22"/>
              </w:rPr>
              <w:t>муни</w:t>
            </w:r>
            <w:proofErr w:type="spellEnd"/>
            <w:r w:rsidRPr="00920C0D">
              <w:rPr>
                <w:sz w:val="20"/>
                <w:szCs w:val="22"/>
              </w:rPr>
              <w:t xml:space="preserve">-                                                  </w:t>
            </w:r>
            <w:proofErr w:type="spellStart"/>
            <w:r w:rsidRPr="00920C0D">
              <w:rPr>
                <w:sz w:val="20"/>
                <w:szCs w:val="22"/>
              </w:rPr>
              <w:t>ципального</w:t>
            </w:r>
            <w:proofErr w:type="spellEnd"/>
            <w:r w:rsidRPr="00920C0D">
              <w:rPr>
                <w:sz w:val="20"/>
                <w:szCs w:val="22"/>
              </w:rPr>
              <w:t xml:space="preserve">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7189" w:type="dxa"/>
            <w:gridSpan w:val="6"/>
          </w:tcPr>
          <w:p w:rsidR="0060172C" w:rsidRPr="00920C0D" w:rsidRDefault="0060172C" w:rsidP="00B90095">
            <w:pPr>
              <w:jc w:val="center"/>
              <w:rPr>
                <w:b/>
                <w:sz w:val="20"/>
                <w:szCs w:val="22"/>
              </w:rPr>
            </w:pPr>
            <w:r w:rsidRPr="00920C0D">
              <w:rPr>
                <w:b/>
                <w:sz w:val="20"/>
                <w:szCs w:val="22"/>
              </w:rPr>
              <w:t>Итого по мероприятию 4. Выявление и поддержка одаренных детей и молодежи</w:t>
            </w:r>
          </w:p>
        </w:tc>
        <w:tc>
          <w:tcPr>
            <w:tcW w:w="1028" w:type="dxa"/>
            <w:gridSpan w:val="5"/>
          </w:tcPr>
          <w:p w:rsidR="0060172C" w:rsidRPr="00920C0D" w:rsidRDefault="0060172C" w:rsidP="00B90095">
            <w:pPr>
              <w:jc w:val="center"/>
              <w:rPr>
                <w:sz w:val="20"/>
                <w:szCs w:val="22"/>
              </w:rPr>
            </w:pPr>
            <w:r w:rsidRPr="00920C0D">
              <w:rPr>
                <w:sz w:val="20"/>
                <w:szCs w:val="22"/>
              </w:rPr>
              <w:t>334,9</w:t>
            </w:r>
          </w:p>
        </w:tc>
        <w:tc>
          <w:tcPr>
            <w:tcW w:w="658" w:type="dxa"/>
            <w:gridSpan w:val="3"/>
          </w:tcPr>
          <w:p w:rsidR="0060172C" w:rsidRPr="00920C0D" w:rsidRDefault="0060172C" w:rsidP="00B90095">
            <w:pPr>
              <w:jc w:val="center"/>
              <w:rPr>
                <w:sz w:val="20"/>
                <w:szCs w:val="22"/>
              </w:rPr>
            </w:pPr>
            <w:r w:rsidRPr="00920C0D">
              <w:rPr>
                <w:sz w:val="20"/>
                <w:szCs w:val="22"/>
              </w:rPr>
              <w:t>76,4</w:t>
            </w:r>
          </w:p>
        </w:tc>
        <w:tc>
          <w:tcPr>
            <w:tcW w:w="763" w:type="dxa"/>
            <w:gridSpan w:val="4"/>
          </w:tcPr>
          <w:p w:rsidR="0060172C" w:rsidRPr="00920C0D" w:rsidRDefault="0060172C" w:rsidP="00B90095">
            <w:pPr>
              <w:jc w:val="center"/>
              <w:rPr>
                <w:sz w:val="20"/>
                <w:szCs w:val="22"/>
              </w:rPr>
            </w:pPr>
            <w:r w:rsidRPr="00920C0D">
              <w:rPr>
                <w:sz w:val="20"/>
                <w:szCs w:val="22"/>
              </w:rPr>
              <w:t>30,0</w:t>
            </w:r>
          </w:p>
        </w:tc>
        <w:tc>
          <w:tcPr>
            <w:tcW w:w="763" w:type="dxa"/>
            <w:gridSpan w:val="5"/>
          </w:tcPr>
          <w:p w:rsidR="0060172C" w:rsidRPr="00920C0D" w:rsidRDefault="0060172C" w:rsidP="00B90095">
            <w:pPr>
              <w:jc w:val="center"/>
              <w:rPr>
                <w:sz w:val="20"/>
                <w:szCs w:val="22"/>
              </w:rPr>
            </w:pPr>
            <w:r w:rsidRPr="00920C0D">
              <w:rPr>
                <w:sz w:val="20"/>
                <w:szCs w:val="22"/>
              </w:rPr>
              <w:t>30,0</w:t>
            </w:r>
          </w:p>
        </w:tc>
        <w:tc>
          <w:tcPr>
            <w:tcW w:w="606" w:type="dxa"/>
            <w:gridSpan w:val="2"/>
          </w:tcPr>
          <w:p w:rsidR="0060172C" w:rsidRPr="00920C0D" w:rsidRDefault="0060172C" w:rsidP="00B90095">
            <w:pPr>
              <w:jc w:val="center"/>
              <w:rPr>
                <w:sz w:val="20"/>
                <w:szCs w:val="22"/>
              </w:rPr>
            </w:pPr>
            <w:r w:rsidRPr="00920C0D">
              <w:rPr>
                <w:sz w:val="20"/>
                <w:szCs w:val="22"/>
              </w:rPr>
              <w:t>18,5</w:t>
            </w:r>
          </w:p>
        </w:tc>
        <w:tc>
          <w:tcPr>
            <w:tcW w:w="709" w:type="dxa"/>
            <w:gridSpan w:val="3"/>
          </w:tcPr>
          <w:p w:rsidR="0060172C" w:rsidRPr="00920C0D" w:rsidRDefault="0060172C" w:rsidP="00B90095">
            <w:pPr>
              <w:jc w:val="center"/>
              <w:rPr>
                <w:sz w:val="20"/>
                <w:szCs w:val="22"/>
              </w:rPr>
            </w:pPr>
            <w:r w:rsidRPr="00920C0D">
              <w:rPr>
                <w:sz w:val="20"/>
                <w:szCs w:val="22"/>
              </w:rPr>
              <w:t>20,0</w:t>
            </w:r>
          </w:p>
        </w:tc>
        <w:tc>
          <w:tcPr>
            <w:tcW w:w="709" w:type="dxa"/>
            <w:gridSpan w:val="4"/>
          </w:tcPr>
          <w:p w:rsidR="0060172C" w:rsidRPr="00920C0D" w:rsidRDefault="0060172C" w:rsidP="00B90095">
            <w:pPr>
              <w:jc w:val="center"/>
              <w:rPr>
                <w:sz w:val="20"/>
                <w:szCs w:val="22"/>
              </w:rPr>
            </w:pPr>
            <w:r w:rsidRPr="00920C0D">
              <w:rPr>
                <w:sz w:val="20"/>
                <w:szCs w:val="22"/>
              </w:rPr>
              <w:t>20,0</w:t>
            </w:r>
          </w:p>
        </w:tc>
        <w:tc>
          <w:tcPr>
            <w:tcW w:w="732" w:type="dxa"/>
            <w:gridSpan w:val="3"/>
          </w:tcPr>
          <w:p w:rsidR="0060172C" w:rsidRPr="00920C0D" w:rsidRDefault="0060172C" w:rsidP="00B90095">
            <w:pPr>
              <w:jc w:val="center"/>
              <w:rPr>
                <w:sz w:val="20"/>
                <w:szCs w:val="22"/>
              </w:rPr>
            </w:pPr>
            <w:r w:rsidRPr="00920C0D">
              <w:rPr>
                <w:sz w:val="20"/>
                <w:szCs w:val="22"/>
              </w:rPr>
              <w:t>20,0</w:t>
            </w:r>
          </w:p>
        </w:tc>
        <w:tc>
          <w:tcPr>
            <w:tcW w:w="732" w:type="dxa"/>
            <w:gridSpan w:val="3"/>
          </w:tcPr>
          <w:p w:rsidR="0060172C" w:rsidRPr="00920C0D" w:rsidRDefault="0060172C" w:rsidP="00B90095">
            <w:pPr>
              <w:jc w:val="center"/>
              <w:rPr>
                <w:sz w:val="20"/>
                <w:szCs w:val="22"/>
              </w:rPr>
            </w:pPr>
            <w:r w:rsidRPr="00920C0D">
              <w:rPr>
                <w:sz w:val="20"/>
                <w:szCs w:val="22"/>
              </w:rPr>
              <w:t>40,0</w:t>
            </w:r>
          </w:p>
        </w:tc>
        <w:tc>
          <w:tcPr>
            <w:tcW w:w="732" w:type="dxa"/>
            <w:gridSpan w:val="4"/>
          </w:tcPr>
          <w:p w:rsidR="0060172C" w:rsidRPr="00920C0D" w:rsidRDefault="0060172C" w:rsidP="00B90095">
            <w:pPr>
              <w:jc w:val="center"/>
              <w:rPr>
                <w:sz w:val="20"/>
                <w:szCs w:val="22"/>
              </w:rPr>
            </w:pPr>
            <w:r w:rsidRPr="00920C0D">
              <w:rPr>
                <w:sz w:val="20"/>
                <w:szCs w:val="22"/>
              </w:rPr>
              <w:t>40,0</w:t>
            </w:r>
          </w:p>
        </w:tc>
        <w:tc>
          <w:tcPr>
            <w:tcW w:w="732" w:type="dxa"/>
            <w:gridSpan w:val="3"/>
          </w:tcPr>
          <w:p w:rsidR="0060172C" w:rsidRPr="00920C0D" w:rsidRDefault="0060172C" w:rsidP="00B90095">
            <w:pPr>
              <w:jc w:val="center"/>
              <w:rPr>
                <w:sz w:val="20"/>
                <w:szCs w:val="22"/>
              </w:rPr>
            </w:pPr>
            <w:r w:rsidRPr="00920C0D">
              <w:rPr>
                <w:sz w:val="20"/>
                <w:szCs w:val="22"/>
              </w:rPr>
              <w:t>40,0</w:t>
            </w:r>
          </w:p>
        </w:tc>
      </w:tr>
      <w:tr w:rsidR="0060172C" w:rsidRPr="00920C0D" w:rsidTr="00B90095">
        <w:trPr>
          <w:gridAfter w:val="2"/>
          <w:wAfter w:w="54" w:type="dxa"/>
        </w:trPr>
        <w:tc>
          <w:tcPr>
            <w:tcW w:w="7189" w:type="dxa"/>
            <w:gridSpan w:val="6"/>
          </w:tcPr>
          <w:p w:rsidR="0060172C" w:rsidRPr="00920C0D" w:rsidRDefault="0060172C" w:rsidP="00B90095">
            <w:pPr>
              <w:jc w:val="center"/>
              <w:rPr>
                <w:sz w:val="20"/>
                <w:szCs w:val="22"/>
              </w:rPr>
            </w:pPr>
            <w:r w:rsidRPr="00920C0D">
              <w:rPr>
                <w:sz w:val="20"/>
                <w:szCs w:val="22"/>
              </w:rPr>
              <w:t>В том числе: Бюджет Инсарского муниципального района</w:t>
            </w:r>
          </w:p>
        </w:tc>
        <w:tc>
          <w:tcPr>
            <w:tcW w:w="1028" w:type="dxa"/>
            <w:gridSpan w:val="5"/>
          </w:tcPr>
          <w:p w:rsidR="0060172C" w:rsidRPr="00920C0D" w:rsidRDefault="0060172C" w:rsidP="00B90095">
            <w:pPr>
              <w:jc w:val="center"/>
              <w:rPr>
                <w:sz w:val="20"/>
                <w:szCs w:val="22"/>
              </w:rPr>
            </w:pPr>
            <w:r w:rsidRPr="00920C0D">
              <w:rPr>
                <w:sz w:val="20"/>
                <w:szCs w:val="22"/>
              </w:rPr>
              <w:t>334,9</w:t>
            </w:r>
          </w:p>
        </w:tc>
        <w:tc>
          <w:tcPr>
            <w:tcW w:w="658" w:type="dxa"/>
            <w:gridSpan w:val="3"/>
          </w:tcPr>
          <w:p w:rsidR="0060172C" w:rsidRPr="00920C0D" w:rsidRDefault="0060172C" w:rsidP="00B90095">
            <w:pPr>
              <w:jc w:val="center"/>
              <w:rPr>
                <w:sz w:val="20"/>
                <w:szCs w:val="22"/>
              </w:rPr>
            </w:pPr>
            <w:r w:rsidRPr="00920C0D">
              <w:rPr>
                <w:sz w:val="20"/>
                <w:szCs w:val="22"/>
              </w:rPr>
              <w:t>76,4</w:t>
            </w:r>
          </w:p>
        </w:tc>
        <w:tc>
          <w:tcPr>
            <w:tcW w:w="763" w:type="dxa"/>
            <w:gridSpan w:val="4"/>
          </w:tcPr>
          <w:p w:rsidR="0060172C" w:rsidRPr="00920C0D" w:rsidRDefault="0060172C" w:rsidP="00B90095">
            <w:pPr>
              <w:jc w:val="center"/>
              <w:rPr>
                <w:sz w:val="20"/>
                <w:szCs w:val="22"/>
              </w:rPr>
            </w:pPr>
            <w:r w:rsidRPr="00920C0D">
              <w:rPr>
                <w:sz w:val="20"/>
                <w:szCs w:val="22"/>
              </w:rPr>
              <w:t>30,0</w:t>
            </w:r>
          </w:p>
        </w:tc>
        <w:tc>
          <w:tcPr>
            <w:tcW w:w="763" w:type="dxa"/>
            <w:gridSpan w:val="5"/>
          </w:tcPr>
          <w:p w:rsidR="0060172C" w:rsidRPr="00920C0D" w:rsidRDefault="0060172C" w:rsidP="00B90095">
            <w:pPr>
              <w:jc w:val="center"/>
              <w:rPr>
                <w:sz w:val="20"/>
                <w:szCs w:val="22"/>
              </w:rPr>
            </w:pPr>
            <w:r w:rsidRPr="00920C0D">
              <w:rPr>
                <w:sz w:val="20"/>
                <w:szCs w:val="22"/>
              </w:rPr>
              <w:t>30,0</w:t>
            </w:r>
          </w:p>
        </w:tc>
        <w:tc>
          <w:tcPr>
            <w:tcW w:w="606" w:type="dxa"/>
            <w:gridSpan w:val="2"/>
          </w:tcPr>
          <w:p w:rsidR="0060172C" w:rsidRPr="00920C0D" w:rsidRDefault="0060172C" w:rsidP="00B90095">
            <w:pPr>
              <w:jc w:val="center"/>
              <w:rPr>
                <w:sz w:val="20"/>
                <w:szCs w:val="22"/>
              </w:rPr>
            </w:pPr>
            <w:r w:rsidRPr="00920C0D">
              <w:rPr>
                <w:sz w:val="20"/>
                <w:szCs w:val="22"/>
              </w:rPr>
              <w:t>18,5</w:t>
            </w:r>
          </w:p>
        </w:tc>
        <w:tc>
          <w:tcPr>
            <w:tcW w:w="709" w:type="dxa"/>
            <w:gridSpan w:val="3"/>
          </w:tcPr>
          <w:p w:rsidR="0060172C" w:rsidRPr="00920C0D" w:rsidRDefault="0060172C" w:rsidP="00B90095">
            <w:pPr>
              <w:jc w:val="center"/>
              <w:rPr>
                <w:sz w:val="20"/>
                <w:szCs w:val="22"/>
              </w:rPr>
            </w:pPr>
            <w:r w:rsidRPr="00920C0D">
              <w:rPr>
                <w:sz w:val="20"/>
                <w:szCs w:val="22"/>
              </w:rPr>
              <w:t>20,0</w:t>
            </w:r>
          </w:p>
        </w:tc>
        <w:tc>
          <w:tcPr>
            <w:tcW w:w="709" w:type="dxa"/>
            <w:gridSpan w:val="4"/>
          </w:tcPr>
          <w:p w:rsidR="0060172C" w:rsidRPr="00920C0D" w:rsidRDefault="0060172C" w:rsidP="00B90095">
            <w:pPr>
              <w:jc w:val="center"/>
              <w:rPr>
                <w:sz w:val="20"/>
                <w:szCs w:val="22"/>
              </w:rPr>
            </w:pPr>
            <w:r w:rsidRPr="00920C0D">
              <w:rPr>
                <w:sz w:val="20"/>
                <w:szCs w:val="22"/>
              </w:rPr>
              <w:t>20,0</w:t>
            </w:r>
          </w:p>
        </w:tc>
        <w:tc>
          <w:tcPr>
            <w:tcW w:w="732" w:type="dxa"/>
            <w:gridSpan w:val="3"/>
          </w:tcPr>
          <w:p w:rsidR="0060172C" w:rsidRPr="00920C0D" w:rsidRDefault="0060172C" w:rsidP="00B90095">
            <w:pPr>
              <w:jc w:val="center"/>
              <w:rPr>
                <w:sz w:val="20"/>
                <w:szCs w:val="22"/>
              </w:rPr>
            </w:pPr>
            <w:r w:rsidRPr="00920C0D">
              <w:rPr>
                <w:sz w:val="20"/>
                <w:szCs w:val="22"/>
              </w:rPr>
              <w:t>20,0</w:t>
            </w:r>
          </w:p>
        </w:tc>
        <w:tc>
          <w:tcPr>
            <w:tcW w:w="732" w:type="dxa"/>
            <w:gridSpan w:val="3"/>
          </w:tcPr>
          <w:p w:rsidR="0060172C" w:rsidRPr="00920C0D" w:rsidRDefault="0060172C" w:rsidP="00B90095">
            <w:pPr>
              <w:jc w:val="center"/>
              <w:rPr>
                <w:sz w:val="20"/>
                <w:szCs w:val="22"/>
              </w:rPr>
            </w:pPr>
            <w:r w:rsidRPr="00920C0D">
              <w:rPr>
                <w:sz w:val="20"/>
                <w:szCs w:val="22"/>
              </w:rPr>
              <w:t>40,0</w:t>
            </w:r>
          </w:p>
        </w:tc>
        <w:tc>
          <w:tcPr>
            <w:tcW w:w="732" w:type="dxa"/>
            <w:gridSpan w:val="4"/>
          </w:tcPr>
          <w:p w:rsidR="0060172C" w:rsidRPr="00920C0D" w:rsidRDefault="0060172C" w:rsidP="00B90095">
            <w:pPr>
              <w:jc w:val="center"/>
              <w:rPr>
                <w:sz w:val="20"/>
                <w:szCs w:val="22"/>
              </w:rPr>
            </w:pPr>
            <w:r w:rsidRPr="00920C0D">
              <w:rPr>
                <w:sz w:val="20"/>
                <w:szCs w:val="22"/>
              </w:rPr>
              <w:t>40,0</w:t>
            </w:r>
          </w:p>
        </w:tc>
        <w:tc>
          <w:tcPr>
            <w:tcW w:w="732" w:type="dxa"/>
            <w:gridSpan w:val="3"/>
          </w:tcPr>
          <w:p w:rsidR="0060172C" w:rsidRPr="00920C0D" w:rsidRDefault="0060172C" w:rsidP="00B90095">
            <w:pPr>
              <w:jc w:val="center"/>
              <w:rPr>
                <w:sz w:val="20"/>
                <w:szCs w:val="22"/>
              </w:rPr>
            </w:pPr>
            <w:r w:rsidRPr="00920C0D">
              <w:rPr>
                <w:sz w:val="20"/>
                <w:szCs w:val="22"/>
              </w:rPr>
              <w:t>40,0</w:t>
            </w:r>
          </w:p>
        </w:tc>
      </w:tr>
      <w:tr w:rsidR="0060172C" w:rsidRPr="00920C0D" w:rsidTr="00B90095">
        <w:trPr>
          <w:gridAfter w:val="2"/>
          <w:wAfter w:w="54" w:type="dxa"/>
        </w:trPr>
        <w:tc>
          <w:tcPr>
            <w:tcW w:w="15353" w:type="dxa"/>
            <w:gridSpan w:val="45"/>
          </w:tcPr>
          <w:p w:rsidR="0060172C" w:rsidRPr="00920C0D" w:rsidRDefault="0060172C" w:rsidP="00B90095">
            <w:pPr>
              <w:jc w:val="center"/>
              <w:rPr>
                <w:b/>
                <w:sz w:val="20"/>
                <w:szCs w:val="22"/>
              </w:rPr>
            </w:pPr>
            <w:r w:rsidRPr="00920C0D">
              <w:rPr>
                <w:b/>
                <w:sz w:val="20"/>
                <w:szCs w:val="22"/>
              </w:rPr>
              <w:t>5. Создание условий, обеспечивающих успешную социализацию детей, оставшихся без попечения родителей</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1</w:t>
            </w:r>
          </w:p>
        </w:tc>
        <w:tc>
          <w:tcPr>
            <w:tcW w:w="2585" w:type="dxa"/>
          </w:tcPr>
          <w:p w:rsidR="0060172C" w:rsidRPr="00920C0D" w:rsidRDefault="0060172C" w:rsidP="00B90095">
            <w:pPr>
              <w:pStyle w:val="a5"/>
              <w:widowControl w:val="0"/>
              <w:tabs>
                <w:tab w:val="center" w:pos="4677"/>
                <w:tab w:val="right" w:pos="9355"/>
              </w:tabs>
              <w:autoSpaceDE w:val="0"/>
              <w:jc w:val="both"/>
              <w:rPr>
                <w:sz w:val="20"/>
              </w:rPr>
            </w:pPr>
            <w:r w:rsidRPr="00920C0D">
              <w:rPr>
                <w:sz w:val="20"/>
              </w:rPr>
              <w:t>Реализация мероприятий по пропаганде семейных форм устройства детей, оставшихся без попечения родителей.</w:t>
            </w:r>
          </w:p>
          <w:p w:rsidR="0060172C" w:rsidRPr="00920C0D" w:rsidRDefault="0060172C" w:rsidP="00B90095">
            <w:pPr>
              <w:pStyle w:val="a5"/>
              <w:widowControl w:val="0"/>
              <w:tabs>
                <w:tab w:val="center" w:pos="4677"/>
                <w:tab w:val="right" w:pos="9355"/>
              </w:tabs>
              <w:autoSpaceDE w:val="0"/>
              <w:jc w:val="both"/>
              <w:rPr>
                <w:sz w:val="20"/>
              </w:rPr>
            </w:pPr>
            <w:r w:rsidRPr="00920C0D">
              <w:rPr>
                <w:sz w:val="20"/>
              </w:rPr>
              <w:t xml:space="preserve">В том числе: проведение </w:t>
            </w:r>
            <w:proofErr w:type="gramStart"/>
            <w:r w:rsidRPr="00920C0D">
              <w:rPr>
                <w:sz w:val="20"/>
              </w:rPr>
              <w:t>муниципальных  мероприятий</w:t>
            </w:r>
            <w:proofErr w:type="gramEnd"/>
            <w:r w:rsidRPr="00920C0D">
              <w:rPr>
                <w:sz w:val="20"/>
              </w:rPr>
              <w:t xml:space="preserve">, направленных на формирование социальной значимости воспитания приемных детей, ответственного </w:t>
            </w:r>
            <w:proofErr w:type="spellStart"/>
            <w:r w:rsidRPr="00920C0D">
              <w:rPr>
                <w:sz w:val="20"/>
              </w:rPr>
              <w:t>родительства</w:t>
            </w:r>
            <w:proofErr w:type="spellEnd"/>
            <w:r w:rsidRPr="00920C0D">
              <w:rPr>
                <w:sz w:val="20"/>
              </w:rPr>
              <w:t xml:space="preserve">, позитивного отношения к замещающим семьям («круглые столы», взаимодействие со СМИ, </w:t>
            </w:r>
            <w:r w:rsidRPr="00920C0D">
              <w:rPr>
                <w:sz w:val="20"/>
              </w:rPr>
              <w:lastRenderedPageBreak/>
              <w:t>семинары)</w:t>
            </w:r>
          </w:p>
        </w:tc>
        <w:tc>
          <w:tcPr>
            <w:tcW w:w="850" w:type="dxa"/>
          </w:tcPr>
          <w:p w:rsidR="0060172C" w:rsidRPr="00920C0D" w:rsidRDefault="0060172C" w:rsidP="00B90095">
            <w:pPr>
              <w:jc w:val="center"/>
              <w:rPr>
                <w:sz w:val="20"/>
                <w:szCs w:val="22"/>
              </w:rPr>
            </w:pPr>
            <w:r w:rsidRPr="00920C0D">
              <w:rPr>
                <w:sz w:val="20"/>
                <w:szCs w:val="22"/>
              </w:rPr>
              <w:lastRenderedPageBreak/>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Не требует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2</w:t>
            </w:r>
          </w:p>
        </w:tc>
        <w:tc>
          <w:tcPr>
            <w:tcW w:w="2585" w:type="dxa"/>
          </w:tcPr>
          <w:p w:rsidR="0060172C" w:rsidRPr="00920C0D" w:rsidRDefault="0060172C" w:rsidP="00B90095">
            <w:pPr>
              <w:jc w:val="both"/>
              <w:rPr>
                <w:sz w:val="20"/>
                <w:szCs w:val="22"/>
              </w:rPr>
            </w:pPr>
            <w:r w:rsidRPr="00920C0D">
              <w:rPr>
                <w:sz w:val="20"/>
                <w:szCs w:val="22"/>
              </w:rPr>
              <w:t xml:space="preserve">Проведение </w:t>
            </w:r>
            <w:proofErr w:type="gramStart"/>
            <w:r w:rsidRPr="00920C0D">
              <w:rPr>
                <w:sz w:val="20"/>
                <w:szCs w:val="22"/>
              </w:rPr>
              <w:t>муниципальных  мероприятий</w:t>
            </w:r>
            <w:proofErr w:type="gramEnd"/>
            <w:r w:rsidRPr="00920C0D">
              <w:rPr>
                <w:sz w:val="20"/>
                <w:szCs w:val="22"/>
              </w:rPr>
              <w:t>, формирующих положительный образ семейного воспитания и обеспечивающих интеграцию в общество детей-сирот и детей, оставшихся без попечения родителей, их подготовку к самостоятельной жизни (конкурсы, выставки, досуговые мероприятия, «Ассамблея приемных родителей» и др.)</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3</w:t>
            </w:r>
          </w:p>
        </w:tc>
        <w:tc>
          <w:tcPr>
            <w:tcW w:w="2585" w:type="dxa"/>
          </w:tcPr>
          <w:p w:rsidR="0060172C" w:rsidRPr="00920C0D" w:rsidRDefault="0060172C" w:rsidP="00B90095">
            <w:pPr>
              <w:pStyle w:val="a5"/>
              <w:widowControl w:val="0"/>
              <w:tabs>
                <w:tab w:val="center" w:pos="4677"/>
                <w:tab w:val="right" w:pos="9355"/>
              </w:tabs>
              <w:autoSpaceDE w:val="0"/>
              <w:jc w:val="both"/>
              <w:rPr>
                <w:sz w:val="20"/>
              </w:rPr>
            </w:pPr>
            <w:r w:rsidRPr="00920C0D">
              <w:rPr>
                <w:sz w:val="20"/>
              </w:rPr>
              <w:t>Повышение квалификации специалистов органов опеки и попечительства по вопросам организации работы по устройству детей, оставшихся без попечения родителей, на воспитание в семьи, проведение обучающих семинаров, тренингов для замещающих родителей</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4</w:t>
            </w:r>
          </w:p>
        </w:tc>
        <w:tc>
          <w:tcPr>
            <w:tcW w:w="2585" w:type="dxa"/>
          </w:tcPr>
          <w:p w:rsidR="0060172C" w:rsidRPr="00920C0D" w:rsidRDefault="0060172C" w:rsidP="00B90095">
            <w:pPr>
              <w:jc w:val="both"/>
              <w:rPr>
                <w:sz w:val="20"/>
                <w:szCs w:val="22"/>
              </w:rPr>
            </w:pPr>
            <w:r w:rsidRPr="00920C0D">
              <w:rPr>
                <w:sz w:val="20"/>
                <w:szCs w:val="22"/>
              </w:rPr>
              <w:t>Проведение мониторинга соблюдения прав детей-сирот и детей, оставшихся без попечения родителей</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15353" w:type="dxa"/>
            <w:gridSpan w:val="45"/>
          </w:tcPr>
          <w:p w:rsidR="0060172C" w:rsidRPr="00920C0D" w:rsidRDefault="0060172C" w:rsidP="00B90095">
            <w:pPr>
              <w:jc w:val="center"/>
              <w:rPr>
                <w:b/>
                <w:sz w:val="20"/>
                <w:szCs w:val="22"/>
              </w:rPr>
            </w:pPr>
          </w:p>
          <w:p w:rsidR="0060172C" w:rsidRPr="00920C0D" w:rsidRDefault="0060172C" w:rsidP="00B90095">
            <w:pPr>
              <w:jc w:val="center"/>
              <w:rPr>
                <w:b/>
                <w:sz w:val="20"/>
                <w:szCs w:val="22"/>
              </w:rPr>
            </w:pPr>
            <w:r w:rsidRPr="00920C0D">
              <w:rPr>
                <w:b/>
                <w:sz w:val="20"/>
                <w:szCs w:val="22"/>
              </w:rPr>
              <w:t>6. Реализация моделей получения качественного дошкольного, общего и дополнительного образования детьми-инвалидами и лицами с ограниченными возможностями здоровья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1</w:t>
            </w:r>
          </w:p>
        </w:tc>
        <w:tc>
          <w:tcPr>
            <w:tcW w:w="2585" w:type="dxa"/>
          </w:tcPr>
          <w:p w:rsidR="0060172C" w:rsidRPr="00920C0D" w:rsidRDefault="0060172C" w:rsidP="00B90095">
            <w:pPr>
              <w:jc w:val="both"/>
              <w:rPr>
                <w:sz w:val="20"/>
                <w:szCs w:val="22"/>
              </w:rPr>
            </w:pPr>
            <w:r w:rsidRPr="00920C0D">
              <w:rPr>
                <w:sz w:val="20"/>
                <w:szCs w:val="22"/>
              </w:rPr>
              <w:t xml:space="preserve">Развитие сети организаций, осуществляющих образовательную деятельность по </w:t>
            </w:r>
            <w:r w:rsidRPr="00920C0D">
              <w:rPr>
                <w:sz w:val="20"/>
                <w:szCs w:val="22"/>
              </w:rPr>
              <w:lastRenderedPageBreak/>
              <w:t xml:space="preserve">адаптированным основным образовательным программам, организаций, реализующих основные </w:t>
            </w:r>
            <w:proofErr w:type="gramStart"/>
            <w:r w:rsidRPr="00920C0D">
              <w:rPr>
                <w:sz w:val="20"/>
                <w:szCs w:val="22"/>
              </w:rPr>
              <w:t>общеобразовательные  программы</w:t>
            </w:r>
            <w:proofErr w:type="gramEnd"/>
            <w:r w:rsidRPr="00920C0D">
              <w:rPr>
                <w:sz w:val="20"/>
                <w:szCs w:val="22"/>
              </w:rPr>
              <w:t xml:space="preserve"> для детей с ограниченными возможностями здоровья в условиях инклюзивного образования,  дистанционных формах и на дому</w:t>
            </w:r>
          </w:p>
        </w:tc>
        <w:tc>
          <w:tcPr>
            <w:tcW w:w="850" w:type="dxa"/>
          </w:tcPr>
          <w:p w:rsidR="0060172C" w:rsidRPr="00920C0D" w:rsidRDefault="0060172C" w:rsidP="00B90095">
            <w:pPr>
              <w:jc w:val="center"/>
              <w:rPr>
                <w:sz w:val="20"/>
                <w:szCs w:val="22"/>
              </w:rPr>
            </w:pPr>
            <w:r w:rsidRPr="00920C0D">
              <w:rPr>
                <w:sz w:val="20"/>
                <w:szCs w:val="22"/>
              </w:rPr>
              <w:lastRenderedPageBreak/>
              <w:t>2016-2025</w:t>
            </w:r>
          </w:p>
        </w:tc>
        <w:tc>
          <w:tcPr>
            <w:tcW w:w="1700" w:type="dxa"/>
          </w:tcPr>
          <w:p w:rsidR="0060172C" w:rsidRPr="00920C0D" w:rsidRDefault="0060172C" w:rsidP="00B90095">
            <w:pPr>
              <w:rPr>
                <w:sz w:val="20"/>
                <w:szCs w:val="22"/>
              </w:rPr>
            </w:pPr>
            <w:r w:rsidRPr="00920C0D">
              <w:rPr>
                <w:sz w:val="20"/>
                <w:szCs w:val="22"/>
              </w:rPr>
              <w:t xml:space="preserve">Управление по социальной работе администрации </w:t>
            </w:r>
            <w:r w:rsidRPr="00920C0D">
              <w:rPr>
                <w:sz w:val="20"/>
                <w:szCs w:val="22"/>
              </w:rPr>
              <w:lastRenderedPageBreak/>
              <w:t>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lastRenderedPageBreak/>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2</w:t>
            </w:r>
          </w:p>
        </w:tc>
        <w:tc>
          <w:tcPr>
            <w:tcW w:w="2585" w:type="dxa"/>
          </w:tcPr>
          <w:p w:rsidR="0060172C" w:rsidRPr="00920C0D" w:rsidRDefault="0060172C" w:rsidP="00B90095">
            <w:pPr>
              <w:jc w:val="both"/>
              <w:rPr>
                <w:sz w:val="20"/>
                <w:szCs w:val="22"/>
              </w:rPr>
            </w:pPr>
            <w:r w:rsidRPr="00920C0D">
              <w:rPr>
                <w:sz w:val="20"/>
                <w:szCs w:val="22"/>
              </w:rPr>
              <w:t>Создание служб ранней помощи и «</w:t>
            </w:r>
            <w:proofErr w:type="spellStart"/>
            <w:r w:rsidRPr="00920C0D">
              <w:rPr>
                <w:sz w:val="20"/>
                <w:szCs w:val="22"/>
              </w:rPr>
              <w:t>лекотек</w:t>
            </w:r>
            <w:proofErr w:type="spellEnd"/>
            <w:r w:rsidRPr="00920C0D">
              <w:rPr>
                <w:sz w:val="20"/>
                <w:szCs w:val="22"/>
              </w:rPr>
              <w:t>» для детей, которые по состоянию здоровья или развития не могут посещать дошкольные образовательные учреждения</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3</w:t>
            </w:r>
          </w:p>
        </w:tc>
        <w:tc>
          <w:tcPr>
            <w:tcW w:w="2585" w:type="dxa"/>
          </w:tcPr>
          <w:p w:rsidR="0060172C" w:rsidRPr="00920C0D" w:rsidRDefault="0060172C" w:rsidP="00B90095">
            <w:pPr>
              <w:jc w:val="both"/>
              <w:rPr>
                <w:sz w:val="20"/>
                <w:szCs w:val="22"/>
              </w:rPr>
            </w:pPr>
            <w:r w:rsidRPr="00920C0D">
              <w:rPr>
                <w:sz w:val="20"/>
                <w:szCs w:val="22"/>
              </w:rPr>
              <w:t xml:space="preserve">Обеспечение специальных условий в образовательных организациях для получения образования обучающимися с ограниченными возможностями здоровья (специальные учебники, учебные пособия и дидактические материалы, специальные технические средства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w:t>
            </w:r>
            <w:r w:rsidRPr="00920C0D">
              <w:rPr>
                <w:sz w:val="20"/>
                <w:szCs w:val="22"/>
              </w:rPr>
              <w:lastRenderedPageBreak/>
              <w:t>индивидуальных коррекционных занятий, обеспечение доступа в здания организаций, осуществляющих образовательную деятельность, и другие условия, без которых невозможно или затруднено освоение образовательных программ обучающимися с ограниченными возможностями здоровья)</w:t>
            </w:r>
          </w:p>
        </w:tc>
        <w:tc>
          <w:tcPr>
            <w:tcW w:w="850" w:type="dxa"/>
          </w:tcPr>
          <w:p w:rsidR="0060172C" w:rsidRPr="00920C0D" w:rsidRDefault="0060172C" w:rsidP="00B90095">
            <w:pPr>
              <w:jc w:val="center"/>
              <w:rPr>
                <w:sz w:val="20"/>
                <w:szCs w:val="22"/>
              </w:rPr>
            </w:pPr>
            <w:r w:rsidRPr="00920C0D">
              <w:rPr>
                <w:sz w:val="20"/>
                <w:szCs w:val="22"/>
              </w:rPr>
              <w:lastRenderedPageBreak/>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республиканский бюджет Республики Мордовия</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Height w:val="674"/>
        </w:trPr>
        <w:tc>
          <w:tcPr>
            <w:tcW w:w="672" w:type="dxa"/>
            <w:gridSpan w:val="2"/>
            <w:vMerge w:val="restart"/>
          </w:tcPr>
          <w:p w:rsidR="0060172C" w:rsidRPr="00920C0D" w:rsidRDefault="0060172C" w:rsidP="00B90095">
            <w:pPr>
              <w:jc w:val="center"/>
              <w:rPr>
                <w:sz w:val="20"/>
                <w:szCs w:val="22"/>
              </w:rPr>
            </w:pPr>
            <w:r w:rsidRPr="00920C0D">
              <w:rPr>
                <w:sz w:val="20"/>
                <w:szCs w:val="22"/>
              </w:rPr>
              <w:t>4</w:t>
            </w:r>
          </w:p>
        </w:tc>
        <w:tc>
          <w:tcPr>
            <w:tcW w:w="2585" w:type="dxa"/>
            <w:vMerge w:val="restart"/>
          </w:tcPr>
          <w:p w:rsidR="0060172C" w:rsidRPr="00920C0D" w:rsidRDefault="0060172C" w:rsidP="00B90095">
            <w:pPr>
              <w:jc w:val="both"/>
              <w:rPr>
                <w:sz w:val="20"/>
                <w:szCs w:val="22"/>
              </w:rPr>
            </w:pPr>
            <w:r w:rsidRPr="00920C0D">
              <w:rPr>
                <w:sz w:val="20"/>
                <w:szCs w:val="22"/>
              </w:rPr>
              <w:t xml:space="preserve">Создание универсальной </w:t>
            </w:r>
            <w:proofErr w:type="spellStart"/>
            <w:r w:rsidRPr="00920C0D">
              <w:rPr>
                <w:sz w:val="20"/>
                <w:szCs w:val="22"/>
              </w:rPr>
              <w:t>безбарьерной</w:t>
            </w:r>
            <w:proofErr w:type="spellEnd"/>
            <w:r w:rsidRPr="00920C0D">
              <w:rPr>
                <w:sz w:val="20"/>
                <w:szCs w:val="22"/>
              </w:rPr>
              <w:t xml:space="preserve"> среды для инклюзивного образования детей-инвалидов в дошкольных и общеобразовательных учреждениях</w:t>
            </w:r>
          </w:p>
        </w:tc>
        <w:tc>
          <w:tcPr>
            <w:tcW w:w="850" w:type="dxa"/>
            <w:vMerge w:val="restart"/>
          </w:tcPr>
          <w:p w:rsidR="0060172C" w:rsidRPr="00920C0D" w:rsidRDefault="0060172C" w:rsidP="00B90095">
            <w:pPr>
              <w:jc w:val="center"/>
              <w:rPr>
                <w:sz w:val="20"/>
                <w:szCs w:val="22"/>
              </w:rPr>
            </w:pPr>
            <w:r w:rsidRPr="00920C0D">
              <w:rPr>
                <w:sz w:val="20"/>
                <w:szCs w:val="22"/>
              </w:rPr>
              <w:t>2016-2025</w:t>
            </w:r>
          </w:p>
        </w:tc>
        <w:tc>
          <w:tcPr>
            <w:tcW w:w="1700" w:type="dxa"/>
            <w:vMerge w:val="restart"/>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950" w:type="dxa"/>
            <w:gridSpan w:val="2"/>
          </w:tcPr>
          <w:p w:rsidR="0060172C" w:rsidRPr="00920C0D" w:rsidRDefault="0060172C" w:rsidP="00B90095">
            <w:pPr>
              <w:jc w:val="center"/>
              <w:rPr>
                <w:sz w:val="20"/>
                <w:szCs w:val="22"/>
              </w:rPr>
            </w:pPr>
            <w:r w:rsidRPr="00920C0D">
              <w:rPr>
                <w:sz w:val="20"/>
                <w:szCs w:val="22"/>
              </w:rPr>
              <w:t>101,9</w:t>
            </w:r>
          </w:p>
        </w:tc>
        <w:tc>
          <w:tcPr>
            <w:tcW w:w="676" w:type="dxa"/>
            <w:gridSpan w:val="5"/>
          </w:tcPr>
          <w:p w:rsidR="0060172C" w:rsidRPr="00920C0D" w:rsidRDefault="0060172C" w:rsidP="00B90095">
            <w:pPr>
              <w:jc w:val="center"/>
              <w:rPr>
                <w:sz w:val="20"/>
                <w:szCs w:val="22"/>
              </w:rPr>
            </w:pPr>
            <w:r w:rsidRPr="00920C0D">
              <w:rPr>
                <w:sz w:val="20"/>
                <w:szCs w:val="22"/>
              </w:rPr>
              <w:t>0</w:t>
            </w:r>
          </w:p>
        </w:tc>
        <w:tc>
          <w:tcPr>
            <w:tcW w:w="787" w:type="dxa"/>
            <w:gridSpan w:val="4"/>
          </w:tcPr>
          <w:p w:rsidR="0060172C" w:rsidRPr="00920C0D" w:rsidRDefault="0060172C" w:rsidP="00B90095">
            <w:pPr>
              <w:jc w:val="center"/>
              <w:rPr>
                <w:sz w:val="20"/>
                <w:szCs w:val="22"/>
              </w:rPr>
            </w:pPr>
            <w:r w:rsidRPr="00920C0D">
              <w:rPr>
                <w:sz w:val="20"/>
                <w:szCs w:val="22"/>
              </w:rPr>
              <w:t>33,5</w:t>
            </w:r>
          </w:p>
        </w:tc>
        <w:tc>
          <w:tcPr>
            <w:tcW w:w="783" w:type="dxa"/>
            <w:gridSpan w:val="5"/>
          </w:tcPr>
          <w:p w:rsidR="0060172C" w:rsidRPr="00920C0D" w:rsidRDefault="0060172C" w:rsidP="00B90095">
            <w:pPr>
              <w:jc w:val="center"/>
              <w:rPr>
                <w:sz w:val="20"/>
                <w:szCs w:val="22"/>
              </w:rPr>
            </w:pPr>
            <w:r w:rsidRPr="00920C0D">
              <w:rPr>
                <w:sz w:val="20"/>
                <w:szCs w:val="22"/>
              </w:rPr>
              <w:t>0</w:t>
            </w:r>
          </w:p>
        </w:tc>
        <w:tc>
          <w:tcPr>
            <w:tcW w:w="622" w:type="dxa"/>
            <w:gridSpan w:val="3"/>
          </w:tcPr>
          <w:p w:rsidR="0060172C" w:rsidRPr="00920C0D" w:rsidRDefault="0060172C" w:rsidP="00B90095">
            <w:pPr>
              <w:jc w:val="center"/>
              <w:rPr>
                <w:sz w:val="20"/>
                <w:szCs w:val="22"/>
              </w:rPr>
            </w:pPr>
            <w:r w:rsidRPr="00920C0D">
              <w:rPr>
                <w:sz w:val="20"/>
                <w:szCs w:val="22"/>
              </w:rPr>
              <w:t>68,4</w:t>
            </w:r>
          </w:p>
        </w:tc>
        <w:tc>
          <w:tcPr>
            <w:tcW w:w="709" w:type="dxa"/>
            <w:gridSpan w:val="3"/>
          </w:tcPr>
          <w:p w:rsidR="0060172C" w:rsidRPr="00920C0D" w:rsidRDefault="0060172C" w:rsidP="00B90095">
            <w:pPr>
              <w:jc w:val="center"/>
              <w:rPr>
                <w:sz w:val="20"/>
                <w:szCs w:val="22"/>
              </w:rPr>
            </w:pPr>
            <w:r w:rsidRPr="00920C0D">
              <w:rPr>
                <w:sz w:val="20"/>
                <w:szCs w:val="22"/>
              </w:rPr>
              <w:t>0</w:t>
            </w:r>
          </w:p>
        </w:tc>
        <w:tc>
          <w:tcPr>
            <w:tcW w:w="709" w:type="dxa"/>
            <w:gridSpan w:val="4"/>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c>
          <w:tcPr>
            <w:tcW w:w="732" w:type="dxa"/>
            <w:gridSpan w:val="4"/>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r>
      <w:tr w:rsidR="0060172C" w:rsidRPr="00920C0D" w:rsidTr="00B90095">
        <w:trPr>
          <w:gridAfter w:val="2"/>
          <w:wAfter w:w="54" w:type="dxa"/>
          <w:trHeight w:val="673"/>
        </w:trPr>
        <w:tc>
          <w:tcPr>
            <w:tcW w:w="672" w:type="dxa"/>
            <w:gridSpan w:val="2"/>
            <w:vMerge/>
          </w:tcPr>
          <w:p w:rsidR="0060172C" w:rsidRPr="00920C0D" w:rsidRDefault="0060172C" w:rsidP="00B90095">
            <w:pPr>
              <w:jc w:val="center"/>
              <w:rPr>
                <w:sz w:val="20"/>
                <w:szCs w:val="22"/>
              </w:rPr>
            </w:pPr>
          </w:p>
        </w:tc>
        <w:tc>
          <w:tcPr>
            <w:tcW w:w="2585" w:type="dxa"/>
            <w:vMerge/>
          </w:tcPr>
          <w:p w:rsidR="0060172C" w:rsidRPr="00920C0D" w:rsidRDefault="0060172C" w:rsidP="00B90095">
            <w:pPr>
              <w:jc w:val="both"/>
              <w:rPr>
                <w:sz w:val="20"/>
                <w:szCs w:val="22"/>
              </w:rPr>
            </w:pPr>
          </w:p>
        </w:tc>
        <w:tc>
          <w:tcPr>
            <w:tcW w:w="850" w:type="dxa"/>
            <w:vMerge/>
          </w:tcPr>
          <w:p w:rsidR="0060172C" w:rsidRPr="00920C0D" w:rsidRDefault="0060172C" w:rsidP="00B90095">
            <w:pPr>
              <w:jc w:val="center"/>
              <w:rPr>
                <w:sz w:val="20"/>
                <w:szCs w:val="22"/>
              </w:rPr>
            </w:pPr>
          </w:p>
        </w:tc>
        <w:tc>
          <w:tcPr>
            <w:tcW w:w="1700" w:type="dxa"/>
            <w:vMerge/>
          </w:tcPr>
          <w:p w:rsidR="0060172C" w:rsidRPr="00920C0D" w:rsidRDefault="0060172C" w:rsidP="00B90095">
            <w:pPr>
              <w:rPr>
                <w:sz w:val="20"/>
                <w:szCs w:val="22"/>
              </w:rPr>
            </w:pPr>
          </w:p>
        </w:tc>
        <w:tc>
          <w:tcPr>
            <w:tcW w:w="1382" w:type="dxa"/>
          </w:tcPr>
          <w:p w:rsidR="0060172C" w:rsidRPr="00920C0D" w:rsidRDefault="0060172C" w:rsidP="00B90095">
            <w:pPr>
              <w:jc w:val="center"/>
              <w:rPr>
                <w:sz w:val="20"/>
                <w:szCs w:val="22"/>
              </w:rPr>
            </w:pPr>
            <w:r w:rsidRPr="00920C0D">
              <w:rPr>
                <w:sz w:val="20"/>
                <w:szCs w:val="22"/>
              </w:rPr>
              <w:t>республиканский бюджет Республики Мордовия</w:t>
            </w:r>
          </w:p>
        </w:tc>
        <w:tc>
          <w:tcPr>
            <w:tcW w:w="950" w:type="dxa"/>
            <w:gridSpan w:val="2"/>
          </w:tcPr>
          <w:p w:rsidR="0060172C" w:rsidRPr="00920C0D" w:rsidRDefault="0060172C" w:rsidP="00B90095">
            <w:pPr>
              <w:jc w:val="center"/>
              <w:rPr>
                <w:sz w:val="20"/>
                <w:szCs w:val="22"/>
              </w:rPr>
            </w:pPr>
            <w:r w:rsidRPr="00920C0D">
              <w:rPr>
                <w:sz w:val="20"/>
                <w:szCs w:val="22"/>
              </w:rPr>
              <w:t>458,575</w:t>
            </w:r>
          </w:p>
        </w:tc>
        <w:tc>
          <w:tcPr>
            <w:tcW w:w="676" w:type="dxa"/>
            <w:gridSpan w:val="5"/>
          </w:tcPr>
          <w:p w:rsidR="0060172C" w:rsidRPr="00920C0D" w:rsidRDefault="0060172C" w:rsidP="00B90095">
            <w:pPr>
              <w:jc w:val="center"/>
              <w:rPr>
                <w:sz w:val="20"/>
                <w:szCs w:val="22"/>
              </w:rPr>
            </w:pPr>
            <w:r w:rsidRPr="00920C0D">
              <w:rPr>
                <w:sz w:val="20"/>
                <w:szCs w:val="22"/>
              </w:rPr>
              <w:t>0</w:t>
            </w:r>
          </w:p>
        </w:tc>
        <w:tc>
          <w:tcPr>
            <w:tcW w:w="787" w:type="dxa"/>
            <w:gridSpan w:val="4"/>
          </w:tcPr>
          <w:p w:rsidR="0060172C" w:rsidRPr="00920C0D" w:rsidRDefault="0060172C" w:rsidP="00B90095">
            <w:pPr>
              <w:jc w:val="center"/>
              <w:rPr>
                <w:sz w:val="20"/>
                <w:szCs w:val="22"/>
              </w:rPr>
            </w:pPr>
            <w:r w:rsidRPr="00920C0D">
              <w:rPr>
                <w:sz w:val="20"/>
                <w:szCs w:val="22"/>
              </w:rPr>
              <w:t>198,9</w:t>
            </w:r>
          </w:p>
        </w:tc>
        <w:tc>
          <w:tcPr>
            <w:tcW w:w="783" w:type="dxa"/>
            <w:gridSpan w:val="5"/>
          </w:tcPr>
          <w:p w:rsidR="0060172C" w:rsidRPr="00920C0D" w:rsidRDefault="0060172C" w:rsidP="00B90095">
            <w:pPr>
              <w:jc w:val="center"/>
              <w:rPr>
                <w:sz w:val="20"/>
                <w:szCs w:val="22"/>
              </w:rPr>
            </w:pPr>
            <w:r w:rsidRPr="00920C0D">
              <w:rPr>
                <w:sz w:val="20"/>
                <w:szCs w:val="22"/>
              </w:rPr>
              <w:t>0</w:t>
            </w:r>
          </w:p>
        </w:tc>
        <w:tc>
          <w:tcPr>
            <w:tcW w:w="622" w:type="dxa"/>
            <w:gridSpan w:val="3"/>
          </w:tcPr>
          <w:p w:rsidR="0060172C" w:rsidRPr="00920C0D" w:rsidRDefault="0060172C" w:rsidP="00B90095">
            <w:pPr>
              <w:jc w:val="center"/>
              <w:rPr>
                <w:sz w:val="20"/>
                <w:szCs w:val="22"/>
              </w:rPr>
            </w:pPr>
            <w:r w:rsidRPr="00920C0D">
              <w:rPr>
                <w:sz w:val="20"/>
                <w:szCs w:val="22"/>
              </w:rPr>
              <w:t>259,675</w:t>
            </w:r>
          </w:p>
        </w:tc>
        <w:tc>
          <w:tcPr>
            <w:tcW w:w="709" w:type="dxa"/>
            <w:gridSpan w:val="3"/>
          </w:tcPr>
          <w:p w:rsidR="0060172C" w:rsidRPr="00920C0D" w:rsidRDefault="0060172C" w:rsidP="00B90095">
            <w:pPr>
              <w:jc w:val="center"/>
              <w:rPr>
                <w:sz w:val="20"/>
                <w:szCs w:val="22"/>
              </w:rPr>
            </w:pPr>
            <w:r w:rsidRPr="00920C0D">
              <w:rPr>
                <w:sz w:val="20"/>
                <w:szCs w:val="22"/>
              </w:rPr>
              <w:t>0</w:t>
            </w:r>
          </w:p>
        </w:tc>
        <w:tc>
          <w:tcPr>
            <w:tcW w:w="709" w:type="dxa"/>
            <w:gridSpan w:val="4"/>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c>
          <w:tcPr>
            <w:tcW w:w="732" w:type="dxa"/>
            <w:gridSpan w:val="4"/>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r>
      <w:tr w:rsidR="0060172C" w:rsidRPr="00920C0D" w:rsidTr="00B90095">
        <w:trPr>
          <w:gridAfter w:val="2"/>
          <w:wAfter w:w="54" w:type="dxa"/>
          <w:trHeight w:val="673"/>
        </w:trPr>
        <w:tc>
          <w:tcPr>
            <w:tcW w:w="672" w:type="dxa"/>
            <w:gridSpan w:val="2"/>
            <w:vMerge/>
          </w:tcPr>
          <w:p w:rsidR="0060172C" w:rsidRPr="00920C0D" w:rsidRDefault="0060172C" w:rsidP="00B90095">
            <w:pPr>
              <w:jc w:val="center"/>
              <w:rPr>
                <w:sz w:val="20"/>
                <w:szCs w:val="22"/>
              </w:rPr>
            </w:pPr>
          </w:p>
        </w:tc>
        <w:tc>
          <w:tcPr>
            <w:tcW w:w="2585" w:type="dxa"/>
            <w:vMerge/>
          </w:tcPr>
          <w:p w:rsidR="0060172C" w:rsidRPr="00920C0D" w:rsidRDefault="0060172C" w:rsidP="00B90095">
            <w:pPr>
              <w:jc w:val="both"/>
              <w:rPr>
                <w:sz w:val="20"/>
                <w:szCs w:val="22"/>
              </w:rPr>
            </w:pPr>
          </w:p>
        </w:tc>
        <w:tc>
          <w:tcPr>
            <w:tcW w:w="850" w:type="dxa"/>
            <w:vMerge/>
          </w:tcPr>
          <w:p w:rsidR="0060172C" w:rsidRPr="00920C0D" w:rsidRDefault="0060172C" w:rsidP="00B90095">
            <w:pPr>
              <w:jc w:val="center"/>
              <w:rPr>
                <w:sz w:val="20"/>
                <w:szCs w:val="22"/>
              </w:rPr>
            </w:pPr>
          </w:p>
        </w:tc>
        <w:tc>
          <w:tcPr>
            <w:tcW w:w="1700" w:type="dxa"/>
            <w:vMerge/>
          </w:tcPr>
          <w:p w:rsidR="0060172C" w:rsidRPr="00920C0D" w:rsidRDefault="0060172C" w:rsidP="00B90095">
            <w:pPr>
              <w:rPr>
                <w:sz w:val="20"/>
                <w:szCs w:val="22"/>
              </w:rPr>
            </w:pPr>
          </w:p>
        </w:tc>
        <w:tc>
          <w:tcPr>
            <w:tcW w:w="1382" w:type="dxa"/>
          </w:tcPr>
          <w:p w:rsidR="0060172C" w:rsidRPr="00920C0D" w:rsidRDefault="0060172C" w:rsidP="00B90095">
            <w:pPr>
              <w:jc w:val="center"/>
              <w:rPr>
                <w:sz w:val="20"/>
                <w:szCs w:val="22"/>
              </w:rPr>
            </w:pPr>
            <w:r w:rsidRPr="00920C0D">
              <w:rPr>
                <w:sz w:val="20"/>
                <w:szCs w:val="22"/>
              </w:rPr>
              <w:t>Федеральный бюджет</w:t>
            </w:r>
          </w:p>
        </w:tc>
        <w:tc>
          <w:tcPr>
            <w:tcW w:w="950" w:type="dxa"/>
            <w:gridSpan w:val="2"/>
          </w:tcPr>
          <w:p w:rsidR="0060172C" w:rsidRPr="00920C0D" w:rsidRDefault="0060172C" w:rsidP="00B90095">
            <w:pPr>
              <w:jc w:val="center"/>
              <w:rPr>
                <w:sz w:val="20"/>
                <w:szCs w:val="22"/>
              </w:rPr>
            </w:pPr>
            <w:r w:rsidRPr="00920C0D">
              <w:rPr>
                <w:sz w:val="20"/>
                <w:szCs w:val="22"/>
              </w:rPr>
              <w:t>1461,3</w:t>
            </w:r>
          </w:p>
        </w:tc>
        <w:tc>
          <w:tcPr>
            <w:tcW w:w="676" w:type="dxa"/>
            <w:gridSpan w:val="5"/>
          </w:tcPr>
          <w:p w:rsidR="0060172C" w:rsidRPr="00920C0D" w:rsidRDefault="0060172C" w:rsidP="00B90095">
            <w:pPr>
              <w:jc w:val="center"/>
              <w:rPr>
                <w:sz w:val="20"/>
                <w:szCs w:val="22"/>
              </w:rPr>
            </w:pPr>
            <w:r w:rsidRPr="00920C0D">
              <w:rPr>
                <w:sz w:val="20"/>
                <w:szCs w:val="22"/>
              </w:rPr>
              <w:t>0</w:t>
            </w:r>
          </w:p>
        </w:tc>
        <w:tc>
          <w:tcPr>
            <w:tcW w:w="787" w:type="dxa"/>
            <w:gridSpan w:val="4"/>
          </w:tcPr>
          <w:p w:rsidR="0060172C" w:rsidRPr="00920C0D" w:rsidRDefault="0060172C" w:rsidP="00B90095">
            <w:pPr>
              <w:jc w:val="center"/>
              <w:rPr>
                <w:sz w:val="20"/>
                <w:szCs w:val="22"/>
              </w:rPr>
            </w:pPr>
            <w:r w:rsidRPr="00920C0D">
              <w:rPr>
                <w:sz w:val="20"/>
                <w:szCs w:val="22"/>
              </w:rPr>
              <w:t>422,6</w:t>
            </w:r>
          </w:p>
        </w:tc>
        <w:tc>
          <w:tcPr>
            <w:tcW w:w="783" w:type="dxa"/>
            <w:gridSpan w:val="5"/>
          </w:tcPr>
          <w:p w:rsidR="0060172C" w:rsidRPr="00920C0D" w:rsidRDefault="0060172C" w:rsidP="00B90095">
            <w:pPr>
              <w:jc w:val="center"/>
              <w:rPr>
                <w:sz w:val="20"/>
                <w:szCs w:val="22"/>
              </w:rPr>
            </w:pPr>
            <w:r w:rsidRPr="00920C0D">
              <w:rPr>
                <w:sz w:val="20"/>
                <w:szCs w:val="22"/>
              </w:rPr>
              <w:t>0</w:t>
            </w:r>
          </w:p>
        </w:tc>
        <w:tc>
          <w:tcPr>
            <w:tcW w:w="622" w:type="dxa"/>
            <w:gridSpan w:val="3"/>
          </w:tcPr>
          <w:p w:rsidR="0060172C" w:rsidRPr="00920C0D" w:rsidRDefault="0060172C" w:rsidP="00B90095">
            <w:pPr>
              <w:jc w:val="center"/>
              <w:rPr>
                <w:sz w:val="20"/>
                <w:szCs w:val="22"/>
              </w:rPr>
            </w:pPr>
            <w:r w:rsidRPr="00920C0D">
              <w:rPr>
                <w:sz w:val="20"/>
                <w:szCs w:val="22"/>
              </w:rPr>
              <w:t>1038,7</w:t>
            </w:r>
          </w:p>
        </w:tc>
        <w:tc>
          <w:tcPr>
            <w:tcW w:w="709" w:type="dxa"/>
            <w:gridSpan w:val="3"/>
          </w:tcPr>
          <w:p w:rsidR="0060172C" w:rsidRPr="00920C0D" w:rsidRDefault="0060172C" w:rsidP="00B90095">
            <w:pPr>
              <w:jc w:val="center"/>
              <w:rPr>
                <w:sz w:val="20"/>
                <w:szCs w:val="22"/>
              </w:rPr>
            </w:pPr>
            <w:r w:rsidRPr="00920C0D">
              <w:rPr>
                <w:sz w:val="20"/>
                <w:szCs w:val="22"/>
              </w:rPr>
              <w:t>0</w:t>
            </w:r>
          </w:p>
        </w:tc>
        <w:tc>
          <w:tcPr>
            <w:tcW w:w="709" w:type="dxa"/>
            <w:gridSpan w:val="4"/>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c>
          <w:tcPr>
            <w:tcW w:w="732" w:type="dxa"/>
            <w:gridSpan w:val="4"/>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r>
      <w:tr w:rsidR="0060172C" w:rsidRPr="00920C0D" w:rsidTr="00B90095">
        <w:trPr>
          <w:gridAfter w:val="2"/>
          <w:wAfter w:w="54" w:type="dxa"/>
          <w:trHeight w:val="673"/>
        </w:trPr>
        <w:tc>
          <w:tcPr>
            <w:tcW w:w="7189" w:type="dxa"/>
            <w:gridSpan w:val="6"/>
          </w:tcPr>
          <w:p w:rsidR="0060172C" w:rsidRPr="00920C0D" w:rsidRDefault="0060172C" w:rsidP="00B90095">
            <w:pPr>
              <w:jc w:val="center"/>
              <w:rPr>
                <w:sz w:val="20"/>
                <w:szCs w:val="22"/>
              </w:rPr>
            </w:pPr>
            <w:r w:rsidRPr="00920C0D">
              <w:rPr>
                <w:b/>
                <w:sz w:val="20"/>
                <w:szCs w:val="22"/>
              </w:rPr>
              <w:t>Итого по мероприятию 6. Реализация моделей получения качественного дошкольного, общего и дополнительного образования детьми-инвалидами и лицами с ограниченными возможностями здоровья</w:t>
            </w:r>
          </w:p>
        </w:tc>
        <w:tc>
          <w:tcPr>
            <w:tcW w:w="950" w:type="dxa"/>
            <w:gridSpan w:val="2"/>
          </w:tcPr>
          <w:p w:rsidR="0060172C" w:rsidRPr="00920C0D" w:rsidRDefault="0060172C" w:rsidP="00B90095">
            <w:pPr>
              <w:jc w:val="center"/>
              <w:rPr>
                <w:sz w:val="20"/>
                <w:szCs w:val="22"/>
              </w:rPr>
            </w:pPr>
            <w:r w:rsidRPr="00920C0D">
              <w:rPr>
                <w:sz w:val="20"/>
                <w:szCs w:val="22"/>
              </w:rPr>
              <w:t>2021,775</w:t>
            </w:r>
          </w:p>
        </w:tc>
        <w:tc>
          <w:tcPr>
            <w:tcW w:w="676" w:type="dxa"/>
            <w:gridSpan w:val="5"/>
          </w:tcPr>
          <w:p w:rsidR="0060172C" w:rsidRPr="00920C0D" w:rsidRDefault="0060172C" w:rsidP="00B90095">
            <w:pPr>
              <w:jc w:val="center"/>
              <w:rPr>
                <w:sz w:val="20"/>
                <w:szCs w:val="22"/>
              </w:rPr>
            </w:pPr>
            <w:r w:rsidRPr="00920C0D">
              <w:rPr>
                <w:sz w:val="20"/>
                <w:szCs w:val="22"/>
              </w:rPr>
              <w:t>0</w:t>
            </w:r>
          </w:p>
        </w:tc>
        <w:tc>
          <w:tcPr>
            <w:tcW w:w="787" w:type="dxa"/>
            <w:gridSpan w:val="4"/>
          </w:tcPr>
          <w:p w:rsidR="0060172C" w:rsidRPr="00920C0D" w:rsidRDefault="0060172C" w:rsidP="00B90095">
            <w:pPr>
              <w:jc w:val="center"/>
              <w:rPr>
                <w:sz w:val="20"/>
                <w:szCs w:val="22"/>
              </w:rPr>
            </w:pPr>
            <w:r w:rsidRPr="00920C0D">
              <w:rPr>
                <w:sz w:val="20"/>
                <w:szCs w:val="22"/>
              </w:rPr>
              <w:t>655,0</w:t>
            </w:r>
          </w:p>
        </w:tc>
        <w:tc>
          <w:tcPr>
            <w:tcW w:w="783" w:type="dxa"/>
            <w:gridSpan w:val="5"/>
          </w:tcPr>
          <w:p w:rsidR="0060172C" w:rsidRPr="00920C0D" w:rsidRDefault="0060172C" w:rsidP="00B90095">
            <w:pPr>
              <w:jc w:val="center"/>
              <w:rPr>
                <w:sz w:val="20"/>
                <w:szCs w:val="22"/>
              </w:rPr>
            </w:pPr>
            <w:r w:rsidRPr="00920C0D">
              <w:rPr>
                <w:sz w:val="20"/>
                <w:szCs w:val="22"/>
              </w:rPr>
              <w:t>0</w:t>
            </w:r>
          </w:p>
        </w:tc>
        <w:tc>
          <w:tcPr>
            <w:tcW w:w="622" w:type="dxa"/>
            <w:gridSpan w:val="3"/>
          </w:tcPr>
          <w:p w:rsidR="0060172C" w:rsidRPr="00920C0D" w:rsidRDefault="0060172C" w:rsidP="00B90095">
            <w:pPr>
              <w:jc w:val="center"/>
              <w:rPr>
                <w:sz w:val="20"/>
                <w:szCs w:val="22"/>
              </w:rPr>
            </w:pPr>
            <w:r w:rsidRPr="00920C0D">
              <w:rPr>
                <w:sz w:val="20"/>
                <w:szCs w:val="22"/>
              </w:rPr>
              <w:t>1366,775</w:t>
            </w:r>
          </w:p>
        </w:tc>
        <w:tc>
          <w:tcPr>
            <w:tcW w:w="709" w:type="dxa"/>
            <w:gridSpan w:val="3"/>
          </w:tcPr>
          <w:p w:rsidR="0060172C" w:rsidRPr="00920C0D" w:rsidRDefault="0060172C" w:rsidP="00B90095">
            <w:pPr>
              <w:jc w:val="center"/>
              <w:rPr>
                <w:sz w:val="20"/>
                <w:szCs w:val="22"/>
              </w:rPr>
            </w:pPr>
            <w:r w:rsidRPr="00920C0D">
              <w:rPr>
                <w:sz w:val="20"/>
                <w:szCs w:val="22"/>
              </w:rPr>
              <w:t>0</w:t>
            </w:r>
          </w:p>
        </w:tc>
        <w:tc>
          <w:tcPr>
            <w:tcW w:w="709" w:type="dxa"/>
            <w:gridSpan w:val="4"/>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c>
          <w:tcPr>
            <w:tcW w:w="732" w:type="dxa"/>
            <w:gridSpan w:val="4"/>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r>
      <w:tr w:rsidR="0060172C" w:rsidRPr="00920C0D" w:rsidTr="00B90095">
        <w:trPr>
          <w:gridAfter w:val="2"/>
          <w:wAfter w:w="54" w:type="dxa"/>
          <w:trHeight w:val="403"/>
        </w:trPr>
        <w:tc>
          <w:tcPr>
            <w:tcW w:w="3257" w:type="dxa"/>
            <w:gridSpan w:val="3"/>
            <w:vMerge w:val="restart"/>
          </w:tcPr>
          <w:p w:rsidR="0060172C" w:rsidRPr="00920C0D" w:rsidRDefault="0060172C" w:rsidP="00B90095">
            <w:pPr>
              <w:jc w:val="both"/>
              <w:rPr>
                <w:b/>
                <w:sz w:val="20"/>
                <w:szCs w:val="22"/>
              </w:rPr>
            </w:pPr>
            <w:r w:rsidRPr="00920C0D">
              <w:rPr>
                <w:b/>
                <w:sz w:val="20"/>
                <w:szCs w:val="22"/>
              </w:rPr>
              <w:t>В том числе:</w:t>
            </w:r>
          </w:p>
        </w:tc>
        <w:tc>
          <w:tcPr>
            <w:tcW w:w="3932" w:type="dxa"/>
            <w:gridSpan w:val="3"/>
          </w:tcPr>
          <w:p w:rsidR="0060172C" w:rsidRPr="00920C0D" w:rsidRDefault="0060172C" w:rsidP="00B90095">
            <w:pPr>
              <w:jc w:val="center"/>
              <w:rPr>
                <w:sz w:val="20"/>
                <w:szCs w:val="22"/>
              </w:rPr>
            </w:pPr>
            <w:r w:rsidRPr="00920C0D">
              <w:rPr>
                <w:sz w:val="20"/>
                <w:szCs w:val="22"/>
              </w:rPr>
              <w:t>Федеральный бюджет</w:t>
            </w:r>
          </w:p>
        </w:tc>
        <w:tc>
          <w:tcPr>
            <w:tcW w:w="950" w:type="dxa"/>
            <w:gridSpan w:val="2"/>
          </w:tcPr>
          <w:p w:rsidR="0060172C" w:rsidRPr="00920C0D" w:rsidRDefault="0060172C" w:rsidP="00B90095">
            <w:pPr>
              <w:jc w:val="center"/>
              <w:rPr>
                <w:sz w:val="20"/>
                <w:szCs w:val="22"/>
              </w:rPr>
            </w:pPr>
            <w:r w:rsidRPr="00920C0D">
              <w:rPr>
                <w:sz w:val="20"/>
                <w:szCs w:val="22"/>
              </w:rPr>
              <w:t>1461,3</w:t>
            </w:r>
          </w:p>
        </w:tc>
        <w:tc>
          <w:tcPr>
            <w:tcW w:w="676" w:type="dxa"/>
            <w:gridSpan w:val="5"/>
          </w:tcPr>
          <w:p w:rsidR="0060172C" w:rsidRPr="00920C0D" w:rsidRDefault="0060172C" w:rsidP="00B90095">
            <w:pPr>
              <w:jc w:val="center"/>
              <w:rPr>
                <w:sz w:val="20"/>
                <w:szCs w:val="22"/>
              </w:rPr>
            </w:pPr>
            <w:r w:rsidRPr="00920C0D">
              <w:rPr>
                <w:sz w:val="20"/>
                <w:szCs w:val="22"/>
              </w:rPr>
              <w:t>0</w:t>
            </w:r>
          </w:p>
        </w:tc>
        <w:tc>
          <w:tcPr>
            <w:tcW w:w="787" w:type="dxa"/>
            <w:gridSpan w:val="4"/>
          </w:tcPr>
          <w:p w:rsidR="0060172C" w:rsidRPr="00920C0D" w:rsidRDefault="0060172C" w:rsidP="00B90095">
            <w:pPr>
              <w:jc w:val="center"/>
              <w:rPr>
                <w:sz w:val="20"/>
                <w:szCs w:val="22"/>
              </w:rPr>
            </w:pPr>
            <w:r w:rsidRPr="00920C0D">
              <w:rPr>
                <w:sz w:val="20"/>
                <w:szCs w:val="22"/>
              </w:rPr>
              <w:t>422,6</w:t>
            </w:r>
          </w:p>
        </w:tc>
        <w:tc>
          <w:tcPr>
            <w:tcW w:w="783" w:type="dxa"/>
            <w:gridSpan w:val="5"/>
          </w:tcPr>
          <w:p w:rsidR="0060172C" w:rsidRPr="00920C0D" w:rsidRDefault="0060172C" w:rsidP="00B90095">
            <w:pPr>
              <w:jc w:val="center"/>
              <w:rPr>
                <w:sz w:val="20"/>
                <w:szCs w:val="22"/>
              </w:rPr>
            </w:pPr>
            <w:r w:rsidRPr="00920C0D">
              <w:rPr>
                <w:sz w:val="20"/>
                <w:szCs w:val="22"/>
              </w:rPr>
              <w:t>0</w:t>
            </w:r>
          </w:p>
        </w:tc>
        <w:tc>
          <w:tcPr>
            <w:tcW w:w="622" w:type="dxa"/>
            <w:gridSpan w:val="3"/>
          </w:tcPr>
          <w:p w:rsidR="0060172C" w:rsidRPr="00920C0D" w:rsidRDefault="0060172C" w:rsidP="00B90095">
            <w:pPr>
              <w:jc w:val="center"/>
              <w:rPr>
                <w:sz w:val="20"/>
                <w:szCs w:val="22"/>
              </w:rPr>
            </w:pPr>
            <w:r w:rsidRPr="00920C0D">
              <w:rPr>
                <w:sz w:val="20"/>
                <w:szCs w:val="22"/>
              </w:rPr>
              <w:t>1038,7</w:t>
            </w:r>
          </w:p>
        </w:tc>
        <w:tc>
          <w:tcPr>
            <w:tcW w:w="709" w:type="dxa"/>
            <w:gridSpan w:val="3"/>
          </w:tcPr>
          <w:p w:rsidR="0060172C" w:rsidRPr="00920C0D" w:rsidRDefault="0060172C" w:rsidP="00B90095">
            <w:pPr>
              <w:jc w:val="center"/>
              <w:rPr>
                <w:sz w:val="20"/>
                <w:szCs w:val="22"/>
              </w:rPr>
            </w:pPr>
            <w:r w:rsidRPr="00920C0D">
              <w:rPr>
                <w:sz w:val="20"/>
                <w:szCs w:val="22"/>
              </w:rPr>
              <w:t>0</w:t>
            </w:r>
          </w:p>
        </w:tc>
        <w:tc>
          <w:tcPr>
            <w:tcW w:w="709" w:type="dxa"/>
            <w:gridSpan w:val="4"/>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c>
          <w:tcPr>
            <w:tcW w:w="732" w:type="dxa"/>
            <w:gridSpan w:val="4"/>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r>
      <w:tr w:rsidR="0060172C" w:rsidRPr="00920C0D" w:rsidTr="00B90095">
        <w:trPr>
          <w:gridAfter w:val="2"/>
          <w:wAfter w:w="54" w:type="dxa"/>
          <w:trHeight w:val="427"/>
        </w:trPr>
        <w:tc>
          <w:tcPr>
            <w:tcW w:w="3257" w:type="dxa"/>
            <w:gridSpan w:val="3"/>
            <w:vMerge/>
          </w:tcPr>
          <w:p w:rsidR="0060172C" w:rsidRPr="00920C0D" w:rsidRDefault="0060172C" w:rsidP="00B90095">
            <w:pPr>
              <w:jc w:val="both"/>
              <w:rPr>
                <w:sz w:val="20"/>
                <w:szCs w:val="22"/>
              </w:rPr>
            </w:pPr>
          </w:p>
        </w:tc>
        <w:tc>
          <w:tcPr>
            <w:tcW w:w="3932" w:type="dxa"/>
            <w:gridSpan w:val="3"/>
          </w:tcPr>
          <w:p w:rsidR="0060172C" w:rsidRPr="00920C0D" w:rsidRDefault="0060172C" w:rsidP="00B90095">
            <w:pPr>
              <w:jc w:val="center"/>
              <w:rPr>
                <w:sz w:val="20"/>
                <w:szCs w:val="22"/>
              </w:rPr>
            </w:pPr>
            <w:r w:rsidRPr="00920C0D">
              <w:rPr>
                <w:sz w:val="20"/>
                <w:szCs w:val="22"/>
              </w:rPr>
              <w:t>Республиканский бюджет</w:t>
            </w:r>
          </w:p>
        </w:tc>
        <w:tc>
          <w:tcPr>
            <w:tcW w:w="950" w:type="dxa"/>
            <w:gridSpan w:val="2"/>
          </w:tcPr>
          <w:p w:rsidR="0060172C" w:rsidRPr="00920C0D" w:rsidRDefault="0060172C" w:rsidP="00B90095">
            <w:pPr>
              <w:jc w:val="center"/>
              <w:rPr>
                <w:sz w:val="20"/>
                <w:szCs w:val="22"/>
              </w:rPr>
            </w:pPr>
            <w:r w:rsidRPr="00920C0D">
              <w:rPr>
                <w:sz w:val="20"/>
                <w:szCs w:val="22"/>
              </w:rPr>
              <w:t>458,575</w:t>
            </w:r>
          </w:p>
        </w:tc>
        <w:tc>
          <w:tcPr>
            <w:tcW w:w="676" w:type="dxa"/>
            <w:gridSpan w:val="5"/>
          </w:tcPr>
          <w:p w:rsidR="0060172C" w:rsidRPr="00920C0D" w:rsidRDefault="0060172C" w:rsidP="00B90095">
            <w:pPr>
              <w:jc w:val="center"/>
              <w:rPr>
                <w:sz w:val="20"/>
                <w:szCs w:val="22"/>
              </w:rPr>
            </w:pPr>
            <w:r w:rsidRPr="00920C0D">
              <w:rPr>
                <w:sz w:val="20"/>
                <w:szCs w:val="22"/>
              </w:rPr>
              <w:t>0</w:t>
            </w:r>
          </w:p>
        </w:tc>
        <w:tc>
          <w:tcPr>
            <w:tcW w:w="787" w:type="dxa"/>
            <w:gridSpan w:val="4"/>
          </w:tcPr>
          <w:p w:rsidR="0060172C" w:rsidRPr="00920C0D" w:rsidRDefault="0060172C" w:rsidP="00B90095">
            <w:pPr>
              <w:jc w:val="center"/>
              <w:rPr>
                <w:sz w:val="20"/>
                <w:szCs w:val="22"/>
              </w:rPr>
            </w:pPr>
            <w:r w:rsidRPr="00920C0D">
              <w:rPr>
                <w:sz w:val="20"/>
                <w:szCs w:val="22"/>
              </w:rPr>
              <w:t>198,9</w:t>
            </w:r>
          </w:p>
        </w:tc>
        <w:tc>
          <w:tcPr>
            <w:tcW w:w="783" w:type="dxa"/>
            <w:gridSpan w:val="5"/>
          </w:tcPr>
          <w:p w:rsidR="0060172C" w:rsidRPr="00920C0D" w:rsidRDefault="0060172C" w:rsidP="00B90095">
            <w:pPr>
              <w:jc w:val="center"/>
              <w:rPr>
                <w:sz w:val="20"/>
                <w:szCs w:val="22"/>
              </w:rPr>
            </w:pPr>
            <w:r w:rsidRPr="00920C0D">
              <w:rPr>
                <w:sz w:val="20"/>
                <w:szCs w:val="22"/>
              </w:rPr>
              <w:t>0</w:t>
            </w:r>
          </w:p>
        </w:tc>
        <w:tc>
          <w:tcPr>
            <w:tcW w:w="622" w:type="dxa"/>
            <w:gridSpan w:val="3"/>
          </w:tcPr>
          <w:p w:rsidR="0060172C" w:rsidRPr="00920C0D" w:rsidRDefault="0060172C" w:rsidP="00B90095">
            <w:pPr>
              <w:jc w:val="center"/>
              <w:rPr>
                <w:sz w:val="20"/>
                <w:szCs w:val="22"/>
              </w:rPr>
            </w:pPr>
            <w:r w:rsidRPr="00920C0D">
              <w:rPr>
                <w:sz w:val="20"/>
                <w:szCs w:val="22"/>
              </w:rPr>
              <w:t>259,675</w:t>
            </w:r>
          </w:p>
        </w:tc>
        <w:tc>
          <w:tcPr>
            <w:tcW w:w="709" w:type="dxa"/>
            <w:gridSpan w:val="3"/>
          </w:tcPr>
          <w:p w:rsidR="0060172C" w:rsidRPr="00920C0D" w:rsidRDefault="0060172C" w:rsidP="00B90095">
            <w:pPr>
              <w:jc w:val="center"/>
              <w:rPr>
                <w:sz w:val="20"/>
                <w:szCs w:val="22"/>
              </w:rPr>
            </w:pPr>
            <w:r w:rsidRPr="00920C0D">
              <w:rPr>
                <w:sz w:val="20"/>
                <w:szCs w:val="22"/>
              </w:rPr>
              <w:t>0</w:t>
            </w:r>
          </w:p>
        </w:tc>
        <w:tc>
          <w:tcPr>
            <w:tcW w:w="709" w:type="dxa"/>
            <w:gridSpan w:val="4"/>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c>
          <w:tcPr>
            <w:tcW w:w="732" w:type="dxa"/>
            <w:gridSpan w:val="4"/>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r>
      <w:tr w:rsidR="0060172C" w:rsidRPr="00920C0D" w:rsidTr="00B90095">
        <w:trPr>
          <w:gridAfter w:val="2"/>
          <w:wAfter w:w="54" w:type="dxa"/>
          <w:trHeight w:val="419"/>
        </w:trPr>
        <w:tc>
          <w:tcPr>
            <w:tcW w:w="3257" w:type="dxa"/>
            <w:gridSpan w:val="3"/>
            <w:vMerge/>
          </w:tcPr>
          <w:p w:rsidR="0060172C" w:rsidRPr="00920C0D" w:rsidRDefault="0060172C" w:rsidP="00B90095">
            <w:pPr>
              <w:jc w:val="both"/>
              <w:rPr>
                <w:sz w:val="20"/>
                <w:szCs w:val="22"/>
              </w:rPr>
            </w:pPr>
          </w:p>
        </w:tc>
        <w:tc>
          <w:tcPr>
            <w:tcW w:w="3932" w:type="dxa"/>
            <w:gridSpan w:val="3"/>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950" w:type="dxa"/>
            <w:gridSpan w:val="2"/>
          </w:tcPr>
          <w:p w:rsidR="0060172C" w:rsidRPr="00920C0D" w:rsidRDefault="0060172C" w:rsidP="00B90095">
            <w:pPr>
              <w:jc w:val="center"/>
              <w:rPr>
                <w:sz w:val="20"/>
                <w:szCs w:val="22"/>
              </w:rPr>
            </w:pPr>
            <w:r w:rsidRPr="00920C0D">
              <w:rPr>
                <w:sz w:val="20"/>
                <w:szCs w:val="22"/>
              </w:rPr>
              <w:t>101,9</w:t>
            </w:r>
          </w:p>
        </w:tc>
        <w:tc>
          <w:tcPr>
            <w:tcW w:w="676" w:type="dxa"/>
            <w:gridSpan w:val="5"/>
          </w:tcPr>
          <w:p w:rsidR="0060172C" w:rsidRPr="00920C0D" w:rsidRDefault="0060172C" w:rsidP="00B90095">
            <w:pPr>
              <w:jc w:val="center"/>
              <w:rPr>
                <w:sz w:val="20"/>
                <w:szCs w:val="22"/>
              </w:rPr>
            </w:pPr>
            <w:r w:rsidRPr="00920C0D">
              <w:rPr>
                <w:sz w:val="20"/>
                <w:szCs w:val="22"/>
              </w:rPr>
              <w:t>0</w:t>
            </w:r>
          </w:p>
        </w:tc>
        <w:tc>
          <w:tcPr>
            <w:tcW w:w="787" w:type="dxa"/>
            <w:gridSpan w:val="4"/>
          </w:tcPr>
          <w:p w:rsidR="0060172C" w:rsidRPr="00920C0D" w:rsidRDefault="0060172C" w:rsidP="00B90095">
            <w:pPr>
              <w:jc w:val="center"/>
              <w:rPr>
                <w:sz w:val="20"/>
                <w:szCs w:val="22"/>
              </w:rPr>
            </w:pPr>
            <w:r w:rsidRPr="00920C0D">
              <w:rPr>
                <w:sz w:val="20"/>
                <w:szCs w:val="22"/>
              </w:rPr>
              <w:t>33,5</w:t>
            </w:r>
          </w:p>
        </w:tc>
        <w:tc>
          <w:tcPr>
            <w:tcW w:w="783" w:type="dxa"/>
            <w:gridSpan w:val="5"/>
          </w:tcPr>
          <w:p w:rsidR="0060172C" w:rsidRPr="00920C0D" w:rsidRDefault="0060172C" w:rsidP="00B90095">
            <w:pPr>
              <w:jc w:val="center"/>
              <w:rPr>
                <w:sz w:val="20"/>
                <w:szCs w:val="22"/>
              </w:rPr>
            </w:pPr>
            <w:r w:rsidRPr="00920C0D">
              <w:rPr>
                <w:sz w:val="20"/>
                <w:szCs w:val="22"/>
              </w:rPr>
              <w:t>0</w:t>
            </w:r>
          </w:p>
        </w:tc>
        <w:tc>
          <w:tcPr>
            <w:tcW w:w="622" w:type="dxa"/>
            <w:gridSpan w:val="3"/>
          </w:tcPr>
          <w:p w:rsidR="0060172C" w:rsidRPr="00920C0D" w:rsidRDefault="0060172C" w:rsidP="00B90095">
            <w:pPr>
              <w:jc w:val="center"/>
              <w:rPr>
                <w:sz w:val="20"/>
                <w:szCs w:val="22"/>
              </w:rPr>
            </w:pPr>
            <w:r w:rsidRPr="00920C0D">
              <w:rPr>
                <w:sz w:val="20"/>
                <w:szCs w:val="22"/>
              </w:rPr>
              <w:t>68,4</w:t>
            </w:r>
          </w:p>
        </w:tc>
        <w:tc>
          <w:tcPr>
            <w:tcW w:w="709" w:type="dxa"/>
            <w:gridSpan w:val="3"/>
          </w:tcPr>
          <w:p w:rsidR="0060172C" w:rsidRPr="00920C0D" w:rsidRDefault="0060172C" w:rsidP="00B90095">
            <w:pPr>
              <w:jc w:val="center"/>
              <w:rPr>
                <w:sz w:val="20"/>
                <w:szCs w:val="22"/>
              </w:rPr>
            </w:pPr>
            <w:r w:rsidRPr="00920C0D">
              <w:rPr>
                <w:sz w:val="20"/>
                <w:szCs w:val="22"/>
              </w:rPr>
              <w:t>0</w:t>
            </w:r>
          </w:p>
        </w:tc>
        <w:tc>
          <w:tcPr>
            <w:tcW w:w="709" w:type="dxa"/>
            <w:gridSpan w:val="4"/>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c>
          <w:tcPr>
            <w:tcW w:w="732" w:type="dxa"/>
            <w:gridSpan w:val="4"/>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r>
      <w:tr w:rsidR="0060172C" w:rsidRPr="00920C0D" w:rsidTr="00B90095">
        <w:trPr>
          <w:gridAfter w:val="2"/>
          <w:wAfter w:w="54" w:type="dxa"/>
          <w:trHeight w:val="673"/>
        </w:trPr>
        <w:tc>
          <w:tcPr>
            <w:tcW w:w="3257" w:type="dxa"/>
            <w:gridSpan w:val="3"/>
            <w:vMerge/>
          </w:tcPr>
          <w:p w:rsidR="0060172C" w:rsidRPr="00920C0D" w:rsidRDefault="0060172C" w:rsidP="00B90095">
            <w:pPr>
              <w:jc w:val="both"/>
              <w:rPr>
                <w:sz w:val="20"/>
                <w:szCs w:val="22"/>
              </w:rPr>
            </w:pPr>
          </w:p>
        </w:tc>
        <w:tc>
          <w:tcPr>
            <w:tcW w:w="3932" w:type="dxa"/>
            <w:gridSpan w:val="3"/>
          </w:tcPr>
          <w:p w:rsidR="0060172C" w:rsidRPr="00920C0D" w:rsidRDefault="0060172C" w:rsidP="00B90095">
            <w:pPr>
              <w:jc w:val="center"/>
              <w:rPr>
                <w:sz w:val="20"/>
                <w:szCs w:val="22"/>
              </w:rPr>
            </w:pPr>
            <w:r w:rsidRPr="00920C0D">
              <w:rPr>
                <w:sz w:val="20"/>
                <w:szCs w:val="22"/>
              </w:rPr>
              <w:t>Внебюджетные средства</w:t>
            </w:r>
          </w:p>
        </w:tc>
        <w:tc>
          <w:tcPr>
            <w:tcW w:w="950" w:type="dxa"/>
            <w:gridSpan w:val="2"/>
          </w:tcPr>
          <w:p w:rsidR="0060172C" w:rsidRPr="00920C0D" w:rsidRDefault="0060172C" w:rsidP="00B90095">
            <w:pPr>
              <w:jc w:val="center"/>
              <w:rPr>
                <w:sz w:val="20"/>
                <w:szCs w:val="22"/>
              </w:rPr>
            </w:pPr>
            <w:r w:rsidRPr="00920C0D">
              <w:rPr>
                <w:sz w:val="20"/>
                <w:szCs w:val="22"/>
              </w:rPr>
              <w:t>0</w:t>
            </w:r>
          </w:p>
        </w:tc>
        <w:tc>
          <w:tcPr>
            <w:tcW w:w="676" w:type="dxa"/>
            <w:gridSpan w:val="5"/>
          </w:tcPr>
          <w:p w:rsidR="0060172C" w:rsidRPr="00920C0D" w:rsidRDefault="0060172C" w:rsidP="00B90095">
            <w:pPr>
              <w:jc w:val="center"/>
              <w:rPr>
                <w:sz w:val="20"/>
                <w:szCs w:val="22"/>
              </w:rPr>
            </w:pPr>
            <w:r w:rsidRPr="00920C0D">
              <w:rPr>
                <w:sz w:val="20"/>
                <w:szCs w:val="22"/>
              </w:rPr>
              <w:t>0</w:t>
            </w:r>
          </w:p>
        </w:tc>
        <w:tc>
          <w:tcPr>
            <w:tcW w:w="787" w:type="dxa"/>
            <w:gridSpan w:val="4"/>
          </w:tcPr>
          <w:p w:rsidR="0060172C" w:rsidRPr="00920C0D" w:rsidRDefault="0060172C" w:rsidP="00B90095">
            <w:pPr>
              <w:jc w:val="center"/>
              <w:rPr>
                <w:sz w:val="20"/>
                <w:szCs w:val="22"/>
              </w:rPr>
            </w:pPr>
            <w:r w:rsidRPr="00920C0D">
              <w:rPr>
                <w:sz w:val="20"/>
                <w:szCs w:val="22"/>
              </w:rPr>
              <w:t>0</w:t>
            </w:r>
          </w:p>
        </w:tc>
        <w:tc>
          <w:tcPr>
            <w:tcW w:w="783" w:type="dxa"/>
            <w:gridSpan w:val="5"/>
          </w:tcPr>
          <w:p w:rsidR="0060172C" w:rsidRPr="00920C0D" w:rsidRDefault="0060172C" w:rsidP="00B90095">
            <w:pPr>
              <w:jc w:val="center"/>
              <w:rPr>
                <w:sz w:val="20"/>
                <w:szCs w:val="22"/>
              </w:rPr>
            </w:pPr>
            <w:r w:rsidRPr="00920C0D">
              <w:rPr>
                <w:sz w:val="20"/>
                <w:szCs w:val="22"/>
              </w:rPr>
              <w:t>0</w:t>
            </w:r>
          </w:p>
        </w:tc>
        <w:tc>
          <w:tcPr>
            <w:tcW w:w="622" w:type="dxa"/>
            <w:gridSpan w:val="3"/>
          </w:tcPr>
          <w:p w:rsidR="0060172C" w:rsidRPr="00920C0D" w:rsidRDefault="0060172C" w:rsidP="00B90095">
            <w:pPr>
              <w:jc w:val="center"/>
              <w:rPr>
                <w:sz w:val="20"/>
                <w:szCs w:val="22"/>
              </w:rPr>
            </w:pPr>
            <w:r w:rsidRPr="00920C0D">
              <w:rPr>
                <w:sz w:val="20"/>
                <w:szCs w:val="22"/>
              </w:rPr>
              <w:t>0</w:t>
            </w:r>
          </w:p>
        </w:tc>
        <w:tc>
          <w:tcPr>
            <w:tcW w:w="709" w:type="dxa"/>
            <w:gridSpan w:val="3"/>
          </w:tcPr>
          <w:p w:rsidR="0060172C" w:rsidRPr="00920C0D" w:rsidRDefault="0060172C" w:rsidP="00B90095">
            <w:pPr>
              <w:jc w:val="center"/>
              <w:rPr>
                <w:sz w:val="20"/>
                <w:szCs w:val="22"/>
              </w:rPr>
            </w:pPr>
            <w:r w:rsidRPr="00920C0D">
              <w:rPr>
                <w:sz w:val="20"/>
                <w:szCs w:val="22"/>
              </w:rPr>
              <w:t>0</w:t>
            </w:r>
          </w:p>
        </w:tc>
        <w:tc>
          <w:tcPr>
            <w:tcW w:w="709" w:type="dxa"/>
            <w:gridSpan w:val="4"/>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c>
          <w:tcPr>
            <w:tcW w:w="732" w:type="dxa"/>
            <w:gridSpan w:val="4"/>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r>
      <w:tr w:rsidR="0060172C" w:rsidRPr="00920C0D" w:rsidTr="00B90095">
        <w:trPr>
          <w:gridAfter w:val="2"/>
          <w:wAfter w:w="54" w:type="dxa"/>
        </w:trPr>
        <w:tc>
          <w:tcPr>
            <w:tcW w:w="15353" w:type="dxa"/>
            <w:gridSpan w:val="45"/>
          </w:tcPr>
          <w:p w:rsidR="0060172C" w:rsidRPr="00920C0D" w:rsidRDefault="0060172C" w:rsidP="00B90095">
            <w:pPr>
              <w:jc w:val="center"/>
              <w:rPr>
                <w:b/>
                <w:sz w:val="20"/>
                <w:szCs w:val="22"/>
              </w:rPr>
            </w:pPr>
            <w:r w:rsidRPr="00920C0D">
              <w:rPr>
                <w:b/>
                <w:sz w:val="20"/>
                <w:szCs w:val="22"/>
              </w:rPr>
              <w:t>7. Развитие кадрового потенциала системы дошкольного, общего и дополнительного образования детей</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1</w:t>
            </w:r>
          </w:p>
        </w:tc>
        <w:tc>
          <w:tcPr>
            <w:tcW w:w="2585" w:type="dxa"/>
          </w:tcPr>
          <w:p w:rsidR="0060172C" w:rsidRPr="00920C0D" w:rsidRDefault="0060172C" w:rsidP="00B90095">
            <w:pPr>
              <w:rPr>
                <w:sz w:val="20"/>
                <w:szCs w:val="22"/>
              </w:rPr>
            </w:pPr>
            <w:r w:rsidRPr="00920C0D">
              <w:rPr>
                <w:sz w:val="20"/>
                <w:szCs w:val="22"/>
              </w:rPr>
              <w:t>Введение стандартов профессиональной деятельности</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 xml:space="preserve">Управление по социальной работе администрации </w:t>
            </w:r>
            <w:r w:rsidRPr="00920C0D">
              <w:rPr>
                <w:sz w:val="20"/>
                <w:szCs w:val="22"/>
              </w:rPr>
              <w:lastRenderedPageBreak/>
              <w:t>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lastRenderedPageBreak/>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Не требует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2</w:t>
            </w:r>
          </w:p>
        </w:tc>
        <w:tc>
          <w:tcPr>
            <w:tcW w:w="2585" w:type="dxa"/>
          </w:tcPr>
          <w:p w:rsidR="0060172C" w:rsidRPr="00920C0D" w:rsidRDefault="0060172C" w:rsidP="00B90095">
            <w:pPr>
              <w:jc w:val="both"/>
              <w:rPr>
                <w:sz w:val="20"/>
                <w:szCs w:val="22"/>
              </w:rPr>
            </w:pPr>
            <w:r w:rsidRPr="00920C0D">
              <w:rPr>
                <w:sz w:val="20"/>
                <w:szCs w:val="22"/>
              </w:rPr>
              <w:t>Организация и поддержка деятельности профессиональных Интернет – сообществ учителей-предметников</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Не требует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3</w:t>
            </w:r>
          </w:p>
        </w:tc>
        <w:tc>
          <w:tcPr>
            <w:tcW w:w="2585" w:type="dxa"/>
          </w:tcPr>
          <w:p w:rsidR="0060172C" w:rsidRPr="00920C0D" w:rsidRDefault="0060172C" w:rsidP="00B90095">
            <w:pPr>
              <w:jc w:val="both"/>
              <w:rPr>
                <w:sz w:val="20"/>
                <w:szCs w:val="22"/>
              </w:rPr>
            </w:pPr>
            <w:r w:rsidRPr="00920C0D">
              <w:rPr>
                <w:sz w:val="20"/>
                <w:szCs w:val="22"/>
              </w:rPr>
              <w:t>Переход на конкурсную систему отбора руководителей общеобразовательных учреждений</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Не требует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4</w:t>
            </w:r>
          </w:p>
        </w:tc>
        <w:tc>
          <w:tcPr>
            <w:tcW w:w="2585" w:type="dxa"/>
          </w:tcPr>
          <w:p w:rsidR="0060172C" w:rsidRPr="00920C0D" w:rsidRDefault="0060172C" w:rsidP="00B90095">
            <w:pPr>
              <w:jc w:val="both"/>
              <w:rPr>
                <w:sz w:val="20"/>
                <w:szCs w:val="22"/>
              </w:rPr>
            </w:pPr>
            <w:r w:rsidRPr="00920C0D">
              <w:rPr>
                <w:sz w:val="20"/>
                <w:szCs w:val="22"/>
              </w:rPr>
              <w:t>Повышение квалификации педагогических работников дошкольных образовательных организаций в соответствии с федеральными государственными образовательными стандартами дошкольного образования</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5</w:t>
            </w:r>
          </w:p>
        </w:tc>
        <w:tc>
          <w:tcPr>
            <w:tcW w:w="2585" w:type="dxa"/>
          </w:tcPr>
          <w:p w:rsidR="0060172C" w:rsidRPr="00920C0D" w:rsidRDefault="0060172C" w:rsidP="00B90095">
            <w:pPr>
              <w:rPr>
                <w:sz w:val="20"/>
                <w:szCs w:val="22"/>
              </w:rPr>
            </w:pPr>
            <w:r w:rsidRPr="00920C0D">
              <w:rPr>
                <w:sz w:val="20"/>
                <w:szCs w:val="22"/>
              </w:rPr>
              <w:t>Повышение квалификации педагогических и руководящих работников общеобразовательных учреждений с целью внедрения федерального государственного образовательного стандарта основного общего образования</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6</w:t>
            </w:r>
          </w:p>
        </w:tc>
        <w:tc>
          <w:tcPr>
            <w:tcW w:w="2585" w:type="dxa"/>
          </w:tcPr>
          <w:p w:rsidR="0060172C" w:rsidRPr="00920C0D" w:rsidRDefault="0060172C" w:rsidP="00B90095">
            <w:pPr>
              <w:rPr>
                <w:sz w:val="20"/>
                <w:szCs w:val="22"/>
              </w:rPr>
            </w:pPr>
            <w:r w:rsidRPr="00920C0D">
              <w:rPr>
                <w:sz w:val="20"/>
                <w:szCs w:val="22"/>
              </w:rPr>
              <w:t xml:space="preserve">Проведение обучающих, проектных и экспертных семинаров в школах, а также региональных </w:t>
            </w:r>
            <w:r w:rsidRPr="00920C0D">
              <w:rPr>
                <w:sz w:val="20"/>
                <w:szCs w:val="22"/>
              </w:rPr>
              <w:lastRenderedPageBreak/>
              <w:t>семинаров с целью обеспечения повышения квалификации педагогических работников всех школ</w:t>
            </w:r>
          </w:p>
        </w:tc>
        <w:tc>
          <w:tcPr>
            <w:tcW w:w="850" w:type="dxa"/>
          </w:tcPr>
          <w:p w:rsidR="0060172C" w:rsidRPr="00920C0D" w:rsidRDefault="0060172C" w:rsidP="00B90095">
            <w:pPr>
              <w:jc w:val="center"/>
              <w:rPr>
                <w:sz w:val="20"/>
                <w:szCs w:val="22"/>
              </w:rPr>
            </w:pPr>
            <w:r w:rsidRPr="00920C0D">
              <w:rPr>
                <w:sz w:val="20"/>
                <w:szCs w:val="22"/>
              </w:rPr>
              <w:lastRenderedPageBreak/>
              <w:t>2016-2025</w:t>
            </w:r>
          </w:p>
        </w:tc>
        <w:tc>
          <w:tcPr>
            <w:tcW w:w="1700" w:type="dxa"/>
          </w:tcPr>
          <w:p w:rsidR="0060172C" w:rsidRPr="00920C0D" w:rsidRDefault="0060172C" w:rsidP="00B90095">
            <w:pPr>
              <w:rPr>
                <w:sz w:val="20"/>
                <w:szCs w:val="22"/>
              </w:rPr>
            </w:pPr>
            <w:r w:rsidRPr="00920C0D">
              <w:rPr>
                <w:sz w:val="20"/>
                <w:szCs w:val="22"/>
              </w:rPr>
              <w:t xml:space="preserve">Управление по социальной работе администрации </w:t>
            </w:r>
            <w:r w:rsidRPr="00920C0D">
              <w:rPr>
                <w:sz w:val="20"/>
                <w:szCs w:val="22"/>
              </w:rPr>
              <w:lastRenderedPageBreak/>
              <w:t>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lastRenderedPageBreak/>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15353" w:type="dxa"/>
            <w:gridSpan w:val="45"/>
          </w:tcPr>
          <w:p w:rsidR="0060172C" w:rsidRPr="00920C0D" w:rsidRDefault="0060172C" w:rsidP="00B90095">
            <w:pPr>
              <w:jc w:val="center"/>
              <w:rPr>
                <w:b/>
                <w:sz w:val="20"/>
                <w:szCs w:val="22"/>
              </w:rPr>
            </w:pPr>
            <w:r w:rsidRPr="00920C0D">
              <w:rPr>
                <w:b/>
                <w:sz w:val="20"/>
                <w:szCs w:val="22"/>
              </w:rPr>
              <w:t xml:space="preserve">8. Мероприятия по проектно-изыскательским работам, строительству, реконструкции, капитальному и текущему ремонту образовательных учреждений, а также по приведению объектов образования в соответствии с предъявляемыми </w:t>
            </w:r>
            <w:proofErr w:type="gramStart"/>
            <w:r w:rsidRPr="00920C0D">
              <w:rPr>
                <w:b/>
                <w:sz w:val="20"/>
                <w:szCs w:val="22"/>
              </w:rPr>
              <w:t>требованиями  (</w:t>
            </w:r>
            <w:proofErr w:type="gramEnd"/>
            <w:r w:rsidRPr="00920C0D">
              <w:rPr>
                <w:b/>
                <w:sz w:val="20"/>
                <w:szCs w:val="22"/>
              </w:rPr>
              <w:t>противопожарными, санитарными и другими)</w:t>
            </w:r>
          </w:p>
        </w:tc>
      </w:tr>
      <w:tr w:rsidR="0060172C" w:rsidRPr="00920C0D" w:rsidTr="00B90095">
        <w:trPr>
          <w:gridAfter w:val="2"/>
          <w:wAfter w:w="54" w:type="dxa"/>
          <w:trHeight w:val="1124"/>
        </w:trPr>
        <w:tc>
          <w:tcPr>
            <w:tcW w:w="672" w:type="dxa"/>
            <w:gridSpan w:val="2"/>
            <w:vMerge w:val="restart"/>
          </w:tcPr>
          <w:p w:rsidR="0060172C" w:rsidRPr="00920C0D" w:rsidRDefault="0060172C" w:rsidP="00B90095">
            <w:pPr>
              <w:jc w:val="center"/>
              <w:rPr>
                <w:sz w:val="20"/>
                <w:szCs w:val="22"/>
              </w:rPr>
            </w:pPr>
            <w:r w:rsidRPr="00920C0D">
              <w:rPr>
                <w:sz w:val="20"/>
                <w:szCs w:val="22"/>
              </w:rPr>
              <w:t>1</w:t>
            </w:r>
          </w:p>
        </w:tc>
        <w:tc>
          <w:tcPr>
            <w:tcW w:w="2585" w:type="dxa"/>
            <w:vMerge w:val="restart"/>
          </w:tcPr>
          <w:p w:rsidR="0060172C" w:rsidRPr="00920C0D" w:rsidRDefault="0060172C" w:rsidP="00B90095">
            <w:pPr>
              <w:jc w:val="both"/>
              <w:rPr>
                <w:sz w:val="20"/>
                <w:szCs w:val="22"/>
              </w:rPr>
            </w:pPr>
            <w:r w:rsidRPr="00920C0D">
              <w:rPr>
                <w:sz w:val="20"/>
                <w:szCs w:val="22"/>
              </w:rPr>
              <w:t xml:space="preserve">Строительство, реконструкция и капитальный ремонт объектов образования, находящихся в муниципальной собственности в соответствии с приложением к Перечню основных мероприятий </w:t>
            </w:r>
          </w:p>
        </w:tc>
        <w:tc>
          <w:tcPr>
            <w:tcW w:w="850" w:type="dxa"/>
            <w:vMerge w:val="restart"/>
          </w:tcPr>
          <w:p w:rsidR="0060172C" w:rsidRPr="00920C0D" w:rsidRDefault="0060172C" w:rsidP="00B90095">
            <w:pPr>
              <w:jc w:val="center"/>
              <w:rPr>
                <w:sz w:val="20"/>
                <w:szCs w:val="22"/>
              </w:rPr>
            </w:pPr>
            <w:r w:rsidRPr="00920C0D">
              <w:rPr>
                <w:sz w:val="20"/>
                <w:szCs w:val="22"/>
              </w:rPr>
              <w:t>2016-2025</w:t>
            </w:r>
          </w:p>
        </w:tc>
        <w:tc>
          <w:tcPr>
            <w:tcW w:w="1700" w:type="dxa"/>
            <w:vMerge w:val="restart"/>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rPr>
                <w:sz w:val="20"/>
                <w:szCs w:val="22"/>
              </w:rPr>
            </w:pPr>
            <w:r w:rsidRPr="00920C0D">
              <w:rPr>
                <w:sz w:val="20"/>
                <w:szCs w:val="22"/>
              </w:rPr>
              <w:t>республиканский бюджет Республики Мордовия</w:t>
            </w:r>
          </w:p>
        </w:tc>
        <w:tc>
          <w:tcPr>
            <w:tcW w:w="1028" w:type="dxa"/>
            <w:gridSpan w:val="5"/>
          </w:tcPr>
          <w:p w:rsidR="0060172C" w:rsidRPr="00920C0D" w:rsidRDefault="0060172C" w:rsidP="00B90095">
            <w:pPr>
              <w:jc w:val="center"/>
              <w:rPr>
                <w:sz w:val="20"/>
                <w:szCs w:val="22"/>
              </w:rPr>
            </w:pPr>
            <w:r w:rsidRPr="00920C0D">
              <w:rPr>
                <w:sz w:val="20"/>
                <w:szCs w:val="22"/>
              </w:rPr>
              <w:t>13668,141</w:t>
            </w:r>
          </w:p>
        </w:tc>
        <w:tc>
          <w:tcPr>
            <w:tcW w:w="658" w:type="dxa"/>
            <w:gridSpan w:val="3"/>
          </w:tcPr>
          <w:p w:rsidR="0060172C" w:rsidRPr="00920C0D" w:rsidRDefault="0060172C" w:rsidP="00B90095">
            <w:pPr>
              <w:jc w:val="center"/>
              <w:rPr>
                <w:sz w:val="20"/>
                <w:szCs w:val="22"/>
              </w:rPr>
            </w:pPr>
            <w:r w:rsidRPr="00920C0D">
              <w:rPr>
                <w:sz w:val="20"/>
                <w:szCs w:val="22"/>
              </w:rPr>
              <w:t>9114,841</w:t>
            </w:r>
          </w:p>
        </w:tc>
        <w:tc>
          <w:tcPr>
            <w:tcW w:w="763" w:type="dxa"/>
            <w:gridSpan w:val="4"/>
          </w:tcPr>
          <w:p w:rsidR="0060172C" w:rsidRPr="00920C0D" w:rsidRDefault="0060172C" w:rsidP="00B90095">
            <w:pPr>
              <w:jc w:val="center"/>
              <w:rPr>
                <w:sz w:val="20"/>
                <w:szCs w:val="22"/>
              </w:rPr>
            </w:pPr>
            <w:r w:rsidRPr="00920C0D">
              <w:rPr>
                <w:sz w:val="20"/>
                <w:szCs w:val="22"/>
              </w:rPr>
              <w:t>4497,3</w:t>
            </w:r>
          </w:p>
        </w:tc>
        <w:tc>
          <w:tcPr>
            <w:tcW w:w="763" w:type="dxa"/>
            <w:gridSpan w:val="5"/>
          </w:tcPr>
          <w:p w:rsidR="0060172C" w:rsidRPr="00920C0D" w:rsidRDefault="0060172C" w:rsidP="00B90095">
            <w:pPr>
              <w:jc w:val="center"/>
              <w:rPr>
                <w:sz w:val="20"/>
                <w:szCs w:val="22"/>
              </w:rPr>
            </w:pPr>
            <w:r w:rsidRPr="00920C0D">
              <w:rPr>
                <w:sz w:val="20"/>
                <w:szCs w:val="22"/>
              </w:rPr>
              <w:t>56,0</w:t>
            </w:r>
          </w:p>
        </w:tc>
        <w:tc>
          <w:tcPr>
            <w:tcW w:w="606" w:type="dxa"/>
            <w:gridSpan w:val="2"/>
          </w:tcPr>
          <w:p w:rsidR="0060172C" w:rsidRPr="00920C0D" w:rsidRDefault="0060172C" w:rsidP="00B90095">
            <w:pPr>
              <w:jc w:val="center"/>
              <w:rPr>
                <w:sz w:val="20"/>
                <w:szCs w:val="22"/>
              </w:rPr>
            </w:pPr>
            <w:r w:rsidRPr="00920C0D">
              <w:rPr>
                <w:sz w:val="20"/>
                <w:szCs w:val="22"/>
              </w:rPr>
              <w:t>0</w:t>
            </w:r>
          </w:p>
        </w:tc>
        <w:tc>
          <w:tcPr>
            <w:tcW w:w="4346" w:type="dxa"/>
            <w:gridSpan w:val="20"/>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Height w:val="1423"/>
        </w:trPr>
        <w:tc>
          <w:tcPr>
            <w:tcW w:w="672" w:type="dxa"/>
            <w:gridSpan w:val="2"/>
            <w:vMerge/>
          </w:tcPr>
          <w:p w:rsidR="0060172C" w:rsidRPr="00920C0D" w:rsidRDefault="0060172C" w:rsidP="00B90095">
            <w:pPr>
              <w:jc w:val="center"/>
              <w:rPr>
                <w:sz w:val="20"/>
                <w:szCs w:val="22"/>
              </w:rPr>
            </w:pPr>
          </w:p>
        </w:tc>
        <w:tc>
          <w:tcPr>
            <w:tcW w:w="2585" w:type="dxa"/>
            <w:vMerge/>
          </w:tcPr>
          <w:p w:rsidR="0060172C" w:rsidRPr="00920C0D" w:rsidRDefault="0060172C" w:rsidP="00B90095">
            <w:pPr>
              <w:jc w:val="both"/>
              <w:rPr>
                <w:sz w:val="20"/>
                <w:szCs w:val="22"/>
              </w:rPr>
            </w:pPr>
          </w:p>
        </w:tc>
        <w:tc>
          <w:tcPr>
            <w:tcW w:w="850" w:type="dxa"/>
            <w:vMerge/>
          </w:tcPr>
          <w:p w:rsidR="0060172C" w:rsidRPr="00920C0D" w:rsidRDefault="0060172C" w:rsidP="00B90095">
            <w:pPr>
              <w:jc w:val="center"/>
              <w:rPr>
                <w:sz w:val="20"/>
                <w:szCs w:val="22"/>
              </w:rPr>
            </w:pPr>
          </w:p>
        </w:tc>
        <w:tc>
          <w:tcPr>
            <w:tcW w:w="1700" w:type="dxa"/>
            <w:vMerge/>
          </w:tcPr>
          <w:p w:rsidR="0060172C" w:rsidRPr="00920C0D" w:rsidRDefault="0060172C" w:rsidP="00B90095">
            <w:pPr>
              <w:rPr>
                <w:sz w:val="20"/>
                <w:szCs w:val="22"/>
              </w:rPr>
            </w:pPr>
          </w:p>
        </w:tc>
        <w:tc>
          <w:tcPr>
            <w:tcW w:w="1382" w:type="dxa"/>
          </w:tcPr>
          <w:p w:rsidR="0060172C" w:rsidRPr="00920C0D" w:rsidRDefault="0060172C" w:rsidP="00B90095">
            <w:pPr>
              <w:rPr>
                <w:sz w:val="20"/>
                <w:szCs w:val="22"/>
              </w:rPr>
            </w:pPr>
            <w:r w:rsidRPr="00920C0D">
              <w:rPr>
                <w:sz w:val="20"/>
                <w:szCs w:val="22"/>
              </w:rPr>
              <w:t>Бюджет Инсарского муниципального района</w:t>
            </w:r>
          </w:p>
        </w:tc>
        <w:tc>
          <w:tcPr>
            <w:tcW w:w="1028" w:type="dxa"/>
            <w:gridSpan w:val="5"/>
          </w:tcPr>
          <w:p w:rsidR="0060172C" w:rsidRPr="00920C0D" w:rsidRDefault="0060172C" w:rsidP="00B90095">
            <w:pPr>
              <w:jc w:val="center"/>
              <w:rPr>
                <w:sz w:val="20"/>
                <w:szCs w:val="22"/>
              </w:rPr>
            </w:pPr>
            <w:r w:rsidRPr="00920C0D">
              <w:rPr>
                <w:sz w:val="20"/>
                <w:szCs w:val="22"/>
              </w:rPr>
              <w:t>5286,688</w:t>
            </w:r>
          </w:p>
        </w:tc>
        <w:tc>
          <w:tcPr>
            <w:tcW w:w="658" w:type="dxa"/>
            <w:gridSpan w:val="3"/>
          </w:tcPr>
          <w:p w:rsidR="0060172C" w:rsidRPr="00920C0D" w:rsidRDefault="0060172C" w:rsidP="00B90095">
            <w:pPr>
              <w:jc w:val="center"/>
              <w:rPr>
                <w:sz w:val="20"/>
                <w:szCs w:val="22"/>
              </w:rPr>
            </w:pPr>
            <w:r w:rsidRPr="00920C0D">
              <w:rPr>
                <w:sz w:val="20"/>
                <w:szCs w:val="22"/>
              </w:rPr>
              <w:t>2455,7</w:t>
            </w:r>
          </w:p>
        </w:tc>
        <w:tc>
          <w:tcPr>
            <w:tcW w:w="763" w:type="dxa"/>
            <w:gridSpan w:val="4"/>
          </w:tcPr>
          <w:p w:rsidR="0060172C" w:rsidRPr="00920C0D" w:rsidRDefault="0060172C" w:rsidP="00B90095">
            <w:pPr>
              <w:jc w:val="center"/>
              <w:rPr>
                <w:sz w:val="20"/>
                <w:szCs w:val="22"/>
              </w:rPr>
            </w:pPr>
            <w:r w:rsidRPr="00920C0D">
              <w:rPr>
                <w:sz w:val="20"/>
                <w:szCs w:val="22"/>
              </w:rPr>
              <w:t>263,02</w:t>
            </w:r>
          </w:p>
        </w:tc>
        <w:tc>
          <w:tcPr>
            <w:tcW w:w="763" w:type="dxa"/>
            <w:gridSpan w:val="5"/>
          </w:tcPr>
          <w:p w:rsidR="0060172C" w:rsidRPr="00920C0D" w:rsidRDefault="0060172C" w:rsidP="00B90095">
            <w:pPr>
              <w:jc w:val="center"/>
              <w:rPr>
                <w:sz w:val="20"/>
                <w:szCs w:val="22"/>
              </w:rPr>
            </w:pPr>
            <w:r w:rsidRPr="00920C0D">
              <w:rPr>
                <w:sz w:val="20"/>
                <w:szCs w:val="22"/>
              </w:rPr>
              <w:t>1200</w:t>
            </w:r>
          </w:p>
        </w:tc>
        <w:tc>
          <w:tcPr>
            <w:tcW w:w="606" w:type="dxa"/>
            <w:gridSpan w:val="2"/>
          </w:tcPr>
          <w:p w:rsidR="0060172C" w:rsidRPr="00920C0D" w:rsidRDefault="0060172C" w:rsidP="00B90095">
            <w:pPr>
              <w:jc w:val="center"/>
              <w:rPr>
                <w:sz w:val="20"/>
                <w:szCs w:val="22"/>
              </w:rPr>
            </w:pPr>
            <w:r w:rsidRPr="00920C0D">
              <w:rPr>
                <w:sz w:val="20"/>
                <w:szCs w:val="22"/>
              </w:rPr>
              <w:t>1367,968</w:t>
            </w:r>
          </w:p>
        </w:tc>
        <w:tc>
          <w:tcPr>
            <w:tcW w:w="4346" w:type="dxa"/>
            <w:gridSpan w:val="20"/>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2</w:t>
            </w:r>
          </w:p>
        </w:tc>
        <w:tc>
          <w:tcPr>
            <w:tcW w:w="2585" w:type="dxa"/>
          </w:tcPr>
          <w:p w:rsidR="0060172C" w:rsidRPr="00920C0D" w:rsidRDefault="0060172C" w:rsidP="00B90095">
            <w:pPr>
              <w:jc w:val="both"/>
              <w:rPr>
                <w:sz w:val="20"/>
                <w:szCs w:val="22"/>
              </w:rPr>
            </w:pPr>
            <w:r w:rsidRPr="00920C0D">
              <w:rPr>
                <w:sz w:val="20"/>
                <w:szCs w:val="22"/>
              </w:rPr>
              <w:t xml:space="preserve">Проведение работ, направленных на соблюдение требований норм противопожарной безопасности в образовательных организациях </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3</w:t>
            </w:r>
          </w:p>
        </w:tc>
        <w:tc>
          <w:tcPr>
            <w:tcW w:w="2585" w:type="dxa"/>
          </w:tcPr>
          <w:p w:rsidR="0060172C" w:rsidRPr="00920C0D" w:rsidRDefault="0060172C" w:rsidP="00B90095">
            <w:pPr>
              <w:rPr>
                <w:sz w:val="20"/>
                <w:szCs w:val="22"/>
              </w:rPr>
            </w:pPr>
            <w:r w:rsidRPr="00920C0D">
              <w:rPr>
                <w:sz w:val="20"/>
                <w:szCs w:val="22"/>
              </w:rPr>
              <w:t xml:space="preserve">Проведение работ, направленных на соблюдение требований </w:t>
            </w:r>
            <w:proofErr w:type="gramStart"/>
            <w:r w:rsidRPr="00920C0D">
              <w:rPr>
                <w:sz w:val="20"/>
                <w:szCs w:val="22"/>
              </w:rPr>
              <w:t>санитарных  норм</w:t>
            </w:r>
            <w:proofErr w:type="gramEnd"/>
            <w:r w:rsidRPr="00920C0D">
              <w:rPr>
                <w:sz w:val="20"/>
                <w:szCs w:val="22"/>
              </w:rPr>
              <w:t xml:space="preserve"> в образовательных организациях</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4</w:t>
            </w:r>
          </w:p>
        </w:tc>
        <w:tc>
          <w:tcPr>
            <w:tcW w:w="2585" w:type="dxa"/>
          </w:tcPr>
          <w:p w:rsidR="0060172C" w:rsidRPr="00920C0D" w:rsidRDefault="0060172C" w:rsidP="00B90095">
            <w:pPr>
              <w:jc w:val="both"/>
              <w:rPr>
                <w:sz w:val="20"/>
                <w:szCs w:val="22"/>
              </w:rPr>
            </w:pPr>
            <w:r w:rsidRPr="00920C0D">
              <w:rPr>
                <w:sz w:val="20"/>
                <w:szCs w:val="22"/>
              </w:rPr>
              <w:t>Проведение работ по антитеррористической защите объектов образования района (ограждение территорий, видеонаблюдение, кнопки экстренного вызова и др.)</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t>в рамках текущего финансирования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5</w:t>
            </w:r>
          </w:p>
        </w:tc>
        <w:tc>
          <w:tcPr>
            <w:tcW w:w="2585" w:type="dxa"/>
          </w:tcPr>
          <w:p w:rsidR="0060172C" w:rsidRPr="00920C0D" w:rsidRDefault="0060172C" w:rsidP="00B90095">
            <w:pPr>
              <w:rPr>
                <w:sz w:val="20"/>
                <w:szCs w:val="22"/>
              </w:rPr>
            </w:pPr>
            <w:r w:rsidRPr="00920C0D">
              <w:rPr>
                <w:sz w:val="20"/>
                <w:szCs w:val="22"/>
              </w:rPr>
              <w:t xml:space="preserve">Проведение текущих ремонтных работ в </w:t>
            </w:r>
            <w:r w:rsidRPr="00920C0D">
              <w:rPr>
                <w:sz w:val="20"/>
                <w:szCs w:val="22"/>
              </w:rPr>
              <w:lastRenderedPageBreak/>
              <w:t>образовательных организациях</w:t>
            </w:r>
          </w:p>
        </w:tc>
        <w:tc>
          <w:tcPr>
            <w:tcW w:w="850" w:type="dxa"/>
          </w:tcPr>
          <w:p w:rsidR="0060172C" w:rsidRPr="00920C0D" w:rsidRDefault="0060172C" w:rsidP="00B90095">
            <w:pPr>
              <w:jc w:val="center"/>
              <w:rPr>
                <w:sz w:val="20"/>
                <w:szCs w:val="22"/>
              </w:rPr>
            </w:pPr>
            <w:r w:rsidRPr="00920C0D">
              <w:rPr>
                <w:sz w:val="20"/>
                <w:szCs w:val="22"/>
              </w:rPr>
              <w:lastRenderedPageBreak/>
              <w:t>2016-2025</w:t>
            </w:r>
          </w:p>
        </w:tc>
        <w:tc>
          <w:tcPr>
            <w:tcW w:w="1700" w:type="dxa"/>
          </w:tcPr>
          <w:p w:rsidR="0060172C" w:rsidRPr="00920C0D" w:rsidRDefault="0060172C" w:rsidP="00B90095">
            <w:pPr>
              <w:rPr>
                <w:sz w:val="20"/>
                <w:szCs w:val="22"/>
              </w:rPr>
            </w:pPr>
            <w:r w:rsidRPr="00920C0D">
              <w:rPr>
                <w:sz w:val="20"/>
                <w:szCs w:val="22"/>
              </w:rPr>
              <w:t xml:space="preserve">Управление по социальной работе </w:t>
            </w:r>
            <w:r w:rsidRPr="00920C0D">
              <w:rPr>
                <w:sz w:val="20"/>
                <w:szCs w:val="22"/>
              </w:rPr>
              <w:lastRenderedPageBreak/>
              <w:t>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lastRenderedPageBreak/>
              <w:t xml:space="preserve">Бюджет Инсарского </w:t>
            </w:r>
            <w:r w:rsidRPr="00920C0D">
              <w:rPr>
                <w:sz w:val="20"/>
                <w:szCs w:val="22"/>
              </w:rPr>
              <w:lastRenderedPageBreak/>
              <w:t>муниципального района</w:t>
            </w:r>
          </w:p>
        </w:tc>
        <w:tc>
          <w:tcPr>
            <w:tcW w:w="8164" w:type="dxa"/>
            <w:gridSpan w:val="39"/>
          </w:tcPr>
          <w:p w:rsidR="0060172C" w:rsidRPr="00920C0D" w:rsidRDefault="0060172C" w:rsidP="00B90095">
            <w:pPr>
              <w:jc w:val="center"/>
              <w:rPr>
                <w:sz w:val="20"/>
                <w:szCs w:val="22"/>
              </w:rPr>
            </w:pPr>
            <w:r w:rsidRPr="00920C0D">
              <w:rPr>
                <w:sz w:val="20"/>
                <w:szCs w:val="22"/>
              </w:rPr>
              <w:lastRenderedPageBreak/>
              <w:t xml:space="preserve">в рамках текущего финансирования   </w:t>
            </w:r>
          </w:p>
        </w:tc>
      </w:tr>
      <w:tr w:rsidR="0060172C" w:rsidRPr="00920C0D" w:rsidTr="00B90095">
        <w:trPr>
          <w:gridAfter w:val="2"/>
          <w:wAfter w:w="54" w:type="dxa"/>
        </w:trPr>
        <w:tc>
          <w:tcPr>
            <w:tcW w:w="7189" w:type="dxa"/>
            <w:gridSpan w:val="6"/>
          </w:tcPr>
          <w:p w:rsidR="0060172C" w:rsidRPr="00920C0D" w:rsidRDefault="0060172C" w:rsidP="00B90095">
            <w:pPr>
              <w:jc w:val="center"/>
              <w:rPr>
                <w:b/>
                <w:sz w:val="20"/>
                <w:szCs w:val="22"/>
              </w:rPr>
            </w:pPr>
            <w:r w:rsidRPr="00920C0D">
              <w:rPr>
                <w:b/>
                <w:sz w:val="20"/>
                <w:szCs w:val="22"/>
              </w:rPr>
              <w:t xml:space="preserve">Итого по мероприятию 8. Мероприятия по проектно-изыскательским работам, строительству, реконструкции, капитальному и текущему ремонту образовательных учреждений, а также по приведению объектов образования в соответствии с предъявляемыми </w:t>
            </w:r>
            <w:proofErr w:type="gramStart"/>
            <w:r w:rsidRPr="00920C0D">
              <w:rPr>
                <w:b/>
                <w:sz w:val="20"/>
                <w:szCs w:val="22"/>
              </w:rPr>
              <w:t>требованиями  (</w:t>
            </w:r>
            <w:proofErr w:type="gramEnd"/>
            <w:r w:rsidRPr="00920C0D">
              <w:rPr>
                <w:b/>
                <w:sz w:val="20"/>
                <w:szCs w:val="22"/>
              </w:rPr>
              <w:t>противопожарными, санитарными и другими)</w:t>
            </w:r>
          </w:p>
        </w:tc>
        <w:tc>
          <w:tcPr>
            <w:tcW w:w="1028" w:type="dxa"/>
            <w:gridSpan w:val="5"/>
          </w:tcPr>
          <w:p w:rsidR="0060172C" w:rsidRPr="00920C0D" w:rsidRDefault="0060172C" w:rsidP="00B90095">
            <w:pPr>
              <w:jc w:val="center"/>
              <w:rPr>
                <w:sz w:val="20"/>
                <w:szCs w:val="22"/>
              </w:rPr>
            </w:pPr>
            <w:r w:rsidRPr="00920C0D">
              <w:rPr>
                <w:sz w:val="20"/>
                <w:szCs w:val="22"/>
              </w:rPr>
              <w:t>18954,829</w:t>
            </w:r>
          </w:p>
        </w:tc>
        <w:tc>
          <w:tcPr>
            <w:tcW w:w="658" w:type="dxa"/>
            <w:gridSpan w:val="3"/>
          </w:tcPr>
          <w:p w:rsidR="0060172C" w:rsidRPr="00920C0D" w:rsidRDefault="0060172C" w:rsidP="00B90095">
            <w:pPr>
              <w:jc w:val="center"/>
              <w:rPr>
                <w:sz w:val="20"/>
                <w:szCs w:val="22"/>
              </w:rPr>
            </w:pPr>
            <w:r w:rsidRPr="00920C0D">
              <w:rPr>
                <w:sz w:val="20"/>
                <w:szCs w:val="22"/>
              </w:rPr>
              <w:t>11570,541</w:t>
            </w:r>
          </w:p>
        </w:tc>
        <w:tc>
          <w:tcPr>
            <w:tcW w:w="763" w:type="dxa"/>
            <w:gridSpan w:val="4"/>
          </w:tcPr>
          <w:p w:rsidR="0060172C" w:rsidRPr="00920C0D" w:rsidRDefault="0060172C" w:rsidP="00B90095">
            <w:pPr>
              <w:jc w:val="center"/>
              <w:rPr>
                <w:sz w:val="20"/>
                <w:szCs w:val="22"/>
              </w:rPr>
            </w:pPr>
            <w:r w:rsidRPr="00920C0D">
              <w:rPr>
                <w:sz w:val="20"/>
                <w:szCs w:val="22"/>
              </w:rPr>
              <w:t>4760,32</w:t>
            </w:r>
          </w:p>
        </w:tc>
        <w:tc>
          <w:tcPr>
            <w:tcW w:w="763" w:type="dxa"/>
            <w:gridSpan w:val="5"/>
          </w:tcPr>
          <w:p w:rsidR="0060172C" w:rsidRPr="00920C0D" w:rsidRDefault="0060172C" w:rsidP="00B90095">
            <w:pPr>
              <w:jc w:val="center"/>
              <w:rPr>
                <w:sz w:val="20"/>
                <w:szCs w:val="22"/>
              </w:rPr>
            </w:pPr>
            <w:r w:rsidRPr="00920C0D">
              <w:rPr>
                <w:sz w:val="20"/>
                <w:szCs w:val="22"/>
              </w:rPr>
              <w:t>1256</w:t>
            </w:r>
          </w:p>
        </w:tc>
        <w:tc>
          <w:tcPr>
            <w:tcW w:w="606" w:type="dxa"/>
            <w:gridSpan w:val="2"/>
          </w:tcPr>
          <w:p w:rsidR="0060172C" w:rsidRPr="00920C0D" w:rsidRDefault="0060172C" w:rsidP="00B90095">
            <w:pPr>
              <w:jc w:val="center"/>
              <w:rPr>
                <w:sz w:val="20"/>
                <w:szCs w:val="22"/>
              </w:rPr>
            </w:pPr>
            <w:r w:rsidRPr="00920C0D">
              <w:rPr>
                <w:sz w:val="20"/>
                <w:szCs w:val="22"/>
              </w:rPr>
              <w:t>1367,968</w:t>
            </w:r>
          </w:p>
        </w:tc>
        <w:tc>
          <w:tcPr>
            <w:tcW w:w="4346" w:type="dxa"/>
            <w:gridSpan w:val="20"/>
          </w:tcPr>
          <w:p w:rsidR="0060172C" w:rsidRPr="00920C0D" w:rsidRDefault="0060172C" w:rsidP="00B90095">
            <w:pPr>
              <w:jc w:val="center"/>
              <w:rPr>
                <w:sz w:val="20"/>
                <w:szCs w:val="22"/>
              </w:rPr>
            </w:pPr>
          </w:p>
        </w:tc>
      </w:tr>
      <w:tr w:rsidR="0060172C" w:rsidRPr="00920C0D" w:rsidTr="00B90095">
        <w:trPr>
          <w:gridAfter w:val="2"/>
          <w:wAfter w:w="54" w:type="dxa"/>
        </w:trPr>
        <w:tc>
          <w:tcPr>
            <w:tcW w:w="3257" w:type="dxa"/>
            <w:gridSpan w:val="3"/>
            <w:vMerge w:val="restart"/>
          </w:tcPr>
          <w:p w:rsidR="0060172C" w:rsidRPr="00920C0D" w:rsidRDefault="0060172C" w:rsidP="00B90095">
            <w:pPr>
              <w:rPr>
                <w:sz w:val="20"/>
                <w:szCs w:val="22"/>
              </w:rPr>
            </w:pPr>
          </w:p>
        </w:tc>
        <w:tc>
          <w:tcPr>
            <w:tcW w:w="3932" w:type="dxa"/>
            <w:gridSpan w:val="3"/>
          </w:tcPr>
          <w:p w:rsidR="0060172C" w:rsidRPr="00920C0D" w:rsidRDefault="0060172C" w:rsidP="00B90095">
            <w:pPr>
              <w:jc w:val="center"/>
              <w:rPr>
                <w:sz w:val="20"/>
                <w:szCs w:val="22"/>
              </w:rPr>
            </w:pPr>
            <w:r w:rsidRPr="00920C0D">
              <w:rPr>
                <w:sz w:val="20"/>
                <w:szCs w:val="22"/>
              </w:rPr>
              <w:t>Республиканский бюджет</w:t>
            </w:r>
          </w:p>
        </w:tc>
        <w:tc>
          <w:tcPr>
            <w:tcW w:w="1028" w:type="dxa"/>
            <w:gridSpan w:val="5"/>
          </w:tcPr>
          <w:p w:rsidR="0060172C" w:rsidRPr="00920C0D" w:rsidRDefault="0060172C" w:rsidP="00B90095">
            <w:pPr>
              <w:jc w:val="center"/>
              <w:rPr>
                <w:sz w:val="20"/>
                <w:szCs w:val="22"/>
              </w:rPr>
            </w:pPr>
            <w:r w:rsidRPr="00920C0D">
              <w:rPr>
                <w:sz w:val="20"/>
                <w:szCs w:val="22"/>
              </w:rPr>
              <w:t>13668,141</w:t>
            </w:r>
          </w:p>
        </w:tc>
        <w:tc>
          <w:tcPr>
            <w:tcW w:w="658" w:type="dxa"/>
            <w:gridSpan w:val="3"/>
          </w:tcPr>
          <w:p w:rsidR="0060172C" w:rsidRPr="00920C0D" w:rsidRDefault="0060172C" w:rsidP="00B90095">
            <w:pPr>
              <w:jc w:val="center"/>
              <w:rPr>
                <w:sz w:val="20"/>
                <w:szCs w:val="22"/>
              </w:rPr>
            </w:pPr>
            <w:r w:rsidRPr="00920C0D">
              <w:rPr>
                <w:sz w:val="20"/>
                <w:szCs w:val="22"/>
              </w:rPr>
              <w:t>9114,841</w:t>
            </w:r>
          </w:p>
        </w:tc>
        <w:tc>
          <w:tcPr>
            <w:tcW w:w="763" w:type="dxa"/>
            <w:gridSpan w:val="4"/>
          </w:tcPr>
          <w:p w:rsidR="0060172C" w:rsidRPr="00920C0D" w:rsidRDefault="0060172C" w:rsidP="00B90095">
            <w:pPr>
              <w:jc w:val="center"/>
              <w:rPr>
                <w:sz w:val="20"/>
                <w:szCs w:val="22"/>
              </w:rPr>
            </w:pPr>
            <w:r w:rsidRPr="00920C0D">
              <w:rPr>
                <w:sz w:val="20"/>
                <w:szCs w:val="22"/>
              </w:rPr>
              <w:t>4497,3</w:t>
            </w:r>
          </w:p>
        </w:tc>
        <w:tc>
          <w:tcPr>
            <w:tcW w:w="763" w:type="dxa"/>
            <w:gridSpan w:val="5"/>
          </w:tcPr>
          <w:p w:rsidR="0060172C" w:rsidRPr="00920C0D" w:rsidRDefault="0060172C" w:rsidP="00B90095">
            <w:pPr>
              <w:jc w:val="center"/>
              <w:rPr>
                <w:sz w:val="20"/>
                <w:szCs w:val="22"/>
              </w:rPr>
            </w:pPr>
            <w:r w:rsidRPr="00920C0D">
              <w:rPr>
                <w:sz w:val="20"/>
                <w:szCs w:val="22"/>
              </w:rPr>
              <w:t>56,0</w:t>
            </w:r>
          </w:p>
        </w:tc>
        <w:tc>
          <w:tcPr>
            <w:tcW w:w="606" w:type="dxa"/>
            <w:gridSpan w:val="2"/>
          </w:tcPr>
          <w:p w:rsidR="0060172C" w:rsidRPr="00920C0D" w:rsidRDefault="0060172C" w:rsidP="00B90095">
            <w:pPr>
              <w:jc w:val="center"/>
              <w:rPr>
                <w:sz w:val="20"/>
                <w:szCs w:val="22"/>
              </w:rPr>
            </w:pPr>
            <w:r w:rsidRPr="00920C0D">
              <w:rPr>
                <w:sz w:val="20"/>
                <w:szCs w:val="22"/>
              </w:rPr>
              <w:t>0</w:t>
            </w:r>
          </w:p>
        </w:tc>
        <w:tc>
          <w:tcPr>
            <w:tcW w:w="4346" w:type="dxa"/>
            <w:gridSpan w:val="20"/>
          </w:tcPr>
          <w:p w:rsidR="0060172C" w:rsidRPr="00920C0D" w:rsidRDefault="0060172C" w:rsidP="00B90095">
            <w:pPr>
              <w:jc w:val="center"/>
              <w:rPr>
                <w:sz w:val="20"/>
                <w:szCs w:val="22"/>
              </w:rPr>
            </w:pPr>
            <w:r w:rsidRPr="00920C0D">
              <w:rPr>
                <w:sz w:val="20"/>
                <w:szCs w:val="22"/>
              </w:rPr>
              <w:t xml:space="preserve">в рамках текущего финансирования   </w:t>
            </w:r>
          </w:p>
        </w:tc>
      </w:tr>
      <w:tr w:rsidR="0060172C" w:rsidRPr="00920C0D" w:rsidTr="00B90095">
        <w:trPr>
          <w:gridAfter w:val="2"/>
          <w:wAfter w:w="54" w:type="dxa"/>
        </w:trPr>
        <w:tc>
          <w:tcPr>
            <w:tcW w:w="3257" w:type="dxa"/>
            <w:gridSpan w:val="3"/>
            <w:vMerge/>
          </w:tcPr>
          <w:p w:rsidR="0060172C" w:rsidRPr="00920C0D" w:rsidRDefault="0060172C" w:rsidP="00B90095">
            <w:pPr>
              <w:rPr>
                <w:sz w:val="20"/>
                <w:szCs w:val="22"/>
              </w:rPr>
            </w:pPr>
          </w:p>
        </w:tc>
        <w:tc>
          <w:tcPr>
            <w:tcW w:w="3932" w:type="dxa"/>
            <w:gridSpan w:val="3"/>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1028" w:type="dxa"/>
            <w:gridSpan w:val="5"/>
          </w:tcPr>
          <w:p w:rsidR="0060172C" w:rsidRPr="00920C0D" w:rsidRDefault="0060172C" w:rsidP="00B90095">
            <w:pPr>
              <w:jc w:val="center"/>
              <w:rPr>
                <w:sz w:val="20"/>
                <w:szCs w:val="22"/>
              </w:rPr>
            </w:pPr>
            <w:r w:rsidRPr="00920C0D">
              <w:rPr>
                <w:sz w:val="20"/>
                <w:szCs w:val="22"/>
              </w:rPr>
              <w:t>5286,688</w:t>
            </w:r>
          </w:p>
        </w:tc>
        <w:tc>
          <w:tcPr>
            <w:tcW w:w="658" w:type="dxa"/>
            <w:gridSpan w:val="3"/>
          </w:tcPr>
          <w:p w:rsidR="0060172C" w:rsidRPr="00920C0D" w:rsidRDefault="0060172C" w:rsidP="00B90095">
            <w:pPr>
              <w:jc w:val="center"/>
              <w:rPr>
                <w:sz w:val="20"/>
                <w:szCs w:val="22"/>
              </w:rPr>
            </w:pPr>
            <w:r w:rsidRPr="00920C0D">
              <w:rPr>
                <w:sz w:val="20"/>
                <w:szCs w:val="22"/>
              </w:rPr>
              <w:t>2455,7</w:t>
            </w:r>
          </w:p>
        </w:tc>
        <w:tc>
          <w:tcPr>
            <w:tcW w:w="763" w:type="dxa"/>
            <w:gridSpan w:val="4"/>
          </w:tcPr>
          <w:p w:rsidR="0060172C" w:rsidRPr="00920C0D" w:rsidRDefault="0060172C" w:rsidP="00B90095">
            <w:pPr>
              <w:jc w:val="center"/>
              <w:rPr>
                <w:sz w:val="20"/>
                <w:szCs w:val="22"/>
              </w:rPr>
            </w:pPr>
            <w:r w:rsidRPr="00920C0D">
              <w:rPr>
                <w:sz w:val="20"/>
                <w:szCs w:val="22"/>
              </w:rPr>
              <w:t>263,02</w:t>
            </w:r>
          </w:p>
        </w:tc>
        <w:tc>
          <w:tcPr>
            <w:tcW w:w="763" w:type="dxa"/>
            <w:gridSpan w:val="5"/>
          </w:tcPr>
          <w:p w:rsidR="0060172C" w:rsidRPr="00920C0D" w:rsidRDefault="0060172C" w:rsidP="00B90095">
            <w:pPr>
              <w:jc w:val="center"/>
              <w:rPr>
                <w:sz w:val="20"/>
                <w:szCs w:val="22"/>
              </w:rPr>
            </w:pPr>
            <w:r w:rsidRPr="00920C0D">
              <w:rPr>
                <w:sz w:val="20"/>
                <w:szCs w:val="22"/>
              </w:rPr>
              <w:t>1200</w:t>
            </w:r>
          </w:p>
        </w:tc>
        <w:tc>
          <w:tcPr>
            <w:tcW w:w="606" w:type="dxa"/>
            <w:gridSpan w:val="2"/>
          </w:tcPr>
          <w:p w:rsidR="0060172C" w:rsidRPr="00920C0D" w:rsidRDefault="0060172C" w:rsidP="00B90095">
            <w:pPr>
              <w:jc w:val="center"/>
              <w:rPr>
                <w:sz w:val="20"/>
                <w:szCs w:val="22"/>
              </w:rPr>
            </w:pPr>
            <w:r w:rsidRPr="00920C0D">
              <w:rPr>
                <w:sz w:val="20"/>
                <w:szCs w:val="22"/>
              </w:rPr>
              <w:t>1367,968</w:t>
            </w:r>
          </w:p>
        </w:tc>
        <w:tc>
          <w:tcPr>
            <w:tcW w:w="4346" w:type="dxa"/>
            <w:gridSpan w:val="20"/>
          </w:tcPr>
          <w:p w:rsidR="0060172C" w:rsidRPr="00920C0D" w:rsidRDefault="0060172C" w:rsidP="00B90095">
            <w:pPr>
              <w:jc w:val="center"/>
              <w:rPr>
                <w:sz w:val="20"/>
                <w:szCs w:val="22"/>
              </w:rPr>
            </w:pPr>
            <w:r w:rsidRPr="00920C0D">
              <w:rPr>
                <w:sz w:val="20"/>
                <w:szCs w:val="22"/>
              </w:rPr>
              <w:t xml:space="preserve">в рамках текущего финансирования   </w:t>
            </w:r>
          </w:p>
        </w:tc>
      </w:tr>
      <w:tr w:rsidR="0060172C" w:rsidRPr="00920C0D" w:rsidTr="00B90095">
        <w:trPr>
          <w:gridAfter w:val="2"/>
          <w:wAfter w:w="54" w:type="dxa"/>
        </w:trPr>
        <w:tc>
          <w:tcPr>
            <w:tcW w:w="15353" w:type="dxa"/>
            <w:gridSpan w:val="45"/>
          </w:tcPr>
          <w:p w:rsidR="0060172C" w:rsidRPr="00920C0D" w:rsidRDefault="0060172C" w:rsidP="00B90095">
            <w:pPr>
              <w:pStyle w:val="114"/>
              <w:spacing w:before="0" w:after="0"/>
              <w:rPr>
                <w:color w:val="auto"/>
                <w:sz w:val="20"/>
                <w:szCs w:val="22"/>
              </w:rPr>
            </w:pPr>
            <w:r w:rsidRPr="00920C0D">
              <w:rPr>
                <w:color w:val="auto"/>
                <w:sz w:val="20"/>
                <w:szCs w:val="22"/>
              </w:rPr>
              <w:t xml:space="preserve">9. Мероприятия по обеспечению реализации муниципальной программы </w:t>
            </w:r>
          </w:p>
          <w:p w:rsidR="0060172C" w:rsidRPr="00920C0D" w:rsidRDefault="0060172C" w:rsidP="00B90095">
            <w:pPr>
              <w:pStyle w:val="114"/>
              <w:spacing w:before="0" w:after="0"/>
              <w:rPr>
                <w:color w:val="auto"/>
                <w:sz w:val="20"/>
                <w:szCs w:val="22"/>
              </w:rPr>
            </w:pPr>
            <w:r w:rsidRPr="00920C0D">
              <w:rPr>
                <w:color w:val="auto"/>
                <w:sz w:val="20"/>
                <w:szCs w:val="22"/>
              </w:rPr>
              <w:t xml:space="preserve">«Развитие образования в Инсарском муниципальном районе» на 2016-2025 годы </w:t>
            </w:r>
          </w:p>
          <w:p w:rsidR="0060172C" w:rsidRPr="00920C0D" w:rsidRDefault="0060172C" w:rsidP="00B90095">
            <w:pPr>
              <w:pStyle w:val="114"/>
              <w:spacing w:before="0" w:after="0"/>
              <w:rPr>
                <w:color w:val="auto"/>
                <w:sz w:val="20"/>
                <w:szCs w:val="22"/>
              </w:rPr>
            </w:pPr>
            <w:r w:rsidRPr="00920C0D">
              <w:rPr>
                <w:color w:val="auto"/>
                <w:sz w:val="20"/>
                <w:szCs w:val="22"/>
              </w:rPr>
              <w:t>и прочие мероприятия в области образования</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1</w:t>
            </w:r>
          </w:p>
        </w:tc>
        <w:tc>
          <w:tcPr>
            <w:tcW w:w="2585" w:type="dxa"/>
          </w:tcPr>
          <w:p w:rsidR="0060172C" w:rsidRPr="00920C0D" w:rsidRDefault="0060172C" w:rsidP="00B90095">
            <w:pPr>
              <w:jc w:val="both"/>
              <w:rPr>
                <w:bCs/>
                <w:color w:val="000000"/>
                <w:sz w:val="20"/>
                <w:szCs w:val="22"/>
              </w:rPr>
            </w:pPr>
            <w:r w:rsidRPr="00920C0D">
              <w:rPr>
                <w:color w:val="000000"/>
                <w:sz w:val="20"/>
                <w:szCs w:val="22"/>
              </w:rPr>
              <w:t xml:space="preserve">Содержание МКУ «Центр информационно-методического и технического обеспечения учреждений образования Инсарского муниципального района» </w:t>
            </w:r>
            <w:r w:rsidRPr="00920C0D">
              <w:rPr>
                <w:bCs/>
                <w:color w:val="000000"/>
                <w:sz w:val="20"/>
                <w:szCs w:val="22"/>
              </w:rPr>
              <w:t xml:space="preserve">(заработная плата, оплата коммунальных услуг, услуг связи, налогов, текущего ремонта, содержание помещений, содержание </w:t>
            </w:r>
            <w:proofErr w:type="gramStart"/>
            <w:r w:rsidRPr="00920C0D">
              <w:rPr>
                <w:bCs/>
                <w:color w:val="000000"/>
                <w:sz w:val="20"/>
                <w:szCs w:val="22"/>
              </w:rPr>
              <w:t>и  обслуживание</w:t>
            </w:r>
            <w:proofErr w:type="gramEnd"/>
            <w:r w:rsidRPr="00920C0D">
              <w:rPr>
                <w:bCs/>
                <w:color w:val="000000"/>
                <w:sz w:val="20"/>
                <w:szCs w:val="22"/>
              </w:rPr>
              <w:t xml:space="preserve"> транспортного средства, приобретение ГСМ, оборудования, канцелярских товаров, расходы на ремонт транспортных средств)</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989" w:type="dxa"/>
            <w:gridSpan w:val="4"/>
          </w:tcPr>
          <w:p w:rsidR="0060172C" w:rsidRPr="00920C0D" w:rsidRDefault="0060172C" w:rsidP="00B90095">
            <w:pPr>
              <w:jc w:val="center"/>
              <w:rPr>
                <w:sz w:val="20"/>
                <w:szCs w:val="22"/>
              </w:rPr>
            </w:pPr>
            <w:r w:rsidRPr="00920C0D">
              <w:rPr>
                <w:sz w:val="20"/>
                <w:szCs w:val="22"/>
              </w:rPr>
              <w:t>16552,3</w:t>
            </w:r>
          </w:p>
        </w:tc>
        <w:tc>
          <w:tcPr>
            <w:tcW w:w="697" w:type="dxa"/>
            <w:gridSpan w:val="4"/>
          </w:tcPr>
          <w:p w:rsidR="0060172C" w:rsidRPr="00920C0D" w:rsidRDefault="0060172C" w:rsidP="00B90095">
            <w:pPr>
              <w:jc w:val="center"/>
              <w:rPr>
                <w:sz w:val="20"/>
                <w:szCs w:val="22"/>
              </w:rPr>
            </w:pPr>
            <w:r w:rsidRPr="00920C0D">
              <w:rPr>
                <w:sz w:val="20"/>
                <w:szCs w:val="22"/>
              </w:rPr>
              <w:t>1457,5</w:t>
            </w:r>
          </w:p>
        </w:tc>
        <w:tc>
          <w:tcPr>
            <w:tcW w:w="709" w:type="dxa"/>
            <w:gridSpan w:val="2"/>
          </w:tcPr>
          <w:p w:rsidR="0060172C" w:rsidRPr="00920C0D" w:rsidRDefault="0060172C" w:rsidP="00B90095">
            <w:pPr>
              <w:jc w:val="center"/>
              <w:rPr>
                <w:sz w:val="20"/>
                <w:szCs w:val="22"/>
              </w:rPr>
            </w:pPr>
            <w:r w:rsidRPr="00920C0D">
              <w:rPr>
                <w:sz w:val="20"/>
                <w:szCs w:val="22"/>
              </w:rPr>
              <w:t>1559,1</w:t>
            </w:r>
          </w:p>
        </w:tc>
        <w:tc>
          <w:tcPr>
            <w:tcW w:w="709" w:type="dxa"/>
            <w:gridSpan w:val="4"/>
          </w:tcPr>
          <w:p w:rsidR="0060172C" w:rsidRPr="00920C0D" w:rsidRDefault="0060172C" w:rsidP="00B90095">
            <w:pPr>
              <w:jc w:val="center"/>
              <w:rPr>
                <w:sz w:val="20"/>
                <w:szCs w:val="22"/>
              </w:rPr>
            </w:pPr>
            <w:r w:rsidRPr="00920C0D">
              <w:rPr>
                <w:sz w:val="20"/>
                <w:szCs w:val="22"/>
              </w:rPr>
              <w:t>1958,5</w:t>
            </w:r>
          </w:p>
        </w:tc>
        <w:tc>
          <w:tcPr>
            <w:tcW w:w="714" w:type="dxa"/>
            <w:gridSpan w:val="5"/>
          </w:tcPr>
          <w:p w:rsidR="0060172C" w:rsidRPr="00920C0D" w:rsidRDefault="0060172C" w:rsidP="00B90095">
            <w:pPr>
              <w:rPr>
                <w:sz w:val="20"/>
                <w:szCs w:val="22"/>
              </w:rPr>
            </w:pPr>
            <w:r w:rsidRPr="00920C0D">
              <w:rPr>
                <w:sz w:val="20"/>
                <w:szCs w:val="22"/>
              </w:rPr>
              <w:t>1701,7</w:t>
            </w:r>
          </w:p>
        </w:tc>
        <w:tc>
          <w:tcPr>
            <w:tcW w:w="709" w:type="dxa"/>
            <w:gridSpan w:val="3"/>
          </w:tcPr>
          <w:p w:rsidR="0060172C" w:rsidRPr="00920C0D" w:rsidRDefault="0060172C" w:rsidP="00B90095">
            <w:pPr>
              <w:rPr>
                <w:sz w:val="20"/>
                <w:szCs w:val="22"/>
              </w:rPr>
            </w:pPr>
            <w:r w:rsidRPr="00920C0D">
              <w:rPr>
                <w:sz w:val="20"/>
                <w:szCs w:val="22"/>
              </w:rPr>
              <w:t>1718,5</w:t>
            </w:r>
          </w:p>
        </w:tc>
        <w:tc>
          <w:tcPr>
            <w:tcW w:w="709" w:type="dxa"/>
            <w:gridSpan w:val="4"/>
          </w:tcPr>
          <w:p w:rsidR="0060172C" w:rsidRPr="00920C0D" w:rsidRDefault="0060172C" w:rsidP="00B90095">
            <w:pPr>
              <w:rPr>
                <w:sz w:val="20"/>
                <w:szCs w:val="22"/>
              </w:rPr>
            </w:pPr>
            <w:r w:rsidRPr="00920C0D">
              <w:rPr>
                <w:sz w:val="20"/>
                <w:szCs w:val="22"/>
              </w:rPr>
              <w:t>1318,5</w:t>
            </w:r>
          </w:p>
        </w:tc>
        <w:tc>
          <w:tcPr>
            <w:tcW w:w="732" w:type="dxa"/>
            <w:gridSpan w:val="3"/>
          </w:tcPr>
          <w:p w:rsidR="0060172C" w:rsidRPr="00920C0D" w:rsidRDefault="0060172C" w:rsidP="00B90095">
            <w:pPr>
              <w:rPr>
                <w:sz w:val="20"/>
                <w:szCs w:val="22"/>
              </w:rPr>
            </w:pPr>
            <w:r w:rsidRPr="00920C0D">
              <w:rPr>
                <w:sz w:val="20"/>
                <w:szCs w:val="22"/>
              </w:rPr>
              <w:t>1318,5</w:t>
            </w:r>
          </w:p>
        </w:tc>
        <w:tc>
          <w:tcPr>
            <w:tcW w:w="732" w:type="dxa"/>
            <w:gridSpan w:val="3"/>
          </w:tcPr>
          <w:p w:rsidR="0060172C" w:rsidRPr="00920C0D" w:rsidRDefault="0060172C" w:rsidP="00B90095">
            <w:pPr>
              <w:rPr>
                <w:sz w:val="20"/>
                <w:szCs w:val="22"/>
              </w:rPr>
            </w:pPr>
            <w:r w:rsidRPr="00920C0D">
              <w:rPr>
                <w:sz w:val="20"/>
                <w:szCs w:val="22"/>
              </w:rPr>
              <w:t>1840</w:t>
            </w:r>
          </w:p>
        </w:tc>
        <w:tc>
          <w:tcPr>
            <w:tcW w:w="732" w:type="dxa"/>
            <w:gridSpan w:val="4"/>
          </w:tcPr>
          <w:p w:rsidR="0060172C" w:rsidRPr="00920C0D" w:rsidRDefault="0060172C" w:rsidP="00B90095">
            <w:pPr>
              <w:rPr>
                <w:sz w:val="20"/>
                <w:szCs w:val="22"/>
              </w:rPr>
            </w:pPr>
            <w:r w:rsidRPr="00920C0D">
              <w:rPr>
                <w:sz w:val="20"/>
                <w:szCs w:val="22"/>
              </w:rPr>
              <w:t>1840</w:t>
            </w:r>
          </w:p>
        </w:tc>
        <w:tc>
          <w:tcPr>
            <w:tcW w:w="732" w:type="dxa"/>
            <w:gridSpan w:val="3"/>
          </w:tcPr>
          <w:p w:rsidR="0060172C" w:rsidRPr="00920C0D" w:rsidRDefault="0060172C" w:rsidP="00B90095">
            <w:pPr>
              <w:rPr>
                <w:sz w:val="20"/>
                <w:szCs w:val="22"/>
              </w:rPr>
            </w:pPr>
            <w:r w:rsidRPr="00920C0D">
              <w:rPr>
                <w:sz w:val="20"/>
                <w:szCs w:val="22"/>
              </w:rPr>
              <w:t>1840</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2</w:t>
            </w:r>
          </w:p>
        </w:tc>
        <w:tc>
          <w:tcPr>
            <w:tcW w:w="2585" w:type="dxa"/>
          </w:tcPr>
          <w:p w:rsidR="0060172C" w:rsidRPr="00920C0D" w:rsidRDefault="0060172C" w:rsidP="00B90095">
            <w:pPr>
              <w:rPr>
                <w:sz w:val="20"/>
                <w:szCs w:val="22"/>
              </w:rPr>
            </w:pPr>
            <w:r w:rsidRPr="00920C0D">
              <w:rPr>
                <w:color w:val="000000"/>
                <w:sz w:val="20"/>
                <w:szCs w:val="22"/>
              </w:rPr>
              <w:t xml:space="preserve">Выплаты ежемесячных пособий при всех формах устройства детей, лишенных родительского попечения (опекунское пособие в приемных </w:t>
            </w:r>
            <w:r w:rsidRPr="00920C0D">
              <w:rPr>
                <w:color w:val="000000"/>
                <w:sz w:val="20"/>
                <w:szCs w:val="22"/>
              </w:rPr>
              <w:lastRenderedPageBreak/>
              <w:t>семьях и в семьях опекунов)</w:t>
            </w:r>
          </w:p>
        </w:tc>
        <w:tc>
          <w:tcPr>
            <w:tcW w:w="850" w:type="dxa"/>
          </w:tcPr>
          <w:p w:rsidR="0060172C" w:rsidRPr="00920C0D" w:rsidRDefault="0060172C" w:rsidP="00B90095">
            <w:pPr>
              <w:jc w:val="center"/>
              <w:rPr>
                <w:sz w:val="20"/>
                <w:szCs w:val="22"/>
              </w:rPr>
            </w:pPr>
            <w:r w:rsidRPr="00920C0D">
              <w:rPr>
                <w:sz w:val="20"/>
                <w:szCs w:val="22"/>
              </w:rPr>
              <w:lastRenderedPageBreak/>
              <w:t>2016-2025</w:t>
            </w:r>
          </w:p>
        </w:tc>
        <w:tc>
          <w:tcPr>
            <w:tcW w:w="1700" w:type="dxa"/>
          </w:tcPr>
          <w:p w:rsidR="0060172C" w:rsidRPr="00920C0D" w:rsidRDefault="0060172C" w:rsidP="00B90095">
            <w:pPr>
              <w:rPr>
                <w:sz w:val="20"/>
                <w:szCs w:val="22"/>
              </w:rPr>
            </w:pPr>
            <w:r w:rsidRPr="00920C0D">
              <w:rPr>
                <w:sz w:val="20"/>
                <w:szCs w:val="22"/>
              </w:rPr>
              <w:t xml:space="preserve">Управление по социальной работе администрации Инсарского </w:t>
            </w:r>
            <w:r w:rsidRPr="00920C0D">
              <w:rPr>
                <w:sz w:val="20"/>
                <w:szCs w:val="22"/>
              </w:rPr>
              <w:lastRenderedPageBreak/>
              <w:t>муниципального района</w:t>
            </w:r>
          </w:p>
        </w:tc>
        <w:tc>
          <w:tcPr>
            <w:tcW w:w="1382" w:type="dxa"/>
          </w:tcPr>
          <w:p w:rsidR="0060172C" w:rsidRPr="00920C0D" w:rsidRDefault="0060172C" w:rsidP="00B90095">
            <w:pPr>
              <w:jc w:val="center"/>
              <w:rPr>
                <w:sz w:val="20"/>
                <w:szCs w:val="22"/>
              </w:rPr>
            </w:pPr>
            <w:r w:rsidRPr="00920C0D">
              <w:rPr>
                <w:sz w:val="20"/>
                <w:szCs w:val="22"/>
              </w:rPr>
              <w:lastRenderedPageBreak/>
              <w:t>Республиканский бюджет</w:t>
            </w:r>
          </w:p>
        </w:tc>
        <w:tc>
          <w:tcPr>
            <w:tcW w:w="989" w:type="dxa"/>
            <w:gridSpan w:val="4"/>
          </w:tcPr>
          <w:p w:rsidR="0060172C" w:rsidRPr="00920C0D" w:rsidRDefault="0060172C" w:rsidP="00B90095">
            <w:pPr>
              <w:jc w:val="center"/>
              <w:rPr>
                <w:sz w:val="20"/>
                <w:szCs w:val="22"/>
              </w:rPr>
            </w:pPr>
            <w:r w:rsidRPr="00920C0D">
              <w:rPr>
                <w:sz w:val="20"/>
                <w:szCs w:val="22"/>
              </w:rPr>
              <w:t>35924,1</w:t>
            </w:r>
          </w:p>
        </w:tc>
        <w:tc>
          <w:tcPr>
            <w:tcW w:w="697" w:type="dxa"/>
            <w:gridSpan w:val="4"/>
          </w:tcPr>
          <w:p w:rsidR="0060172C" w:rsidRPr="00920C0D" w:rsidRDefault="0060172C" w:rsidP="00B90095">
            <w:pPr>
              <w:jc w:val="center"/>
              <w:rPr>
                <w:sz w:val="20"/>
                <w:szCs w:val="22"/>
              </w:rPr>
            </w:pPr>
            <w:r w:rsidRPr="00920C0D">
              <w:rPr>
                <w:sz w:val="20"/>
                <w:szCs w:val="22"/>
              </w:rPr>
              <w:t>3479,4</w:t>
            </w:r>
          </w:p>
        </w:tc>
        <w:tc>
          <w:tcPr>
            <w:tcW w:w="709" w:type="dxa"/>
            <w:gridSpan w:val="2"/>
          </w:tcPr>
          <w:p w:rsidR="0060172C" w:rsidRPr="00920C0D" w:rsidRDefault="0060172C" w:rsidP="00B90095">
            <w:pPr>
              <w:jc w:val="center"/>
              <w:rPr>
                <w:sz w:val="20"/>
                <w:szCs w:val="22"/>
              </w:rPr>
            </w:pPr>
            <w:r w:rsidRPr="00920C0D">
              <w:rPr>
                <w:sz w:val="20"/>
                <w:szCs w:val="22"/>
              </w:rPr>
              <w:t>3561,9</w:t>
            </w:r>
          </w:p>
        </w:tc>
        <w:tc>
          <w:tcPr>
            <w:tcW w:w="709" w:type="dxa"/>
            <w:gridSpan w:val="4"/>
          </w:tcPr>
          <w:p w:rsidR="0060172C" w:rsidRPr="00920C0D" w:rsidRDefault="0060172C" w:rsidP="00B90095">
            <w:pPr>
              <w:jc w:val="center"/>
              <w:rPr>
                <w:sz w:val="20"/>
                <w:szCs w:val="22"/>
              </w:rPr>
            </w:pPr>
            <w:r w:rsidRPr="00920C0D">
              <w:rPr>
                <w:sz w:val="20"/>
                <w:szCs w:val="22"/>
              </w:rPr>
              <w:t>3164,2</w:t>
            </w:r>
          </w:p>
        </w:tc>
        <w:tc>
          <w:tcPr>
            <w:tcW w:w="714" w:type="dxa"/>
            <w:gridSpan w:val="5"/>
          </w:tcPr>
          <w:p w:rsidR="0060172C" w:rsidRPr="00920C0D" w:rsidRDefault="0060172C" w:rsidP="00B90095">
            <w:pPr>
              <w:rPr>
                <w:sz w:val="20"/>
                <w:szCs w:val="22"/>
              </w:rPr>
            </w:pPr>
            <w:r w:rsidRPr="00920C0D">
              <w:rPr>
                <w:sz w:val="20"/>
                <w:szCs w:val="22"/>
              </w:rPr>
              <w:t>3003,5</w:t>
            </w:r>
          </w:p>
        </w:tc>
        <w:tc>
          <w:tcPr>
            <w:tcW w:w="709" w:type="dxa"/>
            <w:gridSpan w:val="3"/>
          </w:tcPr>
          <w:p w:rsidR="0060172C" w:rsidRPr="00920C0D" w:rsidRDefault="0060172C" w:rsidP="00B90095">
            <w:pPr>
              <w:rPr>
                <w:sz w:val="20"/>
                <w:szCs w:val="22"/>
              </w:rPr>
            </w:pPr>
            <w:r w:rsidRPr="00920C0D">
              <w:rPr>
                <w:sz w:val="20"/>
                <w:szCs w:val="22"/>
              </w:rPr>
              <w:t>3618</w:t>
            </w:r>
          </w:p>
        </w:tc>
        <w:tc>
          <w:tcPr>
            <w:tcW w:w="709" w:type="dxa"/>
            <w:gridSpan w:val="4"/>
          </w:tcPr>
          <w:p w:rsidR="0060172C" w:rsidRPr="00920C0D" w:rsidRDefault="0060172C" w:rsidP="00B90095">
            <w:pPr>
              <w:rPr>
                <w:sz w:val="20"/>
                <w:szCs w:val="22"/>
              </w:rPr>
            </w:pPr>
            <w:r w:rsidRPr="00920C0D">
              <w:rPr>
                <w:sz w:val="20"/>
                <w:szCs w:val="22"/>
              </w:rPr>
              <w:t>3618</w:t>
            </w:r>
          </w:p>
        </w:tc>
        <w:tc>
          <w:tcPr>
            <w:tcW w:w="732" w:type="dxa"/>
            <w:gridSpan w:val="3"/>
          </w:tcPr>
          <w:p w:rsidR="0060172C" w:rsidRPr="00920C0D" w:rsidRDefault="0060172C" w:rsidP="00B90095">
            <w:pPr>
              <w:rPr>
                <w:sz w:val="20"/>
                <w:szCs w:val="22"/>
              </w:rPr>
            </w:pPr>
            <w:r w:rsidRPr="00920C0D">
              <w:rPr>
                <w:sz w:val="20"/>
                <w:szCs w:val="22"/>
              </w:rPr>
              <w:t>3618</w:t>
            </w:r>
          </w:p>
        </w:tc>
        <w:tc>
          <w:tcPr>
            <w:tcW w:w="732" w:type="dxa"/>
            <w:gridSpan w:val="3"/>
          </w:tcPr>
          <w:p w:rsidR="0060172C" w:rsidRPr="00920C0D" w:rsidRDefault="0060172C" w:rsidP="00B90095">
            <w:pPr>
              <w:rPr>
                <w:sz w:val="20"/>
                <w:szCs w:val="22"/>
              </w:rPr>
            </w:pPr>
            <w:r w:rsidRPr="00920C0D">
              <w:rPr>
                <w:sz w:val="20"/>
                <w:szCs w:val="22"/>
              </w:rPr>
              <w:t>3953,7</w:t>
            </w:r>
          </w:p>
        </w:tc>
        <w:tc>
          <w:tcPr>
            <w:tcW w:w="732" w:type="dxa"/>
            <w:gridSpan w:val="4"/>
          </w:tcPr>
          <w:p w:rsidR="0060172C" w:rsidRPr="00920C0D" w:rsidRDefault="0060172C" w:rsidP="00B90095">
            <w:pPr>
              <w:rPr>
                <w:sz w:val="20"/>
                <w:szCs w:val="22"/>
              </w:rPr>
            </w:pPr>
            <w:r w:rsidRPr="00920C0D">
              <w:rPr>
                <w:sz w:val="20"/>
                <w:szCs w:val="22"/>
              </w:rPr>
              <w:t>3953,7</w:t>
            </w:r>
          </w:p>
        </w:tc>
        <w:tc>
          <w:tcPr>
            <w:tcW w:w="732" w:type="dxa"/>
            <w:gridSpan w:val="3"/>
          </w:tcPr>
          <w:p w:rsidR="0060172C" w:rsidRPr="00920C0D" w:rsidRDefault="0060172C" w:rsidP="00B90095">
            <w:pPr>
              <w:rPr>
                <w:sz w:val="20"/>
                <w:szCs w:val="22"/>
              </w:rPr>
            </w:pPr>
            <w:r w:rsidRPr="00920C0D">
              <w:rPr>
                <w:sz w:val="20"/>
                <w:szCs w:val="22"/>
              </w:rPr>
              <w:t>3953,7</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3</w:t>
            </w:r>
          </w:p>
        </w:tc>
        <w:tc>
          <w:tcPr>
            <w:tcW w:w="2585" w:type="dxa"/>
          </w:tcPr>
          <w:p w:rsidR="0060172C" w:rsidRPr="00920C0D" w:rsidRDefault="0060172C" w:rsidP="00B90095">
            <w:pPr>
              <w:rPr>
                <w:sz w:val="20"/>
                <w:szCs w:val="22"/>
              </w:rPr>
            </w:pPr>
            <w:r w:rsidRPr="00920C0D">
              <w:rPr>
                <w:sz w:val="20"/>
                <w:szCs w:val="22"/>
              </w:rPr>
              <w:t xml:space="preserve">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w:t>
            </w:r>
            <w:proofErr w:type="gramStart"/>
            <w:r w:rsidRPr="00920C0D">
              <w:rPr>
                <w:sz w:val="20"/>
                <w:szCs w:val="22"/>
              </w:rPr>
              <w:t>родителю  на</w:t>
            </w:r>
            <w:proofErr w:type="gramEnd"/>
            <w:r w:rsidRPr="00920C0D">
              <w:rPr>
                <w:sz w:val="20"/>
                <w:szCs w:val="22"/>
              </w:rPr>
              <w:t xml:space="preserve"> содержание ребенка, находящегося под опекой (попечительством), в приемной семье</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jc w:val="center"/>
              <w:rPr>
                <w:sz w:val="20"/>
                <w:szCs w:val="22"/>
              </w:rPr>
            </w:pPr>
            <w:r w:rsidRPr="00920C0D">
              <w:rPr>
                <w:sz w:val="20"/>
                <w:szCs w:val="22"/>
              </w:rPr>
              <w:t>Республиканский бюджет</w:t>
            </w:r>
          </w:p>
        </w:tc>
        <w:tc>
          <w:tcPr>
            <w:tcW w:w="989" w:type="dxa"/>
            <w:gridSpan w:val="4"/>
          </w:tcPr>
          <w:p w:rsidR="0060172C" w:rsidRPr="00920C0D" w:rsidRDefault="0060172C" w:rsidP="00B90095">
            <w:pPr>
              <w:jc w:val="center"/>
              <w:rPr>
                <w:sz w:val="20"/>
                <w:szCs w:val="22"/>
              </w:rPr>
            </w:pPr>
            <w:r w:rsidRPr="00920C0D">
              <w:rPr>
                <w:sz w:val="20"/>
                <w:szCs w:val="22"/>
              </w:rPr>
              <w:t>23471,4</w:t>
            </w:r>
          </w:p>
        </w:tc>
        <w:tc>
          <w:tcPr>
            <w:tcW w:w="697" w:type="dxa"/>
            <w:gridSpan w:val="4"/>
          </w:tcPr>
          <w:p w:rsidR="0060172C" w:rsidRPr="00920C0D" w:rsidRDefault="0060172C" w:rsidP="00B90095">
            <w:pPr>
              <w:jc w:val="center"/>
              <w:rPr>
                <w:sz w:val="20"/>
                <w:szCs w:val="22"/>
              </w:rPr>
            </w:pPr>
            <w:r w:rsidRPr="00920C0D">
              <w:rPr>
                <w:sz w:val="20"/>
                <w:szCs w:val="22"/>
              </w:rPr>
              <w:t>2128,4</w:t>
            </w:r>
          </w:p>
        </w:tc>
        <w:tc>
          <w:tcPr>
            <w:tcW w:w="709" w:type="dxa"/>
            <w:gridSpan w:val="2"/>
          </w:tcPr>
          <w:p w:rsidR="0060172C" w:rsidRPr="00920C0D" w:rsidRDefault="0060172C" w:rsidP="00B90095">
            <w:pPr>
              <w:jc w:val="center"/>
              <w:rPr>
                <w:sz w:val="20"/>
                <w:szCs w:val="22"/>
              </w:rPr>
            </w:pPr>
            <w:r w:rsidRPr="00920C0D">
              <w:rPr>
                <w:sz w:val="20"/>
                <w:szCs w:val="22"/>
              </w:rPr>
              <w:t>2166,5</w:t>
            </w:r>
          </w:p>
        </w:tc>
        <w:tc>
          <w:tcPr>
            <w:tcW w:w="709" w:type="dxa"/>
            <w:gridSpan w:val="4"/>
          </w:tcPr>
          <w:p w:rsidR="0060172C" w:rsidRPr="00920C0D" w:rsidRDefault="0060172C" w:rsidP="00B90095">
            <w:pPr>
              <w:jc w:val="center"/>
              <w:rPr>
                <w:sz w:val="20"/>
                <w:szCs w:val="22"/>
              </w:rPr>
            </w:pPr>
            <w:r w:rsidRPr="00920C0D">
              <w:rPr>
                <w:sz w:val="20"/>
                <w:szCs w:val="22"/>
              </w:rPr>
              <w:t>1981,6</w:t>
            </w:r>
          </w:p>
        </w:tc>
        <w:tc>
          <w:tcPr>
            <w:tcW w:w="714" w:type="dxa"/>
            <w:gridSpan w:val="5"/>
          </w:tcPr>
          <w:p w:rsidR="0060172C" w:rsidRPr="00920C0D" w:rsidRDefault="0060172C" w:rsidP="00B90095">
            <w:pPr>
              <w:rPr>
                <w:sz w:val="20"/>
                <w:szCs w:val="22"/>
              </w:rPr>
            </w:pPr>
            <w:r w:rsidRPr="00920C0D">
              <w:rPr>
                <w:sz w:val="20"/>
                <w:szCs w:val="22"/>
              </w:rPr>
              <w:t>1808,8</w:t>
            </w:r>
          </w:p>
        </w:tc>
        <w:tc>
          <w:tcPr>
            <w:tcW w:w="709" w:type="dxa"/>
            <w:gridSpan w:val="3"/>
          </w:tcPr>
          <w:p w:rsidR="0060172C" w:rsidRPr="00920C0D" w:rsidRDefault="0060172C" w:rsidP="00B90095">
            <w:pPr>
              <w:rPr>
                <w:sz w:val="20"/>
                <w:szCs w:val="22"/>
              </w:rPr>
            </w:pPr>
            <w:r w:rsidRPr="00920C0D">
              <w:rPr>
                <w:sz w:val="20"/>
                <w:szCs w:val="22"/>
              </w:rPr>
              <w:t>2691,4</w:t>
            </w:r>
          </w:p>
        </w:tc>
        <w:tc>
          <w:tcPr>
            <w:tcW w:w="709" w:type="dxa"/>
            <w:gridSpan w:val="4"/>
          </w:tcPr>
          <w:p w:rsidR="0060172C" w:rsidRPr="00920C0D" w:rsidRDefault="0060172C" w:rsidP="00B90095">
            <w:pPr>
              <w:rPr>
                <w:sz w:val="20"/>
                <w:szCs w:val="22"/>
              </w:rPr>
            </w:pPr>
            <w:r w:rsidRPr="00920C0D">
              <w:rPr>
                <w:sz w:val="20"/>
                <w:szCs w:val="22"/>
              </w:rPr>
              <w:t>2691,4</w:t>
            </w:r>
          </w:p>
        </w:tc>
        <w:tc>
          <w:tcPr>
            <w:tcW w:w="732" w:type="dxa"/>
            <w:gridSpan w:val="3"/>
          </w:tcPr>
          <w:p w:rsidR="0060172C" w:rsidRPr="00920C0D" w:rsidRDefault="0060172C" w:rsidP="00B90095">
            <w:pPr>
              <w:rPr>
                <w:sz w:val="20"/>
                <w:szCs w:val="22"/>
              </w:rPr>
            </w:pPr>
            <w:r w:rsidRPr="00920C0D">
              <w:rPr>
                <w:sz w:val="20"/>
                <w:szCs w:val="22"/>
              </w:rPr>
              <w:t>2691,4</w:t>
            </w:r>
          </w:p>
        </w:tc>
        <w:tc>
          <w:tcPr>
            <w:tcW w:w="732" w:type="dxa"/>
            <w:gridSpan w:val="3"/>
          </w:tcPr>
          <w:p w:rsidR="0060172C" w:rsidRPr="00920C0D" w:rsidRDefault="0060172C" w:rsidP="00B90095">
            <w:pPr>
              <w:rPr>
                <w:sz w:val="20"/>
                <w:szCs w:val="22"/>
              </w:rPr>
            </w:pPr>
            <w:r w:rsidRPr="00920C0D">
              <w:rPr>
                <w:sz w:val="20"/>
                <w:szCs w:val="22"/>
              </w:rPr>
              <w:t>2437,3</w:t>
            </w:r>
          </w:p>
        </w:tc>
        <w:tc>
          <w:tcPr>
            <w:tcW w:w="732" w:type="dxa"/>
            <w:gridSpan w:val="4"/>
          </w:tcPr>
          <w:p w:rsidR="0060172C" w:rsidRPr="00920C0D" w:rsidRDefault="0060172C" w:rsidP="00B90095">
            <w:pPr>
              <w:rPr>
                <w:sz w:val="20"/>
                <w:szCs w:val="22"/>
              </w:rPr>
            </w:pPr>
            <w:r w:rsidRPr="00920C0D">
              <w:rPr>
                <w:sz w:val="20"/>
                <w:szCs w:val="22"/>
              </w:rPr>
              <w:t>2437,3</w:t>
            </w:r>
          </w:p>
        </w:tc>
        <w:tc>
          <w:tcPr>
            <w:tcW w:w="732" w:type="dxa"/>
            <w:gridSpan w:val="3"/>
          </w:tcPr>
          <w:p w:rsidR="0060172C" w:rsidRPr="00920C0D" w:rsidRDefault="0060172C" w:rsidP="00B90095">
            <w:pPr>
              <w:rPr>
                <w:sz w:val="20"/>
                <w:szCs w:val="22"/>
              </w:rPr>
            </w:pPr>
            <w:r w:rsidRPr="00920C0D">
              <w:rPr>
                <w:sz w:val="20"/>
                <w:szCs w:val="22"/>
              </w:rPr>
              <w:t>2437,3</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4</w:t>
            </w:r>
          </w:p>
        </w:tc>
        <w:tc>
          <w:tcPr>
            <w:tcW w:w="2585" w:type="dxa"/>
          </w:tcPr>
          <w:p w:rsidR="0060172C" w:rsidRPr="00920C0D" w:rsidRDefault="0060172C" w:rsidP="00B90095">
            <w:pPr>
              <w:jc w:val="both"/>
              <w:rPr>
                <w:sz w:val="20"/>
                <w:szCs w:val="22"/>
              </w:rPr>
            </w:pPr>
            <w:r w:rsidRPr="00920C0D">
              <w:rPr>
                <w:sz w:val="20"/>
                <w:szCs w:val="22"/>
              </w:rPr>
              <w:t>Реализация государственных полномочий по организации и осуществлению деятельности по опеке и попечительству</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rPr>
                <w:sz w:val="20"/>
                <w:szCs w:val="22"/>
              </w:rPr>
            </w:pPr>
            <w:r w:rsidRPr="00920C0D">
              <w:rPr>
                <w:sz w:val="20"/>
                <w:szCs w:val="22"/>
              </w:rPr>
              <w:t xml:space="preserve">республиканский бюджет </w:t>
            </w:r>
          </w:p>
          <w:p w:rsidR="0060172C" w:rsidRPr="00920C0D" w:rsidRDefault="0060172C" w:rsidP="00B90095">
            <w:pPr>
              <w:jc w:val="center"/>
              <w:rPr>
                <w:sz w:val="20"/>
                <w:szCs w:val="22"/>
              </w:rPr>
            </w:pPr>
          </w:p>
        </w:tc>
        <w:tc>
          <w:tcPr>
            <w:tcW w:w="989" w:type="dxa"/>
            <w:gridSpan w:val="4"/>
          </w:tcPr>
          <w:p w:rsidR="0060172C" w:rsidRPr="00920C0D" w:rsidRDefault="0060172C" w:rsidP="00B90095">
            <w:pPr>
              <w:jc w:val="center"/>
              <w:rPr>
                <w:sz w:val="20"/>
                <w:szCs w:val="22"/>
              </w:rPr>
            </w:pPr>
            <w:r w:rsidRPr="00920C0D">
              <w:rPr>
                <w:sz w:val="20"/>
                <w:szCs w:val="22"/>
              </w:rPr>
              <w:t>997</w:t>
            </w:r>
          </w:p>
        </w:tc>
        <w:tc>
          <w:tcPr>
            <w:tcW w:w="697" w:type="dxa"/>
            <w:gridSpan w:val="4"/>
          </w:tcPr>
          <w:p w:rsidR="0060172C" w:rsidRPr="00920C0D" w:rsidRDefault="0060172C" w:rsidP="00B90095">
            <w:pPr>
              <w:jc w:val="center"/>
              <w:rPr>
                <w:sz w:val="20"/>
                <w:szCs w:val="22"/>
              </w:rPr>
            </w:pPr>
            <w:r w:rsidRPr="00920C0D">
              <w:rPr>
                <w:sz w:val="20"/>
                <w:szCs w:val="22"/>
              </w:rPr>
              <w:t>120,6</w:t>
            </w:r>
          </w:p>
        </w:tc>
        <w:tc>
          <w:tcPr>
            <w:tcW w:w="709" w:type="dxa"/>
            <w:gridSpan w:val="2"/>
          </w:tcPr>
          <w:p w:rsidR="0060172C" w:rsidRPr="00920C0D" w:rsidRDefault="0060172C" w:rsidP="00B90095">
            <w:pPr>
              <w:jc w:val="center"/>
              <w:rPr>
                <w:sz w:val="20"/>
                <w:szCs w:val="22"/>
              </w:rPr>
            </w:pPr>
            <w:r w:rsidRPr="00920C0D">
              <w:rPr>
                <w:sz w:val="20"/>
                <w:szCs w:val="22"/>
              </w:rPr>
              <w:t>117,6</w:t>
            </w:r>
          </w:p>
        </w:tc>
        <w:tc>
          <w:tcPr>
            <w:tcW w:w="709" w:type="dxa"/>
            <w:gridSpan w:val="4"/>
          </w:tcPr>
          <w:p w:rsidR="0060172C" w:rsidRPr="00920C0D" w:rsidRDefault="0060172C" w:rsidP="00B90095">
            <w:pPr>
              <w:jc w:val="center"/>
              <w:rPr>
                <w:sz w:val="20"/>
                <w:szCs w:val="22"/>
              </w:rPr>
            </w:pPr>
            <w:r w:rsidRPr="00920C0D">
              <w:rPr>
                <w:sz w:val="20"/>
                <w:szCs w:val="22"/>
              </w:rPr>
              <w:t>115,2</w:t>
            </w:r>
          </w:p>
        </w:tc>
        <w:tc>
          <w:tcPr>
            <w:tcW w:w="714" w:type="dxa"/>
            <w:gridSpan w:val="5"/>
          </w:tcPr>
          <w:p w:rsidR="0060172C" w:rsidRPr="00920C0D" w:rsidRDefault="0060172C" w:rsidP="00B90095">
            <w:pPr>
              <w:rPr>
                <w:sz w:val="20"/>
                <w:szCs w:val="22"/>
              </w:rPr>
            </w:pPr>
            <w:r w:rsidRPr="00920C0D">
              <w:rPr>
                <w:sz w:val="20"/>
                <w:szCs w:val="22"/>
              </w:rPr>
              <w:t>91,7</w:t>
            </w:r>
          </w:p>
        </w:tc>
        <w:tc>
          <w:tcPr>
            <w:tcW w:w="709" w:type="dxa"/>
            <w:gridSpan w:val="3"/>
          </w:tcPr>
          <w:p w:rsidR="0060172C" w:rsidRPr="00920C0D" w:rsidRDefault="0060172C" w:rsidP="00B90095">
            <w:pPr>
              <w:rPr>
                <w:sz w:val="20"/>
                <w:szCs w:val="22"/>
              </w:rPr>
            </w:pPr>
            <w:r w:rsidRPr="00920C0D">
              <w:rPr>
                <w:sz w:val="20"/>
                <w:szCs w:val="22"/>
              </w:rPr>
              <w:t>91,9</w:t>
            </w:r>
          </w:p>
        </w:tc>
        <w:tc>
          <w:tcPr>
            <w:tcW w:w="709" w:type="dxa"/>
            <w:gridSpan w:val="4"/>
          </w:tcPr>
          <w:p w:rsidR="0060172C" w:rsidRPr="00920C0D" w:rsidRDefault="0060172C" w:rsidP="00B90095">
            <w:pPr>
              <w:rPr>
                <w:sz w:val="20"/>
                <w:szCs w:val="22"/>
              </w:rPr>
            </w:pPr>
            <w:r w:rsidRPr="00920C0D">
              <w:rPr>
                <w:sz w:val="20"/>
                <w:szCs w:val="22"/>
              </w:rPr>
              <w:t>92</w:t>
            </w:r>
          </w:p>
        </w:tc>
        <w:tc>
          <w:tcPr>
            <w:tcW w:w="732" w:type="dxa"/>
            <w:gridSpan w:val="3"/>
          </w:tcPr>
          <w:p w:rsidR="0060172C" w:rsidRPr="00920C0D" w:rsidRDefault="0060172C" w:rsidP="00B90095">
            <w:pPr>
              <w:rPr>
                <w:sz w:val="20"/>
                <w:szCs w:val="22"/>
              </w:rPr>
            </w:pPr>
            <w:r w:rsidRPr="00920C0D">
              <w:rPr>
                <w:sz w:val="20"/>
                <w:szCs w:val="22"/>
              </w:rPr>
              <w:t>92</w:t>
            </w:r>
          </w:p>
        </w:tc>
        <w:tc>
          <w:tcPr>
            <w:tcW w:w="732" w:type="dxa"/>
            <w:gridSpan w:val="3"/>
          </w:tcPr>
          <w:p w:rsidR="0060172C" w:rsidRPr="00920C0D" w:rsidRDefault="0060172C" w:rsidP="00B90095">
            <w:pPr>
              <w:rPr>
                <w:sz w:val="20"/>
                <w:szCs w:val="22"/>
              </w:rPr>
            </w:pPr>
            <w:r w:rsidRPr="00920C0D">
              <w:rPr>
                <w:sz w:val="20"/>
                <w:szCs w:val="22"/>
              </w:rPr>
              <w:t>92</w:t>
            </w:r>
          </w:p>
        </w:tc>
        <w:tc>
          <w:tcPr>
            <w:tcW w:w="732" w:type="dxa"/>
            <w:gridSpan w:val="4"/>
          </w:tcPr>
          <w:p w:rsidR="0060172C" w:rsidRPr="00920C0D" w:rsidRDefault="0060172C" w:rsidP="00B90095">
            <w:pPr>
              <w:rPr>
                <w:sz w:val="20"/>
                <w:szCs w:val="22"/>
              </w:rPr>
            </w:pPr>
            <w:r w:rsidRPr="00920C0D">
              <w:rPr>
                <w:sz w:val="20"/>
                <w:szCs w:val="22"/>
              </w:rPr>
              <w:t>92</w:t>
            </w:r>
          </w:p>
        </w:tc>
        <w:tc>
          <w:tcPr>
            <w:tcW w:w="732" w:type="dxa"/>
            <w:gridSpan w:val="3"/>
          </w:tcPr>
          <w:p w:rsidR="0060172C" w:rsidRPr="00920C0D" w:rsidRDefault="0060172C" w:rsidP="00B90095">
            <w:pPr>
              <w:rPr>
                <w:sz w:val="20"/>
                <w:szCs w:val="22"/>
              </w:rPr>
            </w:pPr>
            <w:r w:rsidRPr="00920C0D">
              <w:rPr>
                <w:sz w:val="20"/>
                <w:szCs w:val="22"/>
              </w:rPr>
              <w:t>92</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5</w:t>
            </w:r>
          </w:p>
        </w:tc>
        <w:tc>
          <w:tcPr>
            <w:tcW w:w="2585" w:type="dxa"/>
          </w:tcPr>
          <w:p w:rsidR="0060172C" w:rsidRPr="00920C0D" w:rsidRDefault="0060172C" w:rsidP="00B90095">
            <w:pPr>
              <w:jc w:val="both"/>
              <w:rPr>
                <w:sz w:val="20"/>
                <w:szCs w:val="22"/>
              </w:rPr>
            </w:pPr>
            <w:r w:rsidRPr="00920C0D">
              <w:rPr>
                <w:sz w:val="20"/>
                <w:szCs w:val="22"/>
              </w:rPr>
              <w:t>Проведение мероприятия по участию юношей 10-х классов общеобразовательных школ Инсарского муниципального района в пятидневных учебных сборах</w:t>
            </w:r>
          </w:p>
        </w:tc>
        <w:tc>
          <w:tcPr>
            <w:tcW w:w="850" w:type="dxa"/>
          </w:tcPr>
          <w:p w:rsidR="0060172C" w:rsidRPr="00920C0D" w:rsidRDefault="0060172C" w:rsidP="00B90095">
            <w:pPr>
              <w:jc w:val="center"/>
              <w:rPr>
                <w:sz w:val="20"/>
                <w:szCs w:val="22"/>
              </w:rPr>
            </w:pPr>
            <w:r w:rsidRPr="00920C0D">
              <w:rPr>
                <w:sz w:val="20"/>
                <w:szCs w:val="22"/>
              </w:rPr>
              <w:t>2016-2025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rPr>
                <w:sz w:val="20"/>
                <w:szCs w:val="22"/>
              </w:rPr>
            </w:pPr>
            <w:r w:rsidRPr="00920C0D">
              <w:rPr>
                <w:sz w:val="20"/>
                <w:szCs w:val="22"/>
              </w:rPr>
              <w:t>Бюджет Инсарского муниципального района</w:t>
            </w:r>
          </w:p>
        </w:tc>
        <w:tc>
          <w:tcPr>
            <w:tcW w:w="989" w:type="dxa"/>
            <w:gridSpan w:val="4"/>
          </w:tcPr>
          <w:p w:rsidR="0060172C" w:rsidRPr="00920C0D" w:rsidRDefault="0060172C" w:rsidP="00B90095">
            <w:pPr>
              <w:jc w:val="center"/>
              <w:rPr>
                <w:sz w:val="20"/>
                <w:szCs w:val="22"/>
              </w:rPr>
            </w:pPr>
            <w:r w:rsidRPr="00920C0D">
              <w:rPr>
                <w:sz w:val="20"/>
                <w:szCs w:val="22"/>
              </w:rPr>
              <w:t>494,8</w:t>
            </w:r>
          </w:p>
        </w:tc>
        <w:tc>
          <w:tcPr>
            <w:tcW w:w="697" w:type="dxa"/>
            <w:gridSpan w:val="4"/>
          </w:tcPr>
          <w:p w:rsidR="0060172C" w:rsidRPr="00920C0D" w:rsidRDefault="0060172C" w:rsidP="00B90095">
            <w:pPr>
              <w:jc w:val="center"/>
              <w:rPr>
                <w:sz w:val="20"/>
                <w:szCs w:val="22"/>
              </w:rPr>
            </w:pPr>
            <w:r w:rsidRPr="00920C0D">
              <w:rPr>
                <w:sz w:val="20"/>
                <w:szCs w:val="22"/>
              </w:rPr>
              <w:t>60,0</w:t>
            </w:r>
          </w:p>
        </w:tc>
        <w:tc>
          <w:tcPr>
            <w:tcW w:w="709" w:type="dxa"/>
            <w:gridSpan w:val="2"/>
          </w:tcPr>
          <w:p w:rsidR="0060172C" w:rsidRPr="00920C0D" w:rsidRDefault="0060172C" w:rsidP="00B90095">
            <w:pPr>
              <w:jc w:val="center"/>
              <w:rPr>
                <w:sz w:val="20"/>
                <w:szCs w:val="22"/>
              </w:rPr>
            </w:pPr>
            <w:r w:rsidRPr="00920C0D">
              <w:rPr>
                <w:sz w:val="20"/>
                <w:szCs w:val="22"/>
              </w:rPr>
              <w:t>68,3</w:t>
            </w:r>
          </w:p>
        </w:tc>
        <w:tc>
          <w:tcPr>
            <w:tcW w:w="709" w:type="dxa"/>
            <w:gridSpan w:val="4"/>
          </w:tcPr>
          <w:p w:rsidR="0060172C" w:rsidRPr="00920C0D" w:rsidRDefault="0060172C" w:rsidP="00B90095">
            <w:pPr>
              <w:jc w:val="center"/>
              <w:rPr>
                <w:sz w:val="20"/>
                <w:szCs w:val="22"/>
              </w:rPr>
            </w:pPr>
            <w:r w:rsidRPr="00920C0D">
              <w:rPr>
                <w:sz w:val="20"/>
                <w:szCs w:val="22"/>
              </w:rPr>
              <w:t>99,0</w:t>
            </w:r>
          </w:p>
        </w:tc>
        <w:tc>
          <w:tcPr>
            <w:tcW w:w="714" w:type="dxa"/>
            <w:gridSpan w:val="5"/>
          </w:tcPr>
          <w:p w:rsidR="0060172C" w:rsidRPr="00920C0D" w:rsidRDefault="0060172C" w:rsidP="00B90095">
            <w:pPr>
              <w:rPr>
                <w:sz w:val="20"/>
                <w:szCs w:val="22"/>
              </w:rPr>
            </w:pPr>
            <w:r w:rsidRPr="00920C0D">
              <w:rPr>
                <w:sz w:val="20"/>
                <w:szCs w:val="22"/>
              </w:rPr>
              <w:t>82,5</w:t>
            </w:r>
          </w:p>
        </w:tc>
        <w:tc>
          <w:tcPr>
            <w:tcW w:w="709" w:type="dxa"/>
            <w:gridSpan w:val="3"/>
          </w:tcPr>
          <w:p w:rsidR="0060172C" w:rsidRPr="00920C0D" w:rsidRDefault="0060172C" w:rsidP="00B90095">
            <w:pPr>
              <w:rPr>
                <w:sz w:val="20"/>
                <w:szCs w:val="22"/>
              </w:rPr>
            </w:pPr>
            <w:r w:rsidRPr="00920C0D">
              <w:rPr>
                <w:sz w:val="20"/>
                <w:szCs w:val="22"/>
              </w:rPr>
              <w:t>35,0</w:t>
            </w:r>
          </w:p>
        </w:tc>
        <w:tc>
          <w:tcPr>
            <w:tcW w:w="709" w:type="dxa"/>
            <w:gridSpan w:val="4"/>
          </w:tcPr>
          <w:p w:rsidR="0060172C" w:rsidRPr="00920C0D" w:rsidRDefault="0060172C" w:rsidP="00B90095">
            <w:pPr>
              <w:rPr>
                <w:sz w:val="20"/>
                <w:szCs w:val="22"/>
                <w:highlight w:val="yellow"/>
              </w:rPr>
            </w:pPr>
            <w:r w:rsidRPr="00920C0D">
              <w:rPr>
                <w:sz w:val="20"/>
                <w:szCs w:val="22"/>
              </w:rPr>
              <w:t>30,0</w:t>
            </w:r>
          </w:p>
        </w:tc>
        <w:tc>
          <w:tcPr>
            <w:tcW w:w="732" w:type="dxa"/>
            <w:gridSpan w:val="3"/>
          </w:tcPr>
          <w:p w:rsidR="0060172C" w:rsidRPr="00920C0D" w:rsidRDefault="0060172C" w:rsidP="00B90095">
            <w:pPr>
              <w:rPr>
                <w:sz w:val="20"/>
                <w:szCs w:val="22"/>
              </w:rPr>
            </w:pPr>
            <w:r w:rsidRPr="00920C0D">
              <w:rPr>
                <w:sz w:val="20"/>
                <w:szCs w:val="22"/>
              </w:rPr>
              <w:t>30,0</w:t>
            </w:r>
          </w:p>
        </w:tc>
        <w:tc>
          <w:tcPr>
            <w:tcW w:w="732" w:type="dxa"/>
            <w:gridSpan w:val="3"/>
          </w:tcPr>
          <w:p w:rsidR="0060172C" w:rsidRPr="00920C0D" w:rsidRDefault="0060172C" w:rsidP="00B90095">
            <w:pPr>
              <w:rPr>
                <w:sz w:val="20"/>
                <w:szCs w:val="22"/>
              </w:rPr>
            </w:pPr>
            <w:r w:rsidRPr="00920C0D">
              <w:rPr>
                <w:sz w:val="20"/>
                <w:szCs w:val="22"/>
              </w:rPr>
              <w:t>30,0</w:t>
            </w:r>
          </w:p>
        </w:tc>
        <w:tc>
          <w:tcPr>
            <w:tcW w:w="732" w:type="dxa"/>
            <w:gridSpan w:val="4"/>
          </w:tcPr>
          <w:p w:rsidR="0060172C" w:rsidRPr="00920C0D" w:rsidRDefault="0060172C" w:rsidP="00B90095">
            <w:pPr>
              <w:rPr>
                <w:sz w:val="20"/>
                <w:szCs w:val="22"/>
              </w:rPr>
            </w:pPr>
            <w:r w:rsidRPr="00920C0D">
              <w:rPr>
                <w:sz w:val="20"/>
                <w:szCs w:val="22"/>
              </w:rPr>
              <w:t>30,0</w:t>
            </w:r>
          </w:p>
        </w:tc>
        <w:tc>
          <w:tcPr>
            <w:tcW w:w="732" w:type="dxa"/>
            <w:gridSpan w:val="3"/>
          </w:tcPr>
          <w:p w:rsidR="0060172C" w:rsidRPr="00920C0D" w:rsidRDefault="0060172C" w:rsidP="00B90095">
            <w:pPr>
              <w:rPr>
                <w:sz w:val="20"/>
                <w:szCs w:val="22"/>
              </w:rPr>
            </w:pPr>
            <w:r w:rsidRPr="00920C0D">
              <w:rPr>
                <w:sz w:val="20"/>
                <w:szCs w:val="22"/>
              </w:rPr>
              <w:t>30,0</w:t>
            </w:r>
          </w:p>
        </w:tc>
      </w:tr>
      <w:tr w:rsidR="0060172C" w:rsidRPr="00920C0D" w:rsidTr="00B90095">
        <w:trPr>
          <w:gridAfter w:val="2"/>
          <w:wAfter w:w="54" w:type="dxa"/>
        </w:trPr>
        <w:tc>
          <w:tcPr>
            <w:tcW w:w="672" w:type="dxa"/>
            <w:gridSpan w:val="2"/>
          </w:tcPr>
          <w:p w:rsidR="0060172C" w:rsidRPr="00920C0D" w:rsidRDefault="0060172C" w:rsidP="00B90095">
            <w:pPr>
              <w:jc w:val="center"/>
              <w:rPr>
                <w:sz w:val="20"/>
                <w:szCs w:val="22"/>
              </w:rPr>
            </w:pPr>
            <w:r w:rsidRPr="00920C0D">
              <w:rPr>
                <w:sz w:val="20"/>
                <w:szCs w:val="22"/>
              </w:rPr>
              <w:t>6</w:t>
            </w:r>
          </w:p>
        </w:tc>
        <w:tc>
          <w:tcPr>
            <w:tcW w:w="2585" w:type="dxa"/>
          </w:tcPr>
          <w:p w:rsidR="0060172C" w:rsidRPr="00920C0D" w:rsidRDefault="0060172C" w:rsidP="00B90095">
            <w:pPr>
              <w:jc w:val="both"/>
              <w:rPr>
                <w:sz w:val="20"/>
                <w:szCs w:val="22"/>
              </w:rPr>
            </w:pPr>
            <w:r w:rsidRPr="00920C0D">
              <w:rPr>
                <w:sz w:val="20"/>
                <w:szCs w:val="22"/>
              </w:rPr>
              <w:t>Прочие мероприятия</w:t>
            </w:r>
          </w:p>
        </w:tc>
        <w:tc>
          <w:tcPr>
            <w:tcW w:w="850" w:type="dxa"/>
          </w:tcPr>
          <w:p w:rsidR="0060172C" w:rsidRPr="00920C0D" w:rsidRDefault="0060172C" w:rsidP="00B90095">
            <w:pPr>
              <w:jc w:val="center"/>
              <w:rPr>
                <w:sz w:val="20"/>
                <w:szCs w:val="22"/>
              </w:rPr>
            </w:pPr>
            <w:r w:rsidRPr="00920C0D">
              <w:rPr>
                <w:sz w:val="20"/>
                <w:szCs w:val="22"/>
              </w:rPr>
              <w:t>2019-2025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382" w:type="dxa"/>
          </w:tcPr>
          <w:p w:rsidR="0060172C" w:rsidRPr="00920C0D" w:rsidRDefault="0060172C" w:rsidP="00B90095">
            <w:pPr>
              <w:rPr>
                <w:sz w:val="20"/>
                <w:szCs w:val="22"/>
              </w:rPr>
            </w:pPr>
            <w:r w:rsidRPr="00920C0D">
              <w:rPr>
                <w:sz w:val="20"/>
                <w:szCs w:val="22"/>
              </w:rPr>
              <w:t>Бюджет Инсарского муниципального района</w:t>
            </w:r>
          </w:p>
        </w:tc>
        <w:tc>
          <w:tcPr>
            <w:tcW w:w="989" w:type="dxa"/>
            <w:gridSpan w:val="4"/>
          </w:tcPr>
          <w:p w:rsidR="0060172C" w:rsidRPr="00920C0D" w:rsidRDefault="0060172C" w:rsidP="00B90095">
            <w:pPr>
              <w:jc w:val="center"/>
              <w:rPr>
                <w:sz w:val="20"/>
                <w:szCs w:val="22"/>
              </w:rPr>
            </w:pPr>
            <w:r w:rsidRPr="00920C0D">
              <w:rPr>
                <w:sz w:val="20"/>
                <w:szCs w:val="22"/>
              </w:rPr>
              <w:t>176,5</w:t>
            </w:r>
          </w:p>
        </w:tc>
        <w:tc>
          <w:tcPr>
            <w:tcW w:w="697" w:type="dxa"/>
            <w:gridSpan w:val="4"/>
          </w:tcPr>
          <w:p w:rsidR="0060172C" w:rsidRPr="00920C0D" w:rsidRDefault="0060172C" w:rsidP="00B90095">
            <w:pPr>
              <w:jc w:val="center"/>
              <w:rPr>
                <w:sz w:val="20"/>
                <w:szCs w:val="22"/>
              </w:rPr>
            </w:pPr>
            <w:r w:rsidRPr="00920C0D">
              <w:rPr>
                <w:sz w:val="20"/>
                <w:szCs w:val="22"/>
              </w:rPr>
              <w:t>0</w:t>
            </w:r>
          </w:p>
        </w:tc>
        <w:tc>
          <w:tcPr>
            <w:tcW w:w="709" w:type="dxa"/>
            <w:gridSpan w:val="2"/>
          </w:tcPr>
          <w:p w:rsidR="0060172C" w:rsidRPr="00920C0D" w:rsidRDefault="0060172C" w:rsidP="00B90095">
            <w:pPr>
              <w:jc w:val="center"/>
              <w:rPr>
                <w:sz w:val="20"/>
                <w:szCs w:val="22"/>
              </w:rPr>
            </w:pPr>
            <w:r w:rsidRPr="00920C0D">
              <w:rPr>
                <w:sz w:val="20"/>
                <w:szCs w:val="22"/>
              </w:rPr>
              <w:t>0</w:t>
            </w:r>
          </w:p>
        </w:tc>
        <w:tc>
          <w:tcPr>
            <w:tcW w:w="709" w:type="dxa"/>
            <w:gridSpan w:val="4"/>
          </w:tcPr>
          <w:p w:rsidR="0060172C" w:rsidRPr="00920C0D" w:rsidRDefault="0060172C" w:rsidP="00B90095">
            <w:pPr>
              <w:jc w:val="center"/>
              <w:rPr>
                <w:sz w:val="20"/>
                <w:szCs w:val="22"/>
              </w:rPr>
            </w:pPr>
            <w:r w:rsidRPr="00920C0D">
              <w:rPr>
                <w:sz w:val="20"/>
                <w:szCs w:val="22"/>
              </w:rPr>
              <w:t>0</w:t>
            </w:r>
          </w:p>
        </w:tc>
        <w:tc>
          <w:tcPr>
            <w:tcW w:w="714" w:type="dxa"/>
            <w:gridSpan w:val="5"/>
          </w:tcPr>
          <w:p w:rsidR="0060172C" w:rsidRPr="00920C0D" w:rsidRDefault="0060172C" w:rsidP="00B90095">
            <w:pPr>
              <w:rPr>
                <w:sz w:val="20"/>
                <w:szCs w:val="22"/>
              </w:rPr>
            </w:pPr>
            <w:r w:rsidRPr="00920C0D">
              <w:rPr>
                <w:sz w:val="20"/>
                <w:szCs w:val="22"/>
              </w:rPr>
              <w:t>11,5</w:t>
            </w:r>
          </w:p>
        </w:tc>
        <w:tc>
          <w:tcPr>
            <w:tcW w:w="709" w:type="dxa"/>
            <w:gridSpan w:val="3"/>
          </w:tcPr>
          <w:p w:rsidR="0060172C" w:rsidRPr="00920C0D" w:rsidRDefault="0060172C" w:rsidP="00B90095">
            <w:pPr>
              <w:rPr>
                <w:sz w:val="20"/>
                <w:szCs w:val="22"/>
              </w:rPr>
            </w:pPr>
            <w:r w:rsidRPr="00920C0D">
              <w:rPr>
                <w:sz w:val="20"/>
                <w:szCs w:val="22"/>
              </w:rPr>
              <w:t>15,0</w:t>
            </w:r>
          </w:p>
        </w:tc>
        <w:tc>
          <w:tcPr>
            <w:tcW w:w="709" w:type="dxa"/>
            <w:gridSpan w:val="4"/>
          </w:tcPr>
          <w:p w:rsidR="0060172C" w:rsidRPr="00920C0D" w:rsidRDefault="0060172C" w:rsidP="00B90095">
            <w:pPr>
              <w:rPr>
                <w:sz w:val="20"/>
                <w:szCs w:val="22"/>
              </w:rPr>
            </w:pPr>
            <w:r w:rsidRPr="00920C0D">
              <w:rPr>
                <w:sz w:val="20"/>
                <w:szCs w:val="22"/>
              </w:rPr>
              <w:t>30,0</w:t>
            </w:r>
          </w:p>
        </w:tc>
        <w:tc>
          <w:tcPr>
            <w:tcW w:w="732" w:type="dxa"/>
            <w:gridSpan w:val="3"/>
          </w:tcPr>
          <w:p w:rsidR="0060172C" w:rsidRPr="00920C0D" w:rsidRDefault="0060172C" w:rsidP="00B90095">
            <w:pPr>
              <w:rPr>
                <w:sz w:val="20"/>
                <w:szCs w:val="22"/>
              </w:rPr>
            </w:pPr>
            <w:r w:rsidRPr="00920C0D">
              <w:rPr>
                <w:sz w:val="20"/>
                <w:szCs w:val="22"/>
              </w:rPr>
              <w:t>30,0</w:t>
            </w:r>
          </w:p>
        </w:tc>
        <w:tc>
          <w:tcPr>
            <w:tcW w:w="732" w:type="dxa"/>
            <w:gridSpan w:val="3"/>
          </w:tcPr>
          <w:p w:rsidR="0060172C" w:rsidRPr="00920C0D" w:rsidRDefault="0060172C" w:rsidP="00B90095">
            <w:pPr>
              <w:rPr>
                <w:sz w:val="20"/>
                <w:szCs w:val="22"/>
              </w:rPr>
            </w:pPr>
            <w:r w:rsidRPr="00920C0D">
              <w:rPr>
                <w:sz w:val="20"/>
                <w:szCs w:val="22"/>
              </w:rPr>
              <w:t>30,0</w:t>
            </w:r>
          </w:p>
        </w:tc>
        <w:tc>
          <w:tcPr>
            <w:tcW w:w="732" w:type="dxa"/>
            <w:gridSpan w:val="4"/>
          </w:tcPr>
          <w:p w:rsidR="0060172C" w:rsidRPr="00920C0D" w:rsidRDefault="0060172C" w:rsidP="00B90095">
            <w:pPr>
              <w:rPr>
                <w:sz w:val="20"/>
                <w:szCs w:val="22"/>
              </w:rPr>
            </w:pPr>
            <w:r w:rsidRPr="00920C0D">
              <w:rPr>
                <w:sz w:val="20"/>
                <w:szCs w:val="22"/>
              </w:rPr>
              <w:t>30,0</w:t>
            </w:r>
          </w:p>
        </w:tc>
        <w:tc>
          <w:tcPr>
            <w:tcW w:w="732" w:type="dxa"/>
            <w:gridSpan w:val="3"/>
          </w:tcPr>
          <w:p w:rsidR="0060172C" w:rsidRPr="00920C0D" w:rsidRDefault="0060172C" w:rsidP="00B90095">
            <w:pPr>
              <w:rPr>
                <w:sz w:val="20"/>
                <w:szCs w:val="22"/>
              </w:rPr>
            </w:pPr>
            <w:r w:rsidRPr="00920C0D">
              <w:rPr>
                <w:sz w:val="20"/>
                <w:szCs w:val="22"/>
              </w:rPr>
              <w:t>30,0</w:t>
            </w:r>
          </w:p>
        </w:tc>
      </w:tr>
      <w:tr w:rsidR="0060172C" w:rsidRPr="00920C0D" w:rsidTr="00B90095">
        <w:trPr>
          <w:gridAfter w:val="2"/>
          <w:wAfter w:w="54" w:type="dxa"/>
        </w:trPr>
        <w:tc>
          <w:tcPr>
            <w:tcW w:w="7189" w:type="dxa"/>
            <w:gridSpan w:val="6"/>
          </w:tcPr>
          <w:p w:rsidR="0060172C" w:rsidRPr="00920C0D" w:rsidRDefault="0060172C" w:rsidP="00B90095">
            <w:pPr>
              <w:pStyle w:val="114"/>
              <w:spacing w:before="0" w:after="0"/>
              <w:rPr>
                <w:b w:val="0"/>
                <w:color w:val="auto"/>
                <w:sz w:val="20"/>
                <w:szCs w:val="22"/>
              </w:rPr>
            </w:pPr>
            <w:r w:rsidRPr="00920C0D">
              <w:rPr>
                <w:color w:val="auto"/>
                <w:sz w:val="20"/>
                <w:szCs w:val="22"/>
              </w:rPr>
              <w:t>Итого по мероприятию 9. Мероприятия по обеспечению реализации муниципальной программы «Развитие образования в Инсарском муниципальном районе» на 2016-2025 годы и прочие мероприятия в области образования</w:t>
            </w:r>
          </w:p>
        </w:tc>
        <w:tc>
          <w:tcPr>
            <w:tcW w:w="989" w:type="dxa"/>
            <w:gridSpan w:val="4"/>
          </w:tcPr>
          <w:p w:rsidR="0060172C" w:rsidRPr="00920C0D" w:rsidRDefault="0060172C" w:rsidP="00B90095">
            <w:pPr>
              <w:jc w:val="center"/>
              <w:rPr>
                <w:sz w:val="20"/>
                <w:szCs w:val="22"/>
              </w:rPr>
            </w:pPr>
            <w:r w:rsidRPr="00920C0D">
              <w:rPr>
                <w:sz w:val="20"/>
                <w:szCs w:val="22"/>
              </w:rPr>
              <w:t>77616,1</w:t>
            </w:r>
          </w:p>
        </w:tc>
        <w:tc>
          <w:tcPr>
            <w:tcW w:w="697" w:type="dxa"/>
            <w:gridSpan w:val="4"/>
          </w:tcPr>
          <w:p w:rsidR="0060172C" w:rsidRPr="00920C0D" w:rsidRDefault="0060172C" w:rsidP="00B90095">
            <w:pPr>
              <w:jc w:val="center"/>
              <w:rPr>
                <w:sz w:val="20"/>
                <w:szCs w:val="22"/>
              </w:rPr>
            </w:pPr>
            <w:r w:rsidRPr="00920C0D">
              <w:rPr>
                <w:sz w:val="20"/>
                <w:szCs w:val="22"/>
              </w:rPr>
              <w:t>7245,9</w:t>
            </w:r>
          </w:p>
        </w:tc>
        <w:tc>
          <w:tcPr>
            <w:tcW w:w="709" w:type="dxa"/>
            <w:gridSpan w:val="2"/>
          </w:tcPr>
          <w:p w:rsidR="0060172C" w:rsidRPr="00920C0D" w:rsidRDefault="0060172C" w:rsidP="00B90095">
            <w:pPr>
              <w:jc w:val="center"/>
              <w:rPr>
                <w:sz w:val="20"/>
                <w:szCs w:val="22"/>
              </w:rPr>
            </w:pPr>
            <w:r w:rsidRPr="00920C0D">
              <w:rPr>
                <w:sz w:val="20"/>
                <w:szCs w:val="22"/>
              </w:rPr>
              <w:t>7473,4</w:t>
            </w:r>
          </w:p>
        </w:tc>
        <w:tc>
          <w:tcPr>
            <w:tcW w:w="709" w:type="dxa"/>
            <w:gridSpan w:val="4"/>
          </w:tcPr>
          <w:p w:rsidR="0060172C" w:rsidRPr="00920C0D" w:rsidRDefault="0060172C" w:rsidP="00B90095">
            <w:pPr>
              <w:jc w:val="center"/>
              <w:rPr>
                <w:sz w:val="20"/>
                <w:szCs w:val="22"/>
              </w:rPr>
            </w:pPr>
            <w:r w:rsidRPr="00920C0D">
              <w:rPr>
                <w:sz w:val="20"/>
                <w:szCs w:val="22"/>
              </w:rPr>
              <w:t>7318,5</w:t>
            </w:r>
          </w:p>
        </w:tc>
        <w:tc>
          <w:tcPr>
            <w:tcW w:w="714" w:type="dxa"/>
            <w:gridSpan w:val="5"/>
          </w:tcPr>
          <w:p w:rsidR="0060172C" w:rsidRPr="00920C0D" w:rsidRDefault="0060172C" w:rsidP="00B90095">
            <w:pPr>
              <w:rPr>
                <w:sz w:val="20"/>
                <w:szCs w:val="22"/>
              </w:rPr>
            </w:pPr>
            <w:r w:rsidRPr="00920C0D">
              <w:rPr>
                <w:sz w:val="20"/>
                <w:szCs w:val="22"/>
              </w:rPr>
              <w:t>6699,7</w:t>
            </w:r>
          </w:p>
        </w:tc>
        <w:tc>
          <w:tcPr>
            <w:tcW w:w="709" w:type="dxa"/>
            <w:gridSpan w:val="3"/>
          </w:tcPr>
          <w:p w:rsidR="0060172C" w:rsidRPr="00920C0D" w:rsidRDefault="0060172C" w:rsidP="00B90095">
            <w:pPr>
              <w:rPr>
                <w:sz w:val="20"/>
                <w:szCs w:val="22"/>
              </w:rPr>
            </w:pPr>
            <w:r w:rsidRPr="00920C0D">
              <w:rPr>
                <w:sz w:val="20"/>
                <w:szCs w:val="22"/>
              </w:rPr>
              <w:t>8169,8</w:t>
            </w:r>
          </w:p>
        </w:tc>
        <w:tc>
          <w:tcPr>
            <w:tcW w:w="709" w:type="dxa"/>
            <w:gridSpan w:val="4"/>
          </w:tcPr>
          <w:p w:rsidR="0060172C" w:rsidRPr="00920C0D" w:rsidRDefault="0060172C" w:rsidP="00B90095">
            <w:pPr>
              <w:rPr>
                <w:sz w:val="20"/>
                <w:szCs w:val="22"/>
              </w:rPr>
            </w:pPr>
            <w:r w:rsidRPr="00920C0D">
              <w:rPr>
                <w:sz w:val="20"/>
                <w:szCs w:val="22"/>
              </w:rPr>
              <w:t>7779,9</w:t>
            </w:r>
          </w:p>
        </w:tc>
        <w:tc>
          <w:tcPr>
            <w:tcW w:w="732" w:type="dxa"/>
            <w:gridSpan w:val="3"/>
          </w:tcPr>
          <w:p w:rsidR="0060172C" w:rsidRPr="00920C0D" w:rsidRDefault="0060172C" w:rsidP="00B90095">
            <w:pPr>
              <w:rPr>
                <w:sz w:val="20"/>
                <w:szCs w:val="22"/>
              </w:rPr>
            </w:pPr>
            <w:r w:rsidRPr="00920C0D">
              <w:rPr>
                <w:sz w:val="20"/>
                <w:szCs w:val="22"/>
              </w:rPr>
              <w:t>7779,9</w:t>
            </w:r>
          </w:p>
        </w:tc>
        <w:tc>
          <w:tcPr>
            <w:tcW w:w="732" w:type="dxa"/>
            <w:gridSpan w:val="3"/>
          </w:tcPr>
          <w:p w:rsidR="0060172C" w:rsidRPr="00920C0D" w:rsidRDefault="0060172C" w:rsidP="00B90095">
            <w:pPr>
              <w:rPr>
                <w:sz w:val="20"/>
                <w:szCs w:val="22"/>
              </w:rPr>
            </w:pPr>
            <w:r w:rsidRPr="00920C0D">
              <w:rPr>
                <w:sz w:val="20"/>
                <w:szCs w:val="22"/>
              </w:rPr>
              <w:t>8383</w:t>
            </w:r>
          </w:p>
        </w:tc>
        <w:tc>
          <w:tcPr>
            <w:tcW w:w="732" w:type="dxa"/>
            <w:gridSpan w:val="4"/>
          </w:tcPr>
          <w:p w:rsidR="0060172C" w:rsidRPr="00920C0D" w:rsidRDefault="0060172C" w:rsidP="00B90095">
            <w:pPr>
              <w:rPr>
                <w:sz w:val="20"/>
                <w:szCs w:val="22"/>
              </w:rPr>
            </w:pPr>
            <w:r w:rsidRPr="00920C0D">
              <w:rPr>
                <w:sz w:val="20"/>
                <w:szCs w:val="22"/>
              </w:rPr>
              <w:t>8383</w:t>
            </w:r>
          </w:p>
        </w:tc>
        <w:tc>
          <w:tcPr>
            <w:tcW w:w="732" w:type="dxa"/>
            <w:gridSpan w:val="3"/>
          </w:tcPr>
          <w:p w:rsidR="0060172C" w:rsidRPr="00920C0D" w:rsidRDefault="0060172C" w:rsidP="00B90095">
            <w:pPr>
              <w:rPr>
                <w:sz w:val="20"/>
                <w:szCs w:val="22"/>
              </w:rPr>
            </w:pPr>
            <w:r w:rsidRPr="00920C0D">
              <w:rPr>
                <w:sz w:val="20"/>
                <w:szCs w:val="22"/>
              </w:rPr>
              <w:t>8383</w:t>
            </w:r>
          </w:p>
        </w:tc>
      </w:tr>
      <w:tr w:rsidR="0060172C" w:rsidRPr="00920C0D" w:rsidTr="00B90095">
        <w:trPr>
          <w:gridAfter w:val="2"/>
          <w:wAfter w:w="54" w:type="dxa"/>
        </w:trPr>
        <w:tc>
          <w:tcPr>
            <w:tcW w:w="3257" w:type="dxa"/>
            <w:gridSpan w:val="3"/>
            <w:vMerge w:val="restart"/>
          </w:tcPr>
          <w:p w:rsidR="0060172C" w:rsidRPr="00920C0D" w:rsidRDefault="0060172C" w:rsidP="00B90095">
            <w:pPr>
              <w:jc w:val="both"/>
              <w:rPr>
                <w:sz w:val="20"/>
                <w:szCs w:val="22"/>
              </w:rPr>
            </w:pPr>
          </w:p>
        </w:tc>
        <w:tc>
          <w:tcPr>
            <w:tcW w:w="3932" w:type="dxa"/>
            <w:gridSpan w:val="3"/>
          </w:tcPr>
          <w:p w:rsidR="0060172C" w:rsidRPr="00920C0D" w:rsidRDefault="0060172C" w:rsidP="00B90095">
            <w:pPr>
              <w:jc w:val="center"/>
              <w:rPr>
                <w:sz w:val="20"/>
                <w:szCs w:val="22"/>
              </w:rPr>
            </w:pPr>
            <w:r w:rsidRPr="00920C0D">
              <w:rPr>
                <w:sz w:val="20"/>
                <w:szCs w:val="22"/>
              </w:rPr>
              <w:t>Республиканский бюджет</w:t>
            </w:r>
          </w:p>
        </w:tc>
        <w:tc>
          <w:tcPr>
            <w:tcW w:w="989" w:type="dxa"/>
            <w:gridSpan w:val="4"/>
          </w:tcPr>
          <w:p w:rsidR="0060172C" w:rsidRPr="00920C0D" w:rsidRDefault="0060172C" w:rsidP="00B90095">
            <w:pPr>
              <w:jc w:val="center"/>
              <w:rPr>
                <w:sz w:val="20"/>
                <w:szCs w:val="22"/>
              </w:rPr>
            </w:pPr>
            <w:r w:rsidRPr="00920C0D">
              <w:rPr>
                <w:sz w:val="20"/>
                <w:szCs w:val="22"/>
              </w:rPr>
              <w:t>60392,5</w:t>
            </w:r>
          </w:p>
        </w:tc>
        <w:tc>
          <w:tcPr>
            <w:tcW w:w="697" w:type="dxa"/>
            <w:gridSpan w:val="4"/>
          </w:tcPr>
          <w:p w:rsidR="0060172C" w:rsidRPr="00920C0D" w:rsidRDefault="0060172C" w:rsidP="00B90095">
            <w:pPr>
              <w:jc w:val="center"/>
              <w:rPr>
                <w:sz w:val="20"/>
                <w:szCs w:val="22"/>
              </w:rPr>
            </w:pPr>
            <w:r w:rsidRPr="00920C0D">
              <w:rPr>
                <w:sz w:val="20"/>
                <w:szCs w:val="22"/>
              </w:rPr>
              <w:t>5728,4</w:t>
            </w:r>
          </w:p>
        </w:tc>
        <w:tc>
          <w:tcPr>
            <w:tcW w:w="709" w:type="dxa"/>
            <w:gridSpan w:val="2"/>
          </w:tcPr>
          <w:p w:rsidR="0060172C" w:rsidRPr="00920C0D" w:rsidRDefault="0060172C" w:rsidP="00B90095">
            <w:pPr>
              <w:jc w:val="center"/>
              <w:rPr>
                <w:sz w:val="20"/>
                <w:szCs w:val="22"/>
              </w:rPr>
            </w:pPr>
            <w:r w:rsidRPr="00920C0D">
              <w:rPr>
                <w:sz w:val="20"/>
                <w:szCs w:val="22"/>
              </w:rPr>
              <w:t>5846</w:t>
            </w:r>
          </w:p>
        </w:tc>
        <w:tc>
          <w:tcPr>
            <w:tcW w:w="709" w:type="dxa"/>
            <w:gridSpan w:val="4"/>
          </w:tcPr>
          <w:p w:rsidR="0060172C" w:rsidRPr="00920C0D" w:rsidRDefault="0060172C" w:rsidP="00B90095">
            <w:pPr>
              <w:jc w:val="center"/>
              <w:rPr>
                <w:sz w:val="20"/>
                <w:szCs w:val="22"/>
              </w:rPr>
            </w:pPr>
            <w:r w:rsidRPr="00920C0D">
              <w:rPr>
                <w:sz w:val="20"/>
                <w:szCs w:val="22"/>
              </w:rPr>
              <w:t>5261</w:t>
            </w:r>
          </w:p>
        </w:tc>
        <w:tc>
          <w:tcPr>
            <w:tcW w:w="714" w:type="dxa"/>
            <w:gridSpan w:val="5"/>
          </w:tcPr>
          <w:p w:rsidR="0060172C" w:rsidRPr="00920C0D" w:rsidRDefault="0060172C" w:rsidP="00B90095">
            <w:pPr>
              <w:rPr>
                <w:sz w:val="20"/>
                <w:szCs w:val="22"/>
              </w:rPr>
            </w:pPr>
            <w:r w:rsidRPr="00920C0D">
              <w:rPr>
                <w:sz w:val="20"/>
                <w:szCs w:val="22"/>
              </w:rPr>
              <w:t>4904</w:t>
            </w:r>
          </w:p>
        </w:tc>
        <w:tc>
          <w:tcPr>
            <w:tcW w:w="709" w:type="dxa"/>
            <w:gridSpan w:val="3"/>
          </w:tcPr>
          <w:p w:rsidR="0060172C" w:rsidRPr="00920C0D" w:rsidRDefault="0060172C" w:rsidP="00B90095">
            <w:pPr>
              <w:rPr>
                <w:sz w:val="20"/>
                <w:szCs w:val="22"/>
              </w:rPr>
            </w:pPr>
            <w:r w:rsidRPr="00920C0D">
              <w:rPr>
                <w:sz w:val="20"/>
                <w:szCs w:val="22"/>
              </w:rPr>
              <w:t>6401,3</w:t>
            </w:r>
          </w:p>
        </w:tc>
        <w:tc>
          <w:tcPr>
            <w:tcW w:w="709" w:type="dxa"/>
            <w:gridSpan w:val="4"/>
          </w:tcPr>
          <w:p w:rsidR="0060172C" w:rsidRPr="00920C0D" w:rsidRDefault="0060172C" w:rsidP="00B90095">
            <w:pPr>
              <w:rPr>
                <w:sz w:val="20"/>
                <w:szCs w:val="22"/>
              </w:rPr>
            </w:pPr>
            <w:r w:rsidRPr="00920C0D">
              <w:rPr>
                <w:sz w:val="20"/>
                <w:szCs w:val="22"/>
              </w:rPr>
              <w:t>6401,4</w:t>
            </w:r>
          </w:p>
        </w:tc>
        <w:tc>
          <w:tcPr>
            <w:tcW w:w="732" w:type="dxa"/>
            <w:gridSpan w:val="3"/>
          </w:tcPr>
          <w:p w:rsidR="0060172C" w:rsidRPr="00920C0D" w:rsidRDefault="0060172C" w:rsidP="00B90095">
            <w:pPr>
              <w:rPr>
                <w:sz w:val="20"/>
                <w:szCs w:val="22"/>
              </w:rPr>
            </w:pPr>
            <w:r w:rsidRPr="00920C0D">
              <w:rPr>
                <w:sz w:val="20"/>
                <w:szCs w:val="22"/>
              </w:rPr>
              <w:t>6401,4</w:t>
            </w:r>
          </w:p>
        </w:tc>
        <w:tc>
          <w:tcPr>
            <w:tcW w:w="732" w:type="dxa"/>
            <w:gridSpan w:val="3"/>
          </w:tcPr>
          <w:p w:rsidR="0060172C" w:rsidRPr="00920C0D" w:rsidRDefault="0060172C" w:rsidP="00B90095">
            <w:pPr>
              <w:rPr>
                <w:sz w:val="20"/>
                <w:szCs w:val="22"/>
              </w:rPr>
            </w:pPr>
            <w:r w:rsidRPr="00920C0D">
              <w:rPr>
                <w:sz w:val="20"/>
                <w:szCs w:val="22"/>
              </w:rPr>
              <w:t>6483</w:t>
            </w:r>
          </w:p>
        </w:tc>
        <w:tc>
          <w:tcPr>
            <w:tcW w:w="732" w:type="dxa"/>
            <w:gridSpan w:val="4"/>
          </w:tcPr>
          <w:p w:rsidR="0060172C" w:rsidRPr="00920C0D" w:rsidRDefault="0060172C" w:rsidP="00B90095">
            <w:pPr>
              <w:rPr>
                <w:sz w:val="20"/>
                <w:szCs w:val="22"/>
              </w:rPr>
            </w:pPr>
            <w:r w:rsidRPr="00920C0D">
              <w:rPr>
                <w:sz w:val="20"/>
                <w:szCs w:val="22"/>
              </w:rPr>
              <w:t>6483</w:t>
            </w:r>
          </w:p>
        </w:tc>
        <w:tc>
          <w:tcPr>
            <w:tcW w:w="732" w:type="dxa"/>
            <w:gridSpan w:val="3"/>
          </w:tcPr>
          <w:p w:rsidR="0060172C" w:rsidRPr="00920C0D" w:rsidRDefault="0060172C" w:rsidP="00B90095">
            <w:pPr>
              <w:rPr>
                <w:sz w:val="20"/>
                <w:szCs w:val="22"/>
              </w:rPr>
            </w:pPr>
            <w:r w:rsidRPr="00920C0D">
              <w:rPr>
                <w:sz w:val="20"/>
                <w:szCs w:val="22"/>
              </w:rPr>
              <w:t>6483</w:t>
            </w:r>
          </w:p>
        </w:tc>
      </w:tr>
      <w:tr w:rsidR="0060172C" w:rsidRPr="00920C0D" w:rsidTr="00B90095">
        <w:trPr>
          <w:gridAfter w:val="2"/>
          <w:wAfter w:w="54" w:type="dxa"/>
        </w:trPr>
        <w:tc>
          <w:tcPr>
            <w:tcW w:w="3257" w:type="dxa"/>
            <w:gridSpan w:val="3"/>
            <w:vMerge/>
          </w:tcPr>
          <w:p w:rsidR="0060172C" w:rsidRPr="00920C0D" w:rsidRDefault="0060172C" w:rsidP="00B90095">
            <w:pPr>
              <w:jc w:val="both"/>
              <w:rPr>
                <w:sz w:val="20"/>
                <w:szCs w:val="22"/>
              </w:rPr>
            </w:pPr>
          </w:p>
        </w:tc>
        <w:tc>
          <w:tcPr>
            <w:tcW w:w="3932" w:type="dxa"/>
            <w:gridSpan w:val="3"/>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989" w:type="dxa"/>
            <w:gridSpan w:val="4"/>
          </w:tcPr>
          <w:p w:rsidR="0060172C" w:rsidRPr="00920C0D" w:rsidRDefault="0060172C" w:rsidP="00B90095">
            <w:pPr>
              <w:jc w:val="center"/>
              <w:rPr>
                <w:sz w:val="20"/>
                <w:szCs w:val="22"/>
              </w:rPr>
            </w:pPr>
            <w:r w:rsidRPr="00920C0D">
              <w:rPr>
                <w:sz w:val="20"/>
                <w:szCs w:val="22"/>
              </w:rPr>
              <w:t>17223,6</w:t>
            </w:r>
          </w:p>
        </w:tc>
        <w:tc>
          <w:tcPr>
            <w:tcW w:w="697" w:type="dxa"/>
            <w:gridSpan w:val="4"/>
          </w:tcPr>
          <w:p w:rsidR="0060172C" w:rsidRPr="00920C0D" w:rsidRDefault="0060172C" w:rsidP="00B90095">
            <w:pPr>
              <w:jc w:val="center"/>
              <w:rPr>
                <w:sz w:val="20"/>
                <w:szCs w:val="22"/>
              </w:rPr>
            </w:pPr>
            <w:r w:rsidRPr="00920C0D">
              <w:rPr>
                <w:sz w:val="20"/>
                <w:szCs w:val="22"/>
              </w:rPr>
              <w:t>1517,5</w:t>
            </w:r>
          </w:p>
        </w:tc>
        <w:tc>
          <w:tcPr>
            <w:tcW w:w="709" w:type="dxa"/>
            <w:gridSpan w:val="2"/>
          </w:tcPr>
          <w:p w:rsidR="0060172C" w:rsidRPr="00920C0D" w:rsidRDefault="0060172C" w:rsidP="00B90095">
            <w:pPr>
              <w:jc w:val="center"/>
              <w:rPr>
                <w:sz w:val="20"/>
                <w:szCs w:val="22"/>
              </w:rPr>
            </w:pPr>
            <w:r w:rsidRPr="00920C0D">
              <w:rPr>
                <w:sz w:val="20"/>
                <w:szCs w:val="22"/>
              </w:rPr>
              <w:t>1627,4</w:t>
            </w:r>
          </w:p>
        </w:tc>
        <w:tc>
          <w:tcPr>
            <w:tcW w:w="709" w:type="dxa"/>
            <w:gridSpan w:val="4"/>
          </w:tcPr>
          <w:p w:rsidR="0060172C" w:rsidRPr="00920C0D" w:rsidRDefault="0060172C" w:rsidP="00B90095">
            <w:pPr>
              <w:jc w:val="center"/>
              <w:rPr>
                <w:sz w:val="20"/>
                <w:szCs w:val="22"/>
              </w:rPr>
            </w:pPr>
            <w:r w:rsidRPr="00920C0D">
              <w:rPr>
                <w:sz w:val="20"/>
                <w:szCs w:val="22"/>
              </w:rPr>
              <w:t>2057,5</w:t>
            </w:r>
          </w:p>
        </w:tc>
        <w:tc>
          <w:tcPr>
            <w:tcW w:w="714" w:type="dxa"/>
            <w:gridSpan w:val="5"/>
          </w:tcPr>
          <w:p w:rsidR="0060172C" w:rsidRPr="00920C0D" w:rsidRDefault="0060172C" w:rsidP="00B90095">
            <w:pPr>
              <w:rPr>
                <w:sz w:val="20"/>
                <w:szCs w:val="22"/>
              </w:rPr>
            </w:pPr>
            <w:r w:rsidRPr="00920C0D">
              <w:rPr>
                <w:sz w:val="20"/>
                <w:szCs w:val="22"/>
              </w:rPr>
              <w:t>1795,7</w:t>
            </w:r>
          </w:p>
        </w:tc>
        <w:tc>
          <w:tcPr>
            <w:tcW w:w="709" w:type="dxa"/>
            <w:gridSpan w:val="3"/>
          </w:tcPr>
          <w:p w:rsidR="0060172C" w:rsidRPr="00920C0D" w:rsidRDefault="0060172C" w:rsidP="00B90095">
            <w:pPr>
              <w:rPr>
                <w:sz w:val="20"/>
                <w:szCs w:val="22"/>
              </w:rPr>
            </w:pPr>
            <w:r w:rsidRPr="00920C0D">
              <w:rPr>
                <w:sz w:val="20"/>
                <w:szCs w:val="22"/>
              </w:rPr>
              <w:t>1768,5</w:t>
            </w:r>
          </w:p>
        </w:tc>
        <w:tc>
          <w:tcPr>
            <w:tcW w:w="709" w:type="dxa"/>
            <w:gridSpan w:val="4"/>
          </w:tcPr>
          <w:p w:rsidR="0060172C" w:rsidRPr="00920C0D" w:rsidRDefault="0060172C" w:rsidP="00B90095">
            <w:pPr>
              <w:rPr>
                <w:sz w:val="20"/>
                <w:szCs w:val="22"/>
              </w:rPr>
            </w:pPr>
            <w:r w:rsidRPr="00920C0D">
              <w:rPr>
                <w:sz w:val="20"/>
                <w:szCs w:val="22"/>
              </w:rPr>
              <w:t>1378,5</w:t>
            </w:r>
          </w:p>
        </w:tc>
        <w:tc>
          <w:tcPr>
            <w:tcW w:w="732" w:type="dxa"/>
            <w:gridSpan w:val="3"/>
          </w:tcPr>
          <w:p w:rsidR="0060172C" w:rsidRPr="00920C0D" w:rsidRDefault="0060172C" w:rsidP="00B90095">
            <w:pPr>
              <w:rPr>
                <w:sz w:val="20"/>
                <w:szCs w:val="22"/>
              </w:rPr>
            </w:pPr>
            <w:r w:rsidRPr="00920C0D">
              <w:rPr>
                <w:sz w:val="20"/>
                <w:szCs w:val="22"/>
              </w:rPr>
              <w:t>1378,5</w:t>
            </w:r>
          </w:p>
        </w:tc>
        <w:tc>
          <w:tcPr>
            <w:tcW w:w="732" w:type="dxa"/>
            <w:gridSpan w:val="3"/>
          </w:tcPr>
          <w:p w:rsidR="0060172C" w:rsidRPr="00920C0D" w:rsidRDefault="0060172C" w:rsidP="00B90095">
            <w:pPr>
              <w:rPr>
                <w:sz w:val="20"/>
                <w:szCs w:val="22"/>
              </w:rPr>
            </w:pPr>
            <w:r w:rsidRPr="00920C0D">
              <w:rPr>
                <w:sz w:val="20"/>
                <w:szCs w:val="22"/>
              </w:rPr>
              <w:t>1900</w:t>
            </w:r>
          </w:p>
        </w:tc>
        <w:tc>
          <w:tcPr>
            <w:tcW w:w="732" w:type="dxa"/>
            <w:gridSpan w:val="4"/>
          </w:tcPr>
          <w:p w:rsidR="0060172C" w:rsidRPr="00920C0D" w:rsidRDefault="0060172C" w:rsidP="00B90095">
            <w:pPr>
              <w:rPr>
                <w:sz w:val="20"/>
                <w:szCs w:val="22"/>
              </w:rPr>
            </w:pPr>
            <w:r w:rsidRPr="00920C0D">
              <w:rPr>
                <w:sz w:val="20"/>
                <w:szCs w:val="22"/>
              </w:rPr>
              <w:t>1900</w:t>
            </w:r>
          </w:p>
        </w:tc>
        <w:tc>
          <w:tcPr>
            <w:tcW w:w="732" w:type="dxa"/>
            <w:gridSpan w:val="3"/>
          </w:tcPr>
          <w:p w:rsidR="0060172C" w:rsidRPr="00920C0D" w:rsidRDefault="0060172C" w:rsidP="00B90095">
            <w:pPr>
              <w:rPr>
                <w:sz w:val="20"/>
                <w:szCs w:val="22"/>
              </w:rPr>
            </w:pPr>
            <w:r w:rsidRPr="00920C0D">
              <w:rPr>
                <w:sz w:val="20"/>
                <w:szCs w:val="22"/>
              </w:rPr>
              <w:t>1900</w:t>
            </w:r>
          </w:p>
        </w:tc>
      </w:tr>
      <w:tr w:rsidR="0060172C" w:rsidRPr="00920C0D" w:rsidTr="00B90095">
        <w:trPr>
          <w:gridAfter w:val="2"/>
          <w:wAfter w:w="54" w:type="dxa"/>
        </w:trPr>
        <w:tc>
          <w:tcPr>
            <w:tcW w:w="15353" w:type="dxa"/>
            <w:gridSpan w:val="45"/>
          </w:tcPr>
          <w:p w:rsidR="0060172C" w:rsidRPr="00920C0D" w:rsidRDefault="0060172C" w:rsidP="00B90095">
            <w:pPr>
              <w:pStyle w:val="114"/>
              <w:spacing w:before="0" w:after="0"/>
              <w:rPr>
                <w:color w:val="auto"/>
                <w:sz w:val="20"/>
                <w:szCs w:val="22"/>
              </w:rPr>
            </w:pPr>
            <w:r w:rsidRPr="00920C0D">
              <w:rPr>
                <w:color w:val="auto"/>
                <w:sz w:val="20"/>
                <w:szCs w:val="22"/>
              </w:rPr>
              <w:t xml:space="preserve">10. Региональный проект </w:t>
            </w:r>
          </w:p>
          <w:p w:rsidR="0060172C" w:rsidRPr="00920C0D" w:rsidRDefault="0060172C" w:rsidP="00B90095">
            <w:pPr>
              <w:pStyle w:val="114"/>
              <w:spacing w:before="0" w:after="0"/>
              <w:rPr>
                <w:color w:val="auto"/>
                <w:sz w:val="20"/>
                <w:szCs w:val="22"/>
              </w:rPr>
            </w:pPr>
            <w:r w:rsidRPr="00920C0D">
              <w:rPr>
                <w:color w:val="auto"/>
                <w:sz w:val="20"/>
                <w:szCs w:val="22"/>
              </w:rPr>
              <w:t>«Успех каждого ребенка»</w:t>
            </w:r>
          </w:p>
        </w:tc>
      </w:tr>
      <w:tr w:rsidR="0060172C" w:rsidRPr="00920C0D" w:rsidTr="00B90095">
        <w:trPr>
          <w:gridAfter w:val="1"/>
          <w:wAfter w:w="26" w:type="dxa"/>
        </w:trPr>
        <w:tc>
          <w:tcPr>
            <w:tcW w:w="599" w:type="dxa"/>
          </w:tcPr>
          <w:p w:rsidR="0060172C" w:rsidRPr="00920C0D" w:rsidRDefault="0060172C" w:rsidP="00B90095">
            <w:pPr>
              <w:jc w:val="both"/>
              <w:rPr>
                <w:sz w:val="20"/>
                <w:szCs w:val="22"/>
              </w:rPr>
            </w:pPr>
            <w:r w:rsidRPr="00920C0D">
              <w:rPr>
                <w:sz w:val="20"/>
                <w:szCs w:val="22"/>
              </w:rPr>
              <w:t>1</w:t>
            </w:r>
          </w:p>
        </w:tc>
        <w:tc>
          <w:tcPr>
            <w:tcW w:w="2658" w:type="dxa"/>
            <w:gridSpan w:val="2"/>
          </w:tcPr>
          <w:p w:rsidR="0060172C" w:rsidRPr="00920C0D" w:rsidRDefault="0060172C" w:rsidP="00B90095">
            <w:pPr>
              <w:jc w:val="both"/>
              <w:rPr>
                <w:sz w:val="20"/>
                <w:szCs w:val="22"/>
              </w:rPr>
            </w:pPr>
            <w:r w:rsidRPr="00920C0D">
              <w:rPr>
                <w:sz w:val="20"/>
                <w:szCs w:val="22"/>
              </w:rPr>
              <w:t>Создание муниципального опорного центра дополнительного образования детей</w:t>
            </w:r>
          </w:p>
        </w:tc>
        <w:tc>
          <w:tcPr>
            <w:tcW w:w="850" w:type="dxa"/>
          </w:tcPr>
          <w:p w:rsidR="0060172C" w:rsidRPr="00920C0D" w:rsidRDefault="0060172C" w:rsidP="00B90095">
            <w:pPr>
              <w:jc w:val="center"/>
              <w:rPr>
                <w:sz w:val="20"/>
                <w:szCs w:val="22"/>
              </w:rPr>
            </w:pPr>
            <w:r w:rsidRPr="00920C0D">
              <w:rPr>
                <w:sz w:val="20"/>
                <w:szCs w:val="22"/>
              </w:rPr>
              <w:t>2019-2025</w:t>
            </w:r>
          </w:p>
        </w:tc>
        <w:tc>
          <w:tcPr>
            <w:tcW w:w="1700" w:type="dxa"/>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416" w:type="dxa"/>
            <w:gridSpan w:val="2"/>
          </w:tcPr>
          <w:p w:rsidR="0060172C" w:rsidRPr="00920C0D" w:rsidRDefault="0060172C" w:rsidP="00B90095">
            <w:pPr>
              <w:rPr>
                <w:sz w:val="20"/>
                <w:szCs w:val="22"/>
              </w:rPr>
            </w:pPr>
            <w:r w:rsidRPr="00920C0D">
              <w:rPr>
                <w:sz w:val="20"/>
                <w:szCs w:val="22"/>
              </w:rPr>
              <w:t>Бюджет Инсарского муниципального района</w:t>
            </w:r>
          </w:p>
        </w:tc>
        <w:tc>
          <w:tcPr>
            <w:tcW w:w="8158" w:type="dxa"/>
            <w:gridSpan w:val="39"/>
          </w:tcPr>
          <w:p w:rsidR="0060172C" w:rsidRPr="00920C0D" w:rsidRDefault="0060172C" w:rsidP="00B90095">
            <w:pPr>
              <w:jc w:val="center"/>
              <w:rPr>
                <w:sz w:val="20"/>
                <w:szCs w:val="22"/>
              </w:rPr>
            </w:pPr>
            <w:r w:rsidRPr="00920C0D">
              <w:rPr>
                <w:sz w:val="20"/>
                <w:szCs w:val="22"/>
              </w:rPr>
              <w:t>Не требует финансирования</w:t>
            </w:r>
          </w:p>
        </w:tc>
      </w:tr>
      <w:tr w:rsidR="0060172C" w:rsidRPr="00920C0D" w:rsidTr="00B90095">
        <w:tc>
          <w:tcPr>
            <w:tcW w:w="599" w:type="dxa"/>
            <w:vMerge w:val="restart"/>
          </w:tcPr>
          <w:p w:rsidR="0060172C" w:rsidRPr="00920C0D" w:rsidRDefault="0060172C" w:rsidP="00B90095">
            <w:pPr>
              <w:jc w:val="both"/>
              <w:rPr>
                <w:sz w:val="20"/>
                <w:szCs w:val="22"/>
              </w:rPr>
            </w:pPr>
            <w:r w:rsidRPr="00920C0D">
              <w:rPr>
                <w:sz w:val="20"/>
                <w:szCs w:val="22"/>
              </w:rPr>
              <w:t>2</w:t>
            </w:r>
          </w:p>
        </w:tc>
        <w:tc>
          <w:tcPr>
            <w:tcW w:w="2658" w:type="dxa"/>
            <w:gridSpan w:val="2"/>
            <w:vMerge w:val="restart"/>
          </w:tcPr>
          <w:p w:rsidR="0060172C" w:rsidRPr="00920C0D" w:rsidRDefault="0060172C" w:rsidP="00B90095">
            <w:pPr>
              <w:jc w:val="both"/>
              <w:rPr>
                <w:sz w:val="20"/>
                <w:szCs w:val="22"/>
              </w:rPr>
            </w:pPr>
            <w:r w:rsidRPr="00920C0D">
              <w:rPr>
                <w:sz w:val="20"/>
                <w:szCs w:val="22"/>
              </w:rPr>
              <w:t>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850" w:type="dxa"/>
            <w:vMerge w:val="restart"/>
          </w:tcPr>
          <w:p w:rsidR="0060172C" w:rsidRPr="00920C0D" w:rsidRDefault="0060172C" w:rsidP="00B90095">
            <w:pPr>
              <w:jc w:val="center"/>
              <w:rPr>
                <w:sz w:val="20"/>
                <w:szCs w:val="22"/>
              </w:rPr>
            </w:pPr>
            <w:r w:rsidRPr="00920C0D">
              <w:rPr>
                <w:sz w:val="20"/>
                <w:szCs w:val="22"/>
              </w:rPr>
              <w:t>2019-2025</w:t>
            </w:r>
          </w:p>
        </w:tc>
        <w:tc>
          <w:tcPr>
            <w:tcW w:w="1700" w:type="dxa"/>
            <w:vMerge w:val="restart"/>
          </w:tcPr>
          <w:p w:rsidR="0060172C" w:rsidRPr="00920C0D" w:rsidRDefault="0060172C" w:rsidP="00B90095">
            <w:pPr>
              <w:rPr>
                <w:sz w:val="20"/>
                <w:szCs w:val="22"/>
              </w:rPr>
            </w:pPr>
            <w:r w:rsidRPr="00920C0D">
              <w:rPr>
                <w:sz w:val="20"/>
                <w:szCs w:val="22"/>
              </w:rPr>
              <w:t>Управление по социальной работе администрации Инсарского муниципального района</w:t>
            </w:r>
          </w:p>
        </w:tc>
        <w:tc>
          <w:tcPr>
            <w:tcW w:w="1416" w:type="dxa"/>
            <w:gridSpan w:val="2"/>
          </w:tcPr>
          <w:p w:rsidR="0060172C" w:rsidRPr="00920C0D" w:rsidRDefault="0060172C" w:rsidP="00B90095">
            <w:pPr>
              <w:rPr>
                <w:sz w:val="20"/>
                <w:szCs w:val="22"/>
              </w:rPr>
            </w:pPr>
            <w:r w:rsidRPr="00920C0D">
              <w:rPr>
                <w:sz w:val="20"/>
                <w:szCs w:val="22"/>
              </w:rPr>
              <w:t>Федеральный бюджет</w:t>
            </w:r>
          </w:p>
        </w:tc>
        <w:tc>
          <w:tcPr>
            <w:tcW w:w="994" w:type="dxa"/>
            <w:gridSpan w:val="4"/>
          </w:tcPr>
          <w:p w:rsidR="0060172C" w:rsidRPr="00920C0D" w:rsidRDefault="0060172C" w:rsidP="00B90095">
            <w:pPr>
              <w:jc w:val="center"/>
              <w:rPr>
                <w:sz w:val="20"/>
                <w:szCs w:val="22"/>
              </w:rPr>
            </w:pPr>
            <w:r w:rsidRPr="00920C0D">
              <w:rPr>
                <w:sz w:val="20"/>
                <w:szCs w:val="22"/>
              </w:rPr>
              <w:t>1170,03</w:t>
            </w:r>
          </w:p>
        </w:tc>
        <w:tc>
          <w:tcPr>
            <w:tcW w:w="712" w:type="dxa"/>
            <w:gridSpan w:val="4"/>
          </w:tcPr>
          <w:p w:rsidR="0060172C" w:rsidRPr="00920C0D" w:rsidRDefault="0060172C" w:rsidP="00B90095">
            <w:pPr>
              <w:jc w:val="center"/>
              <w:rPr>
                <w:sz w:val="20"/>
                <w:szCs w:val="22"/>
              </w:rPr>
            </w:pPr>
            <w:r w:rsidRPr="00920C0D">
              <w:rPr>
                <w:sz w:val="20"/>
                <w:szCs w:val="22"/>
              </w:rPr>
              <w:t>-</w:t>
            </w:r>
          </w:p>
        </w:tc>
        <w:tc>
          <w:tcPr>
            <w:tcW w:w="709" w:type="dxa"/>
            <w:gridSpan w:val="3"/>
          </w:tcPr>
          <w:p w:rsidR="0060172C" w:rsidRPr="00920C0D" w:rsidRDefault="0060172C" w:rsidP="00B90095">
            <w:pPr>
              <w:jc w:val="center"/>
              <w:rPr>
                <w:sz w:val="20"/>
                <w:szCs w:val="22"/>
              </w:rPr>
            </w:pPr>
            <w:r w:rsidRPr="00920C0D">
              <w:rPr>
                <w:sz w:val="20"/>
                <w:szCs w:val="22"/>
              </w:rPr>
              <w:t>-</w:t>
            </w:r>
          </w:p>
        </w:tc>
        <w:tc>
          <w:tcPr>
            <w:tcW w:w="709" w:type="dxa"/>
            <w:gridSpan w:val="3"/>
          </w:tcPr>
          <w:p w:rsidR="0060172C" w:rsidRPr="00920C0D" w:rsidRDefault="0060172C" w:rsidP="00B90095">
            <w:pPr>
              <w:jc w:val="center"/>
              <w:rPr>
                <w:sz w:val="20"/>
                <w:szCs w:val="22"/>
              </w:rPr>
            </w:pPr>
            <w:r w:rsidRPr="00920C0D">
              <w:rPr>
                <w:sz w:val="20"/>
                <w:szCs w:val="22"/>
              </w:rPr>
              <w:t>-</w:t>
            </w:r>
          </w:p>
        </w:tc>
        <w:tc>
          <w:tcPr>
            <w:tcW w:w="708" w:type="dxa"/>
            <w:gridSpan w:val="5"/>
          </w:tcPr>
          <w:p w:rsidR="0060172C" w:rsidRPr="00920C0D" w:rsidRDefault="0060172C" w:rsidP="00B90095">
            <w:pPr>
              <w:jc w:val="center"/>
              <w:rPr>
                <w:sz w:val="20"/>
                <w:szCs w:val="22"/>
              </w:rPr>
            </w:pPr>
            <w:r w:rsidRPr="00920C0D">
              <w:rPr>
                <w:sz w:val="20"/>
                <w:szCs w:val="22"/>
              </w:rPr>
              <w:t>385,52</w:t>
            </w:r>
          </w:p>
        </w:tc>
        <w:tc>
          <w:tcPr>
            <w:tcW w:w="709" w:type="dxa"/>
            <w:gridSpan w:val="3"/>
          </w:tcPr>
          <w:p w:rsidR="0060172C" w:rsidRPr="00920C0D" w:rsidRDefault="0060172C" w:rsidP="00B90095">
            <w:pPr>
              <w:rPr>
                <w:sz w:val="20"/>
                <w:szCs w:val="22"/>
              </w:rPr>
            </w:pPr>
            <w:r w:rsidRPr="00920C0D">
              <w:rPr>
                <w:sz w:val="20"/>
                <w:szCs w:val="22"/>
              </w:rPr>
              <w:t>138,52</w:t>
            </w:r>
          </w:p>
        </w:tc>
        <w:tc>
          <w:tcPr>
            <w:tcW w:w="709" w:type="dxa"/>
            <w:gridSpan w:val="4"/>
          </w:tcPr>
          <w:p w:rsidR="0060172C" w:rsidRPr="00920C0D" w:rsidRDefault="0060172C" w:rsidP="00B90095">
            <w:pPr>
              <w:rPr>
                <w:sz w:val="20"/>
                <w:szCs w:val="22"/>
              </w:rPr>
            </w:pPr>
            <w:r w:rsidRPr="00920C0D">
              <w:rPr>
                <w:sz w:val="20"/>
                <w:szCs w:val="22"/>
              </w:rPr>
              <w:t>645,99</w:t>
            </w:r>
          </w:p>
        </w:tc>
        <w:tc>
          <w:tcPr>
            <w:tcW w:w="732" w:type="dxa"/>
            <w:gridSpan w:val="3"/>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c>
          <w:tcPr>
            <w:tcW w:w="732" w:type="dxa"/>
            <w:gridSpan w:val="4"/>
          </w:tcPr>
          <w:p w:rsidR="0060172C" w:rsidRPr="00920C0D" w:rsidRDefault="0060172C" w:rsidP="00B90095">
            <w:pPr>
              <w:rPr>
                <w:sz w:val="20"/>
                <w:szCs w:val="22"/>
              </w:rPr>
            </w:pPr>
            <w:r w:rsidRPr="00920C0D">
              <w:rPr>
                <w:sz w:val="20"/>
                <w:szCs w:val="22"/>
              </w:rPr>
              <w:t>0</w:t>
            </w:r>
          </w:p>
        </w:tc>
        <w:tc>
          <w:tcPr>
            <w:tcW w:w="738" w:type="dxa"/>
            <w:gridSpan w:val="4"/>
          </w:tcPr>
          <w:p w:rsidR="0060172C" w:rsidRPr="00920C0D" w:rsidRDefault="0060172C" w:rsidP="00B90095">
            <w:pPr>
              <w:rPr>
                <w:sz w:val="20"/>
                <w:szCs w:val="22"/>
              </w:rPr>
            </w:pPr>
            <w:r w:rsidRPr="00920C0D">
              <w:rPr>
                <w:sz w:val="20"/>
                <w:szCs w:val="22"/>
              </w:rPr>
              <w:t>0</w:t>
            </w:r>
          </w:p>
        </w:tc>
      </w:tr>
      <w:tr w:rsidR="0060172C" w:rsidRPr="00920C0D" w:rsidTr="00B90095">
        <w:tc>
          <w:tcPr>
            <w:tcW w:w="599" w:type="dxa"/>
            <w:vMerge/>
          </w:tcPr>
          <w:p w:rsidR="0060172C" w:rsidRPr="00920C0D" w:rsidRDefault="0060172C" w:rsidP="00B90095">
            <w:pPr>
              <w:jc w:val="both"/>
              <w:rPr>
                <w:sz w:val="20"/>
                <w:szCs w:val="22"/>
              </w:rPr>
            </w:pPr>
          </w:p>
        </w:tc>
        <w:tc>
          <w:tcPr>
            <w:tcW w:w="2658" w:type="dxa"/>
            <w:gridSpan w:val="2"/>
            <w:vMerge/>
          </w:tcPr>
          <w:p w:rsidR="0060172C" w:rsidRPr="00920C0D" w:rsidRDefault="0060172C" w:rsidP="00B90095">
            <w:pPr>
              <w:jc w:val="both"/>
              <w:rPr>
                <w:sz w:val="20"/>
                <w:szCs w:val="22"/>
              </w:rPr>
            </w:pPr>
          </w:p>
        </w:tc>
        <w:tc>
          <w:tcPr>
            <w:tcW w:w="850" w:type="dxa"/>
            <w:vMerge/>
          </w:tcPr>
          <w:p w:rsidR="0060172C" w:rsidRPr="00920C0D" w:rsidRDefault="0060172C" w:rsidP="00B90095">
            <w:pPr>
              <w:jc w:val="center"/>
              <w:rPr>
                <w:sz w:val="20"/>
                <w:szCs w:val="22"/>
              </w:rPr>
            </w:pPr>
          </w:p>
        </w:tc>
        <w:tc>
          <w:tcPr>
            <w:tcW w:w="1700" w:type="dxa"/>
            <w:vMerge/>
          </w:tcPr>
          <w:p w:rsidR="0060172C" w:rsidRPr="00920C0D" w:rsidRDefault="0060172C" w:rsidP="00B90095">
            <w:pPr>
              <w:rPr>
                <w:sz w:val="20"/>
                <w:szCs w:val="22"/>
              </w:rPr>
            </w:pPr>
          </w:p>
        </w:tc>
        <w:tc>
          <w:tcPr>
            <w:tcW w:w="1416" w:type="dxa"/>
            <w:gridSpan w:val="2"/>
          </w:tcPr>
          <w:p w:rsidR="0060172C" w:rsidRPr="00920C0D" w:rsidRDefault="0060172C" w:rsidP="00B90095">
            <w:pPr>
              <w:rPr>
                <w:sz w:val="20"/>
                <w:szCs w:val="22"/>
              </w:rPr>
            </w:pPr>
            <w:r w:rsidRPr="00920C0D">
              <w:rPr>
                <w:sz w:val="20"/>
                <w:szCs w:val="22"/>
              </w:rPr>
              <w:t>Республиканский бюджет</w:t>
            </w:r>
          </w:p>
        </w:tc>
        <w:tc>
          <w:tcPr>
            <w:tcW w:w="994" w:type="dxa"/>
            <w:gridSpan w:val="4"/>
          </w:tcPr>
          <w:p w:rsidR="0060172C" w:rsidRPr="00920C0D" w:rsidRDefault="0060172C" w:rsidP="00B90095">
            <w:pPr>
              <w:jc w:val="center"/>
              <w:rPr>
                <w:sz w:val="20"/>
                <w:szCs w:val="22"/>
              </w:rPr>
            </w:pPr>
            <w:r w:rsidRPr="00920C0D">
              <w:rPr>
                <w:sz w:val="20"/>
                <w:szCs w:val="22"/>
              </w:rPr>
              <w:t>292,51</w:t>
            </w:r>
          </w:p>
        </w:tc>
        <w:tc>
          <w:tcPr>
            <w:tcW w:w="712" w:type="dxa"/>
            <w:gridSpan w:val="4"/>
          </w:tcPr>
          <w:p w:rsidR="0060172C" w:rsidRPr="00920C0D" w:rsidRDefault="0060172C" w:rsidP="00B90095">
            <w:pPr>
              <w:jc w:val="center"/>
              <w:rPr>
                <w:sz w:val="20"/>
                <w:szCs w:val="22"/>
              </w:rPr>
            </w:pPr>
            <w:r w:rsidRPr="00920C0D">
              <w:rPr>
                <w:sz w:val="20"/>
                <w:szCs w:val="22"/>
              </w:rPr>
              <w:t>-</w:t>
            </w:r>
          </w:p>
        </w:tc>
        <w:tc>
          <w:tcPr>
            <w:tcW w:w="709" w:type="dxa"/>
            <w:gridSpan w:val="3"/>
          </w:tcPr>
          <w:p w:rsidR="0060172C" w:rsidRPr="00920C0D" w:rsidRDefault="0060172C" w:rsidP="00B90095">
            <w:pPr>
              <w:jc w:val="center"/>
              <w:rPr>
                <w:sz w:val="20"/>
                <w:szCs w:val="22"/>
              </w:rPr>
            </w:pPr>
            <w:r w:rsidRPr="00920C0D">
              <w:rPr>
                <w:sz w:val="20"/>
                <w:szCs w:val="22"/>
              </w:rPr>
              <w:t>-</w:t>
            </w:r>
          </w:p>
        </w:tc>
        <w:tc>
          <w:tcPr>
            <w:tcW w:w="709" w:type="dxa"/>
            <w:gridSpan w:val="3"/>
          </w:tcPr>
          <w:p w:rsidR="0060172C" w:rsidRPr="00920C0D" w:rsidRDefault="0060172C" w:rsidP="00B90095">
            <w:pPr>
              <w:jc w:val="center"/>
              <w:rPr>
                <w:sz w:val="20"/>
                <w:szCs w:val="22"/>
              </w:rPr>
            </w:pPr>
            <w:r w:rsidRPr="00920C0D">
              <w:rPr>
                <w:sz w:val="20"/>
                <w:szCs w:val="22"/>
              </w:rPr>
              <w:t>-</w:t>
            </w:r>
          </w:p>
        </w:tc>
        <w:tc>
          <w:tcPr>
            <w:tcW w:w="708" w:type="dxa"/>
            <w:gridSpan w:val="5"/>
          </w:tcPr>
          <w:p w:rsidR="0060172C" w:rsidRPr="00920C0D" w:rsidRDefault="0060172C" w:rsidP="00B90095">
            <w:pPr>
              <w:jc w:val="center"/>
              <w:rPr>
                <w:sz w:val="20"/>
                <w:szCs w:val="22"/>
              </w:rPr>
            </w:pPr>
            <w:r w:rsidRPr="00920C0D">
              <w:rPr>
                <w:sz w:val="20"/>
                <w:szCs w:val="22"/>
              </w:rPr>
              <w:t>96,38</w:t>
            </w:r>
          </w:p>
        </w:tc>
        <w:tc>
          <w:tcPr>
            <w:tcW w:w="709" w:type="dxa"/>
            <w:gridSpan w:val="3"/>
          </w:tcPr>
          <w:p w:rsidR="0060172C" w:rsidRPr="00920C0D" w:rsidRDefault="0060172C" w:rsidP="00B90095">
            <w:pPr>
              <w:rPr>
                <w:sz w:val="20"/>
                <w:szCs w:val="22"/>
              </w:rPr>
            </w:pPr>
            <w:r w:rsidRPr="00920C0D">
              <w:rPr>
                <w:sz w:val="20"/>
                <w:szCs w:val="22"/>
              </w:rPr>
              <w:t>34,63</w:t>
            </w:r>
          </w:p>
        </w:tc>
        <w:tc>
          <w:tcPr>
            <w:tcW w:w="709" w:type="dxa"/>
            <w:gridSpan w:val="4"/>
          </w:tcPr>
          <w:p w:rsidR="0060172C" w:rsidRPr="00920C0D" w:rsidRDefault="0060172C" w:rsidP="00B90095">
            <w:pPr>
              <w:rPr>
                <w:sz w:val="20"/>
                <w:szCs w:val="22"/>
              </w:rPr>
            </w:pPr>
            <w:r w:rsidRPr="00920C0D">
              <w:rPr>
                <w:sz w:val="20"/>
                <w:szCs w:val="22"/>
              </w:rPr>
              <w:t>161,5</w:t>
            </w:r>
          </w:p>
        </w:tc>
        <w:tc>
          <w:tcPr>
            <w:tcW w:w="732" w:type="dxa"/>
            <w:gridSpan w:val="3"/>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c>
          <w:tcPr>
            <w:tcW w:w="732" w:type="dxa"/>
            <w:gridSpan w:val="4"/>
          </w:tcPr>
          <w:p w:rsidR="0060172C" w:rsidRPr="00920C0D" w:rsidRDefault="0060172C" w:rsidP="00B90095">
            <w:pPr>
              <w:rPr>
                <w:sz w:val="20"/>
                <w:szCs w:val="22"/>
              </w:rPr>
            </w:pPr>
            <w:r w:rsidRPr="00920C0D">
              <w:rPr>
                <w:sz w:val="20"/>
                <w:szCs w:val="22"/>
              </w:rPr>
              <w:t>0</w:t>
            </w:r>
          </w:p>
        </w:tc>
        <w:tc>
          <w:tcPr>
            <w:tcW w:w="738" w:type="dxa"/>
            <w:gridSpan w:val="4"/>
          </w:tcPr>
          <w:p w:rsidR="0060172C" w:rsidRPr="00920C0D" w:rsidRDefault="0060172C" w:rsidP="00B90095">
            <w:pPr>
              <w:rPr>
                <w:sz w:val="20"/>
                <w:szCs w:val="22"/>
              </w:rPr>
            </w:pPr>
            <w:r w:rsidRPr="00920C0D">
              <w:rPr>
                <w:sz w:val="20"/>
                <w:szCs w:val="22"/>
              </w:rPr>
              <w:t>0</w:t>
            </w:r>
          </w:p>
        </w:tc>
      </w:tr>
      <w:tr w:rsidR="0060172C" w:rsidRPr="00920C0D" w:rsidTr="00B90095">
        <w:tc>
          <w:tcPr>
            <w:tcW w:w="599" w:type="dxa"/>
            <w:vMerge/>
          </w:tcPr>
          <w:p w:rsidR="0060172C" w:rsidRPr="00920C0D" w:rsidRDefault="0060172C" w:rsidP="00B90095">
            <w:pPr>
              <w:jc w:val="both"/>
              <w:rPr>
                <w:sz w:val="20"/>
                <w:szCs w:val="22"/>
              </w:rPr>
            </w:pPr>
          </w:p>
        </w:tc>
        <w:tc>
          <w:tcPr>
            <w:tcW w:w="2658" w:type="dxa"/>
            <w:gridSpan w:val="2"/>
            <w:vMerge/>
          </w:tcPr>
          <w:p w:rsidR="0060172C" w:rsidRPr="00920C0D" w:rsidRDefault="0060172C" w:rsidP="00B90095">
            <w:pPr>
              <w:jc w:val="both"/>
              <w:rPr>
                <w:sz w:val="20"/>
                <w:szCs w:val="22"/>
              </w:rPr>
            </w:pPr>
          </w:p>
        </w:tc>
        <w:tc>
          <w:tcPr>
            <w:tcW w:w="850" w:type="dxa"/>
            <w:vMerge/>
          </w:tcPr>
          <w:p w:rsidR="0060172C" w:rsidRPr="00920C0D" w:rsidRDefault="0060172C" w:rsidP="00B90095">
            <w:pPr>
              <w:jc w:val="center"/>
              <w:rPr>
                <w:sz w:val="20"/>
                <w:szCs w:val="22"/>
              </w:rPr>
            </w:pPr>
          </w:p>
        </w:tc>
        <w:tc>
          <w:tcPr>
            <w:tcW w:w="1700" w:type="dxa"/>
            <w:vMerge/>
          </w:tcPr>
          <w:p w:rsidR="0060172C" w:rsidRPr="00920C0D" w:rsidRDefault="0060172C" w:rsidP="00B90095">
            <w:pPr>
              <w:rPr>
                <w:sz w:val="20"/>
                <w:szCs w:val="22"/>
              </w:rPr>
            </w:pPr>
          </w:p>
        </w:tc>
        <w:tc>
          <w:tcPr>
            <w:tcW w:w="1416" w:type="dxa"/>
            <w:gridSpan w:val="2"/>
          </w:tcPr>
          <w:p w:rsidR="0060172C" w:rsidRPr="00920C0D" w:rsidRDefault="0060172C" w:rsidP="00B90095">
            <w:pPr>
              <w:rPr>
                <w:sz w:val="20"/>
                <w:szCs w:val="22"/>
              </w:rPr>
            </w:pPr>
            <w:r w:rsidRPr="00920C0D">
              <w:rPr>
                <w:sz w:val="20"/>
                <w:szCs w:val="22"/>
              </w:rPr>
              <w:t>Бюджет Инсарского муниципального района</w:t>
            </w:r>
          </w:p>
        </w:tc>
        <w:tc>
          <w:tcPr>
            <w:tcW w:w="994" w:type="dxa"/>
            <w:gridSpan w:val="4"/>
          </w:tcPr>
          <w:p w:rsidR="0060172C" w:rsidRPr="00920C0D" w:rsidRDefault="0060172C" w:rsidP="00B90095">
            <w:pPr>
              <w:jc w:val="center"/>
              <w:rPr>
                <w:sz w:val="20"/>
                <w:szCs w:val="22"/>
              </w:rPr>
            </w:pPr>
            <w:r w:rsidRPr="00920C0D">
              <w:rPr>
                <w:sz w:val="20"/>
                <w:szCs w:val="22"/>
              </w:rPr>
              <w:t>76,98</w:t>
            </w:r>
          </w:p>
        </w:tc>
        <w:tc>
          <w:tcPr>
            <w:tcW w:w="712" w:type="dxa"/>
            <w:gridSpan w:val="4"/>
          </w:tcPr>
          <w:p w:rsidR="0060172C" w:rsidRPr="00920C0D" w:rsidRDefault="0060172C" w:rsidP="00B90095">
            <w:pPr>
              <w:jc w:val="center"/>
              <w:rPr>
                <w:sz w:val="20"/>
                <w:szCs w:val="22"/>
              </w:rPr>
            </w:pPr>
            <w:r w:rsidRPr="00920C0D">
              <w:rPr>
                <w:sz w:val="20"/>
                <w:szCs w:val="22"/>
              </w:rPr>
              <w:t>-</w:t>
            </w:r>
          </w:p>
        </w:tc>
        <w:tc>
          <w:tcPr>
            <w:tcW w:w="709" w:type="dxa"/>
            <w:gridSpan w:val="3"/>
          </w:tcPr>
          <w:p w:rsidR="0060172C" w:rsidRPr="00920C0D" w:rsidRDefault="0060172C" w:rsidP="00B90095">
            <w:pPr>
              <w:jc w:val="center"/>
              <w:rPr>
                <w:sz w:val="20"/>
                <w:szCs w:val="22"/>
              </w:rPr>
            </w:pPr>
            <w:r w:rsidRPr="00920C0D">
              <w:rPr>
                <w:sz w:val="20"/>
                <w:szCs w:val="22"/>
              </w:rPr>
              <w:t>-</w:t>
            </w:r>
          </w:p>
        </w:tc>
        <w:tc>
          <w:tcPr>
            <w:tcW w:w="709" w:type="dxa"/>
            <w:gridSpan w:val="3"/>
          </w:tcPr>
          <w:p w:rsidR="0060172C" w:rsidRPr="00920C0D" w:rsidRDefault="0060172C" w:rsidP="00B90095">
            <w:pPr>
              <w:jc w:val="center"/>
              <w:rPr>
                <w:sz w:val="20"/>
                <w:szCs w:val="22"/>
              </w:rPr>
            </w:pPr>
            <w:r w:rsidRPr="00920C0D">
              <w:rPr>
                <w:sz w:val="20"/>
                <w:szCs w:val="22"/>
              </w:rPr>
              <w:t>-</w:t>
            </w:r>
          </w:p>
        </w:tc>
        <w:tc>
          <w:tcPr>
            <w:tcW w:w="708" w:type="dxa"/>
            <w:gridSpan w:val="5"/>
          </w:tcPr>
          <w:p w:rsidR="0060172C" w:rsidRPr="00920C0D" w:rsidRDefault="0060172C" w:rsidP="00B90095">
            <w:pPr>
              <w:jc w:val="center"/>
              <w:rPr>
                <w:sz w:val="20"/>
                <w:szCs w:val="22"/>
              </w:rPr>
            </w:pPr>
            <w:r w:rsidRPr="00920C0D">
              <w:rPr>
                <w:sz w:val="20"/>
                <w:szCs w:val="22"/>
              </w:rPr>
              <w:t>25,36</w:t>
            </w:r>
          </w:p>
        </w:tc>
        <w:tc>
          <w:tcPr>
            <w:tcW w:w="709" w:type="dxa"/>
            <w:gridSpan w:val="3"/>
          </w:tcPr>
          <w:p w:rsidR="0060172C" w:rsidRPr="00920C0D" w:rsidRDefault="0060172C" w:rsidP="00B90095">
            <w:pPr>
              <w:rPr>
                <w:sz w:val="20"/>
                <w:szCs w:val="22"/>
              </w:rPr>
            </w:pPr>
            <w:r w:rsidRPr="00920C0D">
              <w:rPr>
                <w:sz w:val="20"/>
                <w:szCs w:val="22"/>
              </w:rPr>
              <w:t>9,12</w:t>
            </w:r>
          </w:p>
        </w:tc>
        <w:tc>
          <w:tcPr>
            <w:tcW w:w="709" w:type="dxa"/>
            <w:gridSpan w:val="4"/>
          </w:tcPr>
          <w:p w:rsidR="0060172C" w:rsidRPr="00920C0D" w:rsidRDefault="0060172C" w:rsidP="00B90095">
            <w:pPr>
              <w:rPr>
                <w:sz w:val="20"/>
                <w:szCs w:val="22"/>
              </w:rPr>
            </w:pPr>
            <w:r w:rsidRPr="00920C0D">
              <w:rPr>
                <w:sz w:val="20"/>
                <w:szCs w:val="22"/>
              </w:rPr>
              <w:t>42,5</w:t>
            </w:r>
          </w:p>
        </w:tc>
        <w:tc>
          <w:tcPr>
            <w:tcW w:w="732" w:type="dxa"/>
            <w:gridSpan w:val="3"/>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c>
          <w:tcPr>
            <w:tcW w:w="732" w:type="dxa"/>
            <w:gridSpan w:val="4"/>
          </w:tcPr>
          <w:p w:rsidR="0060172C" w:rsidRPr="00920C0D" w:rsidRDefault="0060172C" w:rsidP="00B90095">
            <w:pPr>
              <w:rPr>
                <w:sz w:val="20"/>
                <w:szCs w:val="22"/>
              </w:rPr>
            </w:pPr>
            <w:r w:rsidRPr="00920C0D">
              <w:rPr>
                <w:sz w:val="20"/>
                <w:szCs w:val="22"/>
              </w:rPr>
              <w:t>0</w:t>
            </w:r>
          </w:p>
        </w:tc>
        <w:tc>
          <w:tcPr>
            <w:tcW w:w="738" w:type="dxa"/>
            <w:gridSpan w:val="4"/>
          </w:tcPr>
          <w:p w:rsidR="0060172C" w:rsidRPr="00920C0D" w:rsidRDefault="0060172C" w:rsidP="00B90095">
            <w:pPr>
              <w:rPr>
                <w:sz w:val="20"/>
                <w:szCs w:val="22"/>
              </w:rPr>
            </w:pPr>
            <w:r w:rsidRPr="00920C0D">
              <w:rPr>
                <w:sz w:val="20"/>
                <w:szCs w:val="22"/>
              </w:rPr>
              <w:t>0</w:t>
            </w:r>
          </w:p>
        </w:tc>
      </w:tr>
      <w:tr w:rsidR="0060172C" w:rsidRPr="00920C0D" w:rsidTr="00B90095">
        <w:trPr>
          <w:gridAfter w:val="2"/>
          <w:wAfter w:w="54" w:type="dxa"/>
        </w:trPr>
        <w:tc>
          <w:tcPr>
            <w:tcW w:w="7189" w:type="dxa"/>
            <w:gridSpan w:val="6"/>
          </w:tcPr>
          <w:p w:rsidR="0060172C" w:rsidRPr="00920C0D" w:rsidRDefault="0060172C" w:rsidP="00B90095">
            <w:pPr>
              <w:rPr>
                <w:b/>
                <w:sz w:val="20"/>
                <w:szCs w:val="22"/>
              </w:rPr>
            </w:pPr>
            <w:r w:rsidRPr="00920C0D">
              <w:rPr>
                <w:b/>
                <w:sz w:val="20"/>
                <w:szCs w:val="22"/>
              </w:rPr>
              <w:t xml:space="preserve">Итого по </w:t>
            </w:r>
            <w:proofErr w:type="gramStart"/>
            <w:r w:rsidRPr="00920C0D">
              <w:rPr>
                <w:b/>
                <w:sz w:val="20"/>
                <w:szCs w:val="22"/>
              </w:rPr>
              <w:t>региональному  проекту</w:t>
            </w:r>
            <w:proofErr w:type="gramEnd"/>
            <w:r w:rsidRPr="00920C0D">
              <w:rPr>
                <w:b/>
                <w:sz w:val="20"/>
                <w:szCs w:val="22"/>
              </w:rPr>
              <w:t xml:space="preserve"> «Успех каждого ребенка»</w:t>
            </w:r>
          </w:p>
        </w:tc>
        <w:tc>
          <w:tcPr>
            <w:tcW w:w="989" w:type="dxa"/>
            <w:gridSpan w:val="4"/>
          </w:tcPr>
          <w:p w:rsidR="0060172C" w:rsidRPr="00920C0D" w:rsidRDefault="0060172C" w:rsidP="00B90095">
            <w:pPr>
              <w:jc w:val="center"/>
              <w:rPr>
                <w:sz w:val="20"/>
                <w:szCs w:val="22"/>
              </w:rPr>
            </w:pPr>
            <w:r w:rsidRPr="00920C0D">
              <w:rPr>
                <w:sz w:val="20"/>
                <w:szCs w:val="22"/>
              </w:rPr>
              <w:t>1539,52</w:t>
            </w:r>
          </w:p>
        </w:tc>
        <w:tc>
          <w:tcPr>
            <w:tcW w:w="697" w:type="dxa"/>
            <w:gridSpan w:val="4"/>
          </w:tcPr>
          <w:p w:rsidR="0060172C" w:rsidRPr="00920C0D" w:rsidRDefault="0060172C" w:rsidP="00B90095">
            <w:pPr>
              <w:jc w:val="center"/>
              <w:rPr>
                <w:sz w:val="20"/>
                <w:szCs w:val="22"/>
              </w:rPr>
            </w:pPr>
            <w:r w:rsidRPr="00920C0D">
              <w:rPr>
                <w:sz w:val="20"/>
                <w:szCs w:val="22"/>
              </w:rPr>
              <w:t>-</w:t>
            </w:r>
          </w:p>
        </w:tc>
        <w:tc>
          <w:tcPr>
            <w:tcW w:w="709" w:type="dxa"/>
            <w:gridSpan w:val="2"/>
          </w:tcPr>
          <w:p w:rsidR="0060172C" w:rsidRPr="00920C0D" w:rsidRDefault="0060172C" w:rsidP="00B90095">
            <w:pPr>
              <w:jc w:val="center"/>
              <w:rPr>
                <w:sz w:val="20"/>
                <w:szCs w:val="22"/>
              </w:rPr>
            </w:pPr>
            <w:r w:rsidRPr="00920C0D">
              <w:rPr>
                <w:sz w:val="20"/>
                <w:szCs w:val="22"/>
              </w:rPr>
              <w:t>-</w:t>
            </w:r>
          </w:p>
        </w:tc>
        <w:tc>
          <w:tcPr>
            <w:tcW w:w="709" w:type="dxa"/>
            <w:gridSpan w:val="4"/>
          </w:tcPr>
          <w:p w:rsidR="0060172C" w:rsidRPr="00920C0D" w:rsidRDefault="0060172C" w:rsidP="00B90095">
            <w:pPr>
              <w:jc w:val="center"/>
              <w:rPr>
                <w:sz w:val="20"/>
                <w:szCs w:val="22"/>
              </w:rPr>
            </w:pPr>
            <w:r w:rsidRPr="00920C0D">
              <w:rPr>
                <w:sz w:val="20"/>
                <w:szCs w:val="22"/>
              </w:rPr>
              <w:t>-</w:t>
            </w:r>
          </w:p>
        </w:tc>
        <w:tc>
          <w:tcPr>
            <w:tcW w:w="714" w:type="dxa"/>
            <w:gridSpan w:val="5"/>
          </w:tcPr>
          <w:p w:rsidR="0060172C" w:rsidRPr="00920C0D" w:rsidRDefault="0060172C" w:rsidP="00B90095">
            <w:pPr>
              <w:rPr>
                <w:sz w:val="20"/>
                <w:szCs w:val="22"/>
              </w:rPr>
            </w:pPr>
            <w:r w:rsidRPr="00920C0D">
              <w:rPr>
                <w:sz w:val="20"/>
                <w:szCs w:val="22"/>
              </w:rPr>
              <w:t>507,26</w:t>
            </w:r>
          </w:p>
        </w:tc>
        <w:tc>
          <w:tcPr>
            <w:tcW w:w="709" w:type="dxa"/>
            <w:gridSpan w:val="3"/>
          </w:tcPr>
          <w:p w:rsidR="0060172C" w:rsidRPr="00920C0D" w:rsidRDefault="0060172C" w:rsidP="00B90095">
            <w:pPr>
              <w:rPr>
                <w:sz w:val="20"/>
                <w:szCs w:val="22"/>
              </w:rPr>
            </w:pPr>
            <w:r w:rsidRPr="00920C0D">
              <w:rPr>
                <w:sz w:val="20"/>
                <w:szCs w:val="22"/>
              </w:rPr>
              <w:t>182,27</w:t>
            </w:r>
          </w:p>
        </w:tc>
        <w:tc>
          <w:tcPr>
            <w:tcW w:w="709" w:type="dxa"/>
            <w:gridSpan w:val="4"/>
          </w:tcPr>
          <w:p w:rsidR="0060172C" w:rsidRPr="00920C0D" w:rsidRDefault="0060172C" w:rsidP="00B90095">
            <w:pPr>
              <w:rPr>
                <w:sz w:val="20"/>
                <w:szCs w:val="22"/>
              </w:rPr>
            </w:pPr>
            <w:r w:rsidRPr="00920C0D">
              <w:rPr>
                <w:sz w:val="20"/>
                <w:szCs w:val="22"/>
              </w:rPr>
              <w:t>849,99</w:t>
            </w:r>
          </w:p>
        </w:tc>
        <w:tc>
          <w:tcPr>
            <w:tcW w:w="732" w:type="dxa"/>
            <w:gridSpan w:val="3"/>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c>
          <w:tcPr>
            <w:tcW w:w="732" w:type="dxa"/>
            <w:gridSpan w:val="4"/>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r>
      <w:tr w:rsidR="0060172C" w:rsidRPr="00920C0D" w:rsidTr="00B90095">
        <w:trPr>
          <w:gridAfter w:val="2"/>
          <w:wAfter w:w="54" w:type="dxa"/>
        </w:trPr>
        <w:tc>
          <w:tcPr>
            <w:tcW w:w="3257" w:type="dxa"/>
            <w:gridSpan w:val="3"/>
            <w:vMerge w:val="restart"/>
          </w:tcPr>
          <w:p w:rsidR="0060172C" w:rsidRPr="00920C0D" w:rsidRDefault="0060172C" w:rsidP="00B90095">
            <w:pPr>
              <w:jc w:val="both"/>
              <w:rPr>
                <w:sz w:val="20"/>
                <w:szCs w:val="22"/>
              </w:rPr>
            </w:pPr>
          </w:p>
        </w:tc>
        <w:tc>
          <w:tcPr>
            <w:tcW w:w="3932" w:type="dxa"/>
            <w:gridSpan w:val="3"/>
          </w:tcPr>
          <w:p w:rsidR="0060172C" w:rsidRPr="00920C0D" w:rsidRDefault="0060172C" w:rsidP="00B90095">
            <w:pPr>
              <w:rPr>
                <w:sz w:val="20"/>
                <w:szCs w:val="22"/>
              </w:rPr>
            </w:pPr>
            <w:r w:rsidRPr="00920C0D">
              <w:rPr>
                <w:sz w:val="20"/>
                <w:szCs w:val="22"/>
              </w:rPr>
              <w:t>Федеральный бюджет</w:t>
            </w:r>
          </w:p>
        </w:tc>
        <w:tc>
          <w:tcPr>
            <w:tcW w:w="989" w:type="dxa"/>
            <w:gridSpan w:val="4"/>
          </w:tcPr>
          <w:p w:rsidR="0060172C" w:rsidRPr="00920C0D" w:rsidRDefault="0060172C" w:rsidP="00B90095">
            <w:pPr>
              <w:jc w:val="center"/>
              <w:rPr>
                <w:sz w:val="20"/>
                <w:szCs w:val="22"/>
              </w:rPr>
            </w:pPr>
            <w:r w:rsidRPr="00920C0D">
              <w:rPr>
                <w:sz w:val="20"/>
                <w:szCs w:val="22"/>
              </w:rPr>
              <w:t>1170,03</w:t>
            </w:r>
          </w:p>
        </w:tc>
        <w:tc>
          <w:tcPr>
            <w:tcW w:w="697" w:type="dxa"/>
            <w:gridSpan w:val="4"/>
          </w:tcPr>
          <w:p w:rsidR="0060172C" w:rsidRPr="00920C0D" w:rsidRDefault="0060172C" w:rsidP="00B90095">
            <w:pPr>
              <w:jc w:val="center"/>
              <w:rPr>
                <w:sz w:val="20"/>
                <w:szCs w:val="22"/>
              </w:rPr>
            </w:pPr>
            <w:r w:rsidRPr="00920C0D">
              <w:rPr>
                <w:sz w:val="20"/>
                <w:szCs w:val="22"/>
              </w:rPr>
              <w:t>-</w:t>
            </w:r>
          </w:p>
        </w:tc>
        <w:tc>
          <w:tcPr>
            <w:tcW w:w="709" w:type="dxa"/>
            <w:gridSpan w:val="2"/>
          </w:tcPr>
          <w:p w:rsidR="0060172C" w:rsidRPr="00920C0D" w:rsidRDefault="0060172C" w:rsidP="00B90095">
            <w:pPr>
              <w:jc w:val="center"/>
              <w:rPr>
                <w:sz w:val="20"/>
                <w:szCs w:val="22"/>
              </w:rPr>
            </w:pPr>
            <w:r w:rsidRPr="00920C0D">
              <w:rPr>
                <w:sz w:val="20"/>
                <w:szCs w:val="22"/>
              </w:rPr>
              <w:t>-</w:t>
            </w:r>
          </w:p>
        </w:tc>
        <w:tc>
          <w:tcPr>
            <w:tcW w:w="709" w:type="dxa"/>
            <w:gridSpan w:val="4"/>
          </w:tcPr>
          <w:p w:rsidR="0060172C" w:rsidRPr="00920C0D" w:rsidRDefault="0060172C" w:rsidP="00B90095">
            <w:pPr>
              <w:jc w:val="center"/>
              <w:rPr>
                <w:sz w:val="20"/>
                <w:szCs w:val="22"/>
              </w:rPr>
            </w:pPr>
            <w:r w:rsidRPr="00920C0D">
              <w:rPr>
                <w:sz w:val="20"/>
                <w:szCs w:val="22"/>
              </w:rPr>
              <w:t>-</w:t>
            </w:r>
          </w:p>
        </w:tc>
        <w:tc>
          <w:tcPr>
            <w:tcW w:w="714" w:type="dxa"/>
            <w:gridSpan w:val="5"/>
          </w:tcPr>
          <w:p w:rsidR="0060172C" w:rsidRPr="00920C0D" w:rsidRDefault="0060172C" w:rsidP="00B90095">
            <w:pPr>
              <w:jc w:val="center"/>
              <w:rPr>
                <w:sz w:val="20"/>
                <w:szCs w:val="22"/>
              </w:rPr>
            </w:pPr>
            <w:r w:rsidRPr="00920C0D">
              <w:rPr>
                <w:sz w:val="20"/>
                <w:szCs w:val="22"/>
              </w:rPr>
              <w:t>385,52</w:t>
            </w:r>
          </w:p>
        </w:tc>
        <w:tc>
          <w:tcPr>
            <w:tcW w:w="709" w:type="dxa"/>
            <w:gridSpan w:val="3"/>
          </w:tcPr>
          <w:p w:rsidR="0060172C" w:rsidRPr="00920C0D" w:rsidRDefault="0060172C" w:rsidP="00B90095">
            <w:pPr>
              <w:rPr>
                <w:sz w:val="20"/>
                <w:szCs w:val="22"/>
              </w:rPr>
            </w:pPr>
            <w:r w:rsidRPr="00920C0D">
              <w:rPr>
                <w:sz w:val="20"/>
                <w:szCs w:val="22"/>
              </w:rPr>
              <w:t>138,52</w:t>
            </w:r>
          </w:p>
        </w:tc>
        <w:tc>
          <w:tcPr>
            <w:tcW w:w="709" w:type="dxa"/>
            <w:gridSpan w:val="4"/>
          </w:tcPr>
          <w:p w:rsidR="0060172C" w:rsidRPr="00920C0D" w:rsidRDefault="0060172C" w:rsidP="00B90095">
            <w:pPr>
              <w:rPr>
                <w:sz w:val="20"/>
                <w:szCs w:val="22"/>
              </w:rPr>
            </w:pPr>
            <w:r w:rsidRPr="00920C0D">
              <w:rPr>
                <w:sz w:val="20"/>
                <w:szCs w:val="22"/>
              </w:rPr>
              <w:t>645,99</w:t>
            </w:r>
          </w:p>
        </w:tc>
        <w:tc>
          <w:tcPr>
            <w:tcW w:w="732" w:type="dxa"/>
            <w:gridSpan w:val="3"/>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c>
          <w:tcPr>
            <w:tcW w:w="732" w:type="dxa"/>
            <w:gridSpan w:val="4"/>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r>
      <w:tr w:rsidR="0060172C" w:rsidRPr="00920C0D" w:rsidTr="00B90095">
        <w:trPr>
          <w:gridAfter w:val="2"/>
          <w:wAfter w:w="54" w:type="dxa"/>
        </w:trPr>
        <w:tc>
          <w:tcPr>
            <w:tcW w:w="3257" w:type="dxa"/>
            <w:gridSpan w:val="3"/>
            <w:vMerge/>
          </w:tcPr>
          <w:p w:rsidR="0060172C" w:rsidRPr="00920C0D" w:rsidRDefault="0060172C" w:rsidP="00B90095">
            <w:pPr>
              <w:jc w:val="both"/>
              <w:rPr>
                <w:sz w:val="20"/>
                <w:szCs w:val="22"/>
              </w:rPr>
            </w:pPr>
          </w:p>
        </w:tc>
        <w:tc>
          <w:tcPr>
            <w:tcW w:w="3932" w:type="dxa"/>
            <w:gridSpan w:val="3"/>
          </w:tcPr>
          <w:p w:rsidR="0060172C" w:rsidRPr="00920C0D" w:rsidRDefault="0060172C" w:rsidP="00B90095">
            <w:pPr>
              <w:rPr>
                <w:sz w:val="20"/>
                <w:szCs w:val="22"/>
              </w:rPr>
            </w:pPr>
            <w:r w:rsidRPr="00920C0D">
              <w:rPr>
                <w:sz w:val="20"/>
                <w:szCs w:val="22"/>
              </w:rPr>
              <w:t>Республиканский бюджет</w:t>
            </w:r>
          </w:p>
        </w:tc>
        <w:tc>
          <w:tcPr>
            <w:tcW w:w="989" w:type="dxa"/>
            <w:gridSpan w:val="4"/>
          </w:tcPr>
          <w:p w:rsidR="0060172C" w:rsidRPr="00920C0D" w:rsidRDefault="0060172C" w:rsidP="00B90095">
            <w:pPr>
              <w:jc w:val="center"/>
              <w:rPr>
                <w:sz w:val="20"/>
                <w:szCs w:val="22"/>
              </w:rPr>
            </w:pPr>
            <w:r w:rsidRPr="00920C0D">
              <w:rPr>
                <w:sz w:val="20"/>
                <w:szCs w:val="22"/>
              </w:rPr>
              <w:t>292,51</w:t>
            </w:r>
          </w:p>
        </w:tc>
        <w:tc>
          <w:tcPr>
            <w:tcW w:w="697" w:type="dxa"/>
            <w:gridSpan w:val="4"/>
          </w:tcPr>
          <w:p w:rsidR="0060172C" w:rsidRPr="00920C0D" w:rsidRDefault="0060172C" w:rsidP="00B90095">
            <w:pPr>
              <w:jc w:val="center"/>
              <w:rPr>
                <w:sz w:val="20"/>
                <w:szCs w:val="22"/>
              </w:rPr>
            </w:pPr>
            <w:r w:rsidRPr="00920C0D">
              <w:rPr>
                <w:sz w:val="20"/>
                <w:szCs w:val="22"/>
              </w:rPr>
              <w:t>-</w:t>
            </w:r>
          </w:p>
        </w:tc>
        <w:tc>
          <w:tcPr>
            <w:tcW w:w="709" w:type="dxa"/>
            <w:gridSpan w:val="2"/>
          </w:tcPr>
          <w:p w:rsidR="0060172C" w:rsidRPr="00920C0D" w:rsidRDefault="0060172C" w:rsidP="00B90095">
            <w:pPr>
              <w:jc w:val="center"/>
              <w:rPr>
                <w:sz w:val="20"/>
                <w:szCs w:val="22"/>
              </w:rPr>
            </w:pPr>
            <w:r w:rsidRPr="00920C0D">
              <w:rPr>
                <w:sz w:val="20"/>
                <w:szCs w:val="22"/>
              </w:rPr>
              <w:t>-</w:t>
            </w:r>
          </w:p>
        </w:tc>
        <w:tc>
          <w:tcPr>
            <w:tcW w:w="709" w:type="dxa"/>
            <w:gridSpan w:val="4"/>
          </w:tcPr>
          <w:p w:rsidR="0060172C" w:rsidRPr="00920C0D" w:rsidRDefault="0060172C" w:rsidP="00B90095">
            <w:pPr>
              <w:jc w:val="center"/>
              <w:rPr>
                <w:sz w:val="20"/>
                <w:szCs w:val="22"/>
              </w:rPr>
            </w:pPr>
            <w:r w:rsidRPr="00920C0D">
              <w:rPr>
                <w:sz w:val="20"/>
                <w:szCs w:val="22"/>
              </w:rPr>
              <w:t>-</w:t>
            </w:r>
          </w:p>
        </w:tc>
        <w:tc>
          <w:tcPr>
            <w:tcW w:w="714" w:type="dxa"/>
            <w:gridSpan w:val="5"/>
          </w:tcPr>
          <w:p w:rsidR="0060172C" w:rsidRPr="00920C0D" w:rsidRDefault="0060172C" w:rsidP="00B90095">
            <w:pPr>
              <w:jc w:val="center"/>
              <w:rPr>
                <w:sz w:val="20"/>
                <w:szCs w:val="22"/>
              </w:rPr>
            </w:pPr>
            <w:r w:rsidRPr="00920C0D">
              <w:rPr>
                <w:sz w:val="20"/>
                <w:szCs w:val="22"/>
              </w:rPr>
              <w:t>96,38</w:t>
            </w:r>
          </w:p>
        </w:tc>
        <w:tc>
          <w:tcPr>
            <w:tcW w:w="709" w:type="dxa"/>
            <w:gridSpan w:val="3"/>
          </w:tcPr>
          <w:p w:rsidR="0060172C" w:rsidRPr="00920C0D" w:rsidRDefault="0060172C" w:rsidP="00B90095">
            <w:pPr>
              <w:rPr>
                <w:sz w:val="20"/>
                <w:szCs w:val="22"/>
              </w:rPr>
            </w:pPr>
            <w:r w:rsidRPr="00920C0D">
              <w:rPr>
                <w:sz w:val="20"/>
                <w:szCs w:val="22"/>
              </w:rPr>
              <w:t>34,63</w:t>
            </w:r>
          </w:p>
        </w:tc>
        <w:tc>
          <w:tcPr>
            <w:tcW w:w="709" w:type="dxa"/>
            <w:gridSpan w:val="4"/>
          </w:tcPr>
          <w:p w:rsidR="0060172C" w:rsidRPr="00920C0D" w:rsidRDefault="0060172C" w:rsidP="00B90095">
            <w:pPr>
              <w:rPr>
                <w:sz w:val="20"/>
                <w:szCs w:val="22"/>
              </w:rPr>
            </w:pPr>
            <w:r w:rsidRPr="00920C0D">
              <w:rPr>
                <w:sz w:val="20"/>
                <w:szCs w:val="22"/>
              </w:rPr>
              <w:t>161,5</w:t>
            </w:r>
          </w:p>
        </w:tc>
        <w:tc>
          <w:tcPr>
            <w:tcW w:w="732" w:type="dxa"/>
            <w:gridSpan w:val="3"/>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c>
          <w:tcPr>
            <w:tcW w:w="732" w:type="dxa"/>
            <w:gridSpan w:val="4"/>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r>
      <w:tr w:rsidR="0060172C" w:rsidRPr="00920C0D" w:rsidTr="00B90095">
        <w:trPr>
          <w:gridAfter w:val="2"/>
          <w:wAfter w:w="54" w:type="dxa"/>
        </w:trPr>
        <w:tc>
          <w:tcPr>
            <w:tcW w:w="3257" w:type="dxa"/>
            <w:gridSpan w:val="3"/>
            <w:vMerge/>
          </w:tcPr>
          <w:p w:rsidR="0060172C" w:rsidRPr="00920C0D" w:rsidRDefault="0060172C" w:rsidP="00B90095">
            <w:pPr>
              <w:jc w:val="both"/>
              <w:rPr>
                <w:sz w:val="20"/>
                <w:szCs w:val="22"/>
              </w:rPr>
            </w:pPr>
          </w:p>
        </w:tc>
        <w:tc>
          <w:tcPr>
            <w:tcW w:w="3932" w:type="dxa"/>
            <w:gridSpan w:val="3"/>
          </w:tcPr>
          <w:p w:rsidR="0060172C" w:rsidRPr="00920C0D" w:rsidRDefault="0060172C" w:rsidP="00B90095">
            <w:pPr>
              <w:rPr>
                <w:sz w:val="20"/>
                <w:szCs w:val="22"/>
              </w:rPr>
            </w:pPr>
            <w:r w:rsidRPr="00920C0D">
              <w:rPr>
                <w:sz w:val="20"/>
                <w:szCs w:val="22"/>
              </w:rPr>
              <w:t>Бюджет Инсарского муниципального района</w:t>
            </w:r>
          </w:p>
        </w:tc>
        <w:tc>
          <w:tcPr>
            <w:tcW w:w="989" w:type="dxa"/>
            <w:gridSpan w:val="4"/>
          </w:tcPr>
          <w:p w:rsidR="0060172C" w:rsidRPr="00920C0D" w:rsidRDefault="0060172C" w:rsidP="00B90095">
            <w:pPr>
              <w:jc w:val="center"/>
              <w:rPr>
                <w:sz w:val="20"/>
                <w:szCs w:val="22"/>
              </w:rPr>
            </w:pPr>
            <w:r w:rsidRPr="00920C0D">
              <w:rPr>
                <w:sz w:val="20"/>
                <w:szCs w:val="22"/>
              </w:rPr>
              <w:t>76,98</w:t>
            </w:r>
          </w:p>
        </w:tc>
        <w:tc>
          <w:tcPr>
            <w:tcW w:w="697" w:type="dxa"/>
            <w:gridSpan w:val="4"/>
          </w:tcPr>
          <w:p w:rsidR="0060172C" w:rsidRPr="00920C0D" w:rsidRDefault="0060172C" w:rsidP="00B90095">
            <w:pPr>
              <w:jc w:val="center"/>
              <w:rPr>
                <w:sz w:val="20"/>
                <w:szCs w:val="22"/>
              </w:rPr>
            </w:pPr>
            <w:r w:rsidRPr="00920C0D">
              <w:rPr>
                <w:sz w:val="20"/>
                <w:szCs w:val="22"/>
              </w:rPr>
              <w:t>-</w:t>
            </w:r>
          </w:p>
        </w:tc>
        <w:tc>
          <w:tcPr>
            <w:tcW w:w="709" w:type="dxa"/>
            <w:gridSpan w:val="2"/>
          </w:tcPr>
          <w:p w:rsidR="0060172C" w:rsidRPr="00920C0D" w:rsidRDefault="0060172C" w:rsidP="00B90095">
            <w:pPr>
              <w:jc w:val="center"/>
              <w:rPr>
                <w:sz w:val="20"/>
                <w:szCs w:val="22"/>
              </w:rPr>
            </w:pPr>
            <w:r w:rsidRPr="00920C0D">
              <w:rPr>
                <w:sz w:val="20"/>
                <w:szCs w:val="22"/>
              </w:rPr>
              <w:t>-</w:t>
            </w:r>
          </w:p>
        </w:tc>
        <w:tc>
          <w:tcPr>
            <w:tcW w:w="709" w:type="dxa"/>
            <w:gridSpan w:val="4"/>
          </w:tcPr>
          <w:p w:rsidR="0060172C" w:rsidRPr="00920C0D" w:rsidRDefault="0060172C" w:rsidP="00B90095">
            <w:pPr>
              <w:jc w:val="center"/>
              <w:rPr>
                <w:sz w:val="20"/>
                <w:szCs w:val="22"/>
              </w:rPr>
            </w:pPr>
            <w:r w:rsidRPr="00920C0D">
              <w:rPr>
                <w:sz w:val="20"/>
                <w:szCs w:val="22"/>
              </w:rPr>
              <w:t>-</w:t>
            </w:r>
          </w:p>
        </w:tc>
        <w:tc>
          <w:tcPr>
            <w:tcW w:w="714" w:type="dxa"/>
            <w:gridSpan w:val="5"/>
          </w:tcPr>
          <w:p w:rsidR="0060172C" w:rsidRPr="00920C0D" w:rsidRDefault="0060172C" w:rsidP="00B90095">
            <w:pPr>
              <w:jc w:val="center"/>
              <w:rPr>
                <w:sz w:val="20"/>
                <w:szCs w:val="22"/>
              </w:rPr>
            </w:pPr>
            <w:r w:rsidRPr="00920C0D">
              <w:rPr>
                <w:sz w:val="20"/>
                <w:szCs w:val="22"/>
              </w:rPr>
              <w:t>25,36</w:t>
            </w:r>
          </w:p>
        </w:tc>
        <w:tc>
          <w:tcPr>
            <w:tcW w:w="709" w:type="dxa"/>
            <w:gridSpan w:val="3"/>
          </w:tcPr>
          <w:p w:rsidR="0060172C" w:rsidRPr="00920C0D" w:rsidRDefault="0060172C" w:rsidP="00B90095">
            <w:pPr>
              <w:rPr>
                <w:sz w:val="20"/>
                <w:szCs w:val="22"/>
              </w:rPr>
            </w:pPr>
            <w:r w:rsidRPr="00920C0D">
              <w:rPr>
                <w:sz w:val="20"/>
                <w:szCs w:val="22"/>
              </w:rPr>
              <w:t>9,12</w:t>
            </w:r>
          </w:p>
        </w:tc>
        <w:tc>
          <w:tcPr>
            <w:tcW w:w="709" w:type="dxa"/>
            <w:gridSpan w:val="4"/>
          </w:tcPr>
          <w:p w:rsidR="0060172C" w:rsidRPr="00920C0D" w:rsidRDefault="0060172C" w:rsidP="00B90095">
            <w:pPr>
              <w:rPr>
                <w:sz w:val="20"/>
                <w:szCs w:val="22"/>
              </w:rPr>
            </w:pPr>
            <w:r w:rsidRPr="00920C0D">
              <w:rPr>
                <w:sz w:val="20"/>
                <w:szCs w:val="22"/>
              </w:rPr>
              <w:t>42,5</w:t>
            </w:r>
          </w:p>
        </w:tc>
        <w:tc>
          <w:tcPr>
            <w:tcW w:w="732" w:type="dxa"/>
            <w:gridSpan w:val="3"/>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c>
          <w:tcPr>
            <w:tcW w:w="732" w:type="dxa"/>
            <w:gridSpan w:val="4"/>
          </w:tcPr>
          <w:p w:rsidR="0060172C" w:rsidRPr="00920C0D" w:rsidRDefault="0060172C" w:rsidP="00B90095">
            <w:pPr>
              <w:rPr>
                <w:sz w:val="20"/>
                <w:szCs w:val="22"/>
              </w:rPr>
            </w:pPr>
            <w:r w:rsidRPr="00920C0D">
              <w:rPr>
                <w:sz w:val="20"/>
                <w:szCs w:val="22"/>
              </w:rPr>
              <w:t>0</w:t>
            </w:r>
          </w:p>
        </w:tc>
        <w:tc>
          <w:tcPr>
            <w:tcW w:w="732" w:type="dxa"/>
            <w:gridSpan w:val="3"/>
          </w:tcPr>
          <w:p w:rsidR="0060172C" w:rsidRPr="00920C0D" w:rsidRDefault="0060172C" w:rsidP="00B90095">
            <w:pPr>
              <w:rPr>
                <w:sz w:val="20"/>
                <w:szCs w:val="22"/>
              </w:rPr>
            </w:pPr>
            <w:r w:rsidRPr="00920C0D">
              <w:rPr>
                <w:sz w:val="20"/>
                <w:szCs w:val="22"/>
              </w:rPr>
              <w:t>0</w:t>
            </w:r>
          </w:p>
        </w:tc>
      </w:tr>
      <w:tr w:rsidR="0060172C" w:rsidRPr="00920C0D" w:rsidTr="00B90095">
        <w:trPr>
          <w:gridAfter w:val="2"/>
          <w:wAfter w:w="54" w:type="dxa"/>
        </w:trPr>
        <w:tc>
          <w:tcPr>
            <w:tcW w:w="7189" w:type="dxa"/>
            <w:gridSpan w:val="6"/>
          </w:tcPr>
          <w:p w:rsidR="0060172C" w:rsidRPr="00920C0D" w:rsidRDefault="0060172C" w:rsidP="00B90095">
            <w:pPr>
              <w:jc w:val="center"/>
              <w:rPr>
                <w:sz w:val="20"/>
                <w:szCs w:val="22"/>
              </w:rPr>
            </w:pPr>
            <w:r w:rsidRPr="00920C0D">
              <w:rPr>
                <w:b/>
                <w:sz w:val="20"/>
                <w:szCs w:val="22"/>
              </w:rPr>
              <w:t>Итого по основным мероприятиям и региональным проектам</w:t>
            </w:r>
          </w:p>
        </w:tc>
        <w:tc>
          <w:tcPr>
            <w:tcW w:w="989" w:type="dxa"/>
            <w:gridSpan w:val="4"/>
          </w:tcPr>
          <w:p w:rsidR="0060172C" w:rsidRPr="00920C0D" w:rsidRDefault="0060172C" w:rsidP="00B90095">
            <w:pPr>
              <w:jc w:val="center"/>
              <w:rPr>
                <w:b/>
                <w:sz w:val="20"/>
                <w:szCs w:val="22"/>
              </w:rPr>
            </w:pPr>
            <w:r w:rsidRPr="00920C0D">
              <w:rPr>
                <w:b/>
                <w:sz w:val="20"/>
                <w:szCs w:val="22"/>
              </w:rPr>
              <w:t>1399497,7194</w:t>
            </w:r>
          </w:p>
        </w:tc>
        <w:tc>
          <w:tcPr>
            <w:tcW w:w="697" w:type="dxa"/>
            <w:gridSpan w:val="4"/>
          </w:tcPr>
          <w:p w:rsidR="0060172C" w:rsidRPr="00920C0D" w:rsidRDefault="0060172C" w:rsidP="00B90095">
            <w:pPr>
              <w:jc w:val="center"/>
              <w:rPr>
                <w:b/>
                <w:sz w:val="20"/>
                <w:szCs w:val="22"/>
              </w:rPr>
            </w:pPr>
            <w:r w:rsidRPr="00920C0D">
              <w:rPr>
                <w:b/>
                <w:sz w:val="20"/>
                <w:szCs w:val="22"/>
              </w:rPr>
              <w:t>170404,281</w:t>
            </w:r>
          </w:p>
        </w:tc>
        <w:tc>
          <w:tcPr>
            <w:tcW w:w="709" w:type="dxa"/>
            <w:gridSpan w:val="2"/>
          </w:tcPr>
          <w:p w:rsidR="0060172C" w:rsidRPr="00920C0D" w:rsidRDefault="0060172C" w:rsidP="00B90095">
            <w:pPr>
              <w:jc w:val="center"/>
              <w:rPr>
                <w:b/>
                <w:sz w:val="20"/>
                <w:szCs w:val="22"/>
              </w:rPr>
            </w:pPr>
            <w:r w:rsidRPr="00920C0D">
              <w:rPr>
                <w:b/>
                <w:sz w:val="20"/>
                <w:szCs w:val="22"/>
              </w:rPr>
              <w:t>159975,35</w:t>
            </w:r>
          </w:p>
        </w:tc>
        <w:tc>
          <w:tcPr>
            <w:tcW w:w="709" w:type="dxa"/>
            <w:gridSpan w:val="4"/>
          </w:tcPr>
          <w:p w:rsidR="0060172C" w:rsidRPr="00920C0D" w:rsidRDefault="0060172C" w:rsidP="00B90095">
            <w:pPr>
              <w:jc w:val="center"/>
              <w:rPr>
                <w:b/>
                <w:sz w:val="20"/>
                <w:szCs w:val="22"/>
              </w:rPr>
            </w:pPr>
            <w:r w:rsidRPr="00920C0D">
              <w:rPr>
                <w:b/>
                <w:sz w:val="20"/>
                <w:szCs w:val="22"/>
              </w:rPr>
              <w:t>160169,7</w:t>
            </w:r>
          </w:p>
        </w:tc>
        <w:tc>
          <w:tcPr>
            <w:tcW w:w="714" w:type="dxa"/>
            <w:gridSpan w:val="5"/>
          </w:tcPr>
          <w:p w:rsidR="0060172C" w:rsidRPr="00920C0D" w:rsidRDefault="0060172C" w:rsidP="00B90095">
            <w:pPr>
              <w:rPr>
                <w:b/>
                <w:sz w:val="20"/>
                <w:szCs w:val="22"/>
              </w:rPr>
            </w:pPr>
            <w:r w:rsidRPr="00920C0D">
              <w:rPr>
                <w:b/>
                <w:sz w:val="20"/>
                <w:szCs w:val="22"/>
              </w:rPr>
              <w:t>143944,3284</w:t>
            </w:r>
          </w:p>
        </w:tc>
        <w:tc>
          <w:tcPr>
            <w:tcW w:w="709" w:type="dxa"/>
            <w:gridSpan w:val="3"/>
          </w:tcPr>
          <w:p w:rsidR="0060172C" w:rsidRPr="00920C0D" w:rsidRDefault="0060172C" w:rsidP="00B90095">
            <w:pPr>
              <w:rPr>
                <w:b/>
                <w:sz w:val="20"/>
                <w:szCs w:val="22"/>
              </w:rPr>
            </w:pPr>
            <w:r w:rsidRPr="00920C0D">
              <w:rPr>
                <w:b/>
                <w:sz w:val="20"/>
                <w:szCs w:val="22"/>
              </w:rPr>
              <w:t>119982,87</w:t>
            </w:r>
          </w:p>
        </w:tc>
        <w:tc>
          <w:tcPr>
            <w:tcW w:w="709" w:type="dxa"/>
            <w:gridSpan w:val="4"/>
          </w:tcPr>
          <w:p w:rsidR="0060172C" w:rsidRPr="00920C0D" w:rsidRDefault="0060172C" w:rsidP="00B90095">
            <w:pPr>
              <w:rPr>
                <w:b/>
                <w:sz w:val="20"/>
                <w:szCs w:val="22"/>
              </w:rPr>
            </w:pPr>
            <w:r w:rsidRPr="00920C0D">
              <w:rPr>
                <w:b/>
                <w:sz w:val="20"/>
                <w:szCs w:val="22"/>
              </w:rPr>
              <w:t>102386,49</w:t>
            </w:r>
          </w:p>
        </w:tc>
        <w:tc>
          <w:tcPr>
            <w:tcW w:w="732" w:type="dxa"/>
            <w:gridSpan w:val="3"/>
          </w:tcPr>
          <w:p w:rsidR="0060172C" w:rsidRPr="00920C0D" w:rsidRDefault="0060172C" w:rsidP="00B90095">
            <w:pPr>
              <w:rPr>
                <w:b/>
                <w:sz w:val="20"/>
                <w:szCs w:val="22"/>
              </w:rPr>
            </w:pPr>
            <w:r w:rsidRPr="00920C0D">
              <w:rPr>
                <w:b/>
                <w:sz w:val="20"/>
                <w:szCs w:val="22"/>
              </w:rPr>
              <w:t>98529,4</w:t>
            </w:r>
          </w:p>
        </w:tc>
        <w:tc>
          <w:tcPr>
            <w:tcW w:w="732" w:type="dxa"/>
            <w:gridSpan w:val="3"/>
          </w:tcPr>
          <w:p w:rsidR="0060172C" w:rsidRPr="00920C0D" w:rsidRDefault="0060172C" w:rsidP="00B90095">
            <w:pPr>
              <w:rPr>
                <w:b/>
                <w:sz w:val="20"/>
                <w:szCs w:val="22"/>
              </w:rPr>
            </w:pPr>
            <w:r w:rsidRPr="00920C0D">
              <w:rPr>
                <w:b/>
                <w:sz w:val="20"/>
                <w:szCs w:val="22"/>
              </w:rPr>
              <w:t>148035,1</w:t>
            </w:r>
          </w:p>
        </w:tc>
        <w:tc>
          <w:tcPr>
            <w:tcW w:w="732" w:type="dxa"/>
            <w:gridSpan w:val="4"/>
          </w:tcPr>
          <w:p w:rsidR="0060172C" w:rsidRPr="00920C0D" w:rsidRDefault="0060172C" w:rsidP="00B90095">
            <w:pPr>
              <w:rPr>
                <w:b/>
                <w:sz w:val="20"/>
                <w:szCs w:val="22"/>
              </w:rPr>
            </w:pPr>
            <w:r w:rsidRPr="00920C0D">
              <w:rPr>
                <w:b/>
                <w:sz w:val="20"/>
                <w:szCs w:val="22"/>
              </w:rPr>
              <w:t>148035,1</w:t>
            </w:r>
          </w:p>
        </w:tc>
        <w:tc>
          <w:tcPr>
            <w:tcW w:w="732" w:type="dxa"/>
            <w:gridSpan w:val="3"/>
          </w:tcPr>
          <w:p w:rsidR="0060172C" w:rsidRPr="00920C0D" w:rsidRDefault="0060172C" w:rsidP="00B90095">
            <w:pPr>
              <w:rPr>
                <w:b/>
                <w:sz w:val="20"/>
                <w:szCs w:val="22"/>
              </w:rPr>
            </w:pPr>
            <w:r w:rsidRPr="00920C0D">
              <w:rPr>
                <w:b/>
                <w:sz w:val="20"/>
                <w:szCs w:val="22"/>
              </w:rPr>
              <w:t>148035,1</w:t>
            </w:r>
          </w:p>
        </w:tc>
      </w:tr>
      <w:tr w:rsidR="0060172C" w:rsidRPr="00920C0D" w:rsidTr="00B90095">
        <w:trPr>
          <w:gridAfter w:val="2"/>
          <w:wAfter w:w="54" w:type="dxa"/>
        </w:trPr>
        <w:tc>
          <w:tcPr>
            <w:tcW w:w="3257" w:type="dxa"/>
            <w:gridSpan w:val="3"/>
            <w:vMerge w:val="restart"/>
          </w:tcPr>
          <w:p w:rsidR="0060172C" w:rsidRPr="00920C0D" w:rsidRDefault="0060172C" w:rsidP="00B90095">
            <w:pPr>
              <w:rPr>
                <w:b/>
                <w:sz w:val="20"/>
                <w:szCs w:val="22"/>
              </w:rPr>
            </w:pPr>
            <w:r w:rsidRPr="00920C0D">
              <w:rPr>
                <w:b/>
                <w:sz w:val="20"/>
                <w:szCs w:val="22"/>
              </w:rPr>
              <w:t>В том числе:</w:t>
            </w:r>
          </w:p>
        </w:tc>
        <w:tc>
          <w:tcPr>
            <w:tcW w:w="3932" w:type="dxa"/>
            <w:gridSpan w:val="3"/>
          </w:tcPr>
          <w:p w:rsidR="0060172C" w:rsidRPr="00920C0D" w:rsidRDefault="0060172C" w:rsidP="00B90095">
            <w:pPr>
              <w:jc w:val="center"/>
              <w:rPr>
                <w:sz w:val="20"/>
                <w:szCs w:val="22"/>
              </w:rPr>
            </w:pPr>
            <w:r w:rsidRPr="00920C0D">
              <w:rPr>
                <w:sz w:val="20"/>
                <w:szCs w:val="22"/>
              </w:rPr>
              <w:t>Федеральный бюджет</w:t>
            </w:r>
          </w:p>
        </w:tc>
        <w:tc>
          <w:tcPr>
            <w:tcW w:w="989" w:type="dxa"/>
            <w:gridSpan w:val="4"/>
          </w:tcPr>
          <w:p w:rsidR="0060172C" w:rsidRPr="00920C0D" w:rsidRDefault="0060172C" w:rsidP="00B90095">
            <w:pPr>
              <w:jc w:val="center"/>
              <w:rPr>
                <w:sz w:val="20"/>
                <w:szCs w:val="22"/>
              </w:rPr>
            </w:pPr>
            <w:r w:rsidRPr="00920C0D">
              <w:rPr>
                <w:sz w:val="20"/>
                <w:szCs w:val="22"/>
              </w:rPr>
              <w:t>3412,42</w:t>
            </w:r>
          </w:p>
        </w:tc>
        <w:tc>
          <w:tcPr>
            <w:tcW w:w="697" w:type="dxa"/>
            <w:gridSpan w:val="4"/>
          </w:tcPr>
          <w:p w:rsidR="0060172C" w:rsidRPr="00920C0D" w:rsidRDefault="0060172C" w:rsidP="00B90095">
            <w:pPr>
              <w:jc w:val="center"/>
              <w:rPr>
                <w:sz w:val="20"/>
                <w:szCs w:val="22"/>
              </w:rPr>
            </w:pPr>
            <w:r w:rsidRPr="00920C0D">
              <w:rPr>
                <w:sz w:val="20"/>
                <w:szCs w:val="22"/>
              </w:rPr>
              <w:t>537,73</w:t>
            </w:r>
          </w:p>
        </w:tc>
        <w:tc>
          <w:tcPr>
            <w:tcW w:w="709" w:type="dxa"/>
            <w:gridSpan w:val="2"/>
          </w:tcPr>
          <w:p w:rsidR="0060172C" w:rsidRPr="00920C0D" w:rsidRDefault="0060172C" w:rsidP="00B90095">
            <w:pPr>
              <w:jc w:val="center"/>
              <w:rPr>
                <w:sz w:val="20"/>
                <w:szCs w:val="22"/>
              </w:rPr>
            </w:pPr>
            <w:r w:rsidRPr="00920C0D">
              <w:rPr>
                <w:sz w:val="20"/>
                <w:szCs w:val="22"/>
              </w:rPr>
              <w:t>665,96</w:t>
            </w:r>
          </w:p>
        </w:tc>
        <w:tc>
          <w:tcPr>
            <w:tcW w:w="709" w:type="dxa"/>
            <w:gridSpan w:val="4"/>
          </w:tcPr>
          <w:p w:rsidR="0060172C" w:rsidRPr="00920C0D" w:rsidRDefault="0060172C" w:rsidP="00B90095">
            <w:pPr>
              <w:jc w:val="center"/>
              <w:rPr>
                <w:sz w:val="20"/>
                <w:szCs w:val="22"/>
              </w:rPr>
            </w:pPr>
            <w:r w:rsidRPr="00920C0D">
              <w:rPr>
                <w:sz w:val="20"/>
                <w:szCs w:val="22"/>
              </w:rPr>
              <w:t>0</w:t>
            </w:r>
          </w:p>
        </w:tc>
        <w:tc>
          <w:tcPr>
            <w:tcW w:w="714" w:type="dxa"/>
            <w:gridSpan w:val="5"/>
          </w:tcPr>
          <w:p w:rsidR="0060172C" w:rsidRPr="00920C0D" w:rsidRDefault="0060172C" w:rsidP="00B90095">
            <w:pPr>
              <w:jc w:val="center"/>
              <w:rPr>
                <w:sz w:val="20"/>
                <w:szCs w:val="22"/>
              </w:rPr>
            </w:pPr>
            <w:r w:rsidRPr="00920C0D">
              <w:rPr>
                <w:sz w:val="20"/>
                <w:szCs w:val="22"/>
              </w:rPr>
              <w:t>1424,22</w:t>
            </w:r>
          </w:p>
        </w:tc>
        <w:tc>
          <w:tcPr>
            <w:tcW w:w="709" w:type="dxa"/>
            <w:gridSpan w:val="3"/>
          </w:tcPr>
          <w:p w:rsidR="0060172C" w:rsidRPr="00920C0D" w:rsidRDefault="0060172C" w:rsidP="00B90095">
            <w:pPr>
              <w:jc w:val="center"/>
              <w:rPr>
                <w:sz w:val="20"/>
                <w:szCs w:val="22"/>
              </w:rPr>
            </w:pPr>
            <w:r w:rsidRPr="00920C0D">
              <w:rPr>
                <w:sz w:val="20"/>
                <w:szCs w:val="22"/>
              </w:rPr>
              <w:t>138,52</w:t>
            </w:r>
          </w:p>
        </w:tc>
        <w:tc>
          <w:tcPr>
            <w:tcW w:w="709" w:type="dxa"/>
            <w:gridSpan w:val="4"/>
          </w:tcPr>
          <w:p w:rsidR="0060172C" w:rsidRPr="00920C0D" w:rsidRDefault="0060172C" w:rsidP="00B90095">
            <w:pPr>
              <w:jc w:val="center"/>
              <w:rPr>
                <w:sz w:val="20"/>
                <w:szCs w:val="22"/>
              </w:rPr>
            </w:pPr>
            <w:r w:rsidRPr="00920C0D">
              <w:rPr>
                <w:sz w:val="20"/>
                <w:szCs w:val="22"/>
              </w:rPr>
              <w:t>645,99</w:t>
            </w:r>
          </w:p>
        </w:tc>
        <w:tc>
          <w:tcPr>
            <w:tcW w:w="732" w:type="dxa"/>
            <w:gridSpan w:val="3"/>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c>
          <w:tcPr>
            <w:tcW w:w="732" w:type="dxa"/>
            <w:gridSpan w:val="4"/>
          </w:tcPr>
          <w:p w:rsidR="0060172C" w:rsidRPr="00920C0D" w:rsidRDefault="0060172C" w:rsidP="00B90095">
            <w:pPr>
              <w:jc w:val="center"/>
              <w:rPr>
                <w:sz w:val="20"/>
                <w:szCs w:val="22"/>
              </w:rPr>
            </w:pPr>
            <w:r w:rsidRPr="00920C0D">
              <w:rPr>
                <w:sz w:val="20"/>
                <w:szCs w:val="22"/>
              </w:rPr>
              <w:t>0</w:t>
            </w:r>
          </w:p>
        </w:tc>
        <w:tc>
          <w:tcPr>
            <w:tcW w:w="732" w:type="dxa"/>
            <w:gridSpan w:val="3"/>
          </w:tcPr>
          <w:p w:rsidR="0060172C" w:rsidRPr="00920C0D" w:rsidRDefault="0060172C" w:rsidP="00B90095">
            <w:pPr>
              <w:jc w:val="center"/>
              <w:rPr>
                <w:sz w:val="20"/>
                <w:szCs w:val="22"/>
              </w:rPr>
            </w:pPr>
            <w:r w:rsidRPr="00920C0D">
              <w:rPr>
                <w:sz w:val="20"/>
                <w:szCs w:val="22"/>
              </w:rPr>
              <w:t>0</w:t>
            </w:r>
          </w:p>
        </w:tc>
      </w:tr>
      <w:tr w:rsidR="0060172C" w:rsidRPr="00920C0D" w:rsidTr="00B90095">
        <w:trPr>
          <w:gridAfter w:val="2"/>
          <w:wAfter w:w="54" w:type="dxa"/>
        </w:trPr>
        <w:tc>
          <w:tcPr>
            <w:tcW w:w="3257" w:type="dxa"/>
            <w:gridSpan w:val="3"/>
            <w:vMerge/>
          </w:tcPr>
          <w:p w:rsidR="0060172C" w:rsidRPr="00920C0D" w:rsidRDefault="0060172C" w:rsidP="00B90095">
            <w:pPr>
              <w:rPr>
                <w:b/>
                <w:sz w:val="20"/>
                <w:szCs w:val="22"/>
              </w:rPr>
            </w:pPr>
          </w:p>
        </w:tc>
        <w:tc>
          <w:tcPr>
            <w:tcW w:w="3932" w:type="dxa"/>
            <w:gridSpan w:val="3"/>
          </w:tcPr>
          <w:p w:rsidR="0060172C" w:rsidRPr="00920C0D" w:rsidRDefault="0060172C" w:rsidP="00B90095">
            <w:pPr>
              <w:jc w:val="center"/>
              <w:rPr>
                <w:sz w:val="20"/>
                <w:szCs w:val="22"/>
              </w:rPr>
            </w:pPr>
            <w:r w:rsidRPr="00920C0D">
              <w:rPr>
                <w:sz w:val="20"/>
                <w:szCs w:val="22"/>
              </w:rPr>
              <w:t>Республиканский бюджет</w:t>
            </w:r>
          </w:p>
        </w:tc>
        <w:tc>
          <w:tcPr>
            <w:tcW w:w="989" w:type="dxa"/>
            <w:gridSpan w:val="4"/>
          </w:tcPr>
          <w:p w:rsidR="0060172C" w:rsidRPr="00920C0D" w:rsidRDefault="0060172C" w:rsidP="00B90095">
            <w:pPr>
              <w:jc w:val="center"/>
              <w:rPr>
                <w:sz w:val="20"/>
                <w:szCs w:val="22"/>
              </w:rPr>
            </w:pPr>
            <w:r w:rsidRPr="00920C0D">
              <w:rPr>
                <w:sz w:val="20"/>
                <w:szCs w:val="22"/>
              </w:rPr>
              <w:t>1058027,706</w:t>
            </w:r>
          </w:p>
        </w:tc>
        <w:tc>
          <w:tcPr>
            <w:tcW w:w="697" w:type="dxa"/>
            <w:gridSpan w:val="4"/>
          </w:tcPr>
          <w:p w:rsidR="0060172C" w:rsidRPr="00920C0D" w:rsidRDefault="0060172C" w:rsidP="00B90095">
            <w:pPr>
              <w:jc w:val="center"/>
              <w:rPr>
                <w:sz w:val="20"/>
                <w:szCs w:val="22"/>
              </w:rPr>
            </w:pPr>
            <w:r w:rsidRPr="00920C0D">
              <w:rPr>
                <w:sz w:val="20"/>
                <w:szCs w:val="22"/>
              </w:rPr>
              <w:t>129847,051</w:t>
            </w:r>
          </w:p>
        </w:tc>
        <w:tc>
          <w:tcPr>
            <w:tcW w:w="709" w:type="dxa"/>
            <w:gridSpan w:val="2"/>
          </w:tcPr>
          <w:p w:rsidR="0060172C" w:rsidRPr="00920C0D" w:rsidRDefault="0060172C" w:rsidP="00B90095">
            <w:pPr>
              <w:jc w:val="center"/>
              <w:rPr>
                <w:sz w:val="20"/>
                <w:szCs w:val="22"/>
              </w:rPr>
            </w:pPr>
            <w:r w:rsidRPr="00920C0D">
              <w:rPr>
                <w:sz w:val="20"/>
                <w:szCs w:val="22"/>
              </w:rPr>
              <w:t>121304,17</w:t>
            </w:r>
          </w:p>
        </w:tc>
        <w:tc>
          <w:tcPr>
            <w:tcW w:w="709" w:type="dxa"/>
            <w:gridSpan w:val="4"/>
          </w:tcPr>
          <w:p w:rsidR="0060172C" w:rsidRPr="00920C0D" w:rsidRDefault="0060172C" w:rsidP="00B90095">
            <w:pPr>
              <w:jc w:val="center"/>
              <w:rPr>
                <w:sz w:val="20"/>
                <w:szCs w:val="22"/>
              </w:rPr>
            </w:pPr>
            <w:r w:rsidRPr="00920C0D">
              <w:rPr>
                <w:sz w:val="20"/>
                <w:szCs w:val="22"/>
              </w:rPr>
              <w:t>123426,4</w:t>
            </w:r>
          </w:p>
        </w:tc>
        <w:tc>
          <w:tcPr>
            <w:tcW w:w="714" w:type="dxa"/>
            <w:gridSpan w:val="5"/>
          </w:tcPr>
          <w:p w:rsidR="0060172C" w:rsidRPr="00920C0D" w:rsidRDefault="0060172C" w:rsidP="00B90095">
            <w:pPr>
              <w:rPr>
                <w:sz w:val="20"/>
                <w:szCs w:val="22"/>
              </w:rPr>
            </w:pPr>
            <w:r w:rsidRPr="00920C0D">
              <w:rPr>
                <w:sz w:val="20"/>
                <w:szCs w:val="22"/>
              </w:rPr>
              <w:t>108290,155</w:t>
            </w:r>
          </w:p>
        </w:tc>
        <w:tc>
          <w:tcPr>
            <w:tcW w:w="709" w:type="dxa"/>
            <w:gridSpan w:val="3"/>
          </w:tcPr>
          <w:p w:rsidR="0060172C" w:rsidRPr="00920C0D" w:rsidRDefault="0060172C" w:rsidP="00B90095">
            <w:pPr>
              <w:rPr>
                <w:sz w:val="20"/>
                <w:szCs w:val="22"/>
              </w:rPr>
            </w:pPr>
            <w:r w:rsidRPr="00920C0D">
              <w:rPr>
                <w:sz w:val="20"/>
                <w:szCs w:val="22"/>
              </w:rPr>
              <w:t>86800,23</w:t>
            </w:r>
          </w:p>
        </w:tc>
        <w:tc>
          <w:tcPr>
            <w:tcW w:w="709" w:type="dxa"/>
            <w:gridSpan w:val="4"/>
          </w:tcPr>
          <w:p w:rsidR="0060172C" w:rsidRPr="00920C0D" w:rsidRDefault="0060172C" w:rsidP="00B90095">
            <w:pPr>
              <w:rPr>
                <w:sz w:val="20"/>
                <w:szCs w:val="22"/>
              </w:rPr>
            </w:pPr>
            <w:r w:rsidRPr="00920C0D">
              <w:rPr>
                <w:sz w:val="20"/>
                <w:szCs w:val="22"/>
              </w:rPr>
              <w:t>78488,8</w:t>
            </w:r>
          </w:p>
        </w:tc>
        <w:tc>
          <w:tcPr>
            <w:tcW w:w="732" w:type="dxa"/>
            <w:gridSpan w:val="3"/>
          </w:tcPr>
          <w:p w:rsidR="0060172C" w:rsidRPr="00920C0D" w:rsidRDefault="0060172C" w:rsidP="00B90095">
            <w:pPr>
              <w:rPr>
                <w:sz w:val="20"/>
                <w:szCs w:val="22"/>
              </w:rPr>
            </w:pPr>
            <w:r w:rsidRPr="00920C0D">
              <w:rPr>
                <w:sz w:val="20"/>
                <w:szCs w:val="22"/>
              </w:rPr>
              <w:t>76552,9</w:t>
            </w:r>
          </w:p>
        </w:tc>
        <w:tc>
          <w:tcPr>
            <w:tcW w:w="732" w:type="dxa"/>
            <w:gridSpan w:val="3"/>
          </w:tcPr>
          <w:p w:rsidR="0060172C" w:rsidRPr="00920C0D" w:rsidRDefault="0060172C" w:rsidP="00B90095">
            <w:pPr>
              <w:rPr>
                <w:sz w:val="20"/>
                <w:szCs w:val="22"/>
              </w:rPr>
            </w:pPr>
            <w:r w:rsidRPr="00920C0D">
              <w:rPr>
                <w:sz w:val="20"/>
                <w:szCs w:val="22"/>
              </w:rPr>
              <w:t>111106</w:t>
            </w:r>
          </w:p>
        </w:tc>
        <w:tc>
          <w:tcPr>
            <w:tcW w:w="732" w:type="dxa"/>
            <w:gridSpan w:val="4"/>
          </w:tcPr>
          <w:p w:rsidR="0060172C" w:rsidRPr="00920C0D" w:rsidRDefault="0060172C" w:rsidP="00B90095">
            <w:pPr>
              <w:rPr>
                <w:sz w:val="20"/>
                <w:szCs w:val="22"/>
              </w:rPr>
            </w:pPr>
            <w:r w:rsidRPr="00920C0D">
              <w:rPr>
                <w:sz w:val="20"/>
                <w:szCs w:val="22"/>
              </w:rPr>
              <w:t>111106</w:t>
            </w:r>
          </w:p>
        </w:tc>
        <w:tc>
          <w:tcPr>
            <w:tcW w:w="732" w:type="dxa"/>
            <w:gridSpan w:val="3"/>
          </w:tcPr>
          <w:p w:rsidR="0060172C" w:rsidRPr="00920C0D" w:rsidRDefault="0060172C" w:rsidP="00B90095">
            <w:pPr>
              <w:rPr>
                <w:sz w:val="20"/>
                <w:szCs w:val="22"/>
              </w:rPr>
            </w:pPr>
            <w:r w:rsidRPr="00920C0D">
              <w:rPr>
                <w:sz w:val="20"/>
                <w:szCs w:val="22"/>
              </w:rPr>
              <w:t>111106</w:t>
            </w:r>
          </w:p>
        </w:tc>
      </w:tr>
      <w:tr w:rsidR="0060172C" w:rsidRPr="00920C0D" w:rsidTr="00B90095">
        <w:trPr>
          <w:gridAfter w:val="2"/>
          <w:wAfter w:w="54" w:type="dxa"/>
        </w:trPr>
        <w:tc>
          <w:tcPr>
            <w:tcW w:w="3257" w:type="dxa"/>
            <w:gridSpan w:val="3"/>
            <w:vMerge/>
          </w:tcPr>
          <w:p w:rsidR="0060172C" w:rsidRPr="00920C0D" w:rsidRDefault="0060172C" w:rsidP="00B90095">
            <w:pPr>
              <w:rPr>
                <w:b/>
                <w:sz w:val="20"/>
                <w:szCs w:val="22"/>
              </w:rPr>
            </w:pPr>
          </w:p>
        </w:tc>
        <w:tc>
          <w:tcPr>
            <w:tcW w:w="3932" w:type="dxa"/>
            <w:gridSpan w:val="3"/>
          </w:tcPr>
          <w:p w:rsidR="0060172C" w:rsidRPr="00920C0D" w:rsidRDefault="0060172C" w:rsidP="00B90095">
            <w:pPr>
              <w:jc w:val="center"/>
              <w:rPr>
                <w:sz w:val="20"/>
                <w:szCs w:val="22"/>
              </w:rPr>
            </w:pPr>
            <w:r w:rsidRPr="00920C0D">
              <w:rPr>
                <w:sz w:val="20"/>
                <w:szCs w:val="22"/>
              </w:rPr>
              <w:t>Бюджет Инсарского муниципального района</w:t>
            </w:r>
          </w:p>
        </w:tc>
        <w:tc>
          <w:tcPr>
            <w:tcW w:w="989" w:type="dxa"/>
            <w:gridSpan w:val="4"/>
          </w:tcPr>
          <w:p w:rsidR="0060172C" w:rsidRPr="00920C0D" w:rsidRDefault="0060172C" w:rsidP="00B90095">
            <w:pPr>
              <w:jc w:val="center"/>
              <w:rPr>
                <w:sz w:val="20"/>
                <w:szCs w:val="22"/>
              </w:rPr>
            </w:pPr>
            <w:r w:rsidRPr="00920C0D">
              <w:rPr>
                <w:sz w:val="20"/>
                <w:szCs w:val="22"/>
              </w:rPr>
              <w:t>292496,4934</w:t>
            </w:r>
          </w:p>
        </w:tc>
        <w:tc>
          <w:tcPr>
            <w:tcW w:w="697" w:type="dxa"/>
            <w:gridSpan w:val="4"/>
          </w:tcPr>
          <w:p w:rsidR="0060172C" w:rsidRPr="00920C0D" w:rsidRDefault="0060172C" w:rsidP="00B90095">
            <w:pPr>
              <w:jc w:val="center"/>
              <w:rPr>
                <w:sz w:val="20"/>
                <w:szCs w:val="22"/>
              </w:rPr>
            </w:pPr>
            <w:r w:rsidRPr="00920C0D">
              <w:rPr>
                <w:sz w:val="20"/>
                <w:szCs w:val="22"/>
              </w:rPr>
              <w:t>34162,9</w:t>
            </w:r>
          </w:p>
        </w:tc>
        <w:tc>
          <w:tcPr>
            <w:tcW w:w="709" w:type="dxa"/>
            <w:gridSpan w:val="2"/>
          </w:tcPr>
          <w:p w:rsidR="0060172C" w:rsidRPr="00920C0D" w:rsidRDefault="0060172C" w:rsidP="00B90095">
            <w:pPr>
              <w:jc w:val="center"/>
              <w:rPr>
                <w:sz w:val="20"/>
                <w:szCs w:val="22"/>
              </w:rPr>
            </w:pPr>
            <w:r w:rsidRPr="00920C0D">
              <w:rPr>
                <w:sz w:val="20"/>
                <w:szCs w:val="22"/>
              </w:rPr>
              <w:t>32760,82</w:t>
            </w:r>
          </w:p>
        </w:tc>
        <w:tc>
          <w:tcPr>
            <w:tcW w:w="709" w:type="dxa"/>
            <w:gridSpan w:val="4"/>
          </w:tcPr>
          <w:p w:rsidR="0060172C" w:rsidRPr="00920C0D" w:rsidRDefault="0060172C" w:rsidP="00B90095">
            <w:pPr>
              <w:jc w:val="center"/>
              <w:rPr>
                <w:sz w:val="20"/>
                <w:szCs w:val="22"/>
              </w:rPr>
            </w:pPr>
            <w:r w:rsidRPr="00920C0D">
              <w:rPr>
                <w:sz w:val="20"/>
                <w:szCs w:val="22"/>
              </w:rPr>
              <w:t>32409,6</w:t>
            </w:r>
          </w:p>
        </w:tc>
        <w:tc>
          <w:tcPr>
            <w:tcW w:w="714" w:type="dxa"/>
            <w:gridSpan w:val="5"/>
          </w:tcPr>
          <w:p w:rsidR="0060172C" w:rsidRPr="00920C0D" w:rsidRDefault="0060172C" w:rsidP="00B90095">
            <w:pPr>
              <w:rPr>
                <w:sz w:val="20"/>
                <w:szCs w:val="22"/>
              </w:rPr>
            </w:pPr>
            <w:r w:rsidRPr="00920C0D">
              <w:rPr>
                <w:sz w:val="20"/>
                <w:szCs w:val="22"/>
              </w:rPr>
              <w:t>30170,8534</w:t>
            </w:r>
          </w:p>
        </w:tc>
        <w:tc>
          <w:tcPr>
            <w:tcW w:w="709" w:type="dxa"/>
            <w:gridSpan w:val="3"/>
          </w:tcPr>
          <w:p w:rsidR="0060172C" w:rsidRPr="00920C0D" w:rsidRDefault="0060172C" w:rsidP="00B90095">
            <w:pPr>
              <w:rPr>
                <w:sz w:val="20"/>
                <w:szCs w:val="22"/>
              </w:rPr>
            </w:pPr>
            <w:r w:rsidRPr="00920C0D">
              <w:rPr>
                <w:sz w:val="20"/>
                <w:szCs w:val="22"/>
              </w:rPr>
              <w:t>28252,12</w:t>
            </w:r>
          </w:p>
        </w:tc>
        <w:tc>
          <w:tcPr>
            <w:tcW w:w="709" w:type="dxa"/>
            <w:gridSpan w:val="4"/>
          </w:tcPr>
          <w:p w:rsidR="0060172C" w:rsidRPr="00920C0D" w:rsidRDefault="0060172C" w:rsidP="00B90095">
            <w:pPr>
              <w:rPr>
                <w:sz w:val="20"/>
                <w:szCs w:val="22"/>
              </w:rPr>
            </w:pPr>
            <w:r w:rsidRPr="00920C0D">
              <w:rPr>
                <w:sz w:val="20"/>
                <w:szCs w:val="22"/>
              </w:rPr>
              <w:t>18459,7</w:t>
            </w:r>
          </w:p>
        </w:tc>
        <w:tc>
          <w:tcPr>
            <w:tcW w:w="732" w:type="dxa"/>
            <w:gridSpan w:val="3"/>
          </w:tcPr>
          <w:p w:rsidR="0060172C" w:rsidRPr="00920C0D" w:rsidRDefault="0060172C" w:rsidP="00B90095">
            <w:pPr>
              <w:rPr>
                <w:sz w:val="20"/>
                <w:szCs w:val="22"/>
              </w:rPr>
            </w:pPr>
            <w:r w:rsidRPr="00920C0D">
              <w:rPr>
                <w:sz w:val="20"/>
                <w:szCs w:val="22"/>
              </w:rPr>
              <w:t>17184,5</w:t>
            </w:r>
          </w:p>
        </w:tc>
        <w:tc>
          <w:tcPr>
            <w:tcW w:w="732" w:type="dxa"/>
            <w:gridSpan w:val="3"/>
          </w:tcPr>
          <w:p w:rsidR="0060172C" w:rsidRPr="00920C0D" w:rsidRDefault="0060172C" w:rsidP="00B90095">
            <w:pPr>
              <w:rPr>
                <w:sz w:val="20"/>
                <w:szCs w:val="22"/>
              </w:rPr>
            </w:pPr>
            <w:r w:rsidRPr="00920C0D">
              <w:rPr>
                <w:sz w:val="20"/>
                <w:szCs w:val="22"/>
              </w:rPr>
              <w:t>33032</w:t>
            </w:r>
          </w:p>
        </w:tc>
        <w:tc>
          <w:tcPr>
            <w:tcW w:w="732" w:type="dxa"/>
            <w:gridSpan w:val="4"/>
          </w:tcPr>
          <w:p w:rsidR="0060172C" w:rsidRPr="00920C0D" w:rsidRDefault="0060172C" w:rsidP="00B90095">
            <w:pPr>
              <w:rPr>
                <w:sz w:val="20"/>
                <w:szCs w:val="22"/>
              </w:rPr>
            </w:pPr>
            <w:r w:rsidRPr="00920C0D">
              <w:rPr>
                <w:sz w:val="20"/>
                <w:szCs w:val="22"/>
              </w:rPr>
              <w:t>33032</w:t>
            </w:r>
          </w:p>
        </w:tc>
        <w:tc>
          <w:tcPr>
            <w:tcW w:w="732" w:type="dxa"/>
            <w:gridSpan w:val="3"/>
          </w:tcPr>
          <w:p w:rsidR="0060172C" w:rsidRPr="00920C0D" w:rsidRDefault="0060172C" w:rsidP="00B90095">
            <w:pPr>
              <w:rPr>
                <w:sz w:val="20"/>
                <w:szCs w:val="22"/>
              </w:rPr>
            </w:pPr>
            <w:r w:rsidRPr="00920C0D">
              <w:rPr>
                <w:sz w:val="20"/>
                <w:szCs w:val="22"/>
              </w:rPr>
              <w:t>33032</w:t>
            </w:r>
          </w:p>
        </w:tc>
      </w:tr>
      <w:tr w:rsidR="0060172C" w:rsidRPr="00920C0D" w:rsidTr="00B90095">
        <w:trPr>
          <w:gridAfter w:val="2"/>
          <w:wAfter w:w="54" w:type="dxa"/>
        </w:trPr>
        <w:tc>
          <w:tcPr>
            <w:tcW w:w="3257" w:type="dxa"/>
            <w:gridSpan w:val="3"/>
            <w:vMerge/>
          </w:tcPr>
          <w:p w:rsidR="0060172C" w:rsidRPr="00920C0D" w:rsidRDefault="0060172C" w:rsidP="00B90095">
            <w:pPr>
              <w:rPr>
                <w:b/>
                <w:sz w:val="20"/>
                <w:szCs w:val="22"/>
              </w:rPr>
            </w:pPr>
          </w:p>
        </w:tc>
        <w:tc>
          <w:tcPr>
            <w:tcW w:w="3932" w:type="dxa"/>
            <w:gridSpan w:val="3"/>
          </w:tcPr>
          <w:p w:rsidR="0060172C" w:rsidRPr="00920C0D" w:rsidRDefault="0060172C" w:rsidP="00B90095">
            <w:pPr>
              <w:jc w:val="center"/>
              <w:rPr>
                <w:sz w:val="20"/>
                <w:szCs w:val="22"/>
              </w:rPr>
            </w:pPr>
            <w:r w:rsidRPr="00920C0D">
              <w:rPr>
                <w:sz w:val="20"/>
                <w:szCs w:val="22"/>
              </w:rPr>
              <w:t>Внебюджетные средства</w:t>
            </w:r>
          </w:p>
        </w:tc>
        <w:tc>
          <w:tcPr>
            <w:tcW w:w="989" w:type="dxa"/>
            <w:gridSpan w:val="4"/>
          </w:tcPr>
          <w:p w:rsidR="0060172C" w:rsidRPr="00920C0D" w:rsidRDefault="0060172C" w:rsidP="00B90095">
            <w:pPr>
              <w:jc w:val="center"/>
              <w:rPr>
                <w:sz w:val="20"/>
                <w:szCs w:val="22"/>
              </w:rPr>
            </w:pPr>
            <w:r w:rsidRPr="00920C0D">
              <w:rPr>
                <w:sz w:val="20"/>
                <w:szCs w:val="22"/>
              </w:rPr>
              <w:t>45561,1</w:t>
            </w:r>
          </w:p>
        </w:tc>
        <w:tc>
          <w:tcPr>
            <w:tcW w:w="697" w:type="dxa"/>
            <w:gridSpan w:val="4"/>
          </w:tcPr>
          <w:p w:rsidR="0060172C" w:rsidRPr="00920C0D" w:rsidRDefault="0060172C" w:rsidP="00B90095">
            <w:pPr>
              <w:jc w:val="center"/>
              <w:rPr>
                <w:sz w:val="20"/>
                <w:szCs w:val="22"/>
              </w:rPr>
            </w:pPr>
            <w:r w:rsidRPr="00920C0D">
              <w:rPr>
                <w:sz w:val="20"/>
                <w:szCs w:val="22"/>
              </w:rPr>
              <w:t>5856,6</w:t>
            </w:r>
          </w:p>
        </w:tc>
        <w:tc>
          <w:tcPr>
            <w:tcW w:w="709" w:type="dxa"/>
            <w:gridSpan w:val="2"/>
          </w:tcPr>
          <w:p w:rsidR="0060172C" w:rsidRPr="00920C0D" w:rsidRDefault="0060172C" w:rsidP="00B90095">
            <w:pPr>
              <w:jc w:val="center"/>
              <w:rPr>
                <w:sz w:val="20"/>
                <w:szCs w:val="22"/>
              </w:rPr>
            </w:pPr>
            <w:r w:rsidRPr="00920C0D">
              <w:rPr>
                <w:sz w:val="20"/>
                <w:szCs w:val="22"/>
              </w:rPr>
              <w:t>5244,4</w:t>
            </w:r>
          </w:p>
        </w:tc>
        <w:tc>
          <w:tcPr>
            <w:tcW w:w="709" w:type="dxa"/>
            <w:gridSpan w:val="4"/>
          </w:tcPr>
          <w:p w:rsidR="0060172C" w:rsidRPr="00920C0D" w:rsidRDefault="0060172C" w:rsidP="00B90095">
            <w:pPr>
              <w:jc w:val="center"/>
              <w:rPr>
                <w:sz w:val="20"/>
                <w:szCs w:val="22"/>
              </w:rPr>
            </w:pPr>
            <w:r w:rsidRPr="00920C0D">
              <w:rPr>
                <w:sz w:val="20"/>
                <w:szCs w:val="22"/>
              </w:rPr>
              <w:t>4333,7</w:t>
            </w:r>
          </w:p>
        </w:tc>
        <w:tc>
          <w:tcPr>
            <w:tcW w:w="714" w:type="dxa"/>
            <w:gridSpan w:val="5"/>
          </w:tcPr>
          <w:p w:rsidR="0060172C" w:rsidRPr="00920C0D" w:rsidRDefault="0060172C" w:rsidP="00B90095">
            <w:pPr>
              <w:rPr>
                <w:sz w:val="20"/>
                <w:szCs w:val="22"/>
              </w:rPr>
            </w:pPr>
            <w:r w:rsidRPr="00920C0D">
              <w:rPr>
                <w:sz w:val="20"/>
                <w:szCs w:val="22"/>
              </w:rPr>
              <w:t>4059,1</w:t>
            </w:r>
          </w:p>
        </w:tc>
        <w:tc>
          <w:tcPr>
            <w:tcW w:w="709" w:type="dxa"/>
            <w:gridSpan w:val="3"/>
          </w:tcPr>
          <w:p w:rsidR="0060172C" w:rsidRPr="00920C0D" w:rsidRDefault="0060172C" w:rsidP="00B90095">
            <w:pPr>
              <w:rPr>
                <w:sz w:val="20"/>
                <w:szCs w:val="22"/>
              </w:rPr>
            </w:pPr>
            <w:r w:rsidRPr="00920C0D">
              <w:rPr>
                <w:sz w:val="20"/>
                <w:szCs w:val="22"/>
              </w:rPr>
              <w:t>4792</w:t>
            </w:r>
          </w:p>
        </w:tc>
        <w:tc>
          <w:tcPr>
            <w:tcW w:w="709" w:type="dxa"/>
            <w:gridSpan w:val="4"/>
          </w:tcPr>
          <w:p w:rsidR="0060172C" w:rsidRPr="00920C0D" w:rsidRDefault="0060172C" w:rsidP="00B90095">
            <w:pPr>
              <w:rPr>
                <w:sz w:val="20"/>
                <w:szCs w:val="22"/>
              </w:rPr>
            </w:pPr>
            <w:r w:rsidRPr="00920C0D">
              <w:rPr>
                <w:sz w:val="20"/>
                <w:szCs w:val="22"/>
              </w:rPr>
              <w:t>4792</w:t>
            </w:r>
          </w:p>
        </w:tc>
        <w:tc>
          <w:tcPr>
            <w:tcW w:w="732" w:type="dxa"/>
            <w:gridSpan w:val="3"/>
          </w:tcPr>
          <w:p w:rsidR="0060172C" w:rsidRPr="00920C0D" w:rsidRDefault="0060172C" w:rsidP="00B90095">
            <w:pPr>
              <w:rPr>
                <w:sz w:val="20"/>
                <w:szCs w:val="22"/>
              </w:rPr>
            </w:pPr>
            <w:r w:rsidRPr="00920C0D">
              <w:rPr>
                <w:sz w:val="20"/>
                <w:szCs w:val="22"/>
              </w:rPr>
              <w:t>4792</w:t>
            </w:r>
          </w:p>
        </w:tc>
        <w:tc>
          <w:tcPr>
            <w:tcW w:w="732" w:type="dxa"/>
            <w:gridSpan w:val="3"/>
          </w:tcPr>
          <w:p w:rsidR="0060172C" w:rsidRPr="00920C0D" w:rsidRDefault="0060172C" w:rsidP="00B90095">
            <w:pPr>
              <w:rPr>
                <w:sz w:val="20"/>
                <w:szCs w:val="22"/>
              </w:rPr>
            </w:pPr>
            <w:r w:rsidRPr="00920C0D">
              <w:rPr>
                <w:sz w:val="20"/>
                <w:szCs w:val="22"/>
              </w:rPr>
              <w:t>3897,1</w:t>
            </w:r>
          </w:p>
        </w:tc>
        <w:tc>
          <w:tcPr>
            <w:tcW w:w="732" w:type="dxa"/>
            <w:gridSpan w:val="4"/>
          </w:tcPr>
          <w:p w:rsidR="0060172C" w:rsidRPr="00920C0D" w:rsidRDefault="0060172C" w:rsidP="00B90095">
            <w:pPr>
              <w:rPr>
                <w:sz w:val="20"/>
                <w:szCs w:val="22"/>
              </w:rPr>
            </w:pPr>
            <w:r w:rsidRPr="00920C0D">
              <w:rPr>
                <w:sz w:val="20"/>
                <w:szCs w:val="22"/>
              </w:rPr>
              <w:t>3897,1</w:t>
            </w:r>
          </w:p>
        </w:tc>
        <w:tc>
          <w:tcPr>
            <w:tcW w:w="732" w:type="dxa"/>
            <w:gridSpan w:val="3"/>
          </w:tcPr>
          <w:p w:rsidR="0060172C" w:rsidRPr="00920C0D" w:rsidRDefault="0060172C" w:rsidP="00B90095">
            <w:pPr>
              <w:rPr>
                <w:sz w:val="20"/>
                <w:szCs w:val="22"/>
              </w:rPr>
            </w:pPr>
            <w:r w:rsidRPr="00920C0D">
              <w:rPr>
                <w:sz w:val="20"/>
                <w:szCs w:val="22"/>
              </w:rPr>
              <w:t>3897,1</w:t>
            </w:r>
          </w:p>
        </w:tc>
      </w:tr>
    </w:tbl>
    <w:p w:rsidR="0060172C" w:rsidRPr="002847CF" w:rsidRDefault="0060172C" w:rsidP="0060172C"/>
    <w:sectPr w:rsidR="0060172C" w:rsidRPr="002847CF" w:rsidSect="008230CD">
      <w:pgSz w:w="16838" w:h="11906" w:orient="landscape"/>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080A" w:rsidRDefault="00F9080A">
      <w:r>
        <w:separator/>
      </w:r>
    </w:p>
  </w:endnote>
  <w:endnote w:type="continuationSeparator" w:id="0">
    <w:p w:rsidR="00F9080A" w:rsidRDefault="00F90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ndale Sans UI">
    <w:altName w:val="Times New Roman"/>
    <w:charset w:val="CC"/>
    <w:family w:val="auto"/>
    <w:pitch w:val="variable"/>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080A" w:rsidRDefault="00F9080A">
      <w:r>
        <w:separator/>
      </w:r>
    </w:p>
  </w:footnote>
  <w:footnote w:type="continuationSeparator" w:id="0">
    <w:p w:rsidR="00F9080A" w:rsidRDefault="00F908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432A" w:rsidRDefault="002847CF">
    <w:r>
      <w:rPr>
        <w:noProof/>
      </w:rPr>
      <mc:AlternateContent>
        <mc:Choice Requires="wps">
          <w:drawing>
            <wp:anchor distT="0" distB="0" distL="63500" distR="63500" simplePos="0" relativeHeight="251659264" behindDoc="1" locked="0" layoutInCell="1" allowOverlap="1">
              <wp:simplePos x="0" y="0"/>
              <wp:positionH relativeFrom="page">
                <wp:posOffset>6903085</wp:posOffset>
              </wp:positionH>
              <wp:positionV relativeFrom="page">
                <wp:posOffset>647065</wp:posOffset>
              </wp:positionV>
              <wp:extent cx="55880" cy="116205"/>
              <wp:effectExtent l="0" t="0" r="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80" cy="116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432A" w:rsidRDefault="00E8432A">
                          <w:pPr>
                            <w:pStyle w:val="14"/>
                            <w:shd w:val="clear" w:color="auto" w:fill="auto"/>
                            <w:spacing w:line="240" w:lineRule="auto"/>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margin-left:543.55pt;margin-top:50.95pt;width:4.4pt;height:9.15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" filled="f" stroked="f">
              <v:textbox style="mso-fit-shape-to-text:t" inset="0,0,0,0">
                <w:txbxContent>
                  <w:p w:rsidR="00E8432A" w:rsidRDefault="00E8432A">
                    <w:pPr>
                      <w:pStyle w:val="14"/>
                      <w:shd w:val="clear" w:color="auto" w:fill="auto"/>
                      <w:spacing w:line="240" w:lineRule="auto"/>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5"/>
    <w:multiLevelType w:val="multilevel"/>
    <w:tmpl w:val="9EC4533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4" w15:restartNumberingAfterBreak="0">
    <w:nsid w:val="03503F57"/>
    <w:multiLevelType w:val="hybridMultilevel"/>
    <w:tmpl w:val="8D521258"/>
    <w:lvl w:ilvl="0" w:tplc="36F4A7A0">
      <w:start w:val="1"/>
      <w:numFmt w:val="decimal"/>
      <w:lvlText w:val="%1."/>
      <w:lvlJc w:val="left"/>
      <w:pPr>
        <w:tabs>
          <w:tab w:val="num" w:pos="360"/>
        </w:tabs>
        <w:ind w:left="360" w:hanging="360"/>
      </w:pPr>
      <w:rPr>
        <w:b w:val="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15:restartNumberingAfterBreak="0">
    <w:nsid w:val="086A7EEC"/>
    <w:multiLevelType w:val="hybridMultilevel"/>
    <w:tmpl w:val="0270CA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CAE0F0D"/>
    <w:multiLevelType w:val="multilevel"/>
    <w:tmpl w:val="2E501B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CE6742B"/>
    <w:multiLevelType w:val="multilevel"/>
    <w:tmpl w:val="ECF4DBD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03F71E9"/>
    <w:multiLevelType w:val="hybridMultilevel"/>
    <w:tmpl w:val="6D8E5170"/>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25D1D18"/>
    <w:multiLevelType w:val="hybridMultilevel"/>
    <w:tmpl w:val="FEA49120"/>
    <w:lvl w:ilvl="0" w:tplc="F3F6D08C">
      <w:start w:val="1"/>
      <w:numFmt w:val="decimal"/>
      <w:lvlText w:val="%1."/>
      <w:lvlJc w:val="left"/>
      <w:pPr>
        <w:tabs>
          <w:tab w:val="num" w:pos="540"/>
        </w:tabs>
        <w:ind w:left="540" w:hanging="360"/>
      </w:pPr>
      <w:rPr>
        <w:b w:val="0"/>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0" w15:restartNumberingAfterBreak="0">
    <w:nsid w:val="15BD2C69"/>
    <w:multiLevelType w:val="multilevel"/>
    <w:tmpl w:val="88DCF7C2"/>
    <w:lvl w:ilvl="0">
      <w:start w:val="1"/>
      <w:numFmt w:val="decimal"/>
      <w:lvlText w:val="%1."/>
      <w:lvlJc w:val="left"/>
      <w:pPr>
        <w:tabs>
          <w:tab w:val="num" w:pos="540"/>
        </w:tabs>
        <w:ind w:left="540" w:hanging="360"/>
      </w:pPr>
      <w:rPr>
        <w:b w:val="0"/>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1" w15:restartNumberingAfterBreak="0">
    <w:nsid w:val="15F10369"/>
    <w:multiLevelType w:val="hybridMultilevel"/>
    <w:tmpl w:val="2922482E"/>
    <w:lvl w:ilvl="0" w:tplc="C366BBAC">
      <w:start w:val="1"/>
      <w:numFmt w:val="decimal"/>
      <w:lvlText w:val="%1)"/>
      <w:lvlJc w:val="left"/>
      <w:pPr>
        <w:ind w:left="660" w:hanging="360"/>
      </w:pPr>
      <w:rPr>
        <w:rFonts w:cs="Times New Roman" w:hint="default"/>
      </w:rPr>
    </w:lvl>
    <w:lvl w:ilvl="1" w:tplc="04190019">
      <w:start w:val="1"/>
      <w:numFmt w:val="lowerLetter"/>
      <w:lvlText w:val="%2."/>
      <w:lvlJc w:val="left"/>
      <w:pPr>
        <w:ind w:left="1380" w:hanging="360"/>
      </w:pPr>
      <w:rPr>
        <w:rFonts w:cs="Times New Roman"/>
      </w:rPr>
    </w:lvl>
    <w:lvl w:ilvl="2" w:tplc="0419001B">
      <w:start w:val="1"/>
      <w:numFmt w:val="lowerRoman"/>
      <w:lvlText w:val="%3."/>
      <w:lvlJc w:val="right"/>
      <w:pPr>
        <w:ind w:left="2100" w:hanging="180"/>
      </w:pPr>
      <w:rPr>
        <w:rFonts w:cs="Times New Roman"/>
      </w:rPr>
    </w:lvl>
    <w:lvl w:ilvl="3" w:tplc="0419000F">
      <w:start w:val="1"/>
      <w:numFmt w:val="decimal"/>
      <w:lvlText w:val="%4."/>
      <w:lvlJc w:val="left"/>
      <w:pPr>
        <w:ind w:left="2820" w:hanging="360"/>
      </w:pPr>
      <w:rPr>
        <w:rFonts w:cs="Times New Roman"/>
      </w:rPr>
    </w:lvl>
    <w:lvl w:ilvl="4" w:tplc="04190019">
      <w:start w:val="1"/>
      <w:numFmt w:val="lowerLetter"/>
      <w:lvlText w:val="%5."/>
      <w:lvlJc w:val="left"/>
      <w:pPr>
        <w:ind w:left="3540" w:hanging="360"/>
      </w:pPr>
      <w:rPr>
        <w:rFonts w:cs="Times New Roman"/>
      </w:rPr>
    </w:lvl>
    <w:lvl w:ilvl="5" w:tplc="0419001B">
      <w:start w:val="1"/>
      <w:numFmt w:val="lowerRoman"/>
      <w:lvlText w:val="%6."/>
      <w:lvlJc w:val="right"/>
      <w:pPr>
        <w:ind w:left="4260" w:hanging="180"/>
      </w:pPr>
      <w:rPr>
        <w:rFonts w:cs="Times New Roman"/>
      </w:rPr>
    </w:lvl>
    <w:lvl w:ilvl="6" w:tplc="0419000F">
      <w:start w:val="1"/>
      <w:numFmt w:val="decimal"/>
      <w:lvlText w:val="%7."/>
      <w:lvlJc w:val="left"/>
      <w:pPr>
        <w:ind w:left="4980" w:hanging="360"/>
      </w:pPr>
      <w:rPr>
        <w:rFonts w:cs="Times New Roman"/>
      </w:rPr>
    </w:lvl>
    <w:lvl w:ilvl="7" w:tplc="04190019">
      <w:start w:val="1"/>
      <w:numFmt w:val="lowerLetter"/>
      <w:lvlText w:val="%8."/>
      <w:lvlJc w:val="left"/>
      <w:pPr>
        <w:ind w:left="5700" w:hanging="360"/>
      </w:pPr>
      <w:rPr>
        <w:rFonts w:cs="Times New Roman"/>
      </w:rPr>
    </w:lvl>
    <w:lvl w:ilvl="8" w:tplc="0419001B">
      <w:start w:val="1"/>
      <w:numFmt w:val="lowerRoman"/>
      <w:lvlText w:val="%9."/>
      <w:lvlJc w:val="right"/>
      <w:pPr>
        <w:ind w:left="6420" w:hanging="180"/>
      </w:pPr>
      <w:rPr>
        <w:rFonts w:cs="Times New Roman"/>
      </w:rPr>
    </w:lvl>
  </w:abstractNum>
  <w:abstractNum w:abstractNumId="12" w15:restartNumberingAfterBreak="0">
    <w:nsid w:val="160616A0"/>
    <w:multiLevelType w:val="multilevel"/>
    <w:tmpl w:val="616E52A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93360CE"/>
    <w:multiLevelType w:val="hybridMultilevel"/>
    <w:tmpl w:val="AC501AD0"/>
    <w:lvl w:ilvl="0" w:tplc="80801C64">
      <w:start w:val="3"/>
      <w:numFmt w:val="decimal"/>
      <w:lvlText w:val="%1."/>
      <w:lvlJc w:val="left"/>
      <w:pPr>
        <w:tabs>
          <w:tab w:val="num" w:pos="1965"/>
        </w:tabs>
        <w:ind w:left="1965" w:hanging="360"/>
      </w:pPr>
      <w:rPr>
        <w:rFonts w:hint="default"/>
        <w:b w:val="0"/>
        <w:color w:val="000000"/>
      </w:rPr>
    </w:lvl>
    <w:lvl w:ilvl="1" w:tplc="04190019" w:tentative="1">
      <w:start w:val="1"/>
      <w:numFmt w:val="lowerLetter"/>
      <w:lvlText w:val="%2."/>
      <w:lvlJc w:val="left"/>
      <w:pPr>
        <w:tabs>
          <w:tab w:val="num" w:pos="2685"/>
        </w:tabs>
        <w:ind w:left="2685" w:hanging="360"/>
      </w:pPr>
    </w:lvl>
    <w:lvl w:ilvl="2" w:tplc="0419001B" w:tentative="1">
      <w:start w:val="1"/>
      <w:numFmt w:val="lowerRoman"/>
      <w:lvlText w:val="%3."/>
      <w:lvlJc w:val="right"/>
      <w:pPr>
        <w:tabs>
          <w:tab w:val="num" w:pos="3405"/>
        </w:tabs>
        <w:ind w:left="3405" w:hanging="180"/>
      </w:pPr>
    </w:lvl>
    <w:lvl w:ilvl="3" w:tplc="0419000F" w:tentative="1">
      <w:start w:val="1"/>
      <w:numFmt w:val="decimal"/>
      <w:lvlText w:val="%4."/>
      <w:lvlJc w:val="left"/>
      <w:pPr>
        <w:tabs>
          <w:tab w:val="num" w:pos="4125"/>
        </w:tabs>
        <w:ind w:left="4125" w:hanging="360"/>
      </w:pPr>
    </w:lvl>
    <w:lvl w:ilvl="4" w:tplc="04190019" w:tentative="1">
      <w:start w:val="1"/>
      <w:numFmt w:val="lowerLetter"/>
      <w:lvlText w:val="%5."/>
      <w:lvlJc w:val="left"/>
      <w:pPr>
        <w:tabs>
          <w:tab w:val="num" w:pos="4845"/>
        </w:tabs>
        <w:ind w:left="4845" w:hanging="360"/>
      </w:pPr>
    </w:lvl>
    <w:lvl w:ilvl="5" w:tplc="0419001B" w:tentative="1">
      <w:start w:val="1"/>
      <w:numFmt w:val="lowerRoman"/>
      <w:lvlText w:val="%6."/>
      <w:lvlJc w:val="right"/>
      <w:pPr>
        <w:tabs>
          <w:tab w:val="num" w:pos="5565"/>
        </w:tabs>
        <w:ind w:left="5565" w:hanging="180"/>
      </w:pPr>
    </w:lvl>
    <w:lvl w:ilvl="6" w:tplc="0419000F" w:tentative="1">
      <w:start w:val="1"/>
      <w:numFmt w:val="decimal"/>
      <w:lvlText w:val="%7."/>
      <w:lvlJc w:val="left"/>
      <w:pPr>
        <w:tabs>
          <w:tab w:val="num" w:pos="6285"/>
        </w:tabs>
        <w:ind w:left="6285" w:hanging="360"/>
      </w:pPr>
    </w:lvl>
    <w:lvl w:ilvl="7" w:tplc="04190019" w:tentative="1">
      <w:start w:val="1"/>
      <w:numFmt w:val="lowerLetter"/>
      <w:lvlText w:val="%8."/>
      <w:lvlJc w:val="left"/>
      <w:pPr>
        <w:tabs>
          <w:tab w:val="num" w:pos="7005"/>
        </w:tabs>
        <w:ind w:left="7005" w:hanging="360"/>
      </w:pPr>
    </w:lvl>
    <w:lvl w:ilvl="8" w:tplc="0419001B" w:tentative="1">
      <w:start w:val="1"/>
      <w:numFmt w:val="lowerRoman"/>
      <w:lvlText w:val="%9."/>
      <w:lvlJc w:val="right"/>
      <w:pPr>
        <w:tabs>
          <w:tab w:val="num" w:pos="7725"/>
        </w:tabs>
        <w:ind w:left="7725" w:hanging="180"/>
      </w:pPr>
    </w:lvl>
  </w:abstractNum>
  <w:abstractNum w:abstractNumId="14" w15:restartNumberingAfterBreak="0">
    <w:nsid w:val="1A0A1F29"/>
    <w:multiLevelType w:val="hybridMultilevel"/>
    <w:tmpl w:val="57A0269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1B7E6F10"/>
    <w:multiLevelType w:val="hybridMultilevel"/>
    <w:tmpl w:val="88DCF7C2"/>
    <w:lvl w:ilvl="0" w:tplc="76E4AD94">
      <w:start w:val="1"/>
      <w:numFmt w:val="decimal"/>
      <w:lvlText w:val="%1."/>
      <w:lvlJc w:val="left"/>
      <w:pPr>
        <w:tabs>
          <w:tab w:val="num" w:pos="540"/>
        </w:tabs>
        <w:ind w:left="540" w:hanging="360"/>
      </w:pPr>
      <w:rPr>
        <w:b w:val="0"/>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6" w15:restartNumberingAfterBreak="0">
    <w:nsid w:val="1ED2222F"/>
    <w:multiLevelType w:val="multilevel"/>
    <w:tmpl w:val="2B20D1E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15C769D"/>
    <w:multiLevelType w:val="hybridMultilevel"/>
    <w:tmpl w:val="548C0B8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23C56570"/>
    <w:multiLevelType w:val="hybridMultilevel"/>
    <w:tmpl w:val="E72E749E"/>
    <w:lvl w:ilvl="0" w:tplc="5164F154">
      <w:start w:val="1"/>
      <w:numFmt w:val="decimal"/>
      <w:lvlText w:val="%1."/>
      <w:lvlJc w:val="left"/>
      <w:pPr>
        <w:tabs>
          <w:tab w:val="num" w:pos="900"/>
        </w:tabs>
        <w:ind w:left="900" w:hanging="360"/>
      </w:pPr>
      <w:rPr>
        <w:rFonts w:hint="default"/>
        <w:color w:val="auto"/>
      </w:rPr>
    </w:lvl>
    <w:lvl w:ilvl="1" w:tplc="04190019">
      <w:start w:val="1"/>
      <w:numFmt w:val="lowerLetter"/>
      <w:lvlText w:val="%2."/>
      <w:lvlJc w:val="left"/>
      <w:pPr>
        <w:tabs>
          <w:tab w:val="num" w:pos="1910"/>
        </w:tabs>
        <w:ind w:left="1910" w:hanging="360"/>
      </w:pPr>
    </w:lvl>
    <w:lvl w:ilvl="2" w:tplc="0419001B" w:tentative="1">
      <w:start w:val="1"/>
      <w:numFmt w:val="lowerRoman"/>
      <w:lvlText w:val="%3."/>
      <w:lvlJc w:val="right"/>
      <w:pPr>
        <w:tabs>
          <w:tab w:val="num" w:pos="2630"/>
        </w:tabs>
        <w:ind w:left="2630" w:hanging="180"/>
      </w:pPr>
    </w:lvl>
    <w:lvl w:ilvl="3" w:tplc="0419000F" w:tentative="1">
      <w:start w:val="1"/>
      <w:numFmt w:val="decimal"/>
      <w:lvlText w:val="%4."/>
      <w:lvlJc w:val="left"/>
      <w:pPr>
        <w:tabs>
          <w:tab w:val="num" w:pos="3350"/>
        </w:tabs>
        <w:ind w:left="3350" w:hanging="360"/>
      </w:pPr>
    </w:lvl>
    <w:lvl w:ilvl="4" w:tplc="04190019" w:tentative="1">
      <w:start w:val="1"/>
      <w:numFmt w:val="lowerLetter"/>
      <w:lvlText w:val="%5."/>
      <w:lvlJc w:val="left"/>
      <w:pPr>
        <w:tabs>
          <w:tab w:val="num" w:pos="4070"/>
        </w:tabs>
        <w:ind w:left="4070" w:hanging="360"/>
      </w:pPr>
    </w:lvl>
    <w:lvl w:ilvl="5" w:tplc="0419001B" w:tentative="1">
      <w:start w:val="1"/>
      <w:numFmt w:val="lowerRoman"/>
      <w:lvlText w:val="%6."/>
      <w:lvlJc w:val="right"/>
      <w:pPr>
        <w:tabs>
          <w:tab w:val="num" w:pos="4790"/>
        </w:tabs>
        <w:ind w:left="4790" w:hanging="180"/>
      </w:pPr>
    </w:lvl>
    <w:lvl w:ilvl="6" w:tplc="0419000F" w:tentative="1">
      <w:start w:val="1"/>
      <w:numFmt w:val="decimal"/>
      <w:lvlText w:val="%7."/>
      <w:lvlJc w:val="left"/>
      <w:pPr>
        <w:tabs>
          <w:tab w:val="num" w:pos="5510"/>
        </w:tabs>
        <w:ind w:left="5510" w:hanging="360"/>
      </w:pPr>
    </w:lvl>
    <w:lvl w:ilvl="7" w:tplc="04190019" w:tentative="1">
      <w:start w:val="1"/>
      <w:numFmt w:val="lowerLetter"/>
      <w:lvlText w:val="%8."/>
      <w:lvlJc w:val="left"/>
      <w:pPr>
        <w:tabs>
          <w:tab w:val="num" w:pos="6230"/>
        </w:tabs>
        <w:ind w:left="6230" w:hanging="360"/>
      </w:pPr>
    </w:lvl>
    <w:lvl w:ilvl="8" w:tplc="0419001B" w:tentative="1">
      <w:start w:val="1"/>
      <w:numFmt w:val="lowerRoman"/>
      <w:lvlText w:val="%9."/>
      <w:lvlJc w:val="right"/>
      <w:pPr>
        <w:tabs>
          <w:tab w:val="num" w:pos="6950"/>
        </w:tabs>
        <w:ind w:left="6950" w:hanging="180"/>
      </w:pPr>
    </w:lvl>
  </w:abstractNum>
  <w:abstractNum w:abstractNumId="19" w15:restartNumberingAfterBreak="0">
    <w:nsid w:val="2BD0752A"/>
    <w:multiLevelType w:val="hybridMultilevel"/>
    <w:tmpl w:val="08BED770"/>
    <w:lvl w:ilvl="0" w:tplc="A178FA68">
      <w:start w:val="1"/>
      <w:numFmt w:val="decimal"/>
      <w:lvlText w:val="%1)"/>
      <w:lvlJc w:val="left"/>
      <w:pPr>
        <w:tabs>
          <w:tab w:val="num" w:pos="945"/>
        </w:tabs>
        <w:ind w:left="945" w:hanging="375"/>
      </w:pPr>
      <w:rPr>
        <w:rFonts w:hint="default"/>
      </w:rPr>
    </w:lvl>
    <w:lvl w:ilvl="1" w:tplc="04190019">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20" w15:restartNumberingAfterBreak="0">
    <w:nsid w:val="2EB05FD9"/>
    <w:multiLevelType w:val="multilevel"/>
    <w:tmpl w:val="C2E2F85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1A543E5"/>
    <w:multiLevelType w:val="multilevel"/>
    <w:tmpl w:val="C7DA6D46"/>
    <w:lvl w:ilvl="0">
      <w:start w:val="1"/>
      <w:numFmt w:val="decimal"/>
      <w:lvlText w:val="%1."/>
      <w:lvlJc w:val="left"/>
      <w:pPr>
        <w:tabs>
          <w:tab w:val="num" w:pos="360"/>
        </w:tabs>
        <w:ind w:left="36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2" w15:restartNumberingAfterBreak="0">
    <w:nsid w:val="355D7C11"/>
    <w:multiLevelType w:val="hybridMultilevel"/>
    <w:tmpl w:val="87124626"/>
    <w:lvl w:ilvl="0" w:tplc="864A61DA">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6F16C7E"/>
    <w:multiLevelType w:val="multilevel"/>
    <w:tmpl w:val="88DCF7C2"/>
    <w:lvl w:ilvl="0">
      <w:start w:val="1"/>
      <w:numFmt w:val="decimal"/>
      <w:lvlText w:val="%1."/>
      <w:lvlJc w:val="left"/>
      <w:pPr>
        <w:tabs>
          <w:tab w:val="num" w:pos="540"/>
        </w:tabs>
        <w:ind w:left="540" w:hanging="360"/>
      </w:pPr>
      <w:rPr>
        <w:b w:val="0"/>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4" w15:restartNumberingAfterBreak="0">
    <w:nsid w:val="37172589"/>
    <w:multiLevelType w:val="hybridMultilevel"/>
    <w:tmpl w:val="E44006A8"/>
    <w:lvl w:ilvl="0" w:tplc="FFFFFFFF">
      <w:start w:val="1"/>
      <w:numFmt w:val="decimal"/>
      <w:lvlText w:val="%1."/>
      <w:lvlJc w:val="left"/>
      <w:pPr>
        <w:tabs>
          <w:tab w:val="num" w:pos="900"/>
        </w:tabs>
        <w:ind w:left="900" w:hanging="360"/>
      </w:pPr>
    </w:lvl>
    <w:lvl w:ilvl="1" w:tplc="FFFFFFFF">
      <w:start w:val="1"/>
      <w:numFmt w:val="lowerLetter"/>
      <w:lvlText w:val="%2."/>
      <w:lvlJc w:val="left"/>
      <w:pPr>
        <w:tabs>
          <w:tab w:val="num" w:pos="1620"/>
        </w:tabs>
        <w:ind w:left="1620" w:hanging="360"/>
      </w:pPr>
    </w:lvl>
    <w:lvl w:ilvl="2" w:tplc="FFFFFFFF">
      <w:start w:val="1"/>
      <w:numFmt w:val="lowerRoman"/>
      <w:lvlText w:val="%3."/>
      <w:lvlJc w:val="right"/>
      <w:pPr>
        <w:tabs>
          <w:tab w:val="num" w:pos="2340"/>
        </w:tabs>
        <w:ind w:left="2340" w:hanging="180"/>
      </w:pPr>
    </w:lvl>
    <w:lvl w:ilvl="3" w:tplc="FFFFFFFF">
      <w:start w:val="1"/>
      <w:numFmt w:val="decimal"/>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25" w15:restartNumberingAfterBreak="0">
    <w:nsid w:val="378934F1"/>
    <w:multiLevelType w:val="multilevel"/>
    <w:tmpl w:val="88DCF7C2"/>
    <w:lvl w:ilvl="0">
      <w:start w:val="1"/>
      <w:numFmt w:val="decimal"/>
      <w:lvlText w:val="%1."/>
      <w:lvlJc w:val="left"/>
      <w:pPr>
        <w:tabs>
          <w:tab w:val="num" w:pos="540"/>
        </w:tabs>
        <w:ind w:left="540" w:hanging="360"/>
      </w:pPr>
      <w:rPr>
        <w:b w:val="0"/>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6" w15:restartNumberingAfterBreak="0">
    <w:nsid w:val="3B2D6FD6"/>
    <w:multiLevelType w:val="hybridMultilevel"/>
    <w:tmpl w:val="AA24BEF6"/>
    <w:lvl w:ilvl="0" w:tplc="8DFC7A5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8FD63D2"/>
    <w:multiLevelType w:val="hybridMultilevel"/>
    <w:tmpl w:val="9AE8366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4CA33EF8"/>
    <w:multiLevelType w:val="hybridMultilevel"/>
    <w:tmpl w:val="DEE6AF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284C32"/>
    <w:multiLevelType w:val="hybridMultilevel"/>
    <w:tmpl w:val="665404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AFD7608"/>
    <w:multiLevelType w:val="hybridMultilevel"/>
    <w:tmpl w:val="A28A1F2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1" w15:restartNumberingAfterBreak="0">
    <w:nsid w:val="66A8759A"/>
    <w:multiLevelType w:val="hybridMultilevel"/>
    <w:tmpl w:val="3CC4B290"/>
    <w:lvl w:ilvl="0" w:tplc="3C502CF6">
      <w:start w:val="2"/>
      <w:numFmt w:val="decimal"/>
      <w:lvlText w:val="%1."/>
      <w:lvlJc w:val="left"/>
      <w:pPr>
        <w:tabs>
          <w:tab w:val="num" w:pos="720"/>
        </w:tabs>
        <w:ind w:left="720" w:hanging="360"/>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6DD43493"/>
    <w:multiLevelType w:val="hybridMultilevel"/>
    <w:tmpl w:val="5792E1C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3" w15:restartNumberingAfterBreak="0">
    <w:nsid w:val="6E421873"/>
    <w:multiLevelType w:val="hybridMultilevel"/>
    <w:tmpl w:val="C8E45332"/>
    <w:lvl w:ilvl="0" w:tplc="04190001">
      <w:numFmt w:val="bullet"/>
      <w:lvlText w:val=""/>
      <w:lvlJc w:val="left"/>
      <w:pPr>
        <w:ind w:left="720" w:hanging="360"/>
      </w:pPr>
      <w:rPr>
        <w:rFonts w:ascii="Symbol" w:eastAsia="Times New Roman" w:hAnsi="Symbol"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09F40AF"/>
    <w:multiLevelType w:val="hybridMultilevel"/>
    <w:tmpl w:val="1BF4BBF6"/>
    <w:lvl w:ilvl="0" w:tplc="7C1A9570">
      <w:start w:val="1"/>
      <w:numFmt w:val="decimal"/>
      <w:lvlText w:val="%1."/>
      <w:lvlJc w:val="left"/>
      <w:pPr>
        <w:tabs>
          <w:tab w:val="num" w:pos="360"/>
        </w:tabs>
        <w:ind w:left="360" w:hanging="360"/>
      </w:pPr>
      <w:rPr>
        <w:b w:val="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5" w15:restartNumberingAfterBreak="0">
    <w:nsid w:val="70A41C45"/>
    <w:multiLevelType w:val="hybridMultilevel"/>
    <w:tmpl w:val="274AB86A"/>
    <w:lvl w:ilvl="0" w:tplc="2148440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115095F"/>
    <w:multiLevelType w:val="hybridMultilevel"/>
    <w:tmpl w:val="71DEEAAC"/>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32A75F0"/>
    <w:multiLevelType w:val="hybridMultilevel"/>
    <w:tmpl w:val="B610F822"/>
    <w:lvl w:ilvl="0" w:tplc="FA4A7BD8">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15:restartNumberingAfterBreak="0">
    <w:nsid w:val="73C10747"/>
    <w:multiLevelType w:val="hybridMultilevel"/>
    <w:tmpl w:val="7382B480"/>
    <w:lvl w:ilvl="0" w:tplc="A004392A">
      <w:start w:val="5"/>
      <w:numFmt w:val="decimal"/>
      <w:lvlText w:val="%1."/>
      <w:lvlJc w:val="left"/>
      <w:pPr>
        <w:tabs>
          <w:tab w:val="num" w:pos="930"/>
        </w:tabs>
        <w:ind w:left="930" w:hanging="360"/>
      </w:pPr>
      <w:rPr>
        <w:rFonts w:hint="default"/>
        <w:color w:val="auto"/>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39" w15:restartNumberingAfterBreak="0">
    <w:nsid w:val="74C452D1"/>
    <w:multiLevelType w:val="hybridMultilevel"/>
    <w:tmpl w:val="D940121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15:restartNumberingAfterBreak="0">
    <w:nsid w:val="75A508FB"/>
    <w:multiLevelType w:val="hybridMultilevel"/>
    <w:tmpl w:val="63A4DFC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15:restartNumberingAfterBreak="0">
    <w:nsid w:val="78996357"/>
    <w:multiLevelType w:val="hybridMultilevel"/>
    <w:tmpl w:val="7F68223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15:restartNumberingAfterBreak="0">
    <w:nsid w:val="78FF1560"/>
    <w:multiLevelType w:val="hybridMultilevel"/>
    <w:tmpl w:val="4664BEA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3" w15:restartNumberingAfterBreak="0">
    <w:nsid w:val="7A654925"/>
    <w:multiLevelType w:val="hybridMultilevel"/>
    <w:tmpl w:val="C1DCB13C"/>
    <w:lvl w:ilvl="0" w:tplc="0419000F">
      <w:start w:val="1"/>
      <w:numFmt w:val="decimal"/>
      <w:lvlText w:val="%1."/>
      <w:lvlJc w:val="left"/>
      <w:pPr>
        <w:ind w:left="1429" w:hanging="360"/>
      </w:pPr>
      <w:rPr>
        <w:rFont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4" w15:restartNumberingAfterBreak="0">
    <w:nsid w:val="7E4270A6"/>
    <w:multiLevelType w:val="hybridMultilevel"/>
    <w:tmpl w:val="382C7C5A"/>
    <w:lvl w:ilvl="0" w:tplc="7618F29E">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E502885"/>
    <w:multiLevelType w:val="hybridMultilevel"/>
    <w:tmpl w:val="752C9BC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15:restartNumberingAfterBreak="0">
    <w:nsid w:val="7E5A0AE7"/>
    <w:multiLevelType w:val="multilevel"/>
    <w:tmpl w:val="C7DA6D46"/>
    <w:lvl w:ilvl="0">
      <w:start w:val="1"/>
      <w:numFmt w:val="decimal"/>
      <w:lvlText w:val="%1."/>
      <w:lvlJc w:val="left"/>
      <w:pPr>
        <w:tabs>
          <w:tab w:val="num" w:pos="360"/>
        </w:tabs>
        <w:ind w:left="36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3"/>
  </w:num>
  <w:num w:numId="4">
    <w:abstractNumId w:val="38"/>
  </w:num>
  <w:num w:numId="5">
    <w:abstractNumId w:val="19"/>
  </w:num>
  <w:num w:numId="6">
    <w:abstractNumId w:val="31"/>
  </w:num>
  <w:num w:numId="7">
    <w:abstractNumId w:val="13"/>
  </w:num>
  <w:num w:numId="8">
    <w:abstractNumId w:val="15"/>
  </w:num>
  <w:num w:numId="9">
    <w:abstractNumId w:val="9"/>
  </w:num>
  <w:num w:numId="10">
    <w:abstractNumId w:val="46"/>
  </w:num>
  <w:num w:numId="11">
    <w:abstractNumId w:val="34"/>
  </w:num>
  <w:num w:numId="12">
    <w:abstractNumId w:val="21"/>
  </w:num>
  <w:num w:numId="13">
    <w:abstractNumId w:val="25"/>
  </w:num>
  <w:num w:numId="14">
    <w:abstractNumId w:val="10"/>
  </w:num>
  <w:num w:numId="15">
    <w:abstractNumId w:val="23"/>
  </w:num>
  <w:num w:numId="16">
    <w:abstractNumId w:val="11"/>
  </w:num>
  <w:num w:numId="17">
    <w:abstractNumId w:val="44"/>
  </w:num>
  <w:num w:numId="18">
    <w:abstractNumId w:val="14"/>
  </w:num>
  <w:num w:numId="19">
    <w:abstractNumId w:val="39"/>
  </w:num>
  <w:num w:numId="20">
    <w:abstractNumId w:val="41"/>
  </w:num>
  <w:num w:numId="21">
    <w:abstractNumId w:val="17"/>
  </w:num>
  <w:num w:numId="22">
    <w:abstractNumId w:val="5"/>
  </w:num>
  <w:num w:numId="23">
    <w:abstractNumId w:val="36"/>
  </w:num>
  <w:num w:numId="24">
    <w:abstractNumId w:val="33"/>
  </w:num>
  <w:num w:numId="25">
    <w:abstractNumId w:val="40"/>
  </w:num>
  <w:num w:numId="26">
    <w:abstractNumId w:val="27"/>
  </w:num>
  <w:num w:numId="27">
    <w:abstractNumId w:val="32"/>
  </w:num>
  <w:num w:numId="28">
    <w:abstractNumId w:val="28"/>
  </w:num>
  <w:num w:numId="29">
    <w:abstractNumId w:val="0"/>
  </w:num>
  <w:num w:numId="30">
    <w:abstractNumId w:val="43"/>
  </w:num>
  <w:num w:numId="31">
    <w:abstractNumId w:val="20"/>
  </w:num>
  <w:num w:numId="32">
    <w:abstractNumId w:val="16"/>
  </w:num>
  <w:num w:numId="33">
    <w:abstractNumId w:val="6"/>
  </w:num>
  <w:num w:numId="34">
    <w:abstractNumId w:val="29"/>
  </w:num>
  <w:num w:numId="35">
    <w:abstractNumId w:val="4"/>
  </w:num>
  <w:num w:numId="36">
    <w:abstractNumId w:val="30"/>
  </w:num>
  <w:num w:numId="37">
    <w:abstractNumId w:val="42"/>
  </w:num>
  <w:num w:numId="38">
    <w:abstractNumId w:val="8"/>
  </w:num>
  <w:num w:numId="39">
    <w:abstractNumId w:val="1"/>
  </w:num>
  <w:num w:numId="40">
    <w:abstractNumId w:val="2"/>
  </w:num>
  <w:num w:numId="41">
    <w:abstractNumId w:val="45"/>
  </w:num>
  <w:num w:numId="42">
    <w:abstractNumId w:val="22"/>
  </w:num>
  <w:num w:numId="43">
    <w:abstractNumId w:val="12"/>
  </w:num>
  <w:num w:numId="44">
    <w:abstractNumId w:val="35"/>
  </w:num>
  <w:num w:numId="45">
    <w:abstractNumId w:val="37"/>
  </w:num>
  <w:num w:numId="46">
    <w:abstractNumId w:val="7"/>
  </w:num>
  <w:num w:numId="4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829"/>
    <w:rsid w:val="00192FD9"/>
    <w:rsid w:val="001B7457"/>
    <w:rsid w:val="00224895"/>
    <w:rsid w:val="00225738"/>
    <w:rsid w:val="00226620"/>
    <w:rsid w:val="00237A49"/>
    <w:rsid w:val="002847CF"/>
    <w:rsid w:val="002C4369"/>
    <w:rsid w:val="002F36CC"/>
    <w:rsid w:val="0036028C"/>
    <w:rsid w:val="003B7C5E"/>
    <w:rsid w:val="0043009B"/>
    <w:rsid w:val="004B6C6A"/>
    <w:rsid w:val="00554FE9"/>
    <w:rsid w:val="00556B4D"/>
    <w:rsid w:val="005933B3"/>
    <w:rsid w:val="0060172C"/>
    <w:rsid w:val="00612C87"/>
    <w:rsid w:val="006D0278"/>
    <w:rsid w:val="0076114A"/>
    <w:rsid w:val="00765796"/>
    <w:rsid w:val="007F1D30"/>
    <w:rsid w:val="00835724"/>
    <w:rsid w:val="008A148F"/>
    <w:rsid w:val="008A5F49"/>
    <w:rsid w:val="008C6B8D"/>
    <w:rsid w:val="00913543"/>
    <w:rsid w:val="00995F28"/>
    <w:rsid w:val="009B70BF"/>
    <w:rsid w:val="009B75C1"/>
    <w:rsid w:val="00A514AF"/>
    <w:rsid w:val="00A8500E"/>
    <w:rsid w:val="00AA53D0"/>
    <w:rsid w:val="00AB3829"/>
    <w:rsid w:val="00AC3DF5"/>
    <w:rsid w:val="00B14ACB"/>
    <w:rsid w:val="00BE57B0"/>
    <w:rsid w:val="00BE713C"/>
    <w:rsid w:val="00C4037B"/>
    <w:rsid w:val="00C9627A"/>
    <w:rsid w:val="00CA041E"/>
    <w:rsid w:val="00D45BA4"/>
    <w:rsid w:val="00DB7036"/>
    <w:rsid w:val="00E8432A"/>
    <w:rsid w:val="00F22F27"/>
    <w:rsid w:val="00F85703"/>
    <w:rsid w:val="00F908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71AF219F-9A52-4D4D-8793-22155EA52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028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6028C"/>
    <w:pPr>
      <w:widowControl w:val="0"/>
      <w:autoSpaceDE w:val="0"/>
      <w:autoSpaceDN w:val="0"/>
      <w:adjustRightInd w:val="0"/>
      <w:spacing w:before="108" w:after="108"/>
      <w:jc w:val="center"/>
      <w:outlineLvl w:val="0"/>
    </w:pPr>
    <w:rPr>
      <w:rFonts w:ascii="Arial" w:hAnsi="Arial" w:cs="Arial"/>
      <w:b/>
      <w:bCs/>
      <w:color w:val="000080"/>
      <w:sz w:val="20"/>
      <w:szCs w:val="20"/>
    </w:rPr>
  </w:style>
  <w:style w:type="paragraph" w:styleId="2">
    <w:name w:val="heading 2"/>
    <w:basedOn w:val="a"/>
    <w:link w:val="20"/>
    <w:qFormat/>
    <w:rsid w:val="002847CF"/>
    <w:pPr>
      <w:spacing w:before="100" w:beforeAutospacing="1" w:after="100" w:afterAutospacing="1"/>
      <w:outlineLvl w:val="1"/>
    </w:pPr>
    <w:rPr>
      <w:rFonts w:eastAsia="MS Mincho"/>
      <w:b/>
      <w:bCs/>
      <w:sz w:val="36"/>
      <w:szCs w:val="36"/>
      <w:lang w:eastAsia="ja-JP"/>
    </w:rPr>
  </w:style>
  <w:style w:type="paragraph" w:styleId="3">
    <w:name w:val="heading 3"/>
    <w:basedOn w:val="a"/>
    <w:next w:val="a"/>
    <w:link w:val="30"/>
    <w:unhideWhenUsed/>
    <w:qFormat/>
    <w:rsid w:val="002847CF"/>
    <w:pPr>
      <w:keepNext/>
      <w:keepLines/>
      <w:spacing w:before="200"/>
      <w:outlineLvl w:val="2"/>
    </w:pPr>
    <w:rPr>
      <w:rFonts w:ascii="Cambria" w:hAnsi="Cambria"/>
      <w:b/>
      <w:bCs/>
      <w:color w:val="4F81BD"/>
    </w:rPr>
  </w:style>
  <w:style w:type="paragraph" w:styleId="4">
    <w:name w:val="heading 4"/>
    <w:basedOn w:val="3"/>
    <w:next w:val="a"/>
    <w:link w:val="40"/>
    <w:qFormat/>
    <w:rsid w:val="0060172C"/>
    <w:pPr>
      <w:keepNext w:val="0"/>
      <w:keepLines w:val="0"/>
      <w:widowControl w:val="0"/>
      <w:numPr>
        <w:ilvl w:val="3"/>
        <w:numId w:val="1"/>
      </w:numPr>
      <w:suppressAutoHyphens/>
      <w:autoSpaceDE w:val="0"/>
      <w:spacing w:before="0"/>
      <w:jc w:val="both"/>
      <w:outlineLvl w:val="3"/>
    </w:pPr>
    <w:rPr>
      <w:rFonts w:ascii="Arial" w:hAnsi="Arial" w:cs="Arial"/>
      <w:b w:val="0"/>
      <w:bCs w:val="0"/>
      <w:color w:val="auto"/>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6028C"/>
    <w:rPr>
      <w:rFonts w:ascii="Arial" w:eastAsia="Times New Roman" w:hAnsi="Arial" w:cs="Arial"/>
      <w:b/>
      <w:bCs/>
      <w:color w:val="000080"/>
      <w:sz w:val="20"/>
      <w:szCs w:val="20"/>
      <w:lang w:eastAsia="ru-RU"/>
    </w:rPr>
  </w:style>
  <w:style w:type="character" w:customStyle="1" w:styleId="a3">
    <w:name w:val="Гипертекстовая ссылка"/>
    <w:basedOn w:val="a0"/>
    <w:uiPriority w:val="99"/>
    <w:rsid w:val="008A148F"/>
    <w:rPr>
      <w:rFonts w:cs="Times New Roman"/>
      <w:b/>
      <w:color w:val="008000"/>
    </w:rPr>
  </w:style>
  <w:style w:type="paragraph" w:customStyle="1" w:styleId="a4">
    <w:name w:val="Знак"/>
    <w:basedOn w:val="a"/>
    <w:rsid w:val="008A148F"/>
    <w:pPr>
      <w:spacing w:after="160" w:line="240" w:lineRule="exact"/>
    </w:pPr>
    <w:rPr>
      <w:rFonts w:ascii="Verdana" w:hAnsi="Verdana" w:cs="Verdana"/>
      <w:sz w:val="20"/>
      <w:szCs w:val="20"/>
      <w:lang w:val="en-US" w:eastAsia="en-US"/>
    </w:rPr>
  </w:style>
  <w:style w:type="character" w:customStyle="1" w:styleId="21">
    <w:name w:val="Основной текст (2)_"/>
    <w:basedOn w:val="a0"/>
    <w:link w:val="22"/>
    <w:uiPriority w:val="99"/>
    <w:locked/>
    <w:rsid w:val="008A148F"/>
    <w:rPr>
      <w:rFonts w:cs="Times New Roman"/>
      <w:sz w:val="28"/>
      <w:szCs w:val="28"/>
      <w:shd w:val="clear" w:color="auto" w:fill="FFFFFF"/>
    </w:rPr>
  </w:style>
  <w:style w:type="paragraph" w:customStyle="1" w:styleId="22">
    <w:name w:val="Основной текст (2)"/>
    <w:basedOn w:val="a"/>
    <w:link w:val="21"/>
    <w:rsid w:val="008A148F"/>
    <w:pPr>
      <w:widowControl w:val="0"/>
      <w:shd w:val="clear" w:color="auto" w:fill="FFFFFF"/>
      <w:spacing w:before="2580" w:after="720" w:line="240" w:lineRule="atLeast"/>
    </w:pPr>
    <w:rPr>
      <w:rFonts w:asciiTheme="minorHAnsi" w:eastAsiaTheme="minorHAnsi" w:hAnsiTheme="minorHAnsi"/>
      <w:sz w:val="28"/>
      <w:szCs w:val="28"/>
      <w:lang w:eastAsia="en-US"/>
    </w:rPr>
  </w:style>
  <w:style w:type="paragraph" w:customStyle="1" w:styleId="210">
    <w:name w:val="Основной текст (2)1"/>
    <w:basedOn w:val="a"/>
    <w:uiPriority w:val="99"/>
    <w:rsid w:val="008A148F"/>
    <w:pPr>
      <w:widowControl w:val="0"/>
      <w:shd w:val="clear" w:color="auto" w:fill="FFFFFF"/>
      <w:spacing w:before="420" w:after="300" w:line="240" w:lineRule="atLeast"/>
      <w:jc w:val="center"/>
    </w:pPr>
    <w:rPr>
      <w:noProof/>
      <w:sz w:val="26"/>
      <w:szCs w:val="26"/>
    </w:rPr>
  </w:style>
  <w:style w:type="character" w:customStyle="1" w:styleId="31">
    <w:name w:val="Основной текст (3)_"/>
    <w:basedOn w:val="a0"/>
    <w:link w:val="32"/>
    <w:locked/>
    <w:rsid w:val="008A148F"/>
    <w:rPr>
      <w:rFonts w:cs="Times New Roman"/>
      <w:b/>
      <w:bCs/>
      <w:sz w:val="28"/>
      <w:szCs w:val="28"/>
      <w:shd w:val="clear" w:color="auto" w:fill="FFFFFF"/>
    </w:rPr>
  </w:style>
  <w:style w:type="paragraph" w:customStyle="1" w:styleId="32">
    <w:name w:val="Основной текст (3)"/>
    <w:basedOn w:val="a"/>
    <w:link w:val="31"/>
    <w:rsid w:val="008A148F"/>
    <w:pPr>
      <w:widowControl w:val="0"/>
      <w:shd w:val="clear" w:color="auto" w:fill="FFFFFF"/>
      <w:spacing w:line="322" w:lineRule="exact"/>
      <w:jc w:val="center"/>
    </w:pPr>
    <w:rPr>
      <w:rFonts w:asciiTheme="minorHAnsi" w:eastAsiaTheme="minorHAnsi" w:hAnsiTheme="minorHAnsi"/>
      <w:b/>
      <w:bCs/>
      <w:sz w:val="28"/>
      <w:szCs w:val="28"/>
      <w:lang w:eastAsia="en-US"/>
    </w:rPr>
  </w:style>
  <w:style w:type="character" w:customStyle="1" w:styleId="11">
    <w:name w:val="Заголовок №1_"/>
    <w:basedOn w:val="a0"/>
    <w:link w:val="12"/>
    <w:uiPriority w:val="99"/>
    <w:locked/>
    <w:rsid w:val="008A148F"/>
    <w:rPr>
      <w:rFonts w:cs="Times New Roman"/>
      <w:b/>
      <w:bCs/>
      <w:spacing w:val="90"/>
      <w:sz w:val="32"/>
      <w:szCs w:val="32"/>
      <w:shd w:val="clear" w:color="auto" w:fill="FFFFFF"/>
    </w:rPr>
  </w:style>
  <w:style w:type="paragraph" w:customStyle="1" w:styleId="12">
    <w:name w:val="Заголовок №1"/>
    <w:basedOn w:val="a"/>
    <w:link w:val="11"/>
    <w:uiPriority w:val="99"/>
    <w:rsid w:val="008A148F"/>
    <w:pPr>
      <w:widowControl w:val="0"/>
      <w:shd w:val="clear" w:color="auto" w:fill="FFFFFF"/>
      <w:spacing w:before="300" w:after="420" w:line="240" w:lineRule="atLeast"/>
      <w:jc w:val="center"/>
      <w:outlineLvl w:val="0"/>
    </w:pPr>
    <w:rPr>
      <w:rFonts w:asciiTheme="minorHAnsi" w:eastAsiaTheme="minorHAnsi" w:hAnsiTheme="minorHAnsi"/>
      <w:b/>
      <w:bCs/>
      <w:spacing w:val="90"/>
      <w:sz w:val="32"/>
      <w:szCs w:val="32"/>
      <w:lang w:eastAsia="en-US"/>
    </w:rPr>
  </w:style>
  <w:style w:type="character" w:customStyle="1" w:styleId="100">
    <w:name w:val="Основной текст (10)_"/>
    <w:link w:val="101"/>
    <w:rsid w:val="002F36CC"/>
    <w:rPr>
      <w:sz w:val="21"/>
      <w:szCs w:val="21"/>
      <w:shd w:val="clear" w:color="auto" w:fill="FFFFFF"/>
    </w:rPr>
  </w:style>
  <w:style w:type="paragraph" w:customStyle="1" w:styleId="101">
    <w:name w:val="Основной текст (10)"/>
    <w:basedOn w:val="a"/>
    <w:link w:val="100"/>
    <w:rsid w:val="002F36CC"/>
    <w:pPr>
      <w:widowControl w:val="0"/>
      <w:shd w:val="clear" w:color="auto" w:fill="FFFFFF"/>
      <w:spacing w:before="60" w:line="240" w:lineRule="atLeast"/>
      <w:ind w:hanging="620"/>
    </w:pPr>
    <w:rPr>
      <w:rFonts w:asciiTheme="minorHAnsi" w:eastAsiaTheme="minorHAnsi" w:hAnsiTheme="minorHAnsi" w:cstheme="minorBidi"/>
      <w:sz w:val="21"/>
      <w:szCs w:val="21"/>
      <w:lang w:eastAsia="en-US"/>
    </w:rPr>
  </w:style>
  <w:style w:type="character" w:customStyle="1" w:styleId="120">
    <w:name w:val="Основной текст (12)_"/>
    <w:link w:val="121"/>
    <w:rsid w:val="002F36CC"/>
    <w:rPr>
      <w:sz w:val="21"/>
      <w:szCs w:val="21"/>
      <w:shd w:val="clear" w:color="auto" w:fill="FFFFFF"/>
    </w:rPr>
  </w:style>
  <w:style w:type="paragraph" w:customStyle="1" w:styleId="121">
    <w:name w:val="Основной текст (12)"/>
    <w:basedOn w:val="a"/>
    <w:link w:val="120"/>
    <w:rsid w:val="002F36CC"/>
    <w:pPr>
      <w:widowControl w:val="0"/>
      <w:shd w:val="clear" w:color="auto" w:fill="FFFFFF"/>
      <w:spacing w:before="240" w:after="240" w:line="274" w:lineRule="exact"/>
      <w:ind w:hanging="620"/>
    </w:pPr>
    <w:rPr>
      <w:rFonts w:asciiTheme="minorHAnsi" w:eastAsiaTheme="minorHAnsi" w:hAnsiTheme="minorHAnsi" w:cstheme="minorBidi"/>
      <w:sz w:val="21"/>
      <w:szCs w:val="21"/>
      <w:lang w:eastAsia="en-US"/>
    </w:rPr>
  </w:style>
  <w:style w:type="paragraph" w:styleId="a5">
    <w:name w:val="No Spacing"/>
    <w:link w:val="a6"/>
    <w:qFormat/>
    <w:rsid w:val="002F36CC"/>
    <w:pPr>
      <w:spacing w:after="0" w:line="240" w:lineRule="auto"/>
    </w:pPr>
    <w:rPr>
      <w:rFonts w:ascii="Times New Roman" w:eastAsia="Times New Roman" w:hAnsi="Times New Roman" w:cs="Times New Roman"/>
      <w:sz w:val="24"/>
      <w:szCs w:val="24"/>
      <w:lang w:eastAsia="ru-RU"/>
    </w:rPr>
  </w:style>
  <w:style w:type="paragraph" w:customStyle="1" w:styleId="13">
    <w:name w:val="Абзац списка1"/>
    <w:basedOn w:val="a"/>
    <w:rsid w:val="002F36CC"/>
    <w:pPr>
      <w:ind w:left="720"/>
      <w:contextualSpacing/>
    </w:pPr>
    <w:rPr>
      <w:rFonts w:eastAsia="Calibri"/>
    </w:rPr>
  </w:style>
  <w:style w:type="paragraph" w:styleId="a7">
    <w:name w:val="Body Text Indent"/>
    <w:basedOn w:val="a"/>
    <w:link w:val="a8"/>
    <w:uiPriority w:val="99"/>
    <w:rsid w:val="002F36CC"/>
    <w:pPr>
      <w:tabs>
        <w:tab w:val="left" w:pos="900"/>
        <w:tab w:val="left" w:pos="1080"/>
      </w:tabs>
      <w:ind w:firstLine="708"/>
      <w:jc w:val="both"/>
      <w:outlineLvl w:val="0"/>
    </w:pPr>
    <w:rPr>
      <w:sz w:val="28"/>
      <w:szCs w:val="28"/>
    </w:rPr>
  </w:style>
  <w:style w:type="character" w:customStyle="1" w:styleId="a8">
    <w:name w:val="Основной текст с отступом Знак"/>
    <w:basedOn w:val="a0"/>
    <w:link w:val="a7"/>
    <w:uiPriority w:val="99"/>
    <w:rsid w:val="002F36CC"/>
    <w:rPr>
      <w:rFonts w:ascii="Times New Roman" w:eastAsia="Times New Roman" w:hAnsi="Times New Roman" w:cs="Times New Roman"/>
      <w:sz w:val="28"/>
      <w:szCs w:val="28"/>
      <w:lang w:eastAsia="ru-RU"/>
    </w:rPr>
  </w:style>
  <w:style w:type="paragraph" w:styleId="a9">
    <w:name w:val="Body Text"/>
    <w:basedOn w:val="a"/>
    <w:link w:val="aa"/>
    <w:unhideWhenUsed/>
    <w:rsid w:val="002F36CC"/>
    <w:pPr>
      <w:spacing w:after="120"/>
    </w:pPr>
  </w:style>
  <w:style w:type="character" w:customStyle="1" w:styleId="aa">
    <w:name w:val="Основной текст Знак"/>
    <w:basedOn w:val="a0"/>
    <w:link w:val="a9"/>
    <w:rsid w:val="002F36CC"/>
    <w:rPr>
      <w:rFonts w:ascii="Times New Roman" w:eastAsia="Times New Roman" w:hAnsi="Times New Roman" w:cs="Times New Roman"/>
      <w:sz w:val="24"/>
      <w:szCs w:val="24"/>
      <w:lang w:eastAsia="ru-RU"/>
    </w:rPr>
  </w:style>
  <w:style w:type="paragraph" w:customStyle="1" w:styleId="s1">
    <w:name w:val="s_1"/>
    <w:basedOn w:val="a"/>
    <w:rsid w:val="002F36CC"/>
    <w:pPr>
      <w:spacing w:before="100" w:beforeAutospacing="1" w:after="100" w:afterAutospacing="1"/>
    </w:pPr>
  </w:style>
  <w:style w:type="character" w:customStyle="1" w:styleId="ab">
    <w:name w:val="Цветовое выделение"/>
    <w:uiPriority w:val="99"/>
    <w:rsid w:val="00225738"/>
    <w:rPr>
      <w:b/>
      <w:color w:val="26282F"/>
    </w:rPr>
  </w:style>
  <w:style w:type="character" w:customStyle="1" w:styleId="ac">
    <w:name w:val="Колонтитул_"/>
    <w:link w:val="14"/>
    <w:rsid w:val="00E8432A"/>
    <w:rPr>
      <w:sz w:val="15"/>
      <w:szCs w:val="15"/>
      <w:shd w:val="clear" w:color="auto" w:fill="FFFFFF"/>
    </w:rPr>
  </w:style>
  <w:style w:type="character" w:customStyle="1" w:styleId="23">
    <w:name w:val="Заголовок №2_"/>
    <w:link w:val="24"/>
    <w:rsid w:val="00E8432A"/>
    <w:rPr>
      <w:b/>
      <w:bCs/>
      <w:sz w:val="26"/>
      <w:szCs w:val="26"/>
      <w:shd w:val="clear" w:color="auto" w:fill="FFFFFF"/>
    </w:rPr>
  </w:style>
  <w:style w:type="paragraph" w:customStyle="1" w:styleId="14">
    <w:name w:val="Колонтитул1"/>
    <w:basedOn w:val="a"/>
    <w:link w:val="ac"/>
    <w:rsid w:val="00E8432A"/>
    <w:pPr>
      <w:widowControl w:val="0"/>
      <w:shd w:val="clear" w:color="auto" w:fill="FFFFFF"/>
      <w:spacing w:line="240" w:lineRule="atLeast"/>
    </w:pPr>
    <w:rPr>
      <w:rFonts w:asciiTheme="minorHAnsi" w:eastAsiaTheme="minorHAnsi" w:hAnsiTheme="minorHAnsi" w:cstheme="minorBidi"/>
      <w:sz w:val="15"/>
      <w:szCs w:val="15"/>
      <w:lang w:eastAsia="en-US"/>
    </w:rPr>
  </w:style>
  <w:style w:type="paragraph" w:customStyle="1" w:styleId="24">
    <w:name w:val="Заголовок №2"/>
    <w:basedOn w:val="a"/>
    <w:link w:val="23"/>
    <w:rsid w:val="00E8432A"/>
    <w:pPr>
      <w:widowControl w:val="0"/>
      <w:shd w:val="clear" w:color="auto" w:fill="FFFFFF"/>
      <w:spacing w:before="600" w:line="312" w:lineRule="exact"/>
      <w:jc w:val="center"/>
      <w:outlineLvl w:val="1"/>
    </w:pPr>
    <w:rPr>
      <w:rFonts w:asciiTheme="minorHAnsi" w:eastAsiaTheme="minorHAnsi" w:hAnsiTheme="minorHAnsi" w:cstheme="minorBidi"/>
      <w:b/>
      <w:bCs/>
      <w:sz w:val="26"/>
      <w:szCs w:val="26"/>
      <w:lang w:eastAsia="en-US"/>
    </w:rPr>
  </w:style>
  <w:style w:type="character" w:customStyle="1" w:styleId="20">
    <w:name w:val="Заголовок 2 Знак"/>
    <w:basedOn w:val="a0"/>
    <w:link w:val="2"/>
    <w:rsid w:val="002847CF"/>
    <w:rPr>
      <w:rFonts w:ascii="Times New Roman" w:eastAsia="MS Mincho" w:hAnsi="Times New Roman" w:cs="Times New Roman"/>
      <w:b/>
      <w:bCs/>
      <w:sz w:val="36"/>
      <w:szCs w:val="36"/>
      <w:lang w:eastAsia="ja-JP"/>
    </w:rPr>
  </w:style>
  <w:style w:type="character" w:customStyle="1" w:styleId="30">
    <w:name w:val="Заголовок 3 Знак"/>
    <w:basedOn w:val="a0"/>
    <w:link w:val="3"/>
    <w:rsid w:val="002847CF"/>
    <w:rPr>
      <w:rFonts w:ascii="Cambria" w:eastAsia="Times New Roman" w:hAnsi="Cambria" w:cs="Times New Roman"/>
      <w:b/>
      <w:bCs/>
      <w:color w:val="4F81BD"/>
      <w:sz w:val="24"/>
      <w:szCs w:val="24"/>
      <w:lang w:eastAsia="ru-RU"/>
    </w:rPr>
  </w:style>
  <w:style w:type="table" w:styleId="ad">
    <w:name w:val="Table Grid"/>
    <w:basedOn w:val="a1"/>
    <w:uiPriority w:val="59"/>
    <w:rsid w:val="002847C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Document Map"/>
    <w:basedOn w:val="a"/>
    <w:link w:val="af"/>
    <w:semiHidden/>
    <w:rsid w:val="002847CF"/>
    <w:pPr>
      <w:shd w:val="clear" w:color="auto" w:fill="000080"/>
    </w:pPr>
    <w:rPr>
      <w:rFonts w:ascii="Tahoma" w:hAnsi="Tahoma" w:cs="Tahoma"/>
      <w:sz w:val="20"/>
      <w:szCs w:val="20"/>
    </w:rPr>
  </w:style>
  <w:style w:type="character" w:customStyle="1" w:styleId="af">
    <w:name w:val="Схема документа Знак"/>
    <w:basedOn w:val="a0"/>
    <w:link w:val="ae"/>
    <w:semiHidden/>
    <w:rsid w:val="002847CF"/>
    <w:rPr>
      <w:rFonts w:ascii="Tahoma" w:eastAsia="Times New Roman" w:hAnsi="Tahoma" w:cs="Tahoma"/>
      <w:sz w:val="20"/>
      <w:szCs w:val="20"/>
      <w:shd w:val="clear" w:color="auto" w:fill="000080"/>
      <w:lang w:eastAsia="ru-RU"/>
    </w:rPr>
  </w:style>
  <w:style w:type="paragraph" w:styleId="af0">
    <w:name w:val="Balloon Text"/>
    <w:basedOn w:val="a"/>
    <w:link w:val="af1"/>
    <w:rsid w:val="002847CF"/>
    <w:rPr>
      <w:rFonts w:ascii="Tahoma" w:hAnsi="Tahoma" w:cs="Tahoma"/>
      <w:sz w:val="16"/>
      <w:szCs w:val="16"/>
    </w:rPr>
  </w:style>
  <w:style w:type="character" w:customStyle="1" w:styleId="af1">
    <w:name w:val="Текст выноски Знак"/>
    <w:basedOn w:val="a0"/>
    <w:link w:val="af0"/>
    <w:rsid w:val="002847CF"/>
    <w:rPr>
      <w:rFonts w:ascii="Tahoma" w:eastAsia="Times New Roman" w:hAnsi="Tahoma" w:cs="Tahoma"/>
      <w:sz w:val="16"/>
      <w:szCs w:val="16"/>
      <w:lang w:eastAsia="ru-RU"/>
    </w:rPr>
  </w:style>
  <w:style w:type="paragraph" w:styleId="af2">
    <w:name w:val="footer"/>
    <w:basedOn w:val="a"/>
    <w:link w:val="af3"/>
    <w:uiPriority w:val="99"/>
    <w:rsid w:val="002847CF"/>
    <w:pPr>
      <w:tabs>
        <w:tab w:val="center" w:pos="4677"/>
        <w:tab w:val="right" w:pos="9355"/>
      </w:tabs>
    </w:pPr>
  </w:style>
  <w:style w:type="character" w:customStyle="1" w:styleId="af3">
    <w:name w:val="Нижний колонтитул Знак"/>
    <w:basedOn w:val="a0"/>
    <w:link w:val="af2"/>
    <w:uiPriority w:val="99"/>
    <w:rsid w:val="002847CF"/>
    <w:rPr>
      <w:rFonts w:ascii="Times New Roman" w:eastAsia="Times New Roman" w:hAnsi="Times New Roman" w:cs="Times New Roman"/>
      <w:sz w:val="24"/>
      <w:szCs w:val="24"/>
      <w:lang w:eastAsia="ru-RU"/>
    </w:rPr>
  </w:style>
  <w:style w:type="paragraph" w:customStyle="1" w:styleId="110">
    <w:name w:val="Знак Знак Знак1 Знак Знак Знак1 Знак"/>
    <w:basedOn w:val="a"/>
    <w:rsid w:val="002847CF"/>
    <w:pPr>
      <w:spacing w:after="160" w:line="240" w:lineRule="exact"/>
    </w:pPr>
    <w:rPr>
      <w:rFonts w:ascii="Verdana" w:eastAsia="Batang" w:hAnsi="Verdana" w:cs="Verdana"/>
      <w:sz w:val="20"/>
      <w:szCs w:val="20"/>
      <w:lang w:val="en-US" w:eastAsia="en-US"/>
    </w:rPr>
  </w:style>
  <w:style w:type="paragraph" w:customStyle="1" w:styleId="person0">
    <w:name w:val="person_0"/>
    <w:basedOn w:val="a"/>
    <w:rsid w:val="002847CF"/>
    <w:pPr>
      <w:spacing w:before="100" w:beforeAutospacing="1" w:after="100" w:afterAutospacing="1"/>
    </w:pPr>
  </w:style>
  <w:style w:type="paragraph" w:customStyle="1" w:styleId="af4">
    <w:name w:val="Нормальный (таблица)"/>
    <w:basedOn w:val="a"/>
    <w:next w:val="a"/>
    <w:rsid w:val="002847CF"/>
    <w:pPr>
      <w:widowControl w:val="0"/>
      <w:autoSpaceDE w:val="0"/>
      <w:autoSpaceDN w:val="0"/>
      <w:adjustRightInd w:val="0"/>
      <w:jc w:val="both"/>
    </w:pPr>
    <w:rPr>
      <w:rFonts w:ascii="Arial" w:hAnsi="Arial"/>
    </w:rPr>
  </w:style>
  <w:style w:type="paragraph" w:styleId="af5">
    <w:name w:val="header"/>
    <w:basedOn w:val="a"/>
    <w:link w:val="af6"/>
    <w:uiPriority w:val="99"/>
    <w:unhideWhenUsed/>
    <w:rsid w:val="002847CF"/>
    <w:pPr>
      <w:tabs>
        <w:tab w:val="center" w:pos="4677"/>
        <w:tab w:val="right" w:pos="9355"/>
      </w:tabs>
    </w:pPr>
  </w:style>
  <w:style w:type="character" w:customStyle="1" w:styleId="af6">
    <w:name w:val="Верхний колонтитул Знак"/>
    <w:basedOn w:val="a0"/>
    <w:link w:val="af5"/>
    <w:uiPriority w:val="99"/>
    <w:rsid w:val="002847CF"/>
    <w:rPr>
      <w:rFonts w:ascii="Times New Roman" w:eastAsia="Times New Roman" w:hAnsi="Times New Roman" w:cs="Times New Roman"/>
      <w:sz w:val="24"/>
      <w:szCs w:val="24"/>
      <w:lang w:eastAsia="ru-RU"/>
    </w:rPr>
  </w:style>
  <w:style w:type="paragraph" w:customStyle="1" w:styleId="15">
    <w:name w:val="Абзац списка1"/>
    <w:basedOn w:val="a"/>
    <w:rsid w:val="002847CF"/>
    <w:pPr>
      <w:ind w:left="720"/>
      <w:jc w:val="center"/>
    </w:pPr>
    <w:rPr>
      <w:rFonts w:ascii="Calibri" w:hAnsi="Calibri"/>
      <w:sz w:val="22"/>
      <w:szCs w:val="22"/>
      <w:lang w:eastAsia="en-US"/>
    </w:rPr>
  </w:style>
  <w:style w:type="paragraph" w:customStyle="1" w:styleId="ConsPlusNormal">
    <w:name w:val="ConsPlusNormal"/>
    <w:rsid w:val="002847CF"/>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7">
    <w:name w:val="Normal (Web)"/>
    <w:basedOn w:val="a"/>
    <w:link w:val="af8"/>
    <w:unhideWhenUsed/>
    <w:qFormat/>
    <w:rsid w:val="002847CF"/>
    <w:pPr>
      <w:spacing w:before="100" w:beforeAutospacing="1" w:after="100" w:afterAutospacing="1"/>
    </w:pPr>
  </w:style>
  <w:style w:type="paragraph" w:customStyle="1" w:styleId="af9">
    <w:name w:val="Прижатый влево"/>
    <w:basedOn w:val="a"/>
    <w:next w:val="a"/>
    <w:rsid w:val="002847CF"/>
    <w:pPr>
      <w:autoSpaceDE w:val="0"/>
      <w:autoSpaceDN w:val="0"/>
      <w:adjustRightInd w:val="0"/>
    </w:pPr>
    <w:rPr>
      <w:rFonts w:ascii="Arial" w:hAnsi="Arial" w:cs="Arial"/>
    </w:rPr>
  </w:style>
  <w:style w:type="paragraph" w:customStyle="1" w:styleId="16">
    <w:name w:val="Без интервала1"/>
    <w:link w:val="NoSpacingChar"/>
    <w:uiPriority w:val="1"/>
    <w:qFormat/>
    <w:rsid w:val="002847CF"/>
    <w:pPr>
      <w:spacing w:after="0" w:line="240" w:lineRule="auto"/>
    </w:pPr>
    <w:rPr>
      <w:rFonts w:ascii="Calibri" w:eastAsia="Times New Roman" w:hAnsi="Calibri" w:cs="Times New Roman"/>
      <w:lang w:eastAsia="ru-RU"/>
    </w:rPr>
  </w:style>
  <w:style w:type="character" w:customStyle="1" w:styleId="NoSpacingChar">
    <w:name w:val="No Spacing Char"/>
    <w:link w:val="16"/>
    <w:uiPriority w:val="99"/>
    <w:locked/>
    <w:rsid w:val="002847CF"/>
    <w:rPr>
      <w:rFonts w:ascii="Calibri" w:eastAsia="Times New Roman" w:hAnsi="Calibri" w:cs="Times New Roman"/>
      <w:lang w:eastAsia="ru-RU"/>
    </w:rPr>
  </w:style>
  <w:style w:type="paragraph" w:customStyle="1" w:styleId="25">
    <w:name w:val="Абзац списка2"/>
    <w:basedOn w:val="a"/>
    <w:uiPriority w:val="99"/>
    <w:qFormat/>
    <w:rsid w:val="002847CF"/>
    <w:pPr>
      <w:ind w:left="720"/>
    </w:pPr>
  </w:style>
  <w:style w:type="paragraph" w:customStyle="1" w:styleId="17">
    <w:name w:val="Знак Знак1 Знак"/>
    <w:basedOn w:val="a"/>
    <w:rsid w:val="002847CF"/>
    <w:pPr>
      <w:spacing w:after="160" w:line="240" w:lineRule="exact"/>
    </w:pPr>
    <w:rPr>
      <w:rFonts w:ascii="Verdana" w:hAnsi="Verdana"/>
      <w:lang w:val="en-US" w:eastAsia="en-US"/>
    </w:rPr>
  </w:style>
  <w:style w:type="character" w:customStyle="1" w:styleId="CharAttribute0">
    <w:name w:val="CharAttribute0"/>
    <w:rsid w:val="002847CF"/>
    <w:rPr>
      <w:rFonts w:ascii="Arial" w:eastAsia="Times New Roman" w:hAnsi="Arial"/>
      <w:b/>
      <w:sz w:val="36"/>
    </w:rPr>
  </w:style>
  <w:style w:type="paragraph" w:customStyle="1" w:styleId="ParaAttribute0">
    <w:name w:val="ParaAttribute0"/>
    <w:rsid w:val="002847CF"/>
    <w:pPr>
      <w:widowControl w:val="0"/>
      <w:wordWrap w:val="0"/>
      <w:spacing w:after="200" w:line="240" w:lineRule="auto"/>
      <w:jc w:val="center"/>
    </w:pPr>
    <w:rPr>
      <w:rFonts w:ascii="Times New Roman" w:eastAsia="Batang" w:hAnsi="Times New Roman" w:cs="Times New Roman"/>
      <w:sz w:val="20"/>
      <w:szCs w:val="20"/>
      <w:lang w:eastAsia="ru-RU"/>
    </w:rPr>
  </w:style>
  <w:style w:type="paragraph" w:styleId="afa">
    <w:name w:val="List Paragraph"/>
    <w:aliases w:val="ТЗ список,Абзац списка литеральный,Bullet 1,Use Case List Paragraph,Маркер"/>
    <w:basedOn w:val="a"/>
    <w:link w:val="afb"/>
    <w:uiPriority w:val="34"/>
    <w:qFormat/>
    <w:rsid w:val="002847CF"/>
    <w:pPr>
      <w:ind w:left="720"/>
      <w:contextualSpacing/>
    </w:pPr>
  </w:style>
  <w:style w:type="paragraph" w:customStyle="1" w:styleId="CharChar1CharChar1CharChar">
    <w:name w:val="Char Char Знак Знак1 Char Char1 Знак Знак Char Char"/>
    <w:basedOn w:val="a"/>
    <w:rsid w:val="002847CF"/>
    <w:pPr>
      <w:spacing w:before="100" w:beforeAutospacing="1" w:after="100" w:afterAutospacing="1"/>
    </w:pPr>
    <w:rPr>
      <w:rFonts w:ascii="Tahoma" w:hAnsi="Tahoma"/>
      <w:sz w:val="20"/>
      <w:szCs w:val="20"/>
      <w:lang w:val="en-US" w:eastAsia="en-US"/>
    </w:rPr>
  </w:style>
  <w:style w:type="paragraph" w:customStyle="1" w:styleId="theme17">
    <w:name w:val="theme_17"/>
    <w:basedOn w:val="a"/>
    <w:rsid w:val="002847CF"/>
    <w:pPr>
      <w:spacing w:before="100" w:beforeAutospacing="1" w:after="100" w:afterAutospacing="1"/>
    </w:pPr>
  </w:style>
  <w:style w:type="paragraph" w:customStyle="1" w:styleId="theme1">
    <w:name w:val="theme_1"/>
    <w:basedOn w:val="a"/>
    <w:qFormat/>
    <w:rsid w:val="002847CF"/>
    <w:pPr>
      <w:spacing w:before="100" w:beforeAutospacing="1" w:after="100" w:afterAutospacing="1"/>
    </w:pPr>
  </w:style>
  <w:style w:type="character" w:customStyle="1" w:styleId="afc">
    <w:name w:val="Основной текст_"/>
    <w:link w:val="26"/>
    <w:rsid w:val="002847CF"/>
    <w:rPr>
      <w:b/>
      <w:bCs/>
      <w:sz w:val="26"/>
      <w:szCs w:val="26"/>
      <w:shd w:val="clear" w:color="auto" w:fill="FFFFFF"/>
    </w:rPr>
  </w:style>
  <w:style w:type="character" w:customStyle="1" w:styleId="115pt">
    <w:name w:val="Основной текст + 11;5 pt;Не полужирный"/>
    <w:rsid w:val="002847CF"/>
    <w:rPr>
      <w:rFonts w:ascii="Times New Roman" w:eastAsia="Times New Roman" w:hAnsi="Times New Roman" w:cs="Times New Roman"/>
      <w:b w:val="0"/>
      <w:bCs w:val="0"/>
      <w:color w:val="000000"/>
      <w:spacing w:val="0"/>
      <w:w w:val="100"/>
      <w:position w:val="0"/>
      <w:sz w:val="23"/>
      <w:szCs w:val="23"/>
      <w:shd w:val="clear" w:color="auto" w:fill="FFFFFF"/>
      <w:lang w:val="ru-RU"/>
    </w:rPr>
  </w:style>
  <w:style w:type="paragraph" w:customStyle="1" w:styleId="26">
    <w:name w:val="Основной текст2"/>
    <w:basedOn w:val="a"/>
    <w:link w:val="afc"/>
    <w:rsid w:val="002847CF"/>
    <w:pPr>
      <w:widowControl w:val="0"/>
      <w:shd w:val="clear" w:color="auto" w:fill="FFFFFF"/>
      <w:spacing w:before="600" w:line="307" w:lineRule="exact"/>
      <w:jc w:val="center"/>
    </w:pPr>
    <w:rPr>
      <w:rFonts w:asciiTheme="minorHAnsi" w:eastAsiaTheme="minorHAnsi" w:hAnsiTheme="minorHAnsi" w:cstheme="minorBidi"/>
      <w:b/>
      <w:bCs/>
      <w:sz w:val="26"/>
      <w:szCs w:val="26"/>
      <w:lang w:eastAsia="en-US"/>
    </w:rPr>
  </w:style>
  <w:style w:type="character" w:customStyle="1" w:styleId="11pt">
    <w:name w:val="Основной текст + 11 pt"/>
    <w:aliases w:val="Не полужирный,Интервал 0 pt"/>
    <w:rsid w:val="002847CF"/>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paragraph" w:customStyle="1" w:styleId="18">
    <w:name w:val="Основной текст1"/>
    <w:basedOn w:val="a"/>
    <w:rsid w:val="002847CF"/>
    <w:pPr>
      <w:widowControl w:val="0"/>
      <w:shd w:val="clear" w:color="auto" w:fill="FFFFFF"/>
      <w:spacing w:line="0" w:lineRule="atLeast"/>
    </w:pPr>
    <w:rPr>
      <w:color w:val="000000"/>
      <w:sz w:val="27"/>
      <w:szCs w:val="27"/>
    </w:rPr>
  </w:style>
  <w:style w:type="character" w:customStyle="1" w:styleId="9pt">
    <w:name w:val="Основной текст + 9 pt;Полужирный"/>
    <w:rsid w:val="002847CF"/>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rPr>
  </w:style>
  <w:style w:type="paragraph" w:customStyle="1" w:styleId="19">
    <w:name w:val="Знак Знак Знак Знак1"/>
    <w:basedOn w:val="a"/>
    <w:rsid w:val="002847CF"/>
    <w:pPr>
      <w:spacing w:before="100" w:beforeAutospacing="1" w:after="100" w:afterAutospacing="1"/>
    </w:pPr>
    <w:rPr>
      <w:rFonts w:ascii="Tahoma" w:hAnsi="Tahoma"/>
      <w:sz w:val="20"/>
      <w:szCs w:val="20"/>
      <w:lang w:val="en-US" w:eastAsia="en-US"/>
    </w:rPr>
  </w:style>
  <w:style w:type="paragraph" w:customStyle="1" w:styleId="theme5">
    <w:name w:val="theme_5"/>
    <w:basedOn w:val="a"/>
    <w:rsid w:val="002847CF"/>
    <w:pPr>
      <w:spacing w:before="100" w:beforeAutospacing="1" w:after="100" w:afterAutospacing="1"/>
    </w:pPr>
  </w:style>
  <w:style w:type="paragraph" w:customStyle="1" w:styleId="theme14">
    <w:name w:val="theme_14"/>
    <w:basedOn w:val="a"/>
    <w:rsid w:val="002847CF"/>
    <w:pPr>
      <w:spacing w:before="100" w:beforeAutospacing="1" w:after="100" w:afterAutospacing="1"/>
    </w:pPr>
  </w:style>
  <w:style w:type="character" w:customStyle="1" w:styleId="afd">
    <w:name w:val="Основной текст + Не курсив"/>
    <w:rsid w:val="002847CF"/>
    <w:rPr>
      <w:rFonts w:ascii="Times New Roman" w:eastAsia="Times New Roman" w:hAnsi="Times New Roman" w:cs="Times New Roman"/>
      <w:b w:val="0"/>
      <w:bCs w:val="0"/>
      <w:i/>
      <w:iCs/>
      <w:color w:val="000000"/>
      <w:spacing w:val="0"/>
      <w:w w:val="100"/>
      <w:position w:val="0"/>
      <w:sz w:val="22"/>
      <w:szCs w:val="22"/>
      <w:shd w:val="clear" w:color="auto" w:fill="FFFFFF"/>
      <w:lang w:val="ru-RU"/>
    </w:rPr>
  </w:style>
  <w:style w:type="character" w:customStyle="1" w:styleId="Candara6pt1pt">
    <w:name w:val="Основной текст + Candara;6 pt;Полужирный;Не курсив;Интервал 1 pt"/>
    <w:rsid w:val="002847CF"/>
    <w:rPr>
      <w:rFonts w:ascii="Candara" w:eastAsia="Candara" w:hAnsi="Candara" w:cs="Candara"/>
      <w:b w:val="0"/>
      <w:bCs w:val="0"/>
      <w:i/>
      <w:iCs/>
      <w:color w:val="000000"/>
      <w:spacing w:val="30"/>
      <w:w w:val="100"/>
      <w:position w:val="0"/>
      <w:sz w:val="12"/>
      <w:szCs w:val="12"/>
      <w:shd w:val="clear" w:color="auto" w:fill="FFFFFF"/>
      <w:lang w:val="ru-RU"/>
    </w:rPr>
  </w:style>
  <w:style w:type="paragraph" w:customStyle="1" w:styleId="41">
    <w:name w:val="Основной текст4"/>
    <w:basedOn w:val="a"/>
    <w:rsid w:val="002847CF"/>
    <w:pPr>
      <w:widowControl w:val="0"/>
      <w:shd w:val="clear" w:color="auto" w:fill="FFFFFF"/>
      <w:spacing w:before="180" w:line="274" w:lineRule="exact"/>
      <w:jc w:val="both"/>
    </w:pPr>
    <w:rPr>
      <w:i/>
      <w:iCs/>
      <w:sz w:val="22"/>
      <w:szCs w:val="22"/>
    </w:rPr>
  </w:style>
  <w:style w:type="character" w:customStyle="1" w:styleId="12pt">
    <w:name w:val="Основной текст + 12 pt"/>
    <w:rsid w:val="002847CF"/>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rPr>
  </w:style>
  <w:style w:type="character" w:customStyle="1" w:styleId="ArialNarrow5pt">
    <w:name w:val="Основной текст + Arial Narrow;5 pt"/>
    <w:rsid w:val="002847CF"/>
    <w:rPr>
      <w:rFonts w:ascii="Arial Narrow" w:eastAsia="Arial Narrow" w:hAnsi="Arial Narrow" w:cs="Arial Narrow"/>
      <w:b/>
      <w:bCs/>
      <w:i w:val="0"/>
      <w:iCs w:val="0"/>
      <w:smallCaps w:val="0"/>
      <w:strike w:val="0"/>
      <w:color w:val="000000"/>
      <w:spacing w:val="0"/>
      <w:w w:val="100"/>
      <w:position w:val="0"/>
      <w:sz w:val="10"/>
      <w:szCs w:val="10"/>
      <w:u w:val="none"/>
      <w:shd w:val="clear" w:color="auto" w:fill="FFFFFF"/>
      <w:lang w:val="ru-RU"/>
    </w:rPr>
  </w:style>
  <w:style w:type="paragraph" w:customStyle="1" w:styleId="122">
    <w:name w:val="Знак Знак Знак Знак12"/>
    <w:basedOn w:val="a"/>
    <w:rsid w:val="002847CF"/>
    <w:pPr>
      <w:spacing w:before="100" w:beforeAutospacing="1" w:after="100" w:afterAutospacing="1"/>
    </w:pPr>
    <w:rPr>
      <w:rFonts w:ascii="Tahoma" w:hAnsi="Tahoma"/>
      <w:sz w:val="20"/>
      <w:szCs w:val="20"/>
      <w:lang w:val="en-US" w:eastAsia="en-US"/>
    </w:rPr>
  </w:style>
  <w:style w:type="paragraph" w:customStyle="1" w:styleId="s7">
    <w:name w:val="s7"/>
    <w:basedOn w:val="a"/>
    <w:qFormat/>
    <w:rsid w:val="002847CF"/>
    <w:pPr>
      <w:spacing w:before="280" w:after="280"/>
    </w:pPr>
    <w:rPr>
      <w:rFonts w:eastAsia="Calibri"/>
      <w:color w:val="00000A"/>
      <w:lang w:eastAsia="en-US"/>
    </w:rPr>
  </w:style>
  <w:style w:type="paragraph" w:customStyle="1" w:styleId="Default">
    <w:name w:val="Default"/>
    <w:qFormat/>
    <w:rsid w:val="002847CF"/>
    <w:pPr>
      <w:spacing w:after="200" w:line="276" w:lineRule="auto"/>
    </w:pPr>
    <w:rPr>
      <w:rFonts w:ascii="Times New Roman" w:eastAsia="Calibri" w:hAnsi="Times New Roman" w:cs="Times New Roman"/>
      <w:color w:val="000000"/>
      <w:sz w:val="24"/>
      <w:szCs w:val="24"/>
    </w:rPr>
  </w:style>
  <w:style w:type="paragraph" w:customStyle="1" w:styleId="1a">
    <w:name w:val="Текст1"/>
    <w:basedOn w:val="a"/>
    <w:rsid w:val="002847CF"/>
    <w:pPr>
      <w:widowControl w:val="0"/>
      <w:overflowPunct w:val="0"/>
      <w:autoSpaceDE w:val="0"/>
      <w:autoSpaceDN w:val="0"/>
      <w:adjustRightInd w:val="0"/>
    </w:pPr>
    <w:rPr>
      <w:rFonts w:ascii="Courier New" w:hAnsi="Courier New"/>
      <w:sz w:val="20"/>
      <w:szCs w:val="20"/>
    </w:rPr>
  </w:style>
  <w:style w:type="character" w:customStyle="1" w:styleId="111">
    <w:name w:val="Основной текст + 11"/>
    <w:aliases w:val="5 pt"/>
    <w:rsid w:val="002847CF"/>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u-RU"/>
    </w:rPr>
  </w:style>
  <w:style w:type="character" w:customStyle="1" w:styleId="115pt0">
    <w:name w:val="Основной текст + 11;5 pt;Полужирный"/>
    <w:rsid w:val="002847CF"/>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115pt1">
    <w:name w:val="Основной текст + 11;5 pt"/>
    <w:rsid w:val="002847CF"/>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1pt0pt">
    <w:name w:val="Основной текст + 11 pt;Интервал 0 pt"/>
    <w:rsid w:val="002847CF"/>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character" w:customStyle="1" w:styleId="115pt0pt">
    <w:name w:val="Основной текст + 11;5 pt;Интервал 0 pt"/>
    <w:rsid w:val="002847CF"/>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42">
    <w:name w:val="Основной текст (4)_"/>
    <w:link w:val="43"/>
    <w:rsid w:val="002847CF"/>
    <w:rPr>
      <w:spacing w:val="-10"/>
      <w:sz w:val="15"/>
      <w:szCs w:val="15"/>
      <w:shd w:val="clear" w:color="auto" w:fill="FFFFFF"/>
    </w:rPr>
  </w:style>
  <w:style w:type="paragraph" w:customStyle="1" w:styleId="43">
    <w:name w:val="Основной текст (4)"/>
    <w:basedOn w:val="a"/>
    <w:link w:val="42"/>
    <w:rsid w:val="002847CF"/>
    <w:pPr>
      <w:widowControl w:val="0"/>
      <w:shd w:val="clear" w:color="auto" w:fill="FFFFFF"/>
      <w:spacing w:before="240" w:line="0" w:lineRule="atLeast"/>
    </w:pPr>
    <w:rPr>
      <w:rFonts w:asciiTheme="minorHAnsi" w:eastAsiaTheme="minorHAnsi" w:hAnsiTheme="minorHAnsi" w:cstheme="minorBidi"/>
      <w:spacing w:val="-10"/>
      <w:sz w:val="15"/>
      <w:szCs w:val="15"/>
      <w:lang w:eastAsia="en-US"/>
    </w:rPr>
  </w:style>
  <w:style w:type="character" w:customStyle="1" w:styleId="afe">
    <w:name w:val="Основной текст + Не полужирный"/>
    <w:rsid w:val="002847CF"/>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9pt0pt">
    <w:name w:val="Основной текст + 9 pt;Интервал 0 pt"/>
    <w:rsid w:val="002847CF"/>
    <w:rPr>
      <w:rFonts w:ascii="Times New Roman" w:eastAsia="Times New Roman" w:hAnsi="Times New Roman" w:cs="Times New Roman"/>
      <w:b w:val="0"/>
      <w:bCs w:val="0"/>
      <w:i w:val="0"/>
      <w:iCs w:val="0"/>
      <w:smallCaps w:val="0"/>
      <w:strike w:val="0"/>
      <w:color w:val="000000"/>
      <w:spacing w:val="13"/>
      <w:w w:val="100"/>
      <w:position w:val="0"/>
      <w:sz w:val="18"/>
      <w:szCs w:val="18"/>
      <w:u w:val="none"/>
      <w:shd w:val="clear" w:color="auto" w:fill="FFFFFF"/>
      <w:lang w:val="ru-RU"/>
    </w:rPr>
  </w:style>
  <w:style w:type="character" w:customStyle="1" w:styleId="af8">
    <w:name w:val="Обычный (веб) Знак"/>
    <w:link w:val="af7"/>
    <w:uiPriority w:val="99"/>
    <w:locked/>
    <w:rsid w:val="002847CF"/>
    <w:rPr>
      <w:rFonts w:ascii="Times New Roman" w:eastAsia="Times New Roman" w:hAnsi="Times New Roman" w:cs="Times New Roman"/>
      <w:sz w:val="24"/>
      <w:szCs w:val="24"/>
      <w:lang w:eastAsia="ru-RU"/>
    </w:rPr>
  </w:style>
  <w:style w:type="paragraph" w:customStyle="1" w:styleId="aff">
    <w:name w:val="МОН основной"/>
    <w:basedOn w:val="a"/>
    <w:link w:val="aff0"/>
    <w:rsid w:val="002847CF"/>
    <w:pPr>
      <w:widowControl w:val="0"/>
      <w:autoSpaceDE w:val="0"/>
      <w:autoSpaceDN w:val="0"/>
      <w:adjustRightInd w:val="0"/>
      <w:spacing w:line="360" w:lineRule="auto"/>
      <w:ind w:firstLine="709"/>
      <w:jc w:val="both"/>
    </w:pPr>
    <w:rPr>
      <w:rFonts w:eastAsia="Calibri"/>
      <w:sz w:val="28"/>
      <w:szCs w:val="20"/>
    </w:rPr>
  </w:style>
  <w:style w:type="character" w:customStyle="1" w:styleId="aff0">
    <w:name w:val="МОН основной Знак"/>
    <w:link w:val="aff"/>
    <w:locked/>
    <w:rsid w:val="002847CF"/>
    <w:rPr>
      <w:rFonts w:ascii="Times New Roman" w:eastAsia="Calibri" w:hAnsi="Times New Roman" w:cs="Times New Roman"/>
      <w:sz w:val="28"/>
      <w:szCs w:val="20"/>
      <w:lang w:eastAsia="ru-RU"/>
    </w:rPr>
  </w:style>
  <w:style w:type="character" w:customStyle="1" w:styleId="apple-converted-space">
    <w:name w:val="apple-converted-space"/>
    <w:rsid w:val="002847CF"/>
    <w:rPr>
      <w:rFonts w:ascii="Times New Roman" w:hAnsi="Times New Roman" w:cs="Times New Roman" w:hint="default"/>
    </w:rPr>
  </w:style>
  <w:style w:type="character" w:customStyle="1" w:styleId="112">
    <w:name w:val="Основной текст + 112"/>
    <w:aliases w:val="5 pt5,Полужирный1"/>
    <w:rsid w:val="002847CF"/>
    <w:rPr>
      <w:rFonts w:ascii="Times New Roman" w:hAnsi="Times New Roman"/>
      <w:b/>
      <w:color w:val="000000"/>
      <w:spacing w:val="0"/>
      <w:w w:val="100"/>
      <w:position w:val="0"/>
      <w:sz w:val="23"/>
      <w:u w:val="none"/>
      <w:lang w:val="ru-RU"/>
    </w:rPr>
  </w:style>
  <w:style w:type="paragraph" w:customStyle="1" w:styleId="211">
    <w:name w:val="Основной текст 21"/>
    <w:basedOn w:val="a"/>
    <w:rsid w:val="002847CF"/>
    <w:pPr>
      <w:ind w:firstLine="709"/>
      <w:jc w:val="both"/>
    </w:pPr>
    <w:rPr>
      <w:sz w:val="20"/>
      <w:szCs w:val="20"/>
    </w:rPr>
  </w:style>
  <w:style w:type="character" w:customStyle="1" w:styleId="105pt0pt">
    <w:name w:val="Основной текст + 10;5 pt;Полужирный;Не курсив;Интервал 0 pt"/>
    <w:rsid w:val="002847CF"/>
    <w:rPr>
      <w:rFonts w:ascii="Times New Roman" w:eastAsia="Times New Roman" w:hAnsi="Times New Roman" w:cs="Times New Roman"/>
      <w:b/>
      <w:bCs/>
      <w:i/>
      <w:iCs/>
      <w:smallCaps w:val="0"/>
      <w:strike w:val="0"/>
      <w:color w:val="000000"/>
      <w:spacing w:val="4"/>
      <w:w w:val="100"/>
      <w:position w:val="0"/>
      <w:sz w:val="21"/>
      <w:szCs w:val="21"/>
      <w:u w:val="none"/>
      <w:lang w:val="ru-RU"/>
    </w:rPr>
  </w:style>
  <w:style w:type="character" w:styleId="aff1">
    <w:name w:val="Strong"/>
    <w:qFormat/>
    <w:rsid w:val="002847CF"/>
    <w:rPr>
      <w:b/>
      <w:bCs/>
    </w:rPr>
  </w:style>
  <w:style w:type="character" w:customStyle="1" w:styleId="WW8Num6z2">
    <w:name w:val="WW8Num6z2"/>
    <w:rsid w:val="002847CF"/>
    <w:rPr>
      <w:rFonts w:ascii="Wingdings" w:hAnsi="Wingdings"/>
    </w:rPr>
  </w:style>
  <w:style w:type="paragraph" w:customStyle="1" w:styleId="ConsPlusNonformat">
    <w:name w:val="ConsPlusNonformat"/>
    <w:rsid w:val="002847C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13">
    <w:name w:val="Знак Знак Знак Знак11"/>
    <w:basedOn w:val="a"/>
    <w:rsid w:val="002847CF"/>
    <w:pPr>
      <w:spacing w:before="100" w:beforeAutospacing="1" w:after="100" w:afterAutospacing="1"/>
    </w:pPr>
    <w:rPr>
      <w:rFonts w:ascii="Tahoma" w:hAnsi="Tahoma"/>
      <w:sz w:val="20"/>
      <w:szCs w:val="20"/>
      <w:lang w:val="en-US" w:eastAsia="en-US"/>
    </w:rPr>
  </w:style>
  <w:style w:type="paragraph" w:styleId="aff2">
    <w:name w:val="Plain Text"/>
    <w:basedOn w:val="a"/>
    <w:link w:val="aff3"/>
    <w:uiPriority w:val="99"/>
    <w:unhideWhenUsed/>
    <w:rsid w:val="002847CF"/>
    <w:rPr>
      <w:rFonts w:ascii="Calibri" w:eastAsia="Calibri" w:hAnsi="Calibri"/>
      <w:sz w:val="20"/>
      <w:szCs w:val="21"/>
    </w:rPr>
  </w:style>
  <w:style w:type="character" w:customStyle="1" w:styleId="aff3">
    <w:name w:val="Текст Знак"/>
    <w:basedOn w:val="a0"/>
    <w:link w:val="aff2"/>
    <w:uiPriority w:val="99"/>
    <w:rsid w:val="002847CF"/>
    <w:rPr>
      <w:rFonts w:ascii="Calibri" w:eastAsia="Calibri" w:hAnsi="Calibri" w:cs="Times New Roman"/>
      <w:sz w:val="20"/>
      <w:szCs w:val="21"/>
      <w:lang w:eastAsia="ru-RU"/>
    </w:rPr>
  </w:style>
  <w:style w:type="paragraph" w:customStyle="1" w:styleId="aff4">
    <w:name w:val="Содержимое таблицы"/>
    <w:basedOn w:val="a"/>
    <w:qFormat/>
    <w:rsid w:val="002847CF"/>
    <w:pPr>
      <w:suppressLineNumbers/>
    </w:pPr>
    <w:rPr>
      <w:rFonts w:ascii="Liberation Serif" w:eastAsia="SimSun" w:hAnsi="Liberation Serif" w:cs="Mangal"/>
      <w:lang w:eastAsia="zh-CN" w:bidi="hi-IN"/>
    </w:rPr>
  </w:style>
  <w:style w:type="character" w:customStyle="1" w:styleId="10pt">
    <w:name w:val="Основной текст + 10 pt;Не полужирный"/>
    <w:rsid w:val="002847CF"/>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bidi="ar-SA"/>
    </w:rPr>
  </w:style>
  <w:style w:type="character" w:customStyle="1" w:styleId="210pt">
    <w:name w:val="Основной текст (2) + 10 pt"/>
    <w:uiPriority w:val="99"/>
    <w:rsid w:val="002847CF"/>
    <w:rPr>
      <w:sz w:val="20"/>
      <w:szCs w:val="20"/>
      <w:shd w:val="clear" w:color="auto" w:fill="FFFFFF"/>
    </w:rPr>
  </w:style>
  <w:style w:type="character" w:customStyle="1" w:styleId="210pt2">
    <w:name w:val="Основной текст (2) + 10 pt2"/>
    <w:uiPriority w:val="99"/>
    <w:rsid w:val="002847CF"/>
    <w:rPr>
      <w:rFonts w:ascii="Times New Roman" w:hAnsi="Times New Roman" w:cs="Times New Roman"/>
      <w:sz w:val="20"/>
      <w:szCs w:val="20"/>
      <w:u w:val="none"/>
      <w:shd w:val="clear" w:color="auto" w:fill="FFFFFF"/>
    </w:rPr>
  </w:style>
  <w:style w:type="paragraph" w:customStyle="1" w:styleId="220">
    <w:name w:val="Основной текст 22"/>
    <w:basedOn w:val="a"/>
    <w:rsid w:val="002847CF"/>
    <w:pPr>
      <w:ind w:firstLine="709"/>
      <w:jc w:val="both"/>
    </w:pPr>
    <w:rPr>
      <w:sz w:val="20"/>
      <w:szCs w:val="20"/>
    </w:rPr>
  </w:style>
  <w:style w:type="character" w:customStyle="1" w:styleId="a6">
    <w:name w:val="Без интервала Знак"/>
    <w:link w:val="a5"/>
    <w:locked/>
    <w:rsid w:val="002847CF"/>
    <w:rPr>
      <w:rFonts w:ascii="Times New Roman" w:eastAsia="Times New Roman" w:hAnsi="Times New Roman" w:cs="Times New Roman"/>
      <w:sz w:val="24"/>
      <w:szCs w:val="24"/>
      <w:lang w:eastAsia="ru-RU"/>
    </w:rPr>
  </w:style>
  <w:style w:type="character" w:customStyle="1" w:styleId="295pt">
    <w:name w:val="Основной текст (2) + 9;5 pt"/>
    <w:rsid w:val="002847CF"/>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style>
  <w:style w:type="character" w:styleId="aff5">
    <w:name w:val="Hyperlink"/>
    <w:unhideWhenUsed/>
    <w:rsid w:val="002847CF"/>
    <w:rPr>
      <w:color w:val="B292CA"/>
      <w:u w:val="single"/>
    </w:rPr>
  </w:style>
  <w:style w:type="character" w:customStyle="1" w:styleId="black">
    <w:name w:val="black"/>
    <w:rsid w:val="002847CF"/>
  </w:style>
  <w:style w:type="paragraph" w:customStyle="1" w:styleId="230">
    <w:name w:val="Основной текст 23"/>
    <w:basedOn w:val="a"/>
    <w:rsid w:val="002847CF"/>
    <w:pPr>
      <w:ind w:firstLine="709"/>
      <w:jc w:val="both"/>
    </w:pPr>
    <w:rPr>
      <w:sz w:val="20"/>
      <w:szCs w:val="20"/>
    </w:rPr>
  </w:style>
  <w:style w:type="character" w:customStyle="1" w:styleId="afb">
    <w:name w:val="Абзац списка Знак"/>
    <w:aliases w:val="ТЗ список Знак,Абзац списка литеральный Знак,Bullet 1 Знак,Use Case List Paragraph Знак,Маркер Знак"/>
    <w:link w:val="afa"/>
    <w:uiPriority w:val="34"/>
    <w:locked/>
    <w:rsid w:val="002847CF"/>
    <w:rPr>
      <w:rFonts w:ascii="Times New Roman" w:eastAsia="Times New Roman" w:hAnsi="Times New Roman" w:cs="Times New Roman"/>
      <w:sz w:val="24"/>
      <w:szCs w:val="24"/>
      <w:lang w:eastAsia="ru-RU"/>
    </w:rPr>
  </w:style>
  <w:style w:type="paragraph" w:customStyle="1" w:styleId="Standard">
    <w:name w:val="Standard"/>
    <w:rsid w:val="002847CF"/>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customStyle="1" w:styleId="extended-textfull">
    <w:name w:val="extended-text__full"/>
    <w:rsid w:val="002847CF"/>
  </w:style>
  <w:style w:type="paragraph" w:customStyle="1" w:styleId="33">
    <w:name w:val="Абзац списка3"/>
    <w:basedOn w:val="a"/>
    <w:rsid w:val="002847CF"/>
    <w:pPr>
      <w:spacing w:after="200" w:line="276" w:lineRule="auto"/>
      <w:ind w:left="720"/>
    </w:pPr>
    <w:rPr>
      <w:rFonts w:ascii="Calibri" w:hAnsi="Calibri"/>
      <w:sz w:val="22"/>
      <w:szCs w:val="22"/>
    </w:rPr>
  </w:style>
  <w:style w:type="character" w:customStyle="1" w:styleId="9pt0pt0">
    <w:name w:val="Основной текст + 9 pt;Не полужирный;Интервал 0 pt"/>
    <w:rsid w:val="002847CF"/>
    <w:rPr>
      <w:rFonts w:ascii="Arial" w:eastAsia="Arial" w:hAnsi="Arial" w:cs="Arial"/>
      <w:b/>
      <w:bCs/>
      <w:i w:val="0"/>
      <w:iCs w:val="0"/>
      <w:smallCaps w:val="0"/>
      <w:strike w:val="0"/>
      <w:color w:val="000000"/>
      <w:spacing w:val="1"/>
      <w:w w:val="100"/>
      <w:position w:val="0"/>
      <w:sz w:val="18"/>
      <w:szCs w:val="18"/>
      <w:u w:val="none"/>
      <w:shd w:val="clear" w:color="auto" w:fill="FFFFFF"/>
      <w:lang w:val="ru-RU" w:eastAsia="ru-RU" w:bidi="ru-RU"/>
    </w:rPr>
  </w:style>
  <w:style w:type="paragraph" w:customStyle="1" w:styleId="headertexttopleveltextcentertext">
    <w:name w:val="headertext topleveltext centertext"/>
    <w:basedOn w:val="a"/>
    <w:rsid w:val="0060172C"/>
    <w:pPr>
      <w:spacing w:before="100" w:beforeAutospacing="1" w:after="100" w:afterAutospacing="1"/>
      <w:jc w:val="both"/>
    </w:pPr>
  </w:style>
  <w:style w:type="character" w:customStyle="1" w:styleId="40">
    <w:name w:val="Заголовок 4 Знак"/>
    <w:basedOn w:val="a0"/>
    <w:link w:val="4"/>
    <w:rsid w:val="0060172C"/>
    <w:rPr>
      <w:rFonts w:ascii="Arial" w:eastAsia="Times New Roman" w:hAnsi="Arial" w:cs="Arial"/>
      <w:sz w:val="24"/>
      <w:szCs w:val="24"/>
      <w:lang w:eastAsia="ar-SA"/>
    </w:rPr>
  </w:style>
  <w:style w:type="character" w:customStyle="1" w:styleId="WW8Num1z0">
    <w:name w:val="WW8Num1z0"/>
    <w:rsid w:val="0060172C"/>
    <w:rPr>
      <w:rFonts w:ascii="Times New Roman" w:hAnsi="Times New Roman" w:cs="Times New Roman"/>
      <w:color w:val="auto"/>
      <w:sz w:val="28"/>
      <w:szCs w:val="28"/>
      <w:shd w:val="clear" w:color="auto" w:fill="FFFF00"/>
    </w:rPr>
  </w:style>
  <w:style w:type="character" w:customStyle="1" w:styleId="WW8Num1z1">
    <w:name w:val="WW8Num1z1"/>
    <w:rsid w:val="0060172C"/>
  </w:style>
  <w:style w:type="character" w:customStyle="1" w:styleId="WW8Num1z2">
    <w:name w:val="WW8Num1z2"/>
    <w:rsid w:val="0060172C"/>
  </w:style>
  <w:style w:type="character" w:customStyle="1" w:styleId="WW8Num1z3">
    <w:name w:val="WW8Num1z3"/>
    <w:rsid w:val="0060172C"/>
  </w:style>
  <w:style w:type="character" w:customStyle="1" w:styleId="WW8Num1z4">
    <w:name w:val="WW8Num1z4"/>
    <w:rsid w:val="0060172C"/>
  </w:style>
  <w:style w:type="character" w:customStyle="1" w:styleId="WW8Num1z5">
    <w:name w:val="WW8Num1z5"/>
    <w:rsid w:val="0060172C"/>
  </w:style>
  <w:style w:type="character" w:customStyle="1" w:styleId="WW8Num1z6">
    <w:name w:val="WW8Num1z6"/>
    <w:rsid w:val="0060172C"/>
  </w:style>
  <w:style w:type="character" w:customStyle="1" w:styleId="WW8Num1z7">
    <w:name w:val="WW8Num1z7"/>
    <w:rsid w:val="0060172C"/>
  </w:style>
  <w:style w:type="character" w:customStyle="1" w:styleId="WW8Num1z8">
    <w:name w:val="WW8Num1z8"/>
    <w:rsid w:val="0060172C"/>
  </w:style>
  <w:style w:type="character" w:customStyle="1" w:styleId="WW8Num2z0">
    <w:name w:val="WW8Num2z0"/>
    <w:rsid w:val="0060172C"/>
    <w:rPr>
      <w:rFonts w:ascii="Times New Roman" w:hAnsi="Times New Roman" w:cs="Times New Roman"/>
      <w:sz w:val="28"/>
      <w:szCs w:val="28"/>
    </w:rPr>
  </w:style>
  <w:style w:type="character" w:customStyle="1" w:styleId="WW8Num2z1">
    <w:name w:val="WW8Num2z1"/>
    <w:rsid w:val="0060172C"/>
  </w:style>
  <w:style w:type="character" w:customStyle="1" w:styleId="WW8Num2z2">
    <w:name w:val="WW8Num2z2"/>
    <w:rsid w:val="0060172C"/>
  </w:style>
  <w:style w:type="character" w:customStyle="1" w:styleId="WW8Num2z3">
    <w:name w:val="WW8Num2z3"/>
    <w:rsid w:val="0060172C"/>
  </w:style>
  <w:style w:type="character" w:customStyle="1" w:styleId="WW8Num2z4">
    <w:name w:val="WW8Num2z4"/>
    <w:rsid w:val="0060172C"/>
  </w:style>
  <w:style w:type="character" w:customStyle="1" w:styleId="WW8Num2z5">
    <w:name w:val="WW8Num2z5"/>
    <w:rsid w:val="0060172C"/>
  </w:style>
  <w:style w:type="character" w:customStyle="1" w:styleId="WW8Num2z6">
    <w:name w:val="WW8Num2z6"/>
    <w:rsid w:val="0060172C"/>
  </w:style>
  <w:style w:type="character" w:customStyle="1" w:styleId="WW8Num2z7">
    <w:name w:val="WW8Num2z7"/>
    <w:rsid w:val="0060172C"/>
  </w:style>
  <w:style w:type="character" w:customStyle="1" w:styleId="WW8Num2z8">
    <w:name w:val="WW8Num2z8"/>
    <w:rsid w:val="0060172C"/>
  </w:style>
  <w:style w:type="character" w:customStyle="1" w:styleId="5">
    <w:name w:val="Основной шрифт абзаца5"/>
    <w:rsid w:val="0060172C"/>
  </w:style>
  <w:style w:type="character" w:customStyle="1" w:styleId="44">
    <w:name w:val="Основной шрифт абзаца4"/>
    <w:rsid w:val="0060172C"/>
  </w:style>
  <w:style w:type="character" w:customStyle="1" w:styleId="WW8Num3z0">
    <w:name w:val="WW8Num3z0"/>
    <w:rsid w:val="0060172C"/>
  </w:style>
  <w:style w:type="character" w:customStyle="1" w:styleId="WW8Num4z0">
    <w:name w:val="WW8Num4z0"/>
    <w:rsid w:val="0060172C"/>
  </w:style>
  <w:style w:type="character" w:customStyle="1" w:styleId="WW8Num4z1">
    <w:name w:val="WW8Num4z1"/>
    <w:rsid w:val="0060172C"/>
  </w:style>
  <w:style w:type="character" w:customStyle="1" w:styleId="WW8Num4z2">
    <w:name w:val="WW8Num4z2"/>
    <w:rsid w:val="0060172C"/>
  </w:style>
  <w:style w:type="character" w:customStyle="1" w:styleId="WW8Num4z3">
    <w:name w:val="WW8Num4z3"/>
    <w:rsid w:val="0060172C"/>
  </w:style>
  <w:style w:type="character" w:customStyle="1" w:styleId="WW8Num4z4">
    <w:name w:val="WW8Num4z4"/>
    <w:rsid w:val="0060172C"/>
  </w:style>
  <w:style w:type="character" w:customStyle="1" w:styleId="WW8Num4z5">
    <w:name w:val="WW8Num4z5"/>
    <w:rsid w:val="0060172C"/>
  </w:style>
  <w:style w:type="character" w:customStyle="1" w:styleId="WW8Num4z6">
    <w:name w:val="WW8Num4z6"/>
    <w:rsid w:val="0060172C"/>
  </w:style>
  <w:style w:type="character" w:customStyle="1" w:styleId="WW8Num4z7">
    <w:name w:val="WW8Num4z7"/>
    <w:rsid w:val="0060172C"/>
  </w:style>
  <w:style w:type="character" w:customStyle="1" w:styleId="WW8Num4z8">
    <w:name w:val="WW8Num4z8"/>
    <w:rsid w:val="0060172C"/>
  </w:style>
  <w:style w:type="character" w:customStyle="1" w:styleId="WW8Num5z0">
    <w:name w:val="WW8Num5z0"/>
    <w:rsid w:val="0060172C"/>
    <w:rPr>
      <w:sz w:val="28"/>
    </w:rPr>
  </w:style>
  <w:style w:type="character" w:customStyle="1" w:styleId="WW8Num5z1">
    <w:name w:val="WW8Num5z1"/>
    <w:rsid w:val="0060172C"/>
  </w:style>
  <w:style w:type="character" w:customStyle="1" w:styleId="WW8Num5z2">
    <w:name w:val="WW8Num5z2"/>
    <w:rsid w:val="0060172C"/>
    <w:rPr>
      <w:rFonts w:ascii="Wingdings" w:hAnsi="Wingdings" w:cs="Wingdings"/>
    </w:rPr>
  </w:style>
  <w:style w:type="character" w:customStyle="1" w:styleId="WW8Num5z3">
    <w:name w:val="WW8Num5z3"/>
    <w:rsid w:val="0060172C"/>
  </w:style>
  <w:style w:type="character" w:customStyle="1" w:styleId="WW8Num5z4">
    <w:name w:val="WW8Num5z4"/>
    <w:rsid w:val="0060172C"/>
  </w:style>
  <w:style w:type="character" w:customStyle="1" w:styleId="WW8Num5z5">
    <w:name w:val="WW8Num5z5"/>
    <w:rsid w:val="0060172C"/>
  </w:style>
  <w:style w:type="character" w:customStyle="1" w:styleId="WW8Num5z6">
    <w:name w:val="WW8Num5z6"/>
    <w:rsid w:val="0060172C"/>
  </w:style>
  <w:style w:type="character" w:customStyle="1" w:styleId="WW8Num5z7">
    <w:name w:val="WW8Num5z7"/>
    <w:rsid w:val="0060172C"/>
  </w:style>
  <w:style w:type="character" w:customStyle="1" w:styleId="WW8Num5z8">
    <w:name w:val="WW8Num5z8"/>
    <w:rsid w:val="0060172C"/>
  </w:style>
  <w:style w:type="character" w:customStyle="1" w:styleId="WW8Num6z0">
    <w:name w:val="WW8Num6z0"/>
    <w:rsid w:val="0060172C"/>
  </w:style>
  <w:style w:type="character" w:customStyle="1" w:styleId="WW8Num6z1">
    <w:name w:val="WW8Num6z1"/>
    <w:rsid w:val="0060172C"/>
    <w:rPr>
      <w:rFonts w:ascii="Courier New" w:hAnsi="Courier New" w:cs="Courier New"/>
      <w:sz w:val="20"/>
    </w:rPr>
  </w:style>
  <w:style w:type="character" w:customStyle="1" w:styleId="WW8Num6z3">
    <w:name w:val="WW8Num6z3"/>
    <w:rsid w:val="0060172C"/>
  </w:style>
  <w:style w:type="character" w:customStyle="1" w:styleId="WW8Num6z4">
    <w:name w:val="WW8Num6z4"/>
    <w:rsid w:val="0060172C"/>
  </w:style>
  <w:style w:type="character" w:customStyle="1" w:styleId="WW8Num6z5">
    <w:name w:val="WW8Num6z5"/>
    <w:rsid w:val="0060172C"/>
  </w:style>
  <w:style w:type="character" w:customStyle="1" w:styleId="WW8Num6z6">
    <w:name w:val="WW8Num6z6"/>
    <w:rsid w:val="0060172C"/>
  </w:style>
  <w:style w:type="character" w:customStyle="1" w:styleId="WW8Num6z7">
    <w:name w:val="WW8Num6z7"/>
    <w:rsid w:val="0060172C"/>
  </w:style>
  <w:style w:type="character" w:customStyle="1" w:styleId="WW8Num6z8">
    <w:name w:val="WW8Num6z8"/>
    <w:rsid w:val="0060172C"/>
  </w:style>
  <w:style w:type="character" w:customStyle="1" w:styleId="WW8Num7z0">
    <w:name w:val="WW8Num7z0"/>
    <w:rsid w:val="0060172C"/>
    <w:rPr>
      <w:rFonts w:ascii="Symbol" w:hAnsi="Symbol" w:cs="Symbol"/>
    </w:rPr>
  </w:style>
  <w:style w:type="character" w:customStyle="1" w:styleId="WW8Num7z1">
    <w:name w:val="WW8Num7z1"/>
    <w:rsid w:val="0060172C"/>
  </w:style>
  <w:style w:type="character" w:customStyle="1" w:styleId="WW8Num7z2">
    <w:name w:val="WW8Num7z2"/>
    <w:rsid w:val="0060172C"/>
  </w:style>
  <w:style w:type="character" w:customStyle="1" w:styleId="WW8Num7z3">
    <w:name w:val="WW8Num7z3"/>
    <w:rsid w:val="0060172C"/>
  </w:style>
  <w:style w:type="character" w:customStyle="1" w:styleId="WW8Num7z4">
    <w:name w:val="WW8Num7z4"/>
    <w:rsid w:val="0060172C"/>
  </w:style>
  <w:style w:type="character" w:customStyle="1" w:styleId="WW8Num7z5">
    <w:name w:val="WW8Num7z5"/>
    <w:rsid w:val="0060172C"/>
  </w:style>
  <w:style w:type="character" w:customStyle="1" w:styleId="WW8Num7z6">
    <w:name w:val="WW8Num7z6"/>
    <w:rsid w:val="0060172C"/>
  </w:style>
  <w:style w:type="character" w:customStyle="1" w:styleId="WW8Num7z7">
    <w:name w:val="WW8Num7z7"/>
    <w:rsid w:val="0060172C"/>
  </w:style>
  <w:style w:type="character" w:customStyle="1" w:styleId="WW8Num7z8">
    <w:name w:val="WW8Num7z8"/>
    <w:rsid w:val="0060172C"/>
  </w:style>
  <w:style w:type="character" w:customStyle="1" w:styleId="WW8Num8z0">
    <w:name w:val="WW8Num8z0"/>
    <w:rsid w:val="0060172C"/>
    <w:rPr>
      <w:rFonts w:hint="default"/>
      <w:sz w:val="28"/>
    </w:rPr>
  </w:style>
  <w:style w:type="character" w:customStyle="1" w:styleId="WW8Num8z1">
    <w:name w:val="WW8Num8z1"/>
    <w:rsid w:val="0060172C"/>
  </w:style>
  <w:style w:type="character" w:customStyle="1" w:styleId="WW8Num8z2">
    <w:name w:val="WW8Num8z2"/>
    <w:rsid w:val="0060172C"/>
  </w:style>
  <w:style w:type="character" w:customStyle="1" w:styleId="WW8Num8z3">
    <w:name w:val="WW8Num8z3"/>
    <w:rsid w:val="0060172C"/>
  </w:style>
  <w:style w:type="character" w:customStyle="1" w:styleId="WW8Num8z4">
    <w:name w:val="WW8Num8z4"/>
    <w:rsid w:val="0060172C"/>
  </w:style>
  <w:style w:type="character" w:customStyle="1" w:styleId="WW8Num8z5">
    <w:name w:val="WW8Num8z5"/>
    <w:rsid w:val="0060172C"/>
  </w:style>
  <w:style w:type="character" w:customStyle="1" w:styleId="WW8Num8z6">
    <w:name w:val="WW8Num8z6"/>
    <w:rsid w:val="0060172C"/>
  </w:style>
  <w:style w:type="character" w:customStyle="1" w:styleId="WW8Num8z7">
    <w:name w:val="WW8Num8z7"/>
    <w:rsid w:val="0060172C"/>
  </w:style>
  <w:style w:type="character" w:customStyle="1" w:styleId="WW8Num8z8">
    <w:name w:val="WW8Num8z8"/>
    <w:rsid w:val="0060172C"/>
  </w:style>
  <w:style w:type="character" w:customStyle="1" w:styleId="WW8Num9z0">
    <w:name w:val="WW8Num9z0"/>
    <w:rsid w:val="0060172C"/>
    <w:rPr>
      <w:rFonts w:ascii="Symbol" w:hAnsi="Symbol" w:cs="Symbol" w:hint="default"/>
      <w:sz w:val="20"/>
    </w:rPr>
  </w:style>
  <w:style w:type="character" w:customStyle="1" w:styleId="WW8Num9z1">
    <w:name w:val="WW8Num9z1"/>
    <w:rsid w:val="0060172C"/>
    <w:rPr>
      <w:rFonts w:ascii="Courier New" w:hAnsi="Courier New" w:cs="Courier New" w:hint="default"/>
      <w:sz w:val="20"/>
    </w:rPr>
  </w:style>
  <w:style w:type="character" w:customStyle="1" w:styleId="WW8Num9z2">
    <w:name w:val="WW8Num9z2"/>
    <w:rsid w:val="0060172C"/>
    <w:rPr>
      <w:rFonts w:ascii="Wingdings" w:hAnsi="Wingdings" w:cs="Wingdings" w:hint="default"/>
      <w:sz w:val="20"/>
    </w:rPr>
  </w:style>
  <w:style w:type="character" w:customStyle="1" w:styleId="WW8Num10z0">
    <w:name w:val="WW8Num10z0"/>
    <w:rsid w:val="0060172C"/>
  </w:style>
  <w:style w:type="character" w:customStyle="1" w:styleId="WW8Num10z1">
    <w:name w:val="WW8Num10z1"/>
    <w:rsid w:val="0060172C"/>
  </w:style>
  <w:style w:type="character" w:customStyle="1" w:styleId="WW8Num10z2">
    <w:name w:val="WW8Num10z2"/>
    <w:rsid w:val="0060172C"/>
  </w:style>
  <w:style w:type="character" w:customStyle="1" w:styleId="WW8Num10z3">
    <w:name w:val="WW8Num10z3"/>
    <w:rsid w:val="0060172C"/>
  </w:style>
  <w:style w:type="character" w:customStyle="1" w:styleId="WW8Num10z4">
    <w:name w:val="WW8Num10z4"/>
    <w:rsid w:val="0060172C"/>
  </w:style>
  <w:style w:type="character" w:customStyle="1" w:styleId="WW8Num10z5">
    <w:name w:val="WW8Num10z5"/>
    <w:rsid w:val="0060172C"/>
  </w:style>
  <w:style w:type="character" w:customStyle="1" w:styleId="WW8Num10z6">
    <w:name w:val="WW8Num10z6"/>
    <w:rsid w:val="0060172C"/>
  </w:style>
  <w:style w:type="character" w:customStyle="1" w:styleId="WW8Num10z7">
    <w:name w:val="WW8Num10z7"/>
    <w:rsid w:val="0060172C"/>
  </w:style>
  <w:style w:type="character" w:customStyle="1" w:styleId="WW8Num10z8">
    <w:name w:val="WW8Num10z8"/>
    <w:rsid w:val="0060172C"/>
  </w:style>
  <w:style w:type="character" w:customStyle="1" w:styleId="34">
    <w:name w:val="Основной шрифт абзаца3"/>
    <w:rsid w:val="0060172C"/>
  </w:style>
  <w:style w:type="character" w:customStyle="1" w:styleId="8">
    <w:name w:val=" Знак Знак8"/>
    <w:rsid w:val="0060172C"/>
    <w:rPr>
      <w:rFonts w:ascii="Arial" w:hAnsi="Arial" w:cs="Arial"/>
      <w:b/>
      <w:bCs/>
      <w:color w:val="26282F"/>
      <w:sz w:val="24"/>
      <w:szCs w:val="24"/>
      <w:lang w:val="ru-RU" w:eastAsia="ar-SA" w:bidi="ar-SA"/>
    </w:rPr>
  </w:style>
  <w:style w:type="character" w:customStyle="1" w:styleId="7">
    <w:name w:val=" Знак Знак7"/>
    <w:rsid w:val="0060172C"/>
    <w:rPr>
      <w:rFonts w:ascii="Arial" w:hAnsi="Arial" w:cs="Arial"/>
      <w:sz w:val="24"/>
      <w:szCs w:val="24"/>
      <w:lang w:val="ru-RU" w:eastAsia="ar-SA" w:bidi="ar-SA"/>
    </w:rPr>
  </w:style>
  <w:style w:type="character" w:customStyle="1" w:styleId="6">
    <w:name w:val=" Знак Знак6"/>
    <w:rsid w:val="0060172C"/>
    <w:rPr>
      <w:rFonts w:ascii="Arial" w:hAnsi="Arial" w:cs="Arial"/>
      <w:sz w:val="24"/>
      <w:szCs w:val="24"/>
      <w:lang w:val="ru-RU" w:eastAsia="ar-SA" w:bidi="ar-SA"/>
    </w:rPr>
  </w:style>
  <w:style w:type="character" w:customStyle="1" w:styleId="50">
    <w:name w:val=" Знак Знак5"/>
    <w:rsid w:val="0060172C"/>
    <w:rPr>
      <w:rFonts w:ascii="Arial" w:hAnsi="Arial" w:cs="Arial"/>
      <w:sz w:val="24"/>
      <w:szCs w:val="24"/>
      <w:lang w:val="ru-RU" w:eastAsia="ar-SA" w:bidi="ar-SA"/>
    </w:rPr>
  </w:style>
  <w:style w:type="character" w:styleId="aff6">
    <w:name w:val="page number"/>
    <w:basedOn w:val="34"/>
    <w:rsid w:val="0060172C"/>
  </w:style>
  <w:style w:type="character" w:customStyle="1" w:styleId="123">
    <w:name w:val="Основной шрифт абзаца12"/>
    <w:rsid w:val="0060172C"/>
  </w:style>
  <w:style w:type="character" w:customStyle="1" w:styleId="aff7">
    <w:name w:val="Öâåòîâîå âûäåëåíèå"/>
    <w:rsid w:val="0060172C"/>
    <w:rPr>
      <w:b/>
      <w:bCs/>
      <w:color w:val="26282F"/>
      <w:sz w:val="26"/>
      <w:szCs w:val="26"/>
    </w:rPr>
  </w:style>
  <w:style w:type="character" w:customStyle="1" w:styleId="1b">
    <w:name w:val="Основной шрифт абзаца1"/>
    <w:rsid w:val="0060172C"/>
  </w:style>
  <w:style w:type="character" w:customStyle="1" w:styleId="1c">
    <w:name w:val=" Знак Знак1"/>
    <w:rsid w:val="0060172C"/>
    <w:rPr>
      <w:rFonts w:ascii="Arial" w:hAnsi="Arial" w:cs="Arial"/>
      <w:sz w:val="26"/>
      <w:szCs w:val="26"/>
    </w:rPr>
  </w:style>
  <w:style w:type="character" w:customStyle="1" w:styleId="FontStyle11">
    <w:name w:val="Font Style11"/>
    <w:uiPriority w:val="99"/>
    <w:rsid w:val="0060172C"/>
    <w:rPr>
      <w:rFonts w:ascii="Times New Roman" w:hAnsi="Times New Roman" w:cs="Times New Roman"/>
      <w:sz w:val="26"/>
      <w:szCs w:val="26"/>
    </w:rPr>
  </w:style>
  <w:style w:type="character" w:customStyle="1" w:styleId="45">
    <w:name w:val=" Знак Знак4"/>
    <w:rsid w:val="0060172C"/>
    <w:rPr>
      <w:rFonts w:ascii="Arial" w:hAnsi="Arial" w:cs="Arial"/>
      <w:sz w:val="26"/>
      <w:szCs w:val="26"/>
    </w:rPr>
  </w:style>
  <w:style w:type="character" w:customStyle="1" w:styleId="27">
    <w:name w:val=" Знак Знак2"/>
    <w:rsid w:val="0060172C"/>
    <w:rPr>
      <w:sz w:val="24"/>
      <w:szCs w:val="24"/>
    </w:rPr>
  </w:style>
  <w:style w:type="character" w:customStyle="1" w:styleId="35">
    <w:name w:val=" Знак Знак3"/>
    <w:rsid w:val="0060172C"/>
    <w:rPr>
      <w:rFonts w:ascii="Arial" w:hAnsi="Arial" w:cs="Arial"/>
      <w:b/>
      <w:bCs/>
      <w:color w:val="26282F"/>
      <w:sz w:val="24"/>
      <w:szCs w:val="24"/>
      <w:lang w:val="ru-RU" w:eastAsia="ar-SA" w:bidi="ar-SA"/>
    </w:rPr>
  </w:style>
  <w:style w:type="character" w:customStyle="1" w:styleId="28">
    <w:name w:val="Основной шрифт абзаца2"/>
    <w:rsid w:val="0060172C"/>
  </w:style>
  <w:style w:type="character" w:customStyle="1" w:styleId="aff8">
    <w:name w:val="Символ нумерации"/>
    <w:rsid w:val="0060172C"/>
  </w:style>
  <w:style w:type="character" w:customStyle="1" w:styleId="aff9">
    <w:name w:val=" Знак Знак"/>
    <w:rsid w:val="0060172C"/>
    <w:rPr>
      <w:rFonts w:ascii="Tahoma" w:hAnsi="Tahoma" w:cs="Tahoma"/>
      <w:sz w:val="16"/>
      <w:szCs w:val="16"/>
    </w:rPr>
  </w:style>
  <w:style w:type="character" w:styleId="affa">
    <w:name w:val="FollowedHyperlink"/>
    <w:uiPriority w:val="99"/>
    <w:rsid w:val="0060172C"/>
    <w:rPr>
      <w:color w:val="800080"/>
      <w:u w:val="single"/>
    </w:rPr>
  </w:style>
  <w:style w:type="paragraph" w:customStyle="1" w:styleId="affb">
    <w:name w:val="Заголовок"/>
    <w:basedOn w:val="a"/>
    <w:next w:val="a9"/>
    <w:rsid w:val="0060172C"/>
    <w:pPr>
      <w:keepNext/>
      <w:widowControl w:val="0"/>
      <w:suppressAutoHyphens/>
      <w:autoSpaceDE w:val="0"/>
      <w:spacing w:before="240" w:after="120"/>
    </w:pPr>
    <w:rPr>
      <w:rFonts w:ascii="Arial" w:eastAsia="Lucida Sans Unicode" w:hAnsi="Arial" w:cs="Tahoma"/>
      <w:sz w:val="28"/>
      <w:szCs w:val="28"/>
      <w:lang w:eastAsia="ar-SA"/>
    </w:rPr>
  </w:style>
  <w:style w:type="character" w:customStyle="1" w:styleId="1d">
    <w:name w:val="Основной текст Знак1"/>
    <w:rsid w:val="0060172C"/>
    <w:rPr>
      <w:rFonts w:ascii="Arial" w:hAnsi="Arial"/>
      <w:sz w:val="26"/>
      <w:szCs w:val="26"/>
      <w:lang w:val="x-none" w:eastAsia="ar-SA"/>
    </w:rPr>
  </w:style>
  <w:style w:type="paragraph" w:styleId="affc">
    <w:name w:val="List"/>
    <w:basedOn w:val="a9"/>
    <w:rsid w:val="0060172C"/>
    <w:pPr>
      <w:widowControl w:val="0"/>
      <w:suppressAutoHyphens/>
      <w:autoSpaceDE w:val="0"/>
    </w:pPr>
    <w:rPr>
      <w:rFonts w:ascii="Arial" w:hAnsi="Arial" w:cs="Mangal"/>
      <w:sz w:val="26"/>
      <w:szCs w:val="26"/>
      <w:lang w:val="x-none" w:eastAsia="ar-SA"/>
    </w:rPr>
  </w:style>
  <w:style w:type="paragraph" w:customStyle="1" w:styleId="46">
    <w:name w:val="Название4"/>
    <w:basedOn w:val="a"/>
    <w:rsid w:val="0060172C"/>
    <w:pPr>
      <w:widowControl w:val="0"/>
      <w:suppressLineNumbers/>
      <w:suppressAutoHyphens/>
      <w:autoSpaceDE w:val="0"/>
      <w:spacing w:before="120" w:after="120"/>
    </w:pPr>
    <w:rPr>
      <w:rFonts w:ascii="Arial" w:hAnsi="Arial" w:cs="Mangal"/>
      <w:i/>
      <w:iCs/>
      <w:lang w:eastAsia="ar-SA"/>
    </w:rPr>
  </w:style>
  <w:style w:type="paragraph" w:customStyle="1" w:styleId="47">
    <w:name w:val="Указатель4"/>
    <w:basedOn w:val="a"/>
    <w:rsid w:val="0060172C"/>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60172C"/>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60172C"/>
    <w:pPr>
      <w:widowControl w:val="0"/>
      <w:suppressLineNumbers/>
      <w:suppressAutoHyphens/>
      <w:autoSpaceDE w:val="0"/>
    </w:pPr>
    <w:rPr>
      <w:rFonts w:ascii="Arial" w:hAnsi="Arial" w:cs="Mangal"/>
      <w:sz w:val="26"/>
      <w:szCs w:val="26"/>
      <w:lang w:eastAsia="ar-SA"/>
    </w:rPr>
  </w:style>
  <w:style w:type="paragraph" w:customStyle="1" w:styleId="29">
    <w:name w:val="Название2"/>
    <w:basedOn w:val="a"/>
    <w:rsid w:val="0060172C"/>
    <w:pPr>
      <w:widowControl w:val="0"/>
      <w:suppressLineNumbers/>
      <w:suppressAutoHyphens/>
      <w:autoSpaceDE w:val="0"/>
      <w:spacing w:before="120" w:after="120"/>
    </w:pPr>
    <w:rPr>
      <w:rFonts w:ascii="Arial" w:hAnsi="Arial" w:cs="Mangal"/>
      <w:i/>
      <w:iCs/>
      <w:lang w:eastAsia="ar-SA"/>
    </w:rPr>
  </w:style>
  <w:style w:type="paragraph" w:customStyle="1" w:styleId="2a">
    <w:name w:val="Указатель2"/>
    <w:basedOn w:val="a"/>
    <w:rsid w:val="0060172C"/>
    <w:pPr>
      <w:widowControl w:val="0"/>
      <w:suppressLineNumbers/>
      <w:suppressAutoHyphens/>
      <w:autoSpaceDE w:val="0"/>
    </w:pPr>
    <w:rPr>
      <w:rFonts w:ascii="Arial" w:hAnsi="Arial" w:cs="Mangal"/>
      <w:sz w:val="26"/>
      <w:szCs w:val="26"/>
      <w:lang w:eastAsia="ar-SA"/>
    </w:rPr>
  </w:style>
  <w:style w:type="paragraph" w:customStyle="1" w:styleId="ConsPlusCell">
    <w:name w:val="ConsPlusCell"/>
    <w:rsid w:val="0060172C"/>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heading1">
    <w:name w:val="heading 1"/>
    <w:basedOn w:val="a"/>
    <w:next w:val="a"/>
    <w:rsid w:val="0060172C"/>
    <w:pPr>
      <w:widowControl w:val="0"/>
      <w:suppressAutoHyphens/>
      <w:spacing w:before="108" w:after="108"/>
      <w:jc w:val="center"/>
    </w:pPr>
    <w:rPr>
      <w:rFonts w:eastAsia="Andale Sans UI"/>
      <w:b/>
      <w:bCs/>
      <w:color w:val="26282F"/>
      <w:kern w:val="1"/>
      <w:lang w:eastAsia="ar-SA"/>
    </w:rPr>
  </w:style>
  <w:style w:type="paragraph" w:customStyle="1" w:styleId="affd">
    <w:name w:val="Текст (справка)"/>
    <w:basedOn w:val="a"/>
    <w:next w:val="a"/>
    <w:rsid w:val="0060172C"/>
    <w:pPr>
      <w:widowControl w:val="0"/>
      <w:suppressAutoHyphens/>
      <w:autoSpaceDE w:val="0"/>
      <w:ind w:left="170" w:right="170"/>
    </w:pPr>
    <w:rPr>
      <w:rFonts w:ascii="Arial" w:hAnsi="Arial" w:cs="Arial"/>
      <w:lang w:eastAsia="ar-SA"/>
    </w:rPr>
  </w:style>
  <w:style w:type="paragraph" w:customStyle="1" w:styleId="affe">
    <w:name w:val="Комментарий"/>
    <w:basedOn w:val="affd"/>
    <w:next w:val="a"/>
    <w:uiPriority w:val="99"/>
    <w:rsid w:val="0060172C"/>
    <w:pPr>
      <w:shd w:val="clear" w:color="auto" w:fill="F0F0F0"/>
      <w:spacing w:before="75"/>
      <w:ind w:left="0" w:right="0"/>
      <w:jc w:val="both"/>
    </w:pPr>
    <w:rPr>
      <w:color w:val="353842"/>
    </w:rPr>
  </w:style>
  <w:style w:type="paragraph" w:customStyle="1" w:styleId="u">
    <w:name w:val="u"/>
    <w:basedOn w:val="a"/>
    <w:rsid w:val="0060172C"/>
    <w:pPr>
      <w:suppressAutoHyphens/>
      <w:ind w:firstLine="435"/>
      <w:jc w:val="both"/>
    </w:pPr>
    <w:rPr>
      <w:lang w:eastAsia="ar-SA"/>
    </w:rPr>
  </w:style>
  <w:style w:type="paragraph" w:customStyle="1" w:styleId="afff">
    <w:name w:val="Таблицы (моноширинный)"/>
    <w:basedOn w:val="a"/>
    <w:next w:val="a"/>
    <w:uiPriority w:val="99"/>
    <w:rsid w:val="0060172C"/>
    <w:pPr>
      <w:widowControl w:val="0"/>
      <w:suppressAutoHyphens/>
      <w:autoSpaceDE w:val="0"/>
      <w:jc w:val="both"/>
    </w:pPr>
    <w:rPr>
      <w:rFonts w:ascii="Courier New" w:hAnsi="Courier New" w:cs="Courier New"/>
      <w:lang w:eastAsia="ar-SA"/>
    </w:rPr>
  </w:style>
  <w:style w:type="paragraph" w:customStyle="1" w:styleId="printj">
    <w:name w:val="printj"/>
    <w:basedOn w:val="a"/>
    <w:rsid w:val="0060172C"/>
    <w:pPr>
      <w:suppressAutoHyphens/>
      <w:spacing w:before="144" w:after="288"/>
      <w:jc w:val="both"/>
    </w:pPr>
    <w:rPr>
      <w:lang w:eastAsia="ar-SA"/>
    </w:rPr>
  </w:style>
  <w:style w:type="paragraph" w:customStyle="1" w:styleId="Style4">
    <w:name w:val="Style4"/>
    <w:basedOn w:val="a"/>
    <w:rsid w:val="0060172C"/>
    <w:pPr>
      <w:widowControl w:val="0"/>
      <w:suppressAutoHyphens/>
      <w:autoSpaceDE w:val="0"/>
      <w:spacing w:line="326" w:lineRule="exact"/>
    </w:pPr>
    <w:rPr>
      <w:lang w:eastAsia="ar-SA"/>
    </w:rPr>
  </w:style>
  <w:style w:type="paragraph" w:customStyle="1" w:styleId="Iauiue">
    <w:name w:val="Iau?iue"/>
    <w:rsid w:val="0060172C"/>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e">
    <w:name w:val="Название1"/>
    <w:basedOn w:val="a"/>
    <w:rsid w:val="0060172C"/>
    <w:pPr>
      <w:widowControl w:val="0"/>
      <w:suppressLineNumbers/>
      <w:suppressAutoHyphens/>
      <w:autoSpaceDE w:val="0"/>
      <w:spacing w:before="120" w:after="120"/>
    </w:pPr>
    <w:rPr>
      <w:rFonts w:ascii="Arial" w:hAnsi="Arial" w:cs="Mangal"/>
      <w:i/>
      <w:iCs/>
      <w:lang w:eastAsia="ar-SA"/>
    </w:rPr>
  </w:style>
  <w:style w:type="paragraph" w:customStyle="1" w:styleId="1f">
    <w:name w:val="Указатель1"/>
    <w:basedOn w:val="a"/>
    <w:rsid w:val="0060172C"/>
    <w:pPr>
      <w:widowControl w:val="0"/>
      <w:suppressLineNumbers/>
      <w:suppressAutoHyphens/>
      <w:autoSpaceDE w:val="0"/>
    </w:pPr>
    <w:rPr>
      <w:rFonts w:ascii="Arial" w:hAnsi="Arial" w:cs="Mangal"/>
      <w:sz w:val="26"/>
      <w:szCs w:val="26"/>
      <w:lang w:eastAsia="ar-SA"/>
    </w:rPr>
  </w:style>
  <w:style w:type="paragraph" w:customStyle="1" w:styleId="afff0">
    <w:name w:val="Заголовок таблицы"/>
    <w:basedOn w:val="aff4"/>
    <w:rsid w:val="0060172C"/>
    <w:pPr>
      <w:widowControl w:val="0"/>
      <w:suppressAutoHyphens/>
      <w:autoSpaceDE w:val="0"/>
      <w:jc w:val="center"/>
    </w:pPr>
    <w:rPr>
      <w:rFonts w:ascii="Arial" w:eastAsia="Times New Roman" w:hAnsi="Arial" w:cs="Arial"/>
      <w:b/>
      <w:bCs/>
      <w:sz w:val="26"/>
      <w:szCs w:val="26"/>
      <w:lang w:eastAsia="ar-SA" w:bidi="ar-SA"/>
    </w:rPr>
  </w:style>
  <w:style w:type="paragraph" w:customStyle="1" w:styleId="afff1">
    <w:name w:val="Содержимое врезки"/>
    <w:basedOn w:val="a9"/>
    <w:rsid w:val="0060172C"/>
    <w:pPr>
      <w:widowControl w:val="0"/>
      <w:suppressAutoHyphens/>
      <w:autoSpaceDE w:val="0"/>
    </w:pPr>
    <w:rPr>
      <w:rFonts w:ascii="Arial" w:hAnsi="Arial"/>
      <w:sz w:val="26"/>
      <w:szCs w:val="26"/>
      <w:lang w:val="x-none" w:eastAsia="ar-SA"/>
    </w:rPr>
  </w:style>
  <w:style w:type="paragraph" w:customStyle="1" w:styleId="afff2">
    <w:name w:val="Нормальный"/>
    <w:rsid w:val="0060172C"/>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NoSpacing">
    <w:name w:val="No Spacing"/>
    <w:rsid w:val="0060172C"/>
    <w:pPr>
      <w:suppressAutoHyphens/>
      <w:spacing w:after="0" w:line="240" w:lineRule="auto"/>
    </w:pPr>
    <w:rPr>
      <w:rFonts w:ascii="Calibri" w:eastAsia="Times New Roman" w:hAnsi="Calibri" w:cs="Calibri"/>
      <w:lang w:eastAsia="ar-SA"/>
    </w:rPr>
  </w:style>
  <w:style w:type="character" w:styleId="afff3">
    <w:name w:val="line number"/>
    <w:basedOn w:val="a0"/>
    <w:uiPriority w:val="99"/>
    <w:unhideWhenUsed/>
    <w:rsid w:val="0060172C"/>
  </w:style>
  <w:style w:type="paragraph" w:styleId="HTML">
    <w:name w:val="HTML Preformatted"/>
    <w:basedOn w:val="a"/>
    <w:link w:val="HTML0"/>
    <w:rsid w:val="006017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60172C"/>
    <w:rPr>
      <w:rFonts w:ascii="Courier New" w:eastAsia="Times New Roman" w:hAnsi="Courier New" w:cs="Courier New"/>
      <w:sz w:val="20"/>
      <w:szCs w:val="20"/>
      <w:lang w:eastAsia="ru-RU"/>
    </w:rPr>
  </w:style>
  <w:style w:type="paragraph" w:customStyle="1" w:styleId="afff4">
    <w:name w:val="Информация об изменениях документа"/>
    <w:basedOn w:val="affe"/>
    <w:next w:val="a"/>
    <w:uiPriority w:val="99"/>
    <w:rsid w:val="0060172C"/>
    <w:pPr>
      <w:shd w:val="clear" w:color="auto" w:fill="auto"/>
      <w:suppressAutoHyphens w:val="0"/>
      <w:autoSpaceDN w:val="0"/>
      <w:adjustRightInd w:val="0"/>
      <w:spacing w:before="0"/>
    </w:pPr>
    <w:rPr>
      <w:i/>
      <w:iCs/>
      <w:shd w:val="clear" w:color="auto" w:fill="F0F0F0"/>
      <w:lang w:eastAsia="ru-RU"/>
    </w:rPr>
  </w:style>
  <w:style w:type="character" w:customStyle="1" w:styleId="afff5">
    <w:name w:val="Текст сноски Знак"/>
    <w:aliases w:val="single space Знак,footnote text Знак"/>
    <w:link w:val="afff6"/>
    <w:locked/>
    <w:rsid w:val="0060172C"/>
    <w:rPr>
      <w:rFonts w:ascii="Times New Roman CYR" w:hAnsi="Times New Roman CYR"/>
    </w:rPr>
  </w:style>
  <w:style w:type="paragraph" w:styleId="afff6">
    <w:name w:val="footnote text"/>
    <w:aliases w:val="single space,footnote text"/>
    <w:basedOn w:val="a"/>
    <w:link w:val="afff5"/>
    <w:unhideWhenUsed/>
    <w:rsid w:val="0060172C"/>
    <w:pPr>
      <w:spacing w:line="360" w:lineRule="atLeast"/>
      <w:jc w:val="both"/>
    </w:pPr>
    <w:rPr>
      <w:rFonts w:ascii="Times New Roman CYR" w:eastAsiaTheme="minorHAnsi" w:hAnsi="Times New Roman CYR" w:cstheme="minorBidi"/>
      <w:sz w:val="22"/>
      <w:szCs w:val="22"/>
      <w:lang w:eastAsia="en-US"/>
    </w:rPr>
  </w:style>
  <w:style w:type="character" w:customStyle="1" w:styleId="1f0">
    <w:name w:val="Текст сноски Знак1"/>
    <w:aliases w:val="single space Знак1,footnote text Знак1"/>
    <w:basedOn w:val="a0"/>
    <w:rsid w:val="0060172C"/>
    <w:rPr>
      <w:rFonts w:ascii="Times New Roman" w:eastAsia="Times New Roman" w:hAnsi="Times New Roman" w:cs="Times New Roman"/>
      <w:sz w:val="20"/>
      <w:szCs w:val="20"/>
      <w:lang w:eastAsia="ru-RU"/>
    </w:rPr>
  </w:style>
  <w:style w:type="paragraph" w:customStyle="1" w:styleId="formattexttopleveltext">
    <w:name w:val="formattext topleveltext"/>
    <w:basedOn w:val="a"/>
    <w:rsid w:val="0060172C"/>
    <w:pPr>
      <w:spacing w:before="100" w:beforeAutospacing="1" w:after="100" w:afterAutospacing="1"/>
    </w:pPr>
  </w:style>
  <w:style w:type="paragraph" w:customStyle="1" w:styleId="114">
    <w:name w:val="Заголовок 11"/>
    <w:basedOn w:val="a"/>
    <w:next w:val="a"/>
    <w:rsid w:val="0060172C"/>
    <w:pPr>
      <w:widowControl w:val="0"/>
      <w:suppressAutoHyphens/>
      <w:spacing w:before="108" w:after="108"/>
      <w:jc w:val="center"/>
    </w:pPr>
    <w:rPr>
      <w:rFonts w:eastAsia="Andale Sans UI"/>
      <w:b/>
      <w:bCs/>
      <w:color w:val="26282F"/>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7690" TargetMode="External"/><Relationship Id="rId13" Type="http://schemas.openxmlformats.org/officeDocument/2006/relationships/hyperlink" Target="garantF1://86367.35" TargetMode="External"/><Relationship Id="rId3" Type="http://schemas.openxmlformats.org/officeDocument/2006/relationships/settings" Target="settings.xml"/><Relationship Id="rId7" Type="http://schemas.openxmlformats.org/officeDocument/2006/relationships/hyperlink" Target="http://docs.cntd.ru/document/9004937" TargetMode="External"/><Relationship Id="rId12" Type="http://schemas.openxmlformats.org/officeDocument/2006/relationships/hyperlink" Target="http://internet.garant.ru/document/redirect/71444830/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garant.ru/document/redirect/71444830/114"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internet.garant.ru/document/redirect/71444830/110" TargetMode="External"/><Relationship Id="rId4" Type="http://schemas.openxmlformats.org/officeDocument/2006/relationships/webSettings" Target="webSettings.xml"/><Relationship Id="rId9" Type="http://schemas.openxmlformats.org/officeDocument/2006/relationships/hyperlink" Target="http://docs.cntd.ru/document/901919946"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150</Pages>
  <Words>41427</Words>
  <Characters>236135</Characters>
  <Application>Microsoft Office Word</Application>
  <DocSecurity>0</DocSecurity>
  <Lines>1967</Lines>
  <Paragraphs>554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48</cp:revision>
  <dcterms:created xsi:type="dcterms:W3CDTF">2020-03-26T13:06:00Z</dcterms:created>
  <dcterms:modified xsi:type="dcterms:W3CDTF">2020-03-31T13:18:00Z</dcterms:modified>
</cp:coreProperties>
</file>