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59B" w:rsidRPr="00F14AFB" w:rsidRDefault="0031559B" w:rsidP="0031559B">
      <w:pPr>
        <w:ind w:left="-360"/>
        <w:jc w:val="center"/>
        <w:rPr>
          <w:b/>
          <w:i/>
          <w:sz w:val="44"/>
          <w:szCs w:val="44"/>
          <w:u w:val="single"/>
        </w:rPr>
      </w:pPr>
      <w:r w:rsidRPr="00F14AFB">
        <w:rPr>
          <w:b/>
          <w:i/>
          <w:sz w:val="44"/>
          <w:szCs w:val="44"/>
          <w:u w:val="single"/>
        </w:rPr>
        <w:t>Информационный бюллетень</w:t>
      </w:r>
    </w:p>
    <w:p w:rsidR="0031559B" w:rsidRPr="00F14AFB" w:rsidRDefault="0031559B" w:rsidP="0031559B">
      <w:pPr>
        <w:ind w:left="-360"/>
        <w:jc w:val="center"/>
        <w:rPr>
          <w:b/>
          <w:i/>
          <w:sz w:val="44"/>
          <w:szCs w:val="44"/>
          <w:u w:val="single"/>
        </w:rPr>
      </w:pPr>
      <w:r w:rsidRPr="00F14AFB">
        <w:rPr>
          <w:b/>
          <w:i/>
          <w:sz w:val="44"/>
          <w:szCs w:val="44"/>
          <w:u w:val="single"/>
        </w:rPr>
        <w:t>Инсарского муниципального района</w:t>
      </w:r>
    </w:p>
    <w:p w:rsidR="0031559B" w:rsidRPr="00F14AFB" w:rsidRDefault="0031559B" w:rsidP="0031559B">
      <w:pPr>
        <w:ind w:left="-360"/>
        <w:jc w:val="center"/>
        <w:rPr>
          <w:b/>
          <w:i/>
          <w:sz w:val="20"/>
          <w:szCs w:val="20"/>
          <w:u w:val="single"/>
        </w:rPr>
      </w:pPr>
    </w:p>
    <w:p w:rsidR="0031559B" w:rsidRPr="00F14AFB" w:rsidRDefault="0031559B" w:rsidP="0031559B">
      <w:pPr>
        <w:ind w:left="-360"/>
        <w:jc w:val="center"/>
        <w:rPr>
          <w:b/>
        </w:rPr>
      </w:pPr>
      <w:r w:rsidRPr="00F14AFB">
        <w:rPr>
          <w:b/>
        </w:rPr>
        <w:t>Среда, 26 февраля 2020 года № 3</w:t>
      </w:r>
    </w:p>
    <w:tbl>
      <w:tblPr>
        <w:tblpPr w:leftFromText="180" w:rightFromText="18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5"/>
      </w:tblGrid>
      <w:tr w:rsidR="00F14AFB" w:rsidRPr="00F14AFB" w:rsidTr="00CC537F">
        <w:trPr>
          <w:trHeight w:val="7359"/>
        </w:trPr>
        <w:tc>
          <w:tcPr>
            <w:tcW w:w="9995" w:type="dxa"/>
            <w:tcBorders>
              <w:top w:val="nil"/>
              <w:left w:val="single" w:sz="4" w:space="0" w:color="auto"/>
              <w:bottom w:val="nil"/>
              <w:right w:val="nil"/>
            </w:tcBorders>
          </w:tcPr>
          <w:p w:rsidR="0031559B" w:rsidRPr="00F14AFB" w:rsidRDefault="0031559B" w:rsidP="00CC537F">
            <w:pPr>
              <w:tabs>
                <w:tab w:val="left" w:pos="4140"/>
                <w:tab w:val="left" w:pos="4680"/>
              </w:tabs>
              <w:ind w:right="-108"/>
              <w:rPr>
                <w:b/>
              </w:rPr>
            </w:pPr>
            <w:r w:rsidRPr="00F14AFB">
              <w:rPr>
                <w:b/>
              </w:rPr>
              <w:t>Сегодня в номере:</w:t>
            </w:r>
          </w:p>
          <w:p w:rsidR="0031559B" w:rsidRPr="00F14AFB" w:rsidRDefault="0031559B" w:rsidP="00CC537F">
            <w:pPr>
              <w:tabs>
                <w:tab w:val="left" w:pos="4140"/>
                <w:tab w:val="left" w:pos="4680"/>
              </w:tabs>
              <w:ind w:right="-108"/>
              <w:rPr>
                <w:b/>
              </w:rPr>
            </w:pPr>
          </w:p>
          <w:p w:rsidR="00DA1904" w:rsidRDefault="00DA1904" w:rsidP="00DA1904">
            <w:pPr>
              <w:numPr>
                <w:ilvl w:val="0"/>
                <w:numId w:val="1"/>
              </w:numPr>
              <w:jc w:val="both"/>
            </w:pPr>
            <w:r w:rsidRPr="00F14AFB">
              <w:t xml:space="preserve">Постановление администрации Инсарского муниципального района от </w:t>
            </w:r>
            <w:r>
              <w:t>07</w:t>
            </w:r>
            <w:r w:rsidRPr="00F14AFB">
              <w:t>.</w:t>
            </w:r>
            <w:r>
              <w:t>0</w:t>
            </w:r>
            <w:r w:rsidRPr="00F14AFB">
              <w:t>2.20</w:t>
            </w:r>
            <w:r>
              <w:t>20</w:t>
            </w:r>
            <w:r w:rsidRPr="00F14AFB">
              <w:t xml:space="preserve"> года № </w:t>
            </w:r>
            <w:r>
              <w:t>32</w:t>
            </w:r>
            <w:r w:rsidRPr="00F14AFB">
              <w:t xml:space="preserve"> «</w:t>
            </w:r>
            <w:r>
              <w:t>О внесении изменений в постановление администрации Инсарского муниципального района от 04.08. 2011 г. № 493»</w:t>
            </w:r>
            <w:r w:rsidRPr="00F14AFB">
              <w:t>;</w:t>
            </w:r>
          </w:p>
          <w:p w:rsidR="00083D7E" w:rsidRDefault="00083D7E" w:rsidP="00DA1904">
            <w:pPr>
              <w:numPr>
                <w:ilvl w:val="0"/>
                <w:numId w:val="1"/>
              </w:numPr>
              <w:jc w:val="both"/>
            </w:pPr>
            <w:r>
              <w:t xml:space="preserve">Постановление </w:t>
            </w:r>
            <w:r w:rsidRPr="00F14AFB">
              <w:t>администрации Инсарского муниципального района от</w:t>
            </w:r>
            <w:r>
              <w:t xml:space="preserve"> 13</w:t>
            </w:r>
            <w:r w:rsidRPr="00F14AFB">
              <w:t>.</w:t>
            </w:r>
            <w:r>
              <w:t>0</w:t>
            </w:r>
            <w:r w:rsidRPr="00F14AFB">
              <w:t>2.20</w:t>
            </w:r>
            <w:r>
              <w:t>20</w:t>
            </w:r>
            <w:r w:rsidRPr="00F14AFB">
              <w:t xml:space="preserve"> года № </w:t>
            </w:r>
            <w:r>
              <w:t>36 «Об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расположенных на территории Инсарского муниципального района»;</w:t>
            </w:r>
          </w:p>
          <w:p w:rsidR="00083D7E" w:rsidRDefault="00083D7E" w:rsidP="00DA1904">
            <w:pPr>
              <w:numPr>
                <w:ilvl w:val="0"/>
                <w:numId w:val="1"/>
              </w:numPr>
              <w:jc w:val="both"/>
            </w:pPr>
            <w:r>
              <w:t xml:space="preserve">Постановление </w:t>
            </w:r>
            <w:r w:rsidRPr="00F14AFB">
              <w:t>администрации Инсарского муниципального района от</w:t>
            </w:r>
            <w:r>
              <w:t xml:space="preserve"> 13</w:t>
            </w:r>
            <w:r w:rsidRPr="00F14AFB">
              <w:t>.</w:t>
            </w:r>
            <w:r>
              <w:t>0</w:t>
            </w:r>
            <w:r w:rsidRPr="00F14AFB">
              <w:t>2.20</w:t>
            </w:r>
            <w:r>
              <w:t>20</w:t>
            </w:r>
            <w:r w:rsidRPr="00F14AFB">
              <w:t xml:space="preserve"> года № </w:t>
            </w:r>
            <w:r>
              <w:t>37 «О проведении районного фестиваля-конкурса народного творчества «Здесь истоки мои»;</w:t>
            </w:r>
          </w:p>
          <w:p w:rsidR="00083D7E" w:rsidRDefault="00083D7E" w:rsidP="00DA1904">
            <w:pPr>
              <w:numPr>
                <w:ilvl w:val="0"/>
                <w:numId w:val="1"/>
              </w:numPr>
              <w:jc w:val="both"/>
            </w:pPr>
            <w:r>
              <w:t xml:space="preserve">Постановление </w:t>
            </w:r>
            <w:r w:rsidRPr="00F14AFB">
              <w:t>администрации Инсарского муниципального района от</w:t>
            </w:r>
            <w:r>
              <w:t xml:space="preserve"> 17</w:t>
            </w:r>
            <w:r w:rsidRPr="00F14AFB">
              <w:t>.</w:t>
            </w:r>
            <w:r>
              <w:t>0</w:t>
            </w:r>
            <w:r w:rsidRPr="00F14AFB">
              <w:t>2.20</w:t>
            </w:r>
            <w:r>
              <w:t>20</w:t>
            </w:r>
            <w:r w:rsidRPr="00F14AFB">
              <w:t xml:space="preserve"> года № </w:t>
            </w:r>
            <w:r>
              <w:t>39 «О внесении изменений в постановление администрации Инсарского муниципального района от 27.01. 2016 г. № 37»;</w:t>
            </w:r>
          </w:p>
          <w:p w:rsidR="00DA1904" w:rsidRPr="00F14AFB" w:rsidRDefault="00DA1904" w:rsidP="00DA1904">
            <w:pPr>
              <w:numPr>
                <w:ilvl w:val="0"/>
                <w:numId w:val="1"/>
              </w:numPr>
              <w:jc w:val="both"/>
            </w:pPr>
            <w:r w:rsidRPr="00F14AFB">
              <w:t xml:space="preserve">Постановление </w:t>
            </w:r>
            <w:r>
              <w:t>главы</w:t>
            </w:r>
            <w:r w:rsidRPr="00F14AFB">
              <w:t xml:space="preserve"> Инсарского муниципального района от </w:t>
            </w:r>
            <w:r>
              <w:t>21</w:t>
            </w:r>
            <w:r w:rsidRPr="00F14AFB">
              <w:t>.</w:t>
            </w:r>
            <w:r>
              <w:t>0</w:t>
            </w:r>
            <w:r w:rsidRPr="00F14AFB">
              <w:t>2.20</w:t>
            </w:r>
            <w:r>
              <w:t>20</w:t>
            </w:r>
            <w:r w:rsidRPr="00F14AFB">
              <w:t xml:space="preserve"> года № </w:t>
            </w:r>
            <w:r>
              <w:t>6</w:t>
            </w:r>
            <w:r w:rsidRPr="00F14AFB">
              <w:t xml:space="preserve"> «</w:t>
            </w:r>
            <w:r>
              <w:t>О проведении публичных слушаний»;</w:t>
            </w:r>
          </w:p>
          <w:p w:rsidR="0031559B" w:rsidRDefault="0031559B" w:rsidP="00DA1904">
            <w:pPr>
              <w:numPr>
                <w:ilvl w:val="0"/>
                <w:numId w:val="1"/>
              </w:numPr>
              <w:jc w:val="both"/>
            </w:pPr>
            <w:r w:rsidRPr="00F14AFB">
              <w:t>Постановление администрации Инсарского муниципального района от 2</w:t>
            </w:r>
            <w:r w:rsidR="00DA1904">
              <w:t>5</w:t>
            </w:r>
            <w:r w:rsidRPr="00F14AFB">
              <w:t>.</w:t>
            </w:r>
            <w:r w:rsidR="00DA1904">
              <w:t>0</w:t>
            </w:r>
            <w:r w:rsidRPr="00F14AFB">
              <w:t>2.20</w:t>
            </w:r>
            <w:r w:rsidR="00DA1904">
              <w:t>20</w:t>
            </w:r>
            <w:r w:rsidRPr="00F14AFB">
              <w:t xml:space="preserve"> года № </w:t>
            </w:r>
            <w:r w:rsidR="00DA1904">
              <w:t>4</w:t>
            </w:r>
            <w:r w:rsidRPr="00F14AFB">
              <w:t>8 «</w:t>
            </w:r>
            <w:r w:rsidR="00DA1904">
              <w:t>Об утверждении Плана основных мероприятий Инсарского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2020 год</w:t>
            </w:r>
            <w:r w:rsidRPr="00F14AFB">
              <w:t>»;</w:t>
            </w:r>
          </w:p>
          <w:p w:rsidR="00CC537F" w:rsidRDefault="00DA1904" w:rsidP="00CC537F">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 </w:t>
            </w:r>
            <w:r w:rsidR="00CC537F">
              <w:t>2</w:t>
            </w:r>
            <w:r>
              <w:t xml:space="preserve"> «</w:t>
            </w:r>
            <w:r w:rsidRPr="00DA1904">
              <w:t>О внесении изменений в решение Совета депутатов Инсарского муниципального района от 24.12.2019 г. №</w:t>
            </w:r>
            <w:r w:rsidR="002110C3">
              <w:t xml:space="preserve"> </w:t>
            </w:r>
            <w:r w:rsidRPr="00DA1904">
              <w:t>56</w:t>
            </w:r>
            <w:r>
              <w:t>»;</w:t>
            </w:r>
            <w:r w:rsidR="00CC537F" w:rsidRPr="00071BFE">
              <w:t xml:space="preserve"> </w:t>
            </w:r>
          </w:p>
          <w:p w:rsidR="00DA1904" w:rsidRDefault="00CC537F" w:rsidP="00CC537F">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 </w:t>
            </w:r>
            <w:r>
              <w:t>3</w:t>
            </w:r>
            <w:r w:rsidRPr="00071BFE">
              <w:t xml:space="preserve"> «</w:t>
            </w:r>
            <w:r w:rsidRPr="00DA1904">
              <w:t>Об утверждении перечня и значимости ежемесячных и ежеквартальных показателей (индикаторов) эффективности управленческой деятельности органов местного самоуправления Инсарского муниципального района Республики Мордовия для расчета фонда стимулирования</w:t>
            </w:r>
            <w:r w:rsidRPr="00071BFE">
              <w:t xml:space="preserve">»; </w:t>
            </w:r>
          </w:p>
          <w:p w:rsidR="00DA1904" w:rsidRDefault="00DA1904" w:rsidP="00DA1904">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 </w:t>
            </w:r>
            <w:r>
              <w:t>4 О внесении изменений и дополнений в решение Совета депутатов Инсарского муниципального района от 24.12.2019 г. № 58 «О бюджете Инсарского муниципального района на 2020 год и на плановый период 2021 и 2022 годов»;</w:t>
            </w:r>
          </w:p>
          <w:p w:rsidR="00DA1904" w:rsidRDefault="00DA1904" w:rsidP="00DA1904">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5 «Об утверждении порядка и случаев предоставления бюджетам поселений Инсарского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DA1904"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6 «О внесении изменений и дополнений в решение Совета депутатов Инсарского муниципального района от 26.09.2013г.№ 35»;</w:t>
            </w:r>
          </w:p>
          <w:p w:rsidR="001917B8"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7 «Об отчете врио начальника ММО МВД России «Ковылкинский» о состоянии </w:t>
            </w:r>
            <w:r>
              <w:lastRenderedPageBreak/>
              <w:t>оперативной обстановки на территории Инсарского муниципального района и результатах работы отделения полиции № 9 за 2019 год»;</w:t>
            </w:r>
          </w:p>
          <w:p w:rsidR="001917B8"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8 «Об утверждении стоимости услуг, предоставляемых по гарантированному перечню услуг по погребению»;</w:t>
            </w:r>
          </w:p>
          <w:p w:rsidR="001917B8"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9 «О внесении изменений в решение Совета депутатов Инсарского муниципального района от 14.02.2011 г. № 14»;</w:t>
            </w:r>
          </w:p>
          <w:p w:rsidR="001917B8"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10 «Об отчете комиссии по делам несовершеннолетних и защите их прав Инсарского муниципального района Республики Мордовия за 2019 год»;</w:t>
            </w:r>
          </w:p>
          <w:p w:rsidR="001917B8" w:rsidRPr="00F14AFB" w:rsidRDefault="001917B8" w:rsidP="001917B8">
            <w:pPr>
              <w:numPr>
                <w:ilvl w:val="0"/>
                <w:numId w:val="1"/>
              </w:numPr>
              <w:jc w:val="both"/>
            </w:pPr>
            <w:r w:rsidRPr="00071BFE">
              <w:t>Решение Совета депутатов Инсарского муниципального района от 2</w:t>
            </w:r>
            <w:r>
              <w:t>6</w:t>
            </w:r>
            <w:r w:rsidRPr="00071BFE">
              <w:t>.</w:t>
            </w:r>
            <w:r>
              <w:t>02</w:t>
            </w:r>
            <w:r w:rsidRPr="00071BFE">
              <w:t>.20</w:t>
            </w:r>
            <w:r>
              <w:t>20</w:t>
            </w:r>
            <w:r w:rsidRPr="00071BFE">
              <w:t xml:space="preserve"> г. №</w:t>
            </w:r>
            <w:r>
              <w:t xml:space="preserve"> 11 «Об отчете административной комиссии Инсарского муниципального района Республики Мордовия за 2019 год».</w:t>
            </w:r>
          </w:p>
          <w:p w:rsidR="0031559B" w:rsidRPr="00F14AFB" w:rsidRDefault="0031559B" w:rsidP="00CC537F">
            <w:pPr>
              <w:ind w:left="900"/>
              <w:jc w:val="both"/>
            </w:pPr>
          </w:p>
          <w:p w:rsidR="0031559B" w:rsidRPr="00F14AFB" w:rsidRDefault="0031559B" w:rsidP="00CC537F">
            <w:pPr>
              <w:jc w:val="both"/>
            </w:pPr>
          </w:p>
          <w:p w:rsidR="0031559B" w:rsidRPr="00F14AFB" w:rsidRDefault="0031559B" w:rsidP="00CC537F">
            <w:pPr>
              <w:jc w:val="both"/>
            </w:pPr>
          </w:p>
          <w:p w:rsidR="0031559B" w:rsidRPr="00F14AFB" w:rsidRDefault="0031559B" w:rsidP="00CC537F">
            <w:pPr>
              <w:pStyle w:val="1"/>
              <w:jc w:val="both"/>
              <w:rPr>
                <w:color w:val="auto"/>
              </w:rPr>
            </w:pPr>
          </w:p>
        </w:tc>
      </w:tr>
    </w:tbl>
    <w:p w:rsidR="001A41B5" w:rsidRPr="00F14AFB" w:rsidRDefault="001A41B5"/>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Pr="00F14AFB" w:rsidRDefault="0031559B"/>
    <w:p w:rsidR="0031559B" w:rsidRDefault="0031559B"/>
    <w:p w:rsidR="00CC537F" w:rsidRDefault="00CC537F"/>
    <w:p w:rsidR="00CC537F" w:rsidRDefault="00CC537F"/>
    <w:p w:rsidR="00CC537F" w:rsidRDefault="00CC537F"/>
    <w:p w:rsidR="00CC537F" w:rsidRDefault="00CC537F"/>
    <w:p w:rsidR="00CC537F" w:rsidRDefault="00CC537F"/>
    <w:p w:rsidR="00CC537F" w:rsidRDefault="00CC537F"/>
    <w:p w:rsidR="00CC537F" w:rsidRDefault="00CC537F"/>
    <w:p w:rsidR="00CC537F" w:rsidRDefault="00CC537F"/>
    <w:p w:rsidR="00CC537F" w:rsidRDefault="00CC537F"/>
    <w:p w:rsidR="00CC537F" w:rsidRDefault="00CC537F"/>
    <w:p w:rsidR="00CC537F" w:rsidRPr="00F14AFB" w:rsidRDefault="00CC537F"/>
    <w:p w:rsidR="0031559B" w:rsidRPr="00F14AFB" w:rsidRDefault="0031559B"/>
    <w:p w:rsidR="0031559B" w:rsidRPr="00F14AFB" w:rsidRDefault="0031559B"/>
    <w:p w:rsidR="0031559B" w:rsidRPr="00F14AFB" w:rsidRDefault="0031559B" w:rsidP="00CC537F">
      <w:pPr>
        <w:jc w:val="center"/>
        <w:rPr>
          <w:b/>
        </w:rPr>
      </w:pPr>
      <w:r w:rsidRPr="00F14AFB">
        <w:rPr>
          <w:b/>
        </w:rPr>
        <w:lastRenderedPageBreak/>
        <w:t>АДМИНИСТРАЦИЯ</w:t>
      </w:r>
    </w:p>
    <w:p w:rsidR="0031559B" w:rsidRPr="00F14AFB" w:rsidRDefault="0031559B" w:rsidP="00CC537F">
      <w:pPr>
        <w:jc w:val="center"/>
        <w:rPr>
          <w:b/>
        </w:rPr>
      </w:pPr>
      <w:r w:rsidRPr="00F14AFB">
        <w:rPr>
          <w:b/>
        </w:rPr>
        <w:t>ИНСАРСКОГО МУНИЦИПАЛЬНОГО РАЙОНА</w:t>
      </w:r>
    </w:p>
    <w:p w:rsidR="0031559B" w:rsidRPr="00F14AFB" w:rsidRDefault="0031559B" w:rsidP="00CC537F">
      <w:pPr>
        <w:jc w:val="center"/>
        <w:rPr>
          <w:b/>
        </w:rPr>
      </w:pPr>
      <w:r w:rsidRPr="00F14AFB">
        <w:rPr>
          <w:b/>
        </w:rPr>
        <w:t>РЕСПУБЛИКИ МОРДОВИЯ</w:t>
      </w:r>
    </w:p>
    <w:p w:rsidR="0031559B" w:rsidRPr="00F14AFB" w:rsidRDefault="0031559B" w:rsidP="00CC537F">
      <w:pPr>
        <w:jc w:val="center"/>
        <w:rPr>
          <w:b/>
        </w:rPr>
      </w:pPr>
    </w:p>
    <w:p w:rsidR="0031559B" w:rsidRPr="00F14AFB" w:rsidRDefault="0031559B" w:rsidP="00CC537F">
      <w:pPr>
        <w:jc w:val="center"/>
        <w:rPr>
          <w:b/>
        </w:rPr>
      </w:pPr>
      <w:r w:rsidRPr="00F14AFB">
        <w:rPr>
          <w:b/>
        </w:rPr>
        <w:t>П О С Т А Н О В Л Е Н И Е</w:t>
      </w:r>
    </w:p>
    <w:p w:rsidR="0031559B" w:rsidRPr="00F14AFB" w:rsidRDefault="0031559B" w:rsidP="00CC537F">
      <w:pPr>
        <w:jc w:val="center"/>
        <w:rPr>
          <w:b/>
        </w:rPr>
      </w:pPr>
    </w:p>
    <w:p w:rsidR="0031559B" w:rsidRPr="00F14AFB" w:rsidRDefault="0031559B" w:rsidP="00CC537F">
      <w:pPr>
        <w:jc w:val="center"/>
      </w:pPr>
      <w:r w:rsidRPr="00F14AFB">
        <w:t>г. Инсар</w:t>
      </w:r>
    </w:p>
    <w:p w:rsidR="0031559B" w:rsidRPr="00F14AFB" w:rsidRDefault="0031559B" w:rsidP="0031559B"/>
    <w:p w:rsidR="0031559B" w:rsidRPr="00F14AFB" w:rsidRDefault="0031559B" w:rsidP="0031559B">
      <w:pPr>
        <w:rPr>
          <w:b/>
        </w:rPr>
      </w:pPr>
    </w:p>
    <w:p w:rsidR="0031559B" w:rsidRPr="00F14AFB" w:rsidRDefault="0031559B" w:rsidP="0031559B">
      <w:pPr>
        <w:rPr>
          <w:b/>
        </w:rPr>
      </w:pPr>
      <w:r w:rsidRPr="00F14AFB">
        <w:rPr>
          <w:b/>
        </w:rPr>
        <w:t xml:space="preserve">от 07.02.2020 г.                                                                                       </w:t>
      </w:r>
      <w:r w:rsidR="002110C3">
        <w:rPr>
          <w:b/>
        </w:rPr>
        <w:t xml:space="preserve">                           </w:t>
      </w:r>
      <w:bookmarkStart w:id="0" w:name="_GoBack"/>
      <w:bookmarkEnd w:id="0"/>
      <w:r w:rsidRPr="00F14AFB">
        <w:rPr>
          <w:b/>
        </w:rPr>
        <w:t xml:space="preserve">              № 32</w:t>
      </w:r>
    </w:p>
    <w:p w:rsidR="0031559B" w:rsidRPr="00F14AFB" w:rsidRDefault="0031559B" w:rsidP="0031559B"/>
    <w:p w:rsidR="0031559B" w:rsidRPr="00F14AFB" w:rsidRDefault="0031559B" w:rsidP="0031559B"/>
    <w:p w:rsidR="0031559B" w:rsidRPr="00F14AFB" w:rsidRDefault="0031559B" w:rsidP="0031559B">
      <w:r w:rsidRPr="00F14AFB">
        <w:t>О внесении изменений в</w:t>
      </w:r>
    </w:p>
    <w:p w:rsidR="0031559B" w:rsidRPr="00F14AFB" w:rsidRDefault="0031559B" w:rsidP="0031559B">
      <w:r w:rsidRPr="00F14AFB">
        <w:t xml:space="preserve">постановление администрации </w:t>
      </w:r>
    </w:p>
    <w:p w:rsidR="0031559B" w:rsidRPr="00F14AFB" w:rsidRDefault="0031559B" w:rsidP="0031559B">
      <w:r w:rsidRPr="00F14AFB">
        <w:t xml:space="preserve">Инсарского муниципального района </w:t>
      </w:r>
    </w:p>
    <w:p w:rsidR="0031559B" w:rsidRPr="00F14AFB" w:rsidRDefault="0031559B" w:rsidP="0031559B">
      <w:r w:rsidRPr="00F14AFB">
        <w:t xml:space="preserve">от 04.08. </w:t>
      </w:r>
      <w:smartTag w:uri="urn:schemas-microsoft-com:office:smarttags" w:element="metricconverter">
        <w:smartTagPr>
          <w:attr w:name="ProductID" w:val="2011 г"/>
        </w:smartTagPr>
        <w:r w:rsidRPr="00F14AFB">
          <w:t>2011 г</w:t>
        </w:r>
      </w:smartTag>
      <w:r w:rsidRPr="00F14AFB">
        <w:t>. № 493</w:t>
      </w:r>
    </w:p>
    <w:p w:rsidR="0031559B" w:rsidRPr="00F14AFB" w:rsidRDefault="0031559B" w:rsidP="0031559B"/>
    <w:p w:rsidR="0031559B" w:rsidRPr="00F14AFB" w:rsidRDefault="0031559B" w:rsidP="0031559B">
      <w:r w:rsidRPr="00F14AFB">
        <w:t xml:space="preserve">          В целях приведения постановления в соответствии с действующем законодательством, на основании Устава Инсарского муниципального района, Администрация Инсарского муниципального района</w:t>
      </w:r>
    </w:p>
    <w:p w:rsidR="0031559B" w:rsidRPr="00F14AFB" w:rsidRDefault="0031559B" w:rsidP="0031559B">
      <w:r w:rsidRPr="00F14AFB">
        <w:t xml:space="preserve">                                                             ПОСТАНОВЛЯЕТ:</w:t>
      </w:r>
    </w:p>
    <w:p w:rsidR="0031559B" w:rsidRPr="00F14AFB" w:rsidRDefault="0031559B" w:rsidP="00CC537F">
      <w:pPr>
        <w:jc w:val="both"/>
      </w:pPr>
      <w:r w:rsidRPr="00F14AFB">
        <w:t xml:space="preserve">           1. Внести в постановление администрации Инсарского муниципального района от 04.08.2011 г. №493 «Об утверждении Правил внутреннего трудового распорядка   в администрации Инсарского муниципального района Республики Мордовия» следующие изменения:</w:t>
      </w:r>
    </w:p>
    <w:p w:rsidR="0031559B" w:rsidRPr="00F14AFB" w:rsidRDefault="0031559B" w:rsidP="00CC537F">
      <w:pPr>
        <w:jc w:val="both"/>
      </w:pPr>
      <w:r w:rsidRPr="00F14AFB">
        <w:t xml:space="preserve">           1) пункт 1.6. раздела 1 «Общие положения» Правил внутреннего трудового распорядка   в администрации Инсарского муниципального района Республики Мордовия изложить в следующей редакции:</w:t>
      </w:r>
    </w:p>
    <w:p w:rsidR="0031559B" w:rsidRPr="00F14AFB" w:rsidRDefault="0031559B" w:rsidP="00CC537F">
      <w:pPr>
        <w:jc w:val="both"/>
      </w:pPr>
      <w:r w:rsidRPr="00F14AFB">
        <w:tab/>
        <w:t xml:space="preserve">«1.6. Работодателем от имени администрации Инсарского муниципального района Республики Мордовия выступает Глава Инсарского муниципального района.»; </w:t>
      </w:r>
    </w:p>
    <w:p w:rsidR="0031559B" w:rsidRPr="00F14AFB" w:rsidRDefault="0031559B" w:rsidP="00CC537F">
      <w:pPr>
        <w:numPr>
          <w:ilvl w:val="0"/>
          <w:numId w:val="3"/>
        </w:numPr>
        <w:jc w:val="both"/>
        <w:rPr>
          <w:rFonts w:eastAsiaTheme="majorEastAsia"/>
        </w:rPr>
      </w:pPr>
      <w:r w:rsidRPr="00F14AFB">
        <w:t xml:space="preserve">в </w:t>
      </w:r>
      <w:r w:rsidRPr="00F14AFB">
        <w:rPr>
          <w:rFonts w:eastAsiaTheme="majorEastAsia"/>
        </w:rPr>
        <w:t>разделе 2 «</w:t>
      </w:r>
      <w:r w:rsidRPr="00F14AFB">
        <w:t>Порядок приема на работу и увольнения Работников</w:t>
      </w:r>
      <w:r w:rsidRPr="00F14AFB">
        <w:rPr>
          <w:rFonts w:eastAsiaTheme="majorEastAsia"/>
        </w:rPr>
        <w:t>»:</w:t>
      </w:r>
    </w:p>
    <w:p w:rsidR="0031559B" w:rsidRPr="00F14AFB" w:rsidRDefault="0031559B" w:rsidP="00CC537F">
      <w:pPr>
        <w:jc w:val="both"/>
        <w:rPr>
          <w:rFonts w:eastAsiaTheme="majorEastAsia"/>
        </w:rPr>
      </w:pPr>
      <w:r w:rsidRPr="00F14AFB">
        <w:rPr>
          <w:rFonts w:eastAsiaTheme="majorEastAsia"/>
        </w:rPr>
        <w:tab/>
        <w:t>а) пункт 2.6. изложить в следующей редакции:</w:t>
      </w:r>
    </w:p>
    <w:p w:rsidR="0031559B" w:rsidRPr="00F14AFB" w:rsidRDefault="0031559B" w:rsidP="00CC537F">
      <w:pPr>
        <w:jc w:val="both"/>
      </w:pPr>
      <w:r w:rsidRPr="00F14AFB">
        <w:rPr>
          <w:rFonts w:eastAsiaTheme="majorEastAsia"/>
        </w:rPr>
        <w:tab/>
        <w:t>«2.6.</w:t>
      </w:r>
      <w:r w:rsidRPr="00F14AFB">
        <w:t xml:space="preserve"> При поступлении на муниципальную службу гражданин представляет:</w:t>
      </w:r>
    </w:p>
    <w:p w:rsidR="0031559B" w:rsidRPr="00F14AFB" w:rsidRDefault="0031559B" w:rsidP="00CC537F">
      <w:pPr>
        <w:jc w:val="both"/>
      </w:pPr>
      <w:r w:rsidRPr="00F14AFB">
        <w:tab/>
        <w:t>1) заявление с просьбой о поступлении на муниципальную службу и замещении должности муниципальной службы;</w:t>
      </w:r>
    </w:p>
    <w:p w:rsidR="0031559B" w:rsidRPr="00F14AFB" w:rsidRDefault="0031559B" w:rsidP="00CC537F">
      <w:pPr>
        <w:jc w:val="both"/>
      </w:pPr>
      <w:r w:rsidRPr="00F14AFB">
        <w:tab/>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1559B" w:rsidRPr="00F14AFB" w:rsidRDefault="0031559B" w:rsidP="00CC537F">
      <w:pPr>
        <w:jc w:val="both"/>
      </w:pPr>
      <w:r w:rsidRPr="00F14AFB">
        <w:tab/>
        <w:t>3) паспорт;</w:t>
      </w:r>
    </w:p>
    <w:p w:rsidR="0031559B" w:rsidRPr="00F14AFB" w:rsidRDefault="0031559B" w:rsidP="002E6C80">
      <w:pPr>
        <w:ind w:firstLine="709"/>
        <w:jc w:val="both"/>
      </w:pPr>
      <w:r w:rsidRPr="00F14AFB">
        <w:t xml:space="preserve"> 4) </w:t>
      </w:r>
      <w:r w:rsidRPr="00F14AFB">
        <w:rPr>
          <w:rFonts w:eastAsiaTheme="majorEastAsia"/>
        </w:rPr>
        <w:t>трудовую</w:t>
      </w:r>
      <w:r w:rsidRPr="00F14AFB">
        <w:rPr>
          <w:rFonts w:eastAsiaTheme="majorEastAsia"/>
        </w:rPr>
        <w:tab/>
        <w:t>книжку</w:t>
      </w:r>
      <w:r w:rsidRPr="00F14AFB">
        <w:rPr>
          <w:rFonts w:eastAsiaTheme="majorEastAsia"/>
        </w:rPr>
        <w:tab/>
        <w:t>и (или)</w:t>
      </w:r>
      <w:r w:rsidRPr="00F14AFB">
        <w:rPr>
          <w:rFonts w:eastAsiaTheme="majorEastAsia"/>
        </w:rPr>
        <w:tab/>
        <w:t>сведения</w:t>
      </w:r>
      <w:r w:rsidRPr="00F14AFB">
        <w:rPr>
          <w:rFonts w:eastAsiaTheme="majorEastAsia"/>
        </w:rPr>
        <w:tab/>
        <w:t>о трудовой</w:t>
      </w:r>
      <w:r w:rsidRPr="00F14AFB">
        <w:rPr>
          <w:rFonts w:eastAsiaTheme="majorEastAsia"/>
        </w:rPr>
        <w:tab/>
        <w:t>деятельности, за исключением случаев, когда трудовой договор заключается впервые»;</w:t>
      </w:r>
    </w:p>
    <w:p w:rsidR="0031559B" w:rsidRPr="00F14AFB" w:rsidRDefault="0031559B" w:rsidP="00CC537F">
      <w:pPr>
        <w:jc w:val="both"/>
      </w:pPr>
      <w:r w:rsidRPr="00F14AFB">
        <w:tab/>
        <w:t>5) документ об образовании;</w:t>
      </w:r>
    </w:p>
    <w:p w:rsidR="0031559B" w:rsidRPr="00F14AFB" w:rsidRDefault="00EB0AE5" w:rsidP="00CC537F">
      <w:pPr>
        <w:jc w:val="both"/>
      </w:pPr>
      <w:hyperlink r:id="rId8" w:anchor="/document-relations/12152272/1/0/1636" w:history="1"/>
    </w:p>
    <w:p w:rsidR="0031559B" w:rsidRPr="00F14AFB" w:rsidRDefault="0031559B" w:rsidP="00CC537F">
      <w:pPr>
        <w:jc w:val="both"/>
      </w:pPr>
      <w:r w:rsidRPr="00F14AFB">
        <w:tab/>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31559B" w:rsidRPr="00F14AFB" w:rsidRDefault="0031559B" w:rsidP="00CC537F">
      <w:pPr>
        <w:jc w:val="both"/>
      </w:pPr>
      <w:r w:rsidRPr="00F14AFB">
        <w:tab/>
        <w:t>7) свидетельство о постановке физического лица на учет в налоговом органе по месту жительства на территории Российской Федерации;</w:t>
      </w:r>
    </w:p>
    <w:p w:rsidR="0031559B" w:rsidRPr="00F14AFB" w:rsidRDefault="0031559B" w:rsidP="00CC537F">
      <w:pPr>
        <w:jc w:val="both"/>
      </w:pPr>
      <w:r w:rsidRPr="00F14AFB">
        <w:tab/>
        <w:t>8) документы воинского учета - для граждан, пребывающих в запасе, и лиц, подлежащих призыву на военную службу;</w:t>
      </w:r>
    </w:p>
    <w:p w:rsidR="0031559B" w:rsidRPr="00F14AFB" w:rsidRDefault="0031559B" w:rsidP="00CC537F">
      <w:pPr>
        <w:jc w:val="both"/>
      </w:pPr>
      <w:r w:rsidRPr="00F14AFB">
        <w:tab/>
        <w:t>9) заключение медицинской организации об отсутствии заболевания, препятствующего поступлению на муниципальную службу;</w:t>
      </w:r>
    </w:p>
    <w:p w:rsidR="0031559B" w:rsidRPr="00F14AFB" w:rsidRDefault="0031559B" w:rsidP="00CC537F">
      <w:pPr>
        <w:jc w:val="both"/>
      </w:pPr>
      <w:r w:rsidRPr="00F14AFB">
        <w:tab/>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31559B" w:rsidRPr="00F14AFB" w:rsidRDefault="0031559B" w:rsidP="00CC537F">
      <w:pPr>
        <w:jc w:val="both"/>
      </w:pPr>
      <w:r w:rsidRPr="00F14AFB">
        <w:lastRenderedPageBreak/>
        <w:tab/>
        <w:t xml:space="preserve">11) сведения, предусмотренные статьей 15.1 Федерального закона от 2 марта </w:t>
      </w:r>
      <w:smartTag w:uri="urn:schemas-microsoft-com:office:smarttags" w:element="metricconverter">
        <w:smartTagPr>
          <w:attr w:name="ProductID" w:val="2007 г"/>
        </w:smartTagPr>
        <w:r w:rsidRPr="00F14AFB">
          <w:t>2007 г</w:t>
        </w:r>
      </w:smartTag>
      <w:r w:rsidRPr="00F14AFB">
        <w:t>. № 25-ФЗ «О муниципальной службе в Российской Федерации»;</w:t>
      </w:r>
    </w:p>
    <w:p w:rsidR="0031559B" w:rsidRPr="00F14AFB" w:rsidRDefault="0031559B" w:rsidP="00CC537F">
      <w:pPr>
        <w:jc w:val="both"/>
      </w:pPr>
      <w:r w:rsidRPr="00F14AFB">
        <w:t xml:space="preserve">   </w:t>
      </w:r>
      <w:r w:rsidRPr="00F14AFB">
        <w:tab/>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1559B" w:rsidRPr="00F14AFB" w:rsidRDefault="0031559B" w:rsidP="00CC537F">
      <w:pPr>
        <w:jc w:val="both"/>
        <w:rPr>
          <w:rFonts w:eastAsiaTheme="majorEastAsia"/>
        </w:rPr>
      </w:pPr>
      <w:r w:rsidRPr="00F14AFB">
        <w:tab/>
        <w:t xml:space="preserve">б) дополнить  </w:t>
      </w:r>
      <w:r w:rsidRPr="00F14AFB">
        <w:rPr>
          <w:rFonts w:eastAsiaTheme="majorEastAsia"/>
        </w:rPr>
        <w:t>пунктом  2.6.1.  следующего содержания:</w:t>
      </w:r>
    </w:p>
    <w:p w:rsidR="0031559B" w:rsidRPr="00F14AFB" w:rsidRDefault="0031559B" w:rsidP="00CC537F">
      <w:pPr>
        <w:jc w:val="both"/>
      </w:pPr>
      <w:r w:rsidRPr="00F14AFB">
        <w:rPr>
          <w:rFonts w:eastAsiaTheme="majorEastAsia"/>
        </w:rPr>
        <w:t xml:space="preserve"> «2.6.1. </w:t>
      </w:r>
      <w:bookmarkStart w:id="1" w:name="sub_6501"/>
      <w:r w:rsidRPr="00F14AFB">
        <w:t>При заключении трудового договора лицо, не являющееся муниципальным служащим, предъявляет работодателю:</w:t>
      </w:r>
    </w:p>
    <w:bookmarkEnd w:id="1"/>
    <w:p w:rsidR="0031559B" w:rsidRPr="00F14AFB" w:rsidRDefault="0031559B" w:rsidP="00CC537F">
      <w:pPr>
        <w:jc w:val="both"/>
      </w:pPr>
      <w:r w:rsidRPr="00F14AFB">
        <w:tab/>
        <w:t>1) паспорт или иной документ, удостоверяющий личность;</w:t>
      </w:r>
    </w:p>
    <w:p w:rsidR="0031559B" w:rsidRPr="00F14AFB" w:rsidRDefault="0031559B" w:rsidP="00CC537F">
      <w:pPr>
        <w:jc w:val="both"/>
      </w:pPr>
      <w:r w:rsidRPr="00F14AFB">
        <w:tab/>
        <w:t>2) трудовую книжку и (или) сведения о трудовой деятельности, за исключением случаев, если трудовой договор заключается впервые;</w:t>
      </w:r>
    </w:p>
    <w:p w:rsidR="0031559B" w:rsidRPr="00F14AFB" w:rsidRDefault="0031559B" w:rsidP="00CC537F">
      <w:pPr>
        <w:jc w:val="both"/>
      </w:pPr>
      <w:r w:rsidRPr="00F14AFB">
        <w:tab/>
        <w:t>3) документ, подтверждающий регистрацию в системе индивидуального (персонифицированного) учета, в том числе в форме электронного документа;</w:t>
      </w:r>
    </w:p>
    <w:p w:rsidR="0031559B" w:rsidRPr="00F14AFB" w:rsidRDefault="0031559B" w:rsidP="00CC537F">
      <w:pPr>
        <w:jc w:val="both"/>
      </w:pPr>
      <w:r w:rsidRPr="00F14AFB">
        <w:tab/>
        <w:t>4) документы воинского учета - для военнообязанных и лиц, подлежащих призыву на военную службу;</w:t>
      </w:r>
    </w:p>
    <w:p w:rsidR="0031559B" w:rsidRPr="00F14AFB" w:rsidRDefault="00EB0AE5" w:rsidP="00CC537F">
      <w:pPr>
        <w:jc w:val="both"/>
      </w:pPr>
      <w:hyperlink r:id="rId9" w:anchor="/document-relations/12125268/1/0/6506" w:history="1"/>
      <w:r w:rsidR="0031559B" w:rsidRPr="00F14AFB">
        <w:tab/>
        <w:t>5)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31559B" w:rsidRPr="00F14AFB" w:rsidRDefault="00EB0AE5" w:rsidP="00CC537F">
      <w:pPr>
        <w:jc w:val="both"/>
      </w:pPr>
      <w:hyperlink r:id="rId10" w:anchor="/document-relations/12125268/1/0/6507" w:history="1"/>
      <w:r w:rsidR="0031559B" w:rsidRPr="00F14AFB">
        <w:tab/>
        <w:t>6)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Трудовым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rsidR="0031559B" w:rsidRPr="00F14AFB" w:rsidRDefault="0031559B" w:rsidP="00CC537F">
      <w:pPr>
        <w:jc w:val="both"/>
      </w:pPr>
      <w:r w:rsidRPr="00F14AFB">
        <w:tab/>
        <w:t>7)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rsidR="0031559B" w:rsidRPr="00F14AFB" w:rsidRDefault="0031559B" w:rsidP="00CC537F">
      <w:pPr>
        <w:jc w:val="both"/>
      </w:pPr>
      <w:r w:rsidRPr="00F14AFB">
        <w:tab/>
        <w:t xml:space="preserve">При заключении трудового договора впервые работодателем оформляется трудовая книжка (за исключением случаев, если в соответствии с Трудовым   кодексом, иным федеральным законом трудовая книжка на работника не оформляется). </w:t>
      </w:r>
      <w:r w:rsidRPr="00F14AFB">
        <w:tab/>
        <w:t>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rsidR="0031559B" w:rsidRPr="00F14AFB" w:rsidRDefault="0031559B" w:rsidP="00CC537F">
      <w:pPr>
        <w:jc w:val="both"/>
      </w:pPr>
      <w:r w:rsidRPr="00F14AFB">
        <w:tab/>
        <w:t>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случаев, если в соответствии с Трудовым кодексом, иным федеральным законом трудовая книжка на работника не ведется).»;</w:t>
      </w:r>
    </w:p>
    <w:p w:rsidR="0031559B" w:rsidRPr="00F14AFB" w:rsidRDefault="0031559B" w:rsidP="00CC537F">
      <w:pPr>
        <w:jc w:val="both"/>
        <w:rPr>
          <w:rFonts w:eastAsiaTheme="majorEastAsia"/>
        </w:rPr>
      </w:pPr>
      <w:r w:rsidRPr="00F14AFB">
        <w:tab/>
        <w:t xml:space="preserve">в) </w:t>
      </w:r>
      <w:r w:rsidRPr="00F14AFB">
        <w:rPr>
          <w:rFonts w:eastAsiaTheme="majorEastAsia"/>
        </w:rPr>
        <w:t>пункт 2.8.  изложить в следующей редакции:</w:t>
      </w:r>
    </w:p>
    <w:p w:rsidR="0031559B" w:rsidRPr="00F14AFB" w:rsidRDefault="0031559B" w:rsidP="00CC537F">
      <w:pPr>
        <w:jc w:val="both"/>
      </w:pPr>
      <w:r w:rsidRPr="00F14AFB">
        <w:t xml:space="preserve">«2.8. Прием на работу оформляется распоряжением главы Инсарского муниципального района,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w:t>
      </w:r>
      <w:r w:rsidRPr="00F14AFB">
        <w:lastRenderedPageBreak/>
        <w:t>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31559B" w:rsidRPr="00F14AFB" w:rsidRDefault="0031559B" w:rsidP="00CC537F">
      <w:pPr>
        <w:jc w:val="both"/>
        <w:rPr>
          <w:rFonts w:eastAsiaTheme="majorEastAsia"/>
        </w:rPr>
      </w:pPr>
      <w:r w:rsidRPr="00F14AFB">
        <w:rPr>
          <w:rFonts w:eastAsiaTheme="majorEastAsia"/>
        </w:rPr>
        <w:tab/>
        <w:t xml:space="preserve">г) </w:t>
      </w:r>
      <w:r w:rsidRPr="00F14AFB">
        <w:t xml:space="preserve">в </w:t>
      </w:r>
      <w:r w:rsidRPr="00F14AFB">
        <w:rPr>
          <w:rFonts w:eastAsiaTheme="majorEastAsia"/>
        </w:rPr>
        <w:t>пункте 2.12. слово «администрации» исключить;</w:t>
      </w:r>
    </w:p>
    <w:p w:rsidR="0031559B" w:rsidRPr="00F14AFB" w:rsidRDefault="0031559B" w:rsidP="00CC537F">
      <w:pPr>
        <w:jc w:val="both"/>
      </w:pPr>
      <w:r w:rsidRPr="00F14AFB">
        <w:tab/>
        <w:t xml:space="preserve">3) </w:t>
      </w:r>
      <w:r w:rsidRPr="00F14AFB">
        <w:rPr>
          <w:rFonts w:eastAsiaTheme="majorEastAsia"/>
        </w:rPr>
        <w:t>дополнить раздел 4 «Основные права и обязанности Работодателя»  пунктами 4.3., 4.4., 4.5. следующего содержания:</w:t>
      </w:r>
    </w:p>
    <w:p w:rsidR="0031559B" w:rsidRPr="00F14AFB" w:rsidRDefault="0031559B" w:rsidP="00CC537F">
      <w:pPr>
        <w:jc w:val="both"/>
      </w:pPr>
      <w:r w:rsidRPr="00F14AFB">
        <w:rPr>
          <w:rFonts w:eastAsiaTheme="majorEastAsia"/>
        </w:rPr>
        <w:t>«4.3. Работодатель обязан предоставить работнику сведения о трудовой деятельности за период работы в организации способом, указанном в заявлении работника:</w:t>
      </w:r>
    </w:p>
    <w:p w:rsidR="0031559B" w:rsidRPr="00F14AFB" w:rsidRDefault="0031559B" w:rsidP="00CC537F">
      <w:pPr>
        <w:numPr>
          <w:ilvl w:val="0"/>
          <w:numId w:val="2"/>
        </w:numPr>
        <w:jc w:val="both"/>
      </w:pPr>
      <w:r w:rsidRPr="00F14AFB">
        <w:rPr>
          <w:rFonts w:eastAsiaTheme="majorEastAsia"/>
        </w:rPr>
        <w:t>на бумажном носителе, заверенные надлежащим способом;</w:t>
      </w:r>
    </w:p>
    <w:p w:rsidR="0031559B" w:rsidRPr="00F14AFB" w:rsidRDefault="0031559B" w:rsidP="00CC537F">
      <w:pPr>
        <w:numPr>
          <w:ilvl w:val="0"/>
          <w:numId w:val="2"/>
        </w:numPr>
        <w:jc w:val="both"/>
      </w:pPr>
      <w:r w:rsidRPr="00F14AFB">
        <w:rPr>
          <w:rFonts w:eastAsiaTheme="majorEastAsia"/>
        </w:rPr>
        <w:t>в форме электронного документа, подписанного усиленной квалифицированной электронной подписью (в случае ее наличия у работодателя).</w:t>
      </w:r>
    </w:p>
    <w:p w:rsidR="0031559B" w:rsidRPr="00F14AFB" w:rsidRDefault="0031559B" w:rsidP="00CC537F">
      <w:pPr>
        <w:jc w:val="both"/>
      </w:pPr>
      <w:r w:rsidRPr="00F14AFB">
        <w:rPr>
          <w:rFonts w:eastAsiaTheme="majorEastAsia"/>
        </w:rPr>
        <w:t>Сведения о трудовой деятельности предоставляются:</w:t>
      </w:r>
    </w:p>
    <w:p w:rsidR="0031559B" w:rsidRPr="00F14AFB" w:rsidRDefault="0031559B" w:rsidP="00CC537F">
      <w:pPr>
        <w:numPr>
          <w:ilvl w:val="0"/>
          <w:numId w:val="2"/>
        </w:numPr>
        <w:jc w:val="both"/>
      </w:pPr>
      <w:r w:rsidRPr="00F14AFB">
        <w:rPr>
          <w:rFonts w:eastAsiaTheme="majorEastAsia"/>
        </w:rPr>
        <w:t>в период работы не позднее трех рабочих дней со дня подачи этого заявления;</w:t>
      </w:r>
    </w:p>
    <w:p w:rsidR="0031559B" w:rsidRPr="00F14AFB" w:rsidRDefault="0031559B" w:rsidP="00CC537F">
      <w:pPr>
        <w:numPr>
          <w:ilvl w:val="0"/>
          <w:numId w:val="2"/>
        </w:numPr>
        <w:jc w:val="both"/>
      </w:pPr>
      <w:r w:rsidRPr="00F14AFB">
        <w:rPr>
          <w:rFonts w:eastAsiaTheme="majorEastAsia"/>
        </w:rPr>
        <w:t>при увольнении — в день прекращения трудового договора.</w:t>
      </w:r>
    </w:p>
    <w:p w:rsidR="0031559B" w:rsidRPr="00F14AFB" w:rsidRDefault="0031559B" w:rsidP="00CC537F">
      <w:pPr>
        <w:jc w:val="both"/>
        <w:rPr>
          <w:rFonts w:eastAsiaTheme="majorEastAsia"/>
        </w:rPr>
      </w:pPr>
      <w:r w:rsidRPr="00F14AFB">
        <w:rPr>
          <w:rFonts w:eastAsiaTheme="majorEastAsia"/>
        </w:rPr>
        <w:tab/>
        <w:t>4.4. Заявление работника о выдаче сведений о трудовой деятельности у работодателя может быть подано в письменном виде или направлено на электронную почту работодателя: insar12@yandex.ru</w:t>
      </w:r>
    </w:p>
    <w:p w:rsidR="0031559B" w:rsidRPr="00F14AFB" w:rsidRDefault="0031559B" w:rsidP="00CC537F">
      <w:pPr>
        <w:jc w:val="both"/>
      </w:pPr>
      <w:r w:rsidRPr="00F14AFB">
        <w:rPr>
          <w:rFonts w:eastAsiaTheme="majorEastAsia"/>
        </w:rPr>
        <w:tab/>
        <w:t>При использовании электронной почты работодателя работник направляет отсканированное заявление, в котором содержится:</w:t>
      </w:r>
    </w:p>
    <w:p w:rsidR="0031559B" w:rsidRPr="00F14AFB" w:rsidRDefault="0031559B" w:rsidP="00CC537F">
      <w:pPr>
        <w:numPr>
          <w:ilvl w:val="0"/>
          <w:numId w:val="2"/>
        </w:numPr>
        <w:jc w:val="both"/>
      </w:pPr>
      <w:r w:rsidRPr="00F14AFB">
        <w:rPr>
          <w:rFonts w:eastAsiaTheme="majorEastAsia"/>
        </w:rPr>
        <w:t>наименование работодателя;</w:t>
      </w:r>
    </w:p>
    <w:p w:rsidR="0031559B" w:rsidRPr="00F14AFB" w:rsidRDefault="0031559B" w:rsidP="00CC537F">
      <w:pPr>
        <w:numPr>
          <w:ilvl w:val="0"/>
          <w:numId w:val="2"/>
        </w:numPr>
        <w:jc w:val="both"/>
      </w:pPr>
      <w:r w:rsidRPr="00F14AFB">
        <w:rPr>
          <w:rFonts w:eastAsiaTheme="majorEastAsia"/>
        </w:rPr>
        <w:t>должностное лицо, на имя которого направлено заявление;</w:t>
      </w:r>
    </w:p>
    <w:p w:rsidR="0031559B" w:rsidRPr="00F14AFB" w:rsidRDefault="0031559B" w:rsidP="00CC537F">
      <w:pPr>
        <w:numPr>
          <w:ilvl w:val="0"/>
          <w:numId w:val="2"/>
        </w:numPr>
        <w:jc w:val="both"/>
      </w:pPr>
      <w:r w:rsidRPr="00F14AFB">
        <w:rPr>
          <w:rFonts w:eastAsiaTheme="majorEastAsia"/>
        </w:rPr>
        <w:t>просьба о направлении в форме электронного документа сведений  о трудовой деятельности у работодателя;</w:t>
      </w:r>
    </w:p>
    <w:p w:rsidR="0031559B" w:rsidRPr="00F14AFB" w:rsidRDefault="0031559B" w:rsidP="00CC537F">
      <w:pPr>
        <w:numPr>
          <w:ilvl w:val="0"/>
          <w:numId w:val="2"/>
        </w:numPr>
        <w:jc w:val="both"/>
      </w:pPr>
      <w:r w:rsidRPr="00F14AFB">
        <w:rPr>
          <w:rFonts w:eastAsiaTheme="majorEastAsia"/>
        </w:rPr>
        <w:t>адрес электронной почты работника;</w:t>
      </w:r>
    </w:p>
    <w:p w:rsidR="0031559B" w:rsidRPr="00F14AFB" w:rsidRDefault="0031559B" w:rsidP="00CC537F">
      <w:pPr>
        <w:numPr>
          <w:ilvl w:val="0"/>
          <w:numId w:val="2"/>
        </w:numPr>
        <w:jc w:val="both"/>
      </w:pPr>
      <w:r w:rsidRPr="00F14AFB">
        <w:rPr>
          <w:rFonts w:eastAsiaTheme="majorEastAsia"/>
        </w:rPr>
        <w:t>собственноручная подпись работника;</w:t>
      </w:r>
    </w:p>
    <w:p w:rsidR="0031559B" w:rsidRPr="00F14AFB" w:rsidRDefault="0031559B" w:rsidP="00CC537F">
      <w:pPr>
        <w:numPr>
          <w:ilvl w:val="0"/>
          <w:numId w:val="2"/>
        </w:numPr>
        <w:jc w:val="both"/>
      </w:pPr>
      <w:r w:rsidRPr="00F14AFB">
        <w:rPr>
          <w:rFonts w:eastAsiaTheme="majorEastAsia"/>
        </w:rPr>
        <w:t>дата написания заявления.</w:t>
      </w:r>
    </w:p>
    <w:p w:rsidR="0031559B" w:rsidRPr="00F14AFB" w:rsidRDefault="0031559B" w:rsidP="00CC537F">
      <w:pPr>
        <w:jc w:val="both"/>
      </w:pPr>
      <w:r w:rsidRPr="00F14AFB">
        <w:rPr>
          <w:rFonts w:eastAsiaTheme="majorEastAsia"/>
        </w:rPr>
        <w:t>Сведения о трудовой деятельности не предоставляются работнику, если в отношении него ведется трудовая книжка в соответствии со статьей 66 Трудового кодекса.</w:t>
      </w:r>
    </w:p>
    <w:p w:rsidR="0031559B" w:rsidRPr="00F14AFB" w:rsidRDefault="0031559B" w:rsidP="00CC537F">
      <w:pPr>
        <w:jc w:val="both"/>
        <w:rPr>
          <w:rFonts w:eastAsiaTheme="majorEastAsia"/>
        </w:rPr>
      </w:pPr>
      <w:r w:rsidRPr="00F14AFB">
        <w:rPr>
          <w:rFonts w:eastAsiaTheme="majorEastAsia"/>
        </w:rPr>
        <w:tab/>
        <w:t>4.5. В случае, когда в день прекращения трудового договора выдать работнику сведения о трудовой деятельности невозможно в связи с его отсутствием либо отказом от их получения, работодатель направляет работнику их по почте заказным письмом на бумажном носителе, заверенные надлежащим образом.»;</w:t>
      </w:r>
    </w:p>
    <w:p w:rsidR="0031559B" w:rsidRPr="00F14AFB" w:rsidRDefault="0031559B" w:rsidP="00CC537F">
      <w:pPr>
        <w:jc w:val="both"/>
      </w:pPr>
      <w:r w:rsidRPr="00F14AFB">
        <w:rPr>
          <w:rFonts w:eastAsiaTheme="majorEastAsia"/>
        </w:rPr>
        <w:tab/>
        <w:t>4)  пункт 6.6.  раздела 6</w:t>
      </w:r>
      <w:r w:rsidRPr="00F14AFB">
        <w:t xml:space="preserve"> «Режим работы» исключить;</w:t>
      </w:r>
    </w:p>
    <w:p w:rsidR="0031559B" w:rsidRPr="00F14AFB" w:rsidRDefault="0031559B" w:rsidP="00CC537F">
      <w:pPr>
        <w:jc w:val="both"/>
      </w:pPr>
      <w:r w:rsidRPr="00F14AFB">
        <w:tab/>
        <w:t>5)  в разделе 7 «Время отдыха»:</w:t>
      </w:r>
    </w:p>
    <w:p w:rsidR="0031559B" w:rsidRPr="00F14AFB" w:rsidRDefault="0031559B" w:rsidP="00CC537F">
      <w:pPr>
        <w:jc w:val="both"/>
      </w:pPr>
      <w:r w:rsidRPr="00F14AFB">
        <w:t xml:space="preserve">        а) пункт 7.2.  изложить в следующей редакции:</w:t>
      </w:r>
    </w:p>
    <w:p w:rsidR="0031559B" w:rsidRPr="00F14AFB" w:rsidRDefault="0031559B" w:rsidP="00CC537F">
      <w:pPr>
        <w:jc w:val="both"/>
      </w:pPr>
      <w:r w:rsidRPr="00F14AFB">
        <w:t xml:space="preserve">       «7.2.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w:t>
      </w:r>
    </w:p>
    <w:p w:rsidR="0031559B" w:rsidRPr="00F14AFB" w:rsidRDefault="0031559B" w:rsidP="00CC537F">
      <w:pPr>
        <w:jc w:val="both"/>
      </w:pPr>
      <w:r w:rsidRPr="00F14AFB">
        <w:tab/>
        <w:t xml:space="preserve">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 в соответствии с Законом Республики Мордовия от 8 июня </w:t>
      </w:r>
      <w:smartTag w:uri="urn:schemas-microsoft-com:office:smarttags" w:element="metricconverter">
        <w:smartTagPr>
          <w:attr w:name="ProductID" w:val="2007 г"/>
        </w:smartTagPr>
        <w:r w:rsidRPr="00F14AFB">
          <w:t>2007 г</w:t>
        </w:r>
      </w:smartTag>
      <w:r w:rsidRPr="00F14AFB">
        <w:t>. № 48-З «О регулировании отношений в сфере муниципальной службы.»;</w:t>
      </w:r>
    </w:p>
    <w:p w:rsidR="0031559B" w:rsidRPr="00F14AFB" w:rsidRDefault="0031559B" w:rsidP="00CC537F">
      <w:pPr>
        <w:jc w:val="both"/>
      </w:pPr>
      <w:r w:rsidRPr="00F14AFB">
        <w:tab/>
        <w:t xml:space="preserve">б) пункт 7.3. исключить;  </w:t>
      </w:r>
    </w:p>
    <w:p w:rsidR="0031559B" w:rsidRPr="00F14AFB" w:rsidRDefault="0031559B" w:rsidP="00CC537F">
      <w:pPr>
        <w:jc w:val="both"/>
      </w:pPr>
      <w:r w:rsidRPr="00F14AFB">
        <w:tab/>
        <w:t xml:space="preserve"> 6) пункт 8.1.  раздела 8 «Заработная плата» изложить в следующей редакции:</w:t>
      </w:r>
    </w:p>
    <w:p w:rsidR="0031559B" w:rsidRPr="00F14AFB" w:rsidRDefault="0031559B" w:rsidP="00CC537F">
      <w:pPr>
        <w:jc w:val="both"/>
        <w:rPr>
          <w:bCs/>
        </w:rPr>
      </w:pPr>
      <w:r w:rsidRPr="00F14AFB">
        <w:tab/>
        <w:t>«8.1. Заработная плата Работнику устанавливается трудовым договором в соответствии с решением Совета депутатов Инсарского муниципального района от 30.11.2016 года №27 «Об утверждении Положения о денежном содержании должностных лиц и муниципальных служащих Инсарского муниципального района»</w:t>
      </w:r>
      <w:r w:rsidRPr="00F14AFB">
        <w:rPr>
          <w:bCs/>
        </w:rPr>
        <w:t>.»;</w:t>
      </w:r>
    </w:p>
    <w:p w:rsidR="0031559B" w:rsidRPr="00F14AFB" w:rsidRDefault="0031559B" w:rsidP="00CC537F">
      <w:pPr>
        <w:jc w:val="both"/>
      </w:pPr>
      <w:r w:rsidRPr="00F14AFB">
        <w:rPr>
          <w:bCs/>
        </w:rPr>
        <w:tab/>
        <w:t xml:space="preserve">7) </w:t>
      </w:r>
      <w:r w:rsidRPr="00F14AFB">
        <w:t>в разделе 9 «Меры поощрения за труд»:</w:t>
      </w:r>
    </w:p>
    <w:p w:rsidR="0031559B" w:rsidRPr="00F14AFB" w:rsidRDefault="0031559B" w:rsidP="00CC537F">
      <w:pPr>
        <w:jc w:val="both"/>
      </w:pPr>
      <w:r w:rsidRPr="00F14AFB">
        <w:tab/>
        <w:t>а) пункт 9.2. изложить в следующей редакции:</w:t>
      </w:r>
    </w:p>
    <w:p w:rsidR="0031559B" w:rsidRPr="00F14AFB" w:rsidRDefault="0031559B" w:rsidP="00CC537F">
      <w:pPr>
        <w:jc w:val="both"/>
      </w:pPr>
      <w:r w:rsidRPr="00F14AFB">
        <w:tab/>
        <w:t>«9.2. Решение о применении к муниципальному служащему поощрения принимается главой Инсарского муниципального района.»;</w:t>
      </w:r>
    </w:p>
    <w:p w:rsidR="0031559B" w:rsidRPr="00F14AFB" w:rsidRDefault="0031559B" w:rsidP="00CC537F">
      <w:pPr>
        <w:jc w:val="both"/>
      </w:pPr>
      <w:r w:rsidRPr="00F14AFB">
        <w:lastRenderedPageBreak/>
        <w:tab/>
        <w:t xml:space="preserve">б) пункт 9.3. исключить.  </w:t>
      </w:r>
    </w:p>
    <w:p w:rsidR="0031559B" w:rsidRPr="00F14AFB" w:rsidRDefault="0031559B" w:rsidP="00CC537F">
      <w:pPr>
        <w:jc w:val="both"/>
        <w:rPr>
          <w:bCs/>
        </w:rPr>
      </w:pPr>
      <w:r w:rsidRPr="00F14AFB">
        <w:rPr>
          <w:bCs/>
        </w:rPr>
        <w:tab/>
        <w:t>2.</w:t>
      </w:r>
      <w:r w:rsidRPr="00F14AFB">
        <w:rPr>
          <w:b/>
          <w:bCs/>
        </w:rPr>
        <w:t xml:space="preserve"> </w:t>
      </w:r>
      <w:r w:rsidRPr="00F14AFB">
        <w:rPr>
          <w:bCs/>
        </w:rPr>
        <w:t>Контроль за исполнением настоящего постановления возложить на Акишина С.В. – заместителя главы- Руководителя аппарата администрации Инсарского муниципального района.</w:t>
      </w:r>
    </w:p>
    <w:p w:rsidR="0031559B" w:rsidRPr="00F14AFB" w:rsidRDefault="0031559B" w:rsidP="0031559B">
      <w:r w:rsidRPr="00F14AFB">
        <w:tab/>
      </w:r>
    </w:p>
    <w:p w:rsidR="0031559B" w:rsidRPr="00F14AFB" w:rsidRDefault="0031559B" w:rsidP="0031559B">
      <w:pPr>
        <w:rPr>
          <w:bCs/>
        </w:rPr>
      </w:pPr>
      <w:r w:rsidRPr="00F14AFB">
        <w:rPr>
          <w:bCs/>
        </w:rPr>
        <w:t xml:space="preserve">Глава Инсарского </w:t>
      </w:r>
    </w:p>
    <w:p w:rsidR="0031559B" w:rsidRPr="00F14AFB" w:rsidRDefault="0031559B" w:rsidP="0031559B">
      <w:pPr>
        <w:rPr>
          <w:bCs/>
        </w:rPr>
      </w:pPr>
      <w:r w:rsidRPr="00F14AFB">
        <w:rPr>
          <w:bCs/>
        </w:rPr>
        <w:t>муниципального района                                                                                                   К.А. Мангутов</w:t>
      </w:r>
    </w:p>
    <w:p w:rsidR="0031559B" w:rsidRPr="00F14AFB" w:rsidRDefault="0031559B" w:rsidP="0031559B">
      <w:r w:rsidRPr="00F14AFB">
        <w:t xml:space="preserve">                                                    </w:t>
      </w:r>
    </w:p>
    <w:p w:rsidR="0031559B" w:rsidRPr="00F14AFB" w:rsidRDefault="0031559B" w:rsidP="0031559B"/>
    <w:p w:rsidR="0031559B" w:rsidRDefault="0031559B"/>
    <w:p w:rsidR="00EB0AE5" w:rsidRDefault="00EB0AE5"/>
    <w:p w:rsidR="00EB0AE5" w:rsidRDefault="00EB0AE5"/>
    <w:p w:rsidR="00EB0AE5" w:rsidRPr="00EB0AE5" w:rsidRDefault="00EB0AE5" w:rsidP="00EB0AE5">
      <w:pPr>
        <w:jc w:val="center"/>
        <w:rPr>
          <w:b/>
          <w:szCs w:val="28"/>
        </w:rPr>
      </w:pPr>
      <w:r w:rsidRPr="00EB0AE5">
        <w:rPr>
          <w:b/>
          <w:szCs w:val="28"/>
        </w:rPr>
        <w:t>АДМИНИСТРАЦИЯ</w:t>
      </w:r>
    </w:p>
    <w:p w:rsidR="00EB0AE5" w:rsidRPr="00EB0AE5" w:rsidRDefault="00EB0AE5" w:rsidP="00EB0AE5">
      <w:pPr>
        <w:jc w:val="center"/>
        <w:rPr>
          <w:b/>
          <w:szCs w:val="28"/>
        </w:rPr>
      </w:pPr>
      <w:r w:rsidRPr="00EB0AE5">
        <w:rPr>
          <w:b/>
          <w:szCs w:val="28"/>
        </w:rPr>
        <w:t>ИНСАРСКОГО МУНИЦИПАЛЬНОГО РАЙОНА</w:t>
      </w:r>
    </w:p>
    <w:p w:rsidR="00EB0AE5" w:rsidRPr="00EB0AE5" w:rsidRDefault="00EB0AE5" w:rsidP="00EB0AE5">
      <w:pPr>
        <w:jc w:val="center"/>
        <w:rPr>
          <w:szCs w:val="28"/>
        </w:rPr>
      </w:pPr>
      <w:r w:rsidRPr="00EB0AE5">
        <w:rPr>
          <w:b/>
          <w:szCs w:val="28"/>
        </w:rPr>
        <w:t>РЕСПУБЛИКИ МОРДОВИЯ</w:t>
      </w:r>
    </w:p>
    <w:p w:rsidR="00EB0AE5" w:rsidRPr="00EB0AE5" w:rsidRDefault="00EB0AE5" w:rsidP="00EB0AE5">
      <w:pPr>
        <w:jc w:val="center"/>
        <w:rPr>
          <w:szCs w:val="28"/>
        </w:rPr>
      </w:pPr>
    </w:p>
    <w:p w:rsidR="00EB0AE5" w:rsidRPr="00EB0AE5" w:rsidRDefault="00EB0AE5" w:rsidP="00EB0AE5">
      <w:pPr>
        <w:jc w:val="center"/>
        <w:rPr>
          <w:szCs w:val="28"/>
        </w:rPr>
      </w:pPr>
    </w:p>
    <w:p w:rsidR="00EB0AE5" w:rsidRPr="00EB0AE5" w:rsidRDefault="00EB0AE5" w:rsidP="00EB0AE5">
      <w:pPr>
        <w:jc w:val="center"/>
        <w:rPr>
          <w:b/>
          <w:sz w:val="32"/>
          <w:szCs w:val="28"/>
        </w:rPr>
      </w:pPr>
      <w:r w:rsidRPr="00EB0AE5">
        <w:rPr>
          <w:b/>
          <w:sz w:val="32"/>
          <w:szCs w:val="28"/>
        </w:rPr>
        <w:t>П О С Т А Н О В Л Е Н И Е</w:t>
      </w:r>
    </w:p>
    <w:p w:rsidR="00EB0AE5" w:rsidRPr="00EB0AE5" w:rsidRDefault="00EB0AE5" w:rsidP="00EB0AE5">
      <w:pPr>
        <w:jc w:val="center"/>
        <w:rPr>
          <w:b/>
          <w:sz w:val="32"/>
          <w:szCs w:val="28"/>
        </w:rPr>
      </w:pPr>
    </w:p>
    <w:p w:rsidR="00EB0AE5" w:rsidRPr="00EB0AE5" w:rsidRDefault="00EB0AE5" w:rsidP="00EB0AE5">
      <w:pPr>
        <w:jc w:val="center"/>
        <w:rPr>
          <w:szCs w:val="28"/>
        </w:rPr>
      </w:pPr>
      <w:r w:rsidRPr="00EB0AE5">
        <w:rPr>
          <w:szCs w:val="28"/>
        </w:rPr>
        <w:t>г. Инсар</w:t>
      </w:r>
    </w:p>
    <w:p w:rsidR="00EB0AE5" w:rsidRPr="00EB0AE5" w:rsidRDefault="00EB0AE5" w:rsidP="00EB0AE5"/>
    <w:p w:rsidR="00EB0AE5" w:rsidRPr="00EB0AE5" w:rsidRDefault="00EB0AE5" w:rsidP="00EB0AE5">
      <w:pPr>
        <w:tabs>
          <w:tab w:val="left" w:pos="9500"/>
        </w:tabs>
      </w:pPr>
      <w:r w:rsidRPr="00EB0AE5">
        <w:rPr>
          <w:b/>
          <w:u w:val="single"/>
        </w:rPr>
        <w:t>от 13.02.2020 г.</w:t>
      </w:r>
      <w:r>
        <w:t xml:space="preserve">                                                                                                                   </w:t>
      </w:r>
      <w:r w:rsidRPr="00EB0AE5">
        <w:t xml:space="preserve"> </w:t>
      </w:r>
      <w:r w:rsidRPr="00EB0AE5">
        <w:rPr>
          <w:b/>
        </w:rPr>
        <w:t>№ 36</w:t>
      </w:r>
    </w:p>
    <w:p w:rsidR="00EB0AE5" w:rsidRPr="00EB0AE5" w:rsidRDefault="00EB0AE5" w:rsidP="00EB0AE5"/>
    <w:p w:rsidR="00EB0AE5" w:rsidRPr="00EB0AE5" w:rsidRDefault="00EB0AE5" w:rsidP="00EB0AE5"/>
    <w:p w:rsidR="00EB0AE5" w:rsidRPr="00EB0AE5" w:rsidRDefault="00EB0AE5" w:rsidP="00EB0AE5">
      <w:pPr>
        <w:rPr>
          <w:szCs w:val="28"/>
        </w:rPr>
      </w:pPr>
      <w:r w:rsidRPr="00EB0AE5">
        <w:rPr>
          <w:szCs w:val="28"/>
        </w:rPr>
        <w:t>Об установлении стоимости муниципальной</w:t>
      </w:r>
    </w:p>
    <w:p w:rsidR="00EB0AE5" w:rsidRPr="00EB0AE5" w:rsidRDefault="00EB0AE5" w:rsidP="00EB0AE5">
      <w:pPr>
        <w:rPr>
          <w:szCs w:val="28"/>
        </w:rPr>
      </w:pPr>
      <w:r w:rsidRPr="00EB0AE5">
        <w:rPr>
          <w:szCs w:val="28"/>
        </w:rPr>
        <w:t>услуги по организации питания обучающихся</w:t>
      </w:r>
    </w:p>
    <w:p w:rsidR="00EB0AE5" w:rsidRPr="00EB0AE5" w:rsidRDefault="00EB0AE5" w:rsidP="00EB0AE5">
      <w:pPr>
        <w:rPr>
          <w:szCs w:val="28"/>
        </w:rPr>
      </w:pPr>
      <w:r w:rsidRPr="00EB0AE5">
        <w:rPr>
          <w:szCs w:val="28"/>
        </w:rPr>
        <w:t>школьного возраста в муниципальных бюджетных</w:t>
      </w:r>
    </w:p>
    <w:p w:rsidR="00EB0AE5" w:rsidRPr="00EB0AE5" w:rsidRDefault="00EB0AE5" w:rsidP="00EB0AE5">
      <w:pPr>
        <w:rPr>
          <w:szCs w:val="28"/>
        </w:rPr>
      </w:pPr>
      <w:r w:rsidRPr="00EB0AE5">
        <w:rPr>
          <w:szCs w:val="28"/>
        </w:rPr>
        <w:t>общеобразовательных учреждениях, расположенных</w:t>
      </w:r>
    </w:p>
    <w:p w:rsidR="00EB0AE5" w:rsidRPr="00EB0AE5" w:rsidRDefault="00EB0AE5" w:rsidP="00EB0AE5">
      <w:pPr>
        <w:rPr>
          <w:szCs w:val="28"/>
        </w:rPr>
      </w:pPr>
      <w:r w:rsidRPr="00EB0AE5">
        <w:rPr>
          <w:szCs w:val="28"/>
        </w:rPr>
        <w:t>на территории Инсарского муниципального района</w:t>
      </w:r>
    </w:p>
    <w:p w:rsidR="00EB0AE5" w:rsidRPr="00EB0AE5" w:rsidRDefault="00EB0AE5" w:rsidP="00EB0AE5">
      <w:pPr>
        <w:jc w:val="both"/>
      </w:pPr>
    </w:p>
    <w:p w:rsidR="00EB0AE5" w:rsidRPr="00EB0AE5" w:rsidRDefault="00EB0AE5" w:rsidP="00EB0AE5">
      <w:pPr>
        <w:ind w:firstLine="708"/>
        <w:jc w:val="both"/>
      </w:pPr>
      <w:r w:rsidRPr="00EB0AE5">
        <w:t xml:space="preserve"> В соответствии с Федеральным законом от 6 октября 2003 года № 13–ФЗ «Об общих принципах организации местного самоуправления в Российской Федерации», законом Республики Мордовия от 27.12.2019 г. «О республиканском бюджете Республики Мордовия на 2020 год и на плановый период 2021 и 2022 годов», руководствуясь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 утвержденными постановлением Главного государственного санитарного врача Российской Федерации от 23 июля 2008 года № 45, администрация Инсарского муниципального района</w:t>
      </w:r>
    </w:p>
    <w:p w:rsidR="00EB0AE5" w:rsidRPr="00EB0AE5" w:rsidRDefault="00EB0AE5" w:rsidP="00EB0AE5">
      <w:pPr>
        <w:jc w:val="center"/>
      </w:pPr>
      <w:r w:rsidRPr="00EB0AE5">
        <w:t>ПОСТАНОВЛЯЕТ:</w:t>
      </w:r>
    </w:p>
    <w:p w:rsidR="00EB0AE5" w:rsidRPr="00EB0AE5" w:rsidRDefault="00EB0AE5" w:rsidP="00EB0AE5">
      <w:pPr>
        <w:numPr>
          <w:ilvl w:val="0"/>
          <w:numId w:val="31"/>
        </w:numPr>
        <w:jc w:val="both"/>
      </w:pPr>
      <w:r w:rsidRPr="00EB0AE5">
        <w:t>Установить:</w:t>
      </w:r>
    </w:p>
    <w:p w:rsidR="00EB0AE5" w:rsidRPr="00EB0AE5" w:rsidRDefault="00EB0AE5" w:rsidP="00EB0AE5">
      <w:pPr>
        <w:ind w:firstLine="708"/>
        <w:jc w:val="both"/>
      </w:pPr>
      <w:r w:rsidRPr="00EB0AE5">
        <w:t>1) стоимость муниципальной услуги по организации питания обучающихся школьного возраста из малоимущих семей, не посещающих группы продленного дня, в муниципальных бюджетных общеобразовательных учреждениях, расположенных на территории Инсарского муниципального района, в размере 41,54 рубля;</w:t>
      </w:r>
    </w:p>
    <w:p w:rsidR="00EB0AE5" w:rsidRPr="00EB0AE5" w:rsidRDefault="00EB0AE5" w:rsidP="00EB0AE5">
      <w:pPr>
        <w:ind w:firstLine="708"/>
        <w:jc w:val="both"/>
      </w:pPr>
      <w:r w:rsidRPr="00EB0AE5">
        <w:t>2) стоимость муниципальной услуги по организации питания обучающихся школьного возраста из малоимущих семей, посещающих группы продленного дня, в муниципальных бюджетных общеобразовательных учреждениях, расположенных на территории Инсарского муниципального района, в размере 103,86 рубля;</w:t>
      </w:r>
    </w:p>
    <w:p w:rsidR="00EB0AE5" w:rsidRPr="00EB0AE5" w:rsidRDefault="00EB0AE5" w:rsidP="00EB0AE5">
      <w:pPr>
        <w:ind w:firstLine="708"/>
        <w:jc w:val="both"/>
      </w:pPr>
      <w:r w:rsidRPr="00EB0AE5">
        <w:t>3) стоимость двухразового питания детей</w:t>
      </w:r>
      <w:r>
        <w:t>-</w:t>
      </w:r>
      <w:r w:rsidRPr="00EB0AE5">
        <w:t>инвалидов и детей с ограниченными возможностями здоровья в муниципальных бюджетных общеобразовательных учреждениях, расположенных на территории Инсарского муниципального района, в размере 88,54 рубля;</w:t>
      </w:r>
    </w:p>
    <w:p w:rsidR="00EB0AE5" w:rsidRPr="00EB0AE5" w:rsidRDefault="00EB0AE5" w:rsidP="00EB0AE5">
      <w:pPr>
        <w:ind w:firstLine="708"/>
        <w:jc w:val="both"/>
      </w:pPr>
      <w:r w:rsidRPr="00EB0AE5">
        <w:t>4) стоимость сухого пайка для детей–инвалидов, получающих образование по основным общеобразовательным программам на дому, в размере 88,54 рубля;</w:t>
      </w:r>
    </w:p>
    <w:p w:rsidR="00EB0AE5" w:rsidRPr="00EB0AE5" w:rsidRDefault="00EB0AE5" w:rsidP="00EB0AE5">
      <w:pPr>
        <w:ind w:firstLine="708"/>
        <w:jc w:val="both"/>
      </w:pPr>
      <w:r w:rsidRPr="00EB0AE5">
        <w:lastRenderedPageBreak/>
        <w:t>5) размер компенсации за питание для детей–инвалидов, получающих образование по основным общеобразовательным программам на дому, в размере 88,54 рубля.</w:t>
      </w:r>
    </w:p>
    <w:p w:rsidR="00EB0AE5" w:rsidRPr="00EB0AE5" w:rsidRDefault="00EB0AE5" w:rsidP="00EB0AE5">
      <w:pPr>
        <w:ind w:firstLine="708"/>
        <w:jc w:val="both"/>
      </w:pPr>
      <w:r w:rsidRPr="00EB0AE5">
        <w:t>2. Признать утратившим силу постановление администрации Инсарского муниципального района Республики Мордовия от 14.01.2019 г. № 3 «Об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расположенных на территории Инсарского муниципального района».</w:t>
      </w:r>
    </w:p>
    <w:p w:rsidR="00EB0AE5" w:rsidRPr="00EB0AE5" w:rsidRDefault="00EB0AE5" w:rsidP="00EB0AE5">
      <w:pPr>
        <w:ind w:firstLine="708"/>
        <w:jc w:val="both"/>
      </w:pPr>
      <w:r w:rsidRPr="00EB0AE5">
        <w:t xml:space="preserve"> 3. Настоящее постановление вступает в законную силу со дня его подписания и распространяет свое действие на правоотношения, возникшие с 1 января 2020 года.</w:t>
      </w:r>
      <w:r w:rsidRPr="00EB0AE5">
        <w:tab/>
        <w:t xml:space="preserve"> </w:t>
      </w:r>
    </w:p>
    <w:p w:rsidR="00EB0AE5" w:rsidRPr="00EB0AE5" w:rsidRDefault="00EB0AE5" w:rsidP="00EB0AE5">
      <w:pPr>
        <w:jc w:val="both"/>
      </w:pPr>
      <w:r w:rsidRPr="00EB0AE5">
        <w:t xml:space="preserve">          4.  Контроль за исполнением настоящего постановления возложить на Пронина А.Б. – первого заместителя главы Инсарского муниципального района. </w:t>
      </w:r>
    </w:p>
    <w:p w:rsidR="00EB0AE5" w:rsidRPr="00EB0AE5" w:rsidRDefault="00EB0AE5" w:rsidP="00EB0AE5"/>
    <w:p w:rsidR="00EB0AE5" w:rsidRPr="00EB0AE5" w:rsidRDefault="00EB0AE5" w:rsidP="00EB0AE5"/>
    <w:p w:rsidR="00EB0AE5" w:rsidRPr="00EB0AE5" w:rsidRDefault="00EB0AE5" w:rsidP="00EB0AE5"/>
    <w:p w:rsidR="00EB0AE5" w:rsidRPr="00EB0AE5" w:rsidRDefault="00EB0AE5" w:rsidP="00EB0AE5">
      <w:r w:rsidRPr="00EB0AE5">
        <w:t>Глава Инсарского</w:t>
      </w:r>
    </w:p>
    <w:p w:rsidR="00EB0AE5" w:rsidRPr="00EB0AE5" w:rsidRDefault="00EB0AE5" w:rsidP="00EB0AE5">
      <w:r w:rsidRPr="00EB0AE5">
        <w:t xml:space="preserve">муниципального района </w:t>
      </w:r>
      <w:r w:rsidRPr="00EB0AE5">
        <w:tab/>
        <w:t xml:space="preserve">                                                               </w:t>
      </w:r>
      <w:r>
        <w:t xml:space="preserve">                            </w:t>
      </w:r>
      <w:r w:rsidRPr="00EB0AE5">
        <w:t xml:space="preserve">     К.А. Мангутов</w:t>
      </w:r>
    </w:p>
    <w:p w:rsidR="00EB0AE5" w:rsidRDefault="00EB0AE5" w:rsidP="00EB0AE5"/>
    <w:p w:rsidR="00EB0AE5" w:rsidRPr="00D0403E" w:rsidRDefault="00EB0AE5" w:rsidP="00EB0AE5">
      <w:pPr>
        <w:jc w:val="center"/>
        <w:rPr>
          <w:b/>
        </w:rPr>
      </w:pPr>
      <w:r>
        <w:t xml:space="preserve"> </w:t>
      </w:r>
      <w:r w:rsidRPr="00D0403E">
        <w:rPr>
          <w:b/>
        </w:rPr>
        <w:t>АДМИНИСТРАЦИЯ</w:t>
      </w:r>
    </w:p>
    <w:p w:rsidR="00EB0AE5" w:rsidRPr="00D0403E" w:rsidRDefault="00EB0AE5" w:rsidP="00EB0AE5">
      <w:pPr>
        <w:jc w:val="center"/>
        <w:rPr>
          <w:b/>
        </w:rPr>
      </w:pPr>
      <w:r w:rsidRPr="00D0403E">
        <w:rPr>
          <w:b/>
        </w:rPr>
        <w:t>ИНСАРСКОГО МУНИЦИПАЛЬНОГО РАЙОНА</w:t>
      </w:r>
    </w:p>
    <w:p w:rsidR="00EB0AE5" w:rsidRPr="00D0403E" w:rsidRDefault="00EB0AE5" w:rsidP="00EB0AE5">
      <w:pPr>
        <w:jc w:val="center"/>
      </w:pPr>
      <w:r w:rsidRPr="00D0403E">
        <w:rPr>
          <w:b/>
        </w:rPr>
        <w:t>РЕСПУБЛИКИ МОРДОВИЯ</w:t>
      </w:r>
    </w:p>
    <w:p w:rsidR="00EB0AE5" w:rsidRPr="00D0403E" w:rsidRDefault="00EB0AE5" w:rsidP="00EB0AE5">
      <w:pPr>
        <w:jc w:val="center"/>
      </w:pPr>
    </w:p>
    <w:p w:rsidR="00EB0AE5" w:rsidRPr="00D0403E" w:rsidRDefault="00EB0AE5" w:rsidP="00EB0AE5">
      <w:pPr>
        <w:jc w:val="center"/>
      </w:pPr>
    </w:p>
    <w:p w:rsidR="00EB0AE5" w:rsidRPr="00D0403E" w:rsidRDefault="00EB0AE5" w:rsidP="00EB0AE5">
      <w:pPr>
        <w:jc w:val="center"/>
        <w:rPr>
          <w:b/>
        </w:rPr>
      </w:pPr>
      <w:r w:rsidRPr="00D0403E">
        <w:rPr>
          <w:b/>
        </w:rPr>
        <w:t>П О С Т А Н О В Л Е Н И Е</w:t>
      </w:r>
    </w:p>
    <w:p w:rsidR="00EB0AE5" w:rsidRPr="00D0403E" w:rsidRDefault="00EB0AE5" w:rsidP="00EB0AE5">
      <w:pPr>
        <w:jc w:val="center"/>
        <w:rPr>
          <w:b/>
        </w:rPr>
      </w:pPr>
    </w:p>
    <w:p w:rsidR="00EB0AE5" w:rsidRPr="00D0403E" w:rsidRDefault="00EB0AE5" w:rsidP="00EB0AE5">
      <w:pPr>
        <w:jc w:val="center"/>
      </w:pPr>
      <w:r w:rsidRPr="00D0403E">
        <w:t>г. Инсар</w:t>
      </w:r>
    </w:p>
    <w:p w:rsidR="00EB0AE5" w:rsidRPr="00D0403E" w:rsidRDefault="00EB0AE5" w:rsidP="00EB0AE5"/>
    <w:p w:rsidR="00EB0AE5" w:rsidRPr="00D0403E" w:rsidRDefault="00EB0AE5" w:rsidP="00EB0AE5">
      <w:pPr>
        <w:tabs>
          <w:tab w:val="left" w:pos="9500"/>
        </w:tabs>
        <w:rPr>
          <w:b/>
        </w:rPr>
      </w:pPr>
      <w:r w:rsidRPr="00D0403E">
        <w:rPr>
          <w:b/>
          <w:u w:val="single"/>
        </w:rPr>
        <w:t>от 13.02.2020 г.</w:t>
      </w:r>
      <w:r w:rsidRPr="00D0403E">
        <w:t xml:space="preserve"> </w:t>
      </w:r>
      <w:r w:rsidRPr="00D0403E">
        <w:tab/>
        <w:t xml:space="preserve"> </w:t>
      </w:r>
      <w:r w:rsidRPr="00D0403E">
        <w:rPr>
          <w:b/>
        </w:rPr>
        <w:t>№ 37</w:t>
      </w:r>
    </w:p>
    <w:p w:rsidR="00EB0AE5" w:rsidRPr="00D0403E" w:rsidRDefault="00EB0AE5" w:rsidP="00EB0AE5">
      <w:pPr>
        <w:tabs>
          <w:tab w:val="left" w:pos="9500"/>
        </w:tabs>
        <w:rPr>
          <w:b/>
        </w:rPr>
      </w:pPr>
    </w:p>
    <w:p w:rsidR="00EB0AE5" w:rsidRPr="00D0403E" w:rsidRDefault="00EB0AE5" w:rsidP="00EB0AE5">
      <w:pPr>
        <w:pStyle w:val="affa"/>
        <w:rPr>
          <w:sz w:val="24"/>
          <w:szCs w:val="24"/>
        </w:rPr>
      </w:pPr>
      <w:r w:rsidRPr="00D0403E">
        <w:rPr>
          <w:sz w:val="24"/>
          <w:szCs w:val="24"/>
        </w:rPr>
        <w:t xml:space="preserve">О проведении районного фестиваля-конкурса </w:t>
      </w:r>
    </w:p>
    <w:p w:rsidR="00EB0AE5" w:rsidRPr="00D0403E" w:rsidRDefault="00EB0AE5" w:rsidP="00EB0AE5">
      <w:pPr>
        <w:pStyle w:val="affa"/>
        <w:rPr>
          <w:sz w:val="24"/>
          <w:szCs w:val="24"/>
        </w:rPr>
      </w:pPr>
      <w:r w:rsidRPr="00D0403E">
        <w:rPr>
          <w:sz w:val="24"/>
          <w:szCs w:val="24"/>
        </w:rPr>
        <w:t>народного творчества «Здесь истоки мои»</w:t>
      </w:r>
    </w:p>
    <w:p w:rsidR="00EB0AE5" w:rsidRPr="00D0403E" w:rsidRDefault="00EB0AE5" w:rsidP="00EB0AE5">
      <w:pPr>
        <w:pStyle w:val="affa"/>
        <w:rPr>
          <w:sz w:val="24"/>
          <w:szCs w:val="24"/>
        </w:rPr>
      </w:pPr>
    </w:p>
    <w:p w:rsidR="00EB0AE5" w:rsidRPr="00D0403E" w:rsidRDefault="00EB0AE5" w:rsidP="00EB0AE5">
      <w:pPr>
        <w:pStyle w:val="71"/>
        <w:shd w:val="clear" w:color="auto" w:fill="auto"/>
        <w:spacing w:before="0" w:after="124" w:line="331" w:lineRule="exact"/>
        <w:ind w:left="80" w:right="80" w:firstLine="600"/>
        <w:jc w:val="both"/>
        <w:rPr>
          <w:sz w:val="24"/>
          <w:szCs w:val="24"/>
        </w:rPr>
      </w:pPr>
      <w:r w:rsidRPr="00D0403E">
        <w:rPr>
          <w:color w:val="000000"/>
          <w:sz w:val="24"/>
          <w:szCs w:val="24"/>
        </w:rPr>
        <w:t>С целью сохранения исторической памяти о героическом прошлом страны, формирования любви к историческому наследию своей малой родины, создания условий для воспитания различных категорий населения в духе толерантности, высоких нравственных качеств, гражданского долга и патриотизма, сохранения и развития интереса к культуре и искусству Администрация Инсарского муниципального района</w:t>
      </w:r>
    </w:p>
    <w:p w:rsidR="00EB0AE5" w:rsidRPr="00D0403E" w:rsidRDefault="00EB0AE5" w:rsidP="00EB0AE5">
      <w:pPr>
        <w:pStyle w:val="71"/>
        <w:shd w:val="clear" w:color="auto" w:fill="auto"/>
        <w:spacing w:before="0" w:after="0" w:line="326" w:lineRule="exact"/>
        <w:ind w:left="80" w:firstLine="0"/>
        <w:rPr>
          <w:rStyle w:val="3pt"/>
          <w:sz w:val="24"/>
          <w:szCs w:val="24"/>
        </w:rPr>
      </w:pPr>
      <w:r w:rsidRPr="00D0403E">
        <w:rPr>
          <w:rStyle w:val="3pt"/>
          <w:sz w:val="24"/>
          <w:szCs w:val="24"/>
        </w:rPr>
        <w:t>ПОСТАНОВЛЯЕТ:</w:t>
      </w:r>
    </w:p>
    <w:p w:rsidR="00EB0AE5" w:rsidRPr="00D0403E" w:rsidRDefault="00EB0AE5" w:rsidP="00EB0AE5">
      <w:pPr>
        <w:pStyle w:val="71"/>
        <w:shd w:val="clear" w:color="auto" w:fill="auto"/>
        <w:spacing w:before="0" w:after="0" w:line="326" w:lineRule="exact"/>
        <w:ind w:left="80" w:firstLine="0"/>
        <w:rPr>
          <w:sz w:val="24"/>
          <w:szCs w:val="24"/>
        </w:rPr>
      </w:pPr>
    </w:p>
    <w:p w:rsidR="00EB0AE5" w:rsidRPr="00D0403E" w:rsidRDefault="00EB0AE5" w:rsidP="00EB0AE5">
      <w:pPr>
        <w:pStyle w:val="71"/>
        <w:numPr>
          <w:ilvl w:val="0"/>
          <w:numId w:val="32"/>
        </w:numPr>
        <w:shd w:val="clear" w:color="auto" w:fill="auto"/>
        <w:tabs>
          <w:tab w:val="left" w:pos="1016"/>
        </w:tabs>
        <w:spacing w:before="0" w:after="0" w:line="326" w:lineRule="exact"/>
        <w:ind w:left="80" w:right="80" w:firstLine="600"/>
        <w:jc w:val="both"/>
        <w:rPr>
          <w:sz w:val="24"/>
          <w:szCs w:val="24"/>
        </w:rPr>
      </w:pPr>
      <w:r w:rsidRPr="00D0403E">
        <w:rPr>
          <w:color w:val="000000"/>
          <w:sz w:val="24"/>
          <w:szCs w:val="24"/>
        </w:rPr>
        <w:t>Провести в рамках Всероссийского Года памяти и славы в апреле - мае 2020 года районный фестиваль-конкурс народного творчества «Здесь истоки мои».</w:t>
      </w:r>
    </w:p>
    <w:p w:rsidR="00EB0AE5" w:rsidRPr="00D0403E" w:rsidRDefault="00EB0AE5" w:rsidP="00EB0AE5">
      <w:pPr>
        <w:pStyle w:val="71"/>
        <w:numPr>
          <w:ilvl w:val="0"/>
          <w:numId w:val="32"/>
        </w:numPr>
        <w:shd w:val="clear" w:color="auto" w:fill="auto"/>
        <w:tabs>
          <w:tab w:val="left" w:pos="958"/>
        </w:tabs>
        <w:spacing w:before="0" w:after="0" w:line="270" w:lineRule="exact"/>
        <w:ind w:left="80" w:firstLine="600"/>
        <w:jc w:val="both"/>
        <w:rPr>
          <w:sz w:val="24"/>
          <w:szCs w:val="24"/>
        </w:rPr>
      </w:pPr>
      <w:r w:rsidRPr="00D0403E">
        <w:rPr>
          <w:color w:val="000000"/>
          <w:sz w:val="24"/>
          <w:szCs w:val="24"/>
        </w:rPr>
        <w:t>Утвердить:</w:t>
      </w:r>
    </w:p>
    <w:p w:rsidR="00EB0AE5" w:rsidRPr="00D0403E" w:rsidRDefault="00EB0AE5" w:rsidP="00EB0AE5">
      <w:pPr>
        <w:pStyle w:val="71"/>
        <w:numPr>
          <w:ilvl w:val="0"/>
          <w:numId w:val="33"/>
        </w:numPr>
        <w:shd w:val="clear" w:color="auto" w:fill="auto"/>
        <w:tabs>
          <w:tab w:val="left" w:pos="435"/>
        </w:tabs>
        <w:spacing w:before="0" w:after="0" w:line="360" w:lineRule="exact"/>
        <w:ind w:left="80" w:right="80" w:firstLine="0"/>
        <w:jc w:val="both"/>
        <w:rPr>
          <w:sz w:val="24"/>
          <w:szCs w:val="24"/>
        </w:rPr>
      </w:pPr>
      <w:r w:rsidRPr="00D0403E">
        <w:rPr>
          <w:color w:val="000000"/>
          <w:sz w:val="24"/>
          <w:szCs w:val="24"/>
        </w:rPr>
        <w:t>положение о проведении районного фестиваля-конкурса народного творчества «Здесь истоки мои», согласно приложению № 1;</w:t>
      </w:r>
    </w:p>
    <w:p w:rsidR="00EB0AE5" w:rsidRPr="00D0403E" w:rsidRDefault="00EB0AE5" w:rsidP="00EB0AE5">
      <w:pPr>
        <w:pStyle w:val="71"/>
        <w:numPr>
          <w:ilvl w:val="0"/>
          <w:numId w:val="33"/>
        </w:numPr>
        <w:shd w:val="clear" w:color="auto" w:fill="auto"/>
        <w:tabs>
          <w:tab w:val="left" w:pos="387"/>
        </w:tabs>
        <w:spacing w:before="0" w:after="0" w:line="370" w:lineRule="exact"/>
        <w:ind w:left="80" w:right="80" w:firstLine="0"/>
        <w:jc w:val="both"/>
        <w:rPr>
          <w:sz w:val="24"/>
          <w:szCs w:val="24"/>
        </w:rPr>
      </w:pPr>
      <w:r w:rsidRPr="00D0403E">
        <w:rPr>
          <w:color w:val="000000"/>
          <w:sz w:val="24"/>
          <w:szCs w:val="24"/>
        </w:rPr>
        <w:t>состав жюри районного фестиваля-конкурса народного творчества «Здесь истоки мои», согласно приложению № 2;</w:t>
      </w:r>
    </w:p>
    <w:p w:rsidR="00EB0AE5" w:rsidRPr="00D0403E" w:rsidRDefault="00EB0AE5" w:rsidP="00EB0AE5">
      <w:pPr>
        <w:pStyle w:val="71"/>
        <w:numPr>
          <w:ilvl w:val="0"/>
          <w:numId w:val="33"/>
        </w:numPr>
        <w:shd w:val="clear" w:color="auto" w:fill="auto"/>
        <w:tabs>
          <w:tab w:val="left" w:pos="550"/>
        </w:tabs>
        <w:spacing w:before="0" w:after="0" w:line="341" w:lineRule="exact"/>
        <w:ind w:left="80" w:right="80" w:firstLine="0"/>
        <w:jc w:val="both"/>
        <w:rPr>
          <w:sz w:val="24"/>
          <w:szCs w:val="24"/>
        </w:rPr>
      </w:pPr>
      <w:r w:rsidRPr="00D0403E">
        <w:rPr>
          <w:color w:val="000000"/>
          <w:sz w:val="24"/>
          <w:szCs w:val="24"/>
        </w:rPr>
        <w:t>график проведения отчетных концертов районного фестиваля-конкурса народного творчества «Здесь истоки мои», согласно приложению № 3.</w:t>
      </w:r>
    </w:p>
    <w:p w:rsidR="00EB0AE5" w:rsidRPr="00D0403E" w:rsidRDefault="00EB0AE5" w:rsidP="00EB0AE5">
      <w:pPr>
        <w:pStyle w:val="71"/>
        <w:numPr>
          <w:ilvl w:val="0"/>
          <w:numId w:val="32"/>
        </w:numPr>
        <w:shd w:val="clear" w:color="auto" w:fill="auto"/>
        <w:tabs>
          <w:tab w:val="left" w:pos="1126"/>
        </w:tabs>
        <w:spacing w:before="0" w:after="0" w:line="322" w:lineRule="exact"/>
        <w:ind w:left="80" w:right="80" w:firstLine="600"/>
        <w:jc w:val="both"/>
        <w:rPr>
          <w:sz w:val="24"/>
          <w:szCs w:val="24"/>
        </w:rPr>
      </w:pPr>
      <w:r w:rsidRPr="00D0403E">
        <w:rPr>
          <w:color w:val="000000"/>
          <w:sz w:val="24"/>
          <w:szCs w:val="24"/>
        </w:rPr>
        <w:t xml:space="preserve">Рекомендовать главам городского и сельских поселений Инсарскою муниципального </w:t>
      </w:r>
      <w:r w:rsidRPr="00D0403E">
        <w:rPr>
          <w:color w:val="000000"/>
          <w:sz w:val="24"/>
          <w:szCs w:val="24"/>
        </w:rPr>
        <w:lastRenderedPageBreak/>
        <w:t>района, руководителям муниципальных бюджетных учреждений обеспечить подготовку и проведение районного фестиваля-конкурса народного творчества «Здесь истоки мои» на высоком творческом уровне.</w:t>
      </w:r>
    </w:p>
    <w:p w:rsidR="00EB0AE5" w:rsidRPr="00D0403E" w:rsidRDefault="00EB0AE5" w:rsidP="00EB0AE5">
      <w:pPr>
        <w:pStyle w:val="71"/>
        <w:numPr>
          <w:ilvl w:val="0"/>
          <w:numId w:val="32"/>
        </w:numPr>
        <w:shd w:val="clear" w:color="auto" w:fill="auto"/>
        <w:tabs>
          <w:tab w:val="left" w:pos="968"/>
        </w:tabs>
        <w:spacing w:before="0" w:after="0" w:line="322" w:lineRule="exact"/>
        <w:ind w:left="80" w:firstLine="629"/>
        <w:jc w:val="both"/>
        <w:rPr>
          <w:sz w:val="24"/>
          <w:szCs w:val="24"/>
        </w:rPr>
      </w:pPr>
      <w:r w:rsidRPr="00D0403E">
        <w:rPr>
          <w:color w:val="000000"/>
          <w:sz w:val="24"/>
          <w:szCs w:val="24"/>
        </w:rPr>
        <w:t>Контроль за исполнением настоящего постановления возложить на Е.Н. Балятинскую - заместителя начальника, заведующую отделом культуры управления по социальной работе администрации Инсарского муниципального.</w:t>
      </w:r>
    </w:p>
    <w:p w:rsidR="00EB0AE5" w:rsidRPr="00D0403E" w:rsidRDefault="00EB0AE5" w:rsidP="00EB0AE5">
      <w:pPr>
        <w:tabs>
          <w:tab w:val="left" w:pos="9500"/>
        </w:tabs>
      </w:pPr>
    </w:p>
    <w:p w:rsidR="00EB0AE5" w:rsidRPr="00D0403E" w:rsidRDefault="00EB0AE5" w:rsidP="00EB0AE5">
      <w:r w:rsidRPr="00D0403E">
        <w:t>Глава Инсарского</w:t>
      </w:r>
    </w:p>
    <w:p w:rsidR="00EB0AE5" w:rsidRPr="00D0403E" w:rsidRDefault="00EB0AE5" w:rsidP="00EB0AE5">
      <w:r w:rsidRPr="00D0403E">
        <w:t xml:space="preserve">муниципального района </w:t>
      </w:r>
      <w:r w:rsidRPr="00D0403E">
        <w:tab/>
        <w:t xml:space="preserve">                                                              </w:t>
      </w:r>
      <w:r>
        <w:t xml:space="preserve">                            </w:t>
      </w:r>
      <w:r w:rsidRPr="00D0403E">
        <w:t xml:space="preserve">       К.А. Мангутов</w:t>
      </w:r>
    </w:p>
    <w:p w:rsidR="00EB0AE5" w:rsidRPr="00D0403E" w:rsidRDefault="00EB0AE5" w:rsidP="00EB0AE5">
      <w:pPr>
        <w:tabs>
          <w:tab w:val="left" w:pos="9500"/>
        </w:tabs>
      </w:pPr>
    </w:p>
    <w:p w:rsidR="00EB0AE5" w:rsidRPr="00D0403E" w:rsidRDefault="00EB0AE5" w:rsidP="00EB0AE5">
      <w:pPr>
        <w:tabs>
          <w:tab w:val="left" w:pos="9500"/>
        </w:tabs>
      </w:pPr>
    </w:p>
    <w:p w:rsidR="00EB0AE5" w:rsidRPr="00D0403E" w:rsidRDefault="00EB0AE5" w:rsidP="00EB0AE5">
      <w:pPr>
        <w:ind w:left="5664"/>
      </w:pPr>
      <w:r w:rsidRPr="00D0403E">
        <w:t xml:space="preserve">Приложение №1 </w:t>
      </w:r>
    </w:p>
    <w:p w:rsidR="00EB0AE5" w:rsidRPr="00D0403E" w:rsidRDefault="00EB0AE5" w:rsidP="00EB0AE5">
      <w:pPr>
        <w:ind w:left="5664"/>
      </w:pPr>
      <w:r w:rsidRPr="00D0403E">
        <w:t>к постановлению администрации</w:t>
      </w:r>
    </w:p>
    <w:p w:rsidR="00EB0AE5" w:rsidRPr="00D0403E" w:rsidRDefault="00EB0AE5" w:rsidP="00EB0AE5">
      <w:pPr>
        <w:ind w:left="5664"/>
      </w:pPr>
      <w:r w:rsidRPr="00D0403E">
        <w:t>Инсарского муниципального</w:t>
      </w:r>
    </w:p>
    <w:p w:rsidR="00EB0AE5" w:rsidRPr="00D0403E" w:rsidRDefault="00EB0AE5" w:rsidP="00EB0AE5">
      <w:pPr>
        <w:ind w:left="5664"/>
      </w:pPr>
      <w:r w:rsidRPr="00D0403E">
        <w:t>района от 13.02.2020 г. № 37</w:t>
      </w:r>
    </w:p>
    <w:p w:rsidR="00EB0AE5" w:rsidRPr="00D0403E" w:rsidRDefault="00EB0AE5" w:rsidP="00EB0AE5">
      <w:pPr>
        <w:pStyle w:val="affa"/>
        <w:jc w:val="center"/>
        <w:rPr>
          <w:b/>
          <w:sz w:val="24"/>
          <w:szCs w:val="24"/>
        </w:rPr>
      </w:pPr>
    </w:p>
    <w:p w:rsidR="00EB0AE5" w:rsidRPr="00D0403E" w:rsidRDefault="00EB0AE5" w:rsidP="00EB0AE5">
      <w:pPr>
        <w:pStyle w:val="affa"/>
        <w:jc w:val="center"/>
        <w:rPr>
          <w:b/>
          <w:sz w:val="24"/>
          <w:szCs w:val="24"/>
        </w:rPr>
      </w:pPr>
      <w:bookmarkStart w:id="2" w:name="bookmark1"/>
      <w:r w:rsidRPr="00D0403E">
        <w:rPr>
          <w:rStyle w:val="34pt"/>
          <w:bCs w:val="0"/>
        </w:rPr>
        <w:t>ПОЛОЖЕНИЕ</w:t>
      </w:r>
      <w:bookmarkEnd w:id="2"/>
    </w:p>
    <w:p w:rsidR="00EB0AE5" w:rsidRPr="00D0403E" w:rsidRDefault="00EB0AE5" w:rsidP="00EB0AE5">
      <w:pPr>
        <w:pStyle w:val="affa"/>
        <w:jc w:val="center"/>
        <w:rPr>
          <w:b/>
          <w:sz w:val="24"/>
          <w:szCs w:val="24"/>
        </w:rPr>
      </w:pPr>
      <w:r w:rsidRPr="00D0403E">
        <w:rPr>
          <w:b/>
          <w:color w:val="000000"/>
          <w:sz w:val="24"/>
          <w:szCs w:val="24"/>
        </w:rPr>
        <w:t xml:space="preserve">о проведении </w:t>
      </w:r>
      <w:r w:rsidRPr="00D0403E">
        <w:rPr>
          <w:rStyle w:val="9MSReferenceSansSerif11pt"/>
          <w:rFonts w:ascii="Times New Roman" w:hAnsi="Times New Roman" w:cs="Times New Roman"/>
          <w:bCs w:val="0"/>
          <w:sz w:val="24"/>
          <w:szCs w:val="24"/>
        </w:rPr>
        <w:t xml:space="preserve">районного </w:t>
      </w:r>
      <w:r w:rsidRPr="00D0403E">
        <w:rPr>
          <w:b/>
          <w:color w:val="000000"/>
          <w:sz w:val="24"/>
          <w:szCs w:val="24"/>
        </w:rPr>
        <w:t xml:space="preserve">фестиваля-конкурса </w:t>
      </w:r>
      <w:r w:rsidRPr="00D0403E">
        <w:rPr>
          <w:rStyle w:val="9MSReferenceSansSerif11pt"/>
          <w:rFonts w:ascii="Times New Roman" w:hAnsi="Times New Roman" w:cs="Times New Roman"/>
          <w:bCs w:val="0"/>
          <w:sz w:val="24"/>
          <w:szCs w:val="24"/>
        </w:rPr>
        <w:t xml:space="preserve">народного </w:t>
      </w:r>
      <w:r w:rsidRPr="00D0403E">
        <w:rPr>
          <w:b/>
          <w:color w:val="000000"/>
          <w:sz w:val="24"/>
          <w:szCs w:val="24"/>
        </w:rPr>
        <w:t>творчества</w:t>
      </w:r>
    </w:p>
    <w:p w:rsidR="00EB0AE5" w:rsidRPr="00D0403E" w:rsidRDefault="00EB0AE5" w:rsidP="00EB0AE5">
      <w:pPr>
        <w:pStyle w:val="affa"/>
        <w:jc w:val="center"/>
        <w:rPr>
          <w:b/>
          <w:color w:val="000000"/>
          <w:sz w:val="24"/>
          <w:szCs w:val="24"/>
        </w:rPr>
      </w:pPr>
      <w:bookmarkStart w:id="3" w:name="bookmark2"/>
      <w:r w:rsidRPr="00D0403E">
        <w:rPr>
          <w:b/>
          <w:color w:val="000000"/>
          <w:sz w:val="24"/>
          <w:szCs w:val="24"/>
        </w:rPr>
        <w:t>«Здесь истоки мои»</w:t>
      </w:r>
      <w:bookmarkEnd w:id="3"/>
    </w:p>
    <w:p w:rsidR="00EB0AE5" w:rsidRPr="00D0403E" w:rsidRDefault="00EB0AE5" w:rsidP="00EB0AE5">
      <w:pPr>
        <w:pStyle w:val="affa"/>
        <w:jc w:val="center"/>
        <w:rPr>
          <w:b/>
          <w:color w:val="000000"/>
          <w:sz w:val="24"/>
          <w:szCs w:val="24"/>
        </w:rPr>
      </w:pPr>
    </w:p>
    <w:p w:rsidR="00EB0AE5" w:rsidRPr="00D0403E" w:rsidRDefault="00EB0AE5" w:rsidP="00EB0AE5">
      <w:pPr>
        <w:pStyle w:val="affa"/>
        <w:ind w:firstLine="709"/>
        <w:jc w:val="both"/>
        <w:rPr>
          <w:sz w:val="24"/>
          <w:szCs w:val="24"/>
        </w:rPr>
      </w:pPr>
      <w:r w:rsidRPr="00D0403E">
        <w:rPr>
          <w:sz w:val="24"/>
          <w:szCs w:val="24"/>
        </w:rPr>
        <w:t>Районный фестиваль-конкурс народного творчества «Здесь истоки мои», проводится в рамках Всероссийского Года памяти и славы, посвященного 75-летию Победы в Великой Отечественной войне 1941-1945 годов в апреле – мае 2020 года.</w:t>
      </w:r>
    </w:p>
    <w:p w:rsidR="00EB0AE5" w:rsidRPr="00D0403E" w:rsidRDefault="00EB0AE5" w:rsidP="00EB0AE5">
      <w:pPr>
        <w:pStyle w:val="affa"/>
        <w:ind w:firstLine="709"/>
        <w:jc w:val="both"/>
        <w:rPr>
          <w:sz w:val="24"/>
          <w:szCs w:val="24"/>
        </w:rPr>
      </w:pPr>
      <w:r w:rsidRPr="00D0403E">
        <w:rPr>
          <w:sz w:val="24"/>
          <w:szCs w:val="24"/>
        </w:rPr>
        <w:t>Основные задачи фестиваля – конкурса:</w:t>
      </w:r>
    </w:p>
    <w:p w:rsidR="00EB0AE5" w:rsidRPr="00D0403E" w:rsidRDefault="00EB0AE5" w:rsidP="00EB0AE5">
      <w:pPr>
        <w:pStyle w:val="affa"/>
        <w:ind w:firstLine="709"/>
        <w:jc w:val="both"/>
        <w:rPr>
          <w:sz w:val="24"/>
          <w:szCs w:val="24"/>
        </w:rPr>
      </w:pPr>
      <w:r w:rsidRPr="00D0403E">
        <w:rPr>
          <w:sz w:val="24"/>
          <w:szCs w:val="24"/>
        </w:rPr>
        <w:t>-сохранение исторической памяти о героическом прошлом страны, цене победы в Великой Отечественной войне, воспитание уважения к защитникам Родины;</w:t>
      </w:r>
    </w:p>
    <w:p w:rsidR="00EB0AE5" w:rsidRPr="00D0403E" w:rsidRDefault="00EB0AE5" w:rsidP="00EB0AE5">
      <w:pPr>
        <w:pStyle w:val="affa"/>
        <w:ind w:firstLine="709"/>
        <w:jc w:val="both"/>
        <w:rPr>
          <w:sz w:val="24"/>
          <w:szCs w:val="24"/>
        </w:rPr>
      </w:pPr>
      <w:r w:rsidRPr="00D0403E">
        <w:rPr>
          <w:sz w:val="24"/>
          <w:szCs w:val="24"/>
        </w:rPr>
        <w:t>- создание условий для воспитания различных категории населения в духе толерантности, высоких нравственных качеств, гражданского долга и патриотизма;</w:t>
      </w:r>
    </w:p>
    <w:p w:rsidR="00EB0AE5" w:rsidRPr="00D0403E" w:rsidRDefault="00EB0AE5" w:rsidP="00EB0AE5">
      <w:pPr>
        <w:pStyle w:val="affa"/>
        <w:ind w:firstLine="709"/>
        <w:jc w:val="both"/>
        <w:rPr>
          <w:sz w:val="24"/>
          <w:szCs w:val="24"/>
        </w:rPr>
      </w:pPr>
      <w:r w:rsidRPr="00D0403E">
        <w:rPr>
          <w:sz w:val="24"/>
          <w:szCs w:val="24"/>
        </w:rPr>
        <w:t>-сохранение и развитие культуры и искусства, как системы духовных и нравственных ценностей;</w:t>
      </w:r>
    </w:p>
    <w:p w:rsidR="00EB0AE5" w:rsidRPr="00D0403E" w:rsidRDefault="00EB0AE5" w:rsidP="00EB0AE5">
      <w:pPr>
        <w:pStyle w:val="affa"/>
        <w:ind w:firstLine="709"/>
        <w:jc w:val="both"/>
        <w:rPr>
          <w:sz w:val="24"/>
          <w:szCs w:val="24"/>
        </w:rPr>
      </w:pPr>
      <w:r w:rsidRPr="00D0403E">
        <w:rPr>
          <w:sz w:val="24"/>
          <w:szCs w:val="24"/>
        </w:rPr>
        <w:t>- формирования уважения, любви к историческому наследию своей малой родины, республики;</w:t>
      </w:r>
    </w:p>
    <w:p w:rsidR="00EB0AE5" w:rsidRPr="00D0403E" w:rsidRDefault="00EB0AE5" w:rsidP="00EB0AE5">
      <w:pPr>
        <w:pStyle w:val="affa"/>
        <w:ind w:firstLine="709"/>
        <w:jc w:val="both"/>
        <w:rPr>
          <w:sz w:val="24"/>
          <w:szCs w:val="24"/>
        </w:rPr>
      </w:pPr>
      <w:r w:rsidRPr="00D0403E">
        <w:rPr>
          <w:sz w:val="24"/>
          <w:szCs w:val="24"/>
        </w:rPr>
        <w:t>- повышение исполнительского мастерства, раскрытие творческого потенциала и выявление новых самобытных коллективов и отдельных исполнителей.</w:t>
      </w:r>
    </w:p>
    <w:p w:rsidR="00EB0AE5" w:rsidRPr="00D0403E" w:rsidRDefault="00EB0AE5" w:rsidP="00EB0AE5">
      <w:pPr>
        <w:pStyle w:val="71"/>
        <w:shd w:val="clear" w:color="auto" w:fill="auto"/>
        <w:spacing w:before="0" w:after="0" w:line="350" w:lineRule="exact"/>
        <w:ind w:right="2300" w:firstLine="2420"/>
        <w:rPr>
          <w:rStyle w:val="13pt"/>
        </w:rPr>
      </w:pPr>
      <w:r w:rsidRPr="00D0403E">
        <w:rPr>
          <w:rStyle w:val="13pt"/>
        </w:rPr>
        <w:t>1. Порядок проведения фестиваля</w:t>
      </w:r>
    </w:p>
    <w:p w:rsidR="00EB0AE5" w:rsidRPr="00D0403E" w:rsidRDefault="00EB0AE5" w:rsidP="00EB0AE5">
      <w:pPr>
        <w:pStyle w:val="71"/>
        <w:shd w:val="clear" w:color="auto" w:fill="auto"/>
        <w:spacing w:before="0" w:after="0" w:line="350" w:lineRule="exact"/>
        <w:ind w:right="2300" w:firstLine="709"/>
        <w:jc w:val="both"/>
        <w:rPr>
          <w:sz w:val="24"/>
          <w:szCs w:val="24"/>
        </w:rPr>
      </w:pPr>
      <w:r w:rsidRPr="00D0403E">
        <w:rPr>
          <w:color w:val="000000"/>
          <w:sz w:val="24"/>
          <w:szCs w:val="24"/>
        </w:rPr>
        <w:t>Фестиваль-конкурс проводится в форме отчетных концертов.</w:t>
      </w:r>
    </w:p>
    <w:p w:rsidR="00EB0AE5" w:rsidRPr="00D0403E" w:rsidRDefault="00EB0AE5" w:rsidP="00EB0AE5">
      <w:pPr>
        <w:pStyle w:val="71"/>
        <w:shd w:val="clear" w:color="auto" w:fill="auto"/>
        <w:spacing w:before="0" w:after="0" w:line="322" w:lineRule="exact"/>
        <w:ind w:right="80" w:firstLine="709"/>
        <w:jc w:val="both"/>
        <w:rPr>
          <w:sz w:val="24"/>
          <w:szCs w:val="24"/>
        </w:rPr>
      </w:pPr>
      <w:r w:rsidRPr="00D0403E">
        <w:rPr>
          <w:color w:val="000000"/>
          <w:sz w:val="24"/>
          <w:szCs w:val="24"/>
        </w:rPr>
        <w:t xml:space="preserve">Отчетные концерты проводятся в муниципальном бюджетном учреждении «Дом </w:t>
      </w:r>
      <w:r w:rsidRPr="00D0403E">
        <w:rPr>
          <w:rStyle w:val="125pt"/>
          <w:sz w:val="24"/>
          <w:szCs w:val="24"/>
        </w:rPr>
        <w:t xml:space="preserve">культуры Инсарского </w:t>
      </w:r>
      <w:r w:rsidRPr="00D0403E">
        <w:rPr>
          <w:color w:val="000000"/>
          <w:sz w:val="24"/>
          <w:szCs w:val="24"/>
        </w:rPr>
        <w:t xml:space="preserve">муниципального </w:t>
      </w:r>
      <w:r w:rsidRPr="00D0403E">
        <w:rPr>
          <w:rStyle w:val="125pt"/>
          <w:sz w:val="24"/>
          <w:szCs w:val="24"/>
        </w:rPr>
        <w:t xml:space="preserve">района» </w:t>
      </w:r>
      <w:r w:rsidRPr="00D0403E">
        <w:rPr>
          <w:color w:val="000000"/>
          <w:sz w:val="24"/>
          <w:szCs w:val="24"/>
        </w:rPr>
        <w:t xml:space="preserve">по </w:t>
      </w:r>
      <w:r w:rsidRPr="00D0403E">
        <w:rPr>
          <w:rStyle w:val="125pt"/>
          <w:sz w:val="24"/>
          <w:szCs w:val="24"/>
        </w:rPr>
        <w:t>графику.</w:t>
      </w:r>
      <w:r w:rsidRPr="00D0403E">
        <w:rPr>
          <w:color w:val="000000"/>
          <w:sz w:val="24"/>
          <w:szCs w:val="24"/>
        </w:rPr>
        <w:t xml:space="preserve"> Начало концертов в 15.00. </w:t>
      </w:r>
      <w:r w:rsidRPr="00D0403E">
        <w:rPr>
          <w:rStyle w:val="125pt"/>
          <w:sz w:val="24"/>
          <w:szCs w:val="24"/>
        </w:rPr>
        <w:t xml:space="preserve">Продолжительность концерта не более </w:t>
      </w:r>
      <w:r w:rsidRPr="00EB0AE5">
        <w:rPr>
          <w:rStyle w:val="125pt"/>
          <w:sz w:val="24"/>
          <w:szCs w:val="24"/>
        </w:rPr>
        <w:t>-</w:t>
      </w:r>
      <w:r w:rsidRPr="00D0403E">
        <w:rPr>
          <w:color w:val="000000"/>
          <w:sz w:val="24"/>
          <w:szCs w:val="24"/>
        </w:rPr>
        <w:t xml:space="preserve"> 1ч. 10 мин.</w:t>
      </w:r>
    </w:p>
    <w:p w:rsidR="00EB0AE5" w:rsidRPr="00D0403E" w:rsidRDefault="00EB0AE5" w:rsidP="00EB0AE5">
      <w:pPr>
        <w:pStyle w:val="71"/>
        <w:shd w:val="clear" w:color="auto" w:fill="auto"/>
        <w:spacing w:before="0" w:after="0" w:line="322" w:lineRule="exact"/>
        <w:ind w:right="19" w:firstLine="709"/>
        <w:jc w:val="both"/>
        <w:rPr>
          <w:sz w:val="24"/>
          <w:szCs w:val="24"/>
        </w:rPr>
      </w:pPr>
      <w:r w:rsidRPr="00D0403E">
        <w:rPr>
          <w:color w:val="000000"/>
          <w:sz w:val="24"/>
          <w:szCs w:val="24"/>
        </w:rPr>
        <w:t>В ходе отчетных концертов жюри определяет лучшие концертные программы, 8 мая 2020 года в муниципальном бюджетном учреждении «Дом культуры Инсарского муниципального района» состоится концерт, посвященный 75-летию Великой Победы, в который будут включены номера лучших исполнителей-Лауреатов фестиваля - конкурса</w:t>
      </w:r>
    </w:p>
    <w:p w:rsidR="00EB0AE5" w:rsidRPr="00D0403E" w:rsidRDefault="00EB0AE5" w:rsidP="00EB0AE5">
      <w:pPr>
        <w:pStyle w:val="36"/>
        <w:keepNext/>
        <w:keepLines/>
        <w:numPr>
          <w:ilvl w:val="0"/>
          <w:numId w:val="34"/>
        </w:numPr>
        <w:shd w:val="clear" w:color="auto" w:fill="auto"/>
        <w:tabs>
          <w:tab w:val="left" w:pos="3809"/>
        </w:tabs>
        <w:spacing w:before="0" w:line="326" w:lineRule="exact"/>
        <w:ind w:left="3540"/>
        <w:jc w:val="left"/>
        <w:rPr>
          <w:sz w:val="24"/>
          <w:szCs w:val="24"/>
        </w:rPr>
      </w:pPr>
      <w:bookmarkStart w:id="4" w:name="bookmark4"/>
      <w:r w:rsidRPr="00D0403E">
        <w:rPr>
          <w:color w:val="000000"/>
          <w:sz w:val="24"/>
          <w:szCs w:val="24"/>
        </w:rPr>
        <w:t>Условия проведения фестиваля</w:t>
      </w:r>
      <w:bookmarkEnd w:id="4"/>
    </w:p>
    <w:p w:rsidR="00EB0AE5" w:rsidRPr="00D0403E" w:rsidRDefault="00EB0AE5" w:rsidP="00EB0AE5">
      <w:r w:rsidRPr="00D0403E">
        <w:t>В фестивале-конкурсе принимают участие самодеятельные коллективы: вокальные, танцевальные, фольклорно-этнографические, солисты исполнители без ограничения возраста.</w:t>
      </w:r>
    </w:p>
    <w:p w:rsidR="00EB0AE5" w:rsidRPr="00D0403E" w:rsidRDefault="00EB0AE5" w:rsidP="00EB0AE5">
      <w:r w:rsidRPr="00D0403E">
        <w:t>Критерии оценки конкурсных программ:</w:t>
      </w:r>
    </w:p>
    <w:p w:rsidR="00EB0AE5" w:rsidRPr="00D0403E" w:rsidRDefault="00EB0AE5" w:rsidP="00EB0AE5">
      <w:pPr>
        <w:pStyle w:val="affb"/>
        <w:numPr>
          <w:ilvl w:val="0"/>
          <w:numId w:val="36"/>
        </w:numPr>
        <w:rPr>
          <w:sz w:val="24"/>
          <w:szCs w:val="24"/>
        </w:rPr>
      </w:pPr>
      <w:r w:rsidRPr="00D0403E">
        <w:rPr>
          <w:sz w:val="24"/>
          <w:szCs w:val="24"/>
        </w:rPr>
        <w:t>разнообразие жанров;</w:t>
      </w:r>
    </w:p>
    <w:p w:rsidR="00EB0AE5" w:rsidRPr="00D0403E" w:rsidRDefault="00EB0AE5" w:rsidP="00EB0AE5">
      <w:pPr>
        <w:pStyle w:val="affb"/>
        <w:numPr>
          <w:ilvl w:val="0"/>
          <w:numId w:val="36"/>
        </w:numPr>
        <w:rPr>
          <w:sz w:val="24"/>
          <w:szCs w:val="24"/>
        </w:rPr>
      </w:pPr>
      <w:r w:rsidRPr="00D0403E">
        <w:rPr>
          <w:sz w:val="24"/>
          <w:szCs w:val="24"/>
        </w:rPr>
        <w:t>мастерство исполнения;</w:t>
      </w:r>
    </w:p>
    <w:p w:rsidR="00EB0AE5" w:rsidRPr="00D0403E" w:rsidRDefault="00EB0AE5" w:rsidP="00EB0AE5">
      <w:pPr>
        <w:pStyle w:val="affb"/>
        <w:numPr>
          <w:ilvl w:val="0"/>
          <w:numId w:val="36"/>
        </w:numPr>
        <w:rPr>
          <w:sz w:val="24"/>
          <w:szCs w:val="24"/>
        </w:rPr>
      </w:pPr>
      <w:r w:rsidRPr="00D0403E">
        <w:rPr>
          <w:sz w:val="24"/>
          <w:szCs w:val="24"/>
        </w:rPr>
        <w:lastRenderedPageBreak/>
        <w:t>сохранение самобытных традиций;</w:t>
      </w:r>
    </w:p>
    <w:p w:rsidR="00EB0AE5" w:rsidRPr="00D0403E" w:rsidRDefault="00EB0AE5" w:rsidP="00EB0AE5">
      <w:pPr>
        <w:pStyle w:val="affb"/>
        <w:numPr>
          <w:ilvl w:val="0"/>
          <w:numId w:val="36"/>
        </w:numPr>
        <w:rPr>
          <w:sz w:val="24"/>
          <w:szCs w:val="24"/>
        </w:rPr>
      </w:pPr>
      <w:r w:rsidRPr="00D0403E">
        <w:rPr>
          <w:sz w:val="24"/>
          <w:szCs w:val="24"/>
        </w:rPr>
        <w:t>режиссура программы;</w:t>
      </w:r>
    </w:p>
    <w:p w:rsidR="00EB0AE5" w:rsidRPr="00D0403E" w:rsidRDefault="00EB0AE5" w:rsidP="00EB0AE5">
      <w:pPr>
        <w:pStyle w:val="affb"/>
        <w:numPr>
          <w:ilvl w:val="0"/>
          <w:numId w:val="36"/>
        </w:numPr>
        <w:rPr>
          <w:sz w:val="24"/>
          <w:szCs w:val="24"/>
        </w:rPr>
      </w:pPr>
      <w:r w:rsidRPr="00D0403E">
        <w:rPr>
          <w:sz w:val="24"/>
          <w:szCs w:val="24"/>
        </w:rPr>
        <w:t>художественная ценность репертуара;</w:t>
      </w:r>
    </w:p>
    <w:p w:rsidR="00EB0AE5" w:rsidRPr="00D0403E" w:rsidRDefault="00EB0AE5" w:rsidP="00EB0AE5">
      <w:pPr>
        <w:pStyle w:val="affb"/>
        <w:numPr>
          <w:ilvl w:val="0"/>
          <w:numId w:val="36"/>
        </w:numPr>
        <w:rPr>
          <w:sz w:val="24"/>
          <w:szCs w:val="24"/>
        </w:rPr>
      </w:pPr>
      <w:r w:rsidRPr="00D0403E">
        <w:rPr>
          <w:sz w:val="24"/>
          <w:szCs w:val="24"/>
        </w:rPr>
        <w:t>отражение в репертуаре местного материала, как традиционного, так и</w:t>
      </w:r>
    </w:p>
    <w:p w:rsidR="00EB0AE5" w:rsidRPr="00D0403E" w:rsidRDefault="00EB0AE5" w:rsidP="00EB0AE5">
      <w:pPr>
        <w:pStyle w:val="affb"/>
        <w:numPr>
          <w:ilvl w:val="0"/>
          <w:numId w:val="36"/>
        </w:numPr>
        <w:rPr>
          <w:sz w:val="24"/>
          <w:szCs w:val="24"/>
        </w:rPr>
      </w:pPr>
      <w:r w:rsidRPr="00D0403E">
        <w:rPr>
          <w:sz w:val="24"/>
          <w:szCs w:val="24"/>
        </w:rPr>
        <w:t>современного;</w:t>
      </w:r>
    </w:p>
    <w:p w:rsidR="00EB0AE5" w:rsidRPr="00D0403E" w:rsidRDefault="00EB0AE5" w:rsidP="00EB0AE5">
      <w:pPr>
        <w:pStyle w:val="affb"/>
        <w:numPr>
          <w:ilvl w:val="0"/>
          <w:numId w:val="36"/>
        </w:numPr>
        <w:rPr>
          <w:sz w:val="24"/>
          <w:szCs w:val="24"/>
        </w:rPr>
      </w:pPr>
      <w:r w:rsidRPr="00D0403E">
        <w:rPr>
          <w:sz w:val="24"/>
          <w:szCs w:val="24"/>
        </w:rPr>
        <w:t>выявление новых имен (коллективов, солистов, исполнителей-инструменталистов, чтецов);</w:t>
      </w:r>
    </w:p>
    <w:p w:rsidR="00EB0AE5" w:rsidRPr="00D0403E" w:rsidRDefault="00EB0AE5" w:rsidP="00EB0AE5">
      <w:pPr>
        <w:pStyle w:val="affb"/>
        <w:numPr>
          <w:ilvl w:val="0"/>
          <w:numId w:val="36"/>
        </w:numPr>
        <w:rPr>
          <w:sz w:val="24"/>
          <w:szCs w:val="24"/>
        </w:rPr>
      </w:pPr>
      <w:r w:rsidRPr="00D0403E">
        <w:rPr>
          <w:sz w:val="24"/>
          <w:szCs w:val="24"/>
        </w:rPr>
        <w:t>массовость.</w:t>
      </w:r>
    </w:p>
    <w:p w:rsidR="00EB0AE5" w:rsidRPr="00D0403E" w:rsidRDefault="00EB0AE5" w:rsidP="00EB0AE5">
      <w:r w:rsidRPr="00D0403E">
        <w:t>Лучшие исполнители фестиваля определяются в номинациях:</w:t>
      </w:r>
    </w:p>
    <w:p w:rsidR="00EB0AE5" w:rsidRPr="00D0403E" w:rsidRDefault="00EB0AE5" w:rsidP="00EB0AE5">
      <w:pPr>
        <w:pStyle w:val="affb"/>
        <w:numPr>
          <w:ilvl w:val="0"/>
          <w:numId w:val="35"/>
        </w:numPr>
        <w:rPr>
          <w:sz w:val="24"/>
          <w:szCs w:val="24"/>
        </w:rPr>
      </w:pPr>
      <w:r w:rsidRPr="00D0403E">
        <w:rPr>
          <w:sz w:val="24"/>
          <w:szCs w:val="24"/>
        </w:rPr>
        <w:t>вокал;</w:t>
      </w:r>
    </w:p>
    <w:p w:rsidR="00EB0AE5" w:rsidRPr="00D0403E" w:rsidRDefault="00EB0AE5" w:rsidP="00EB0AE5">
      <w:pPr>
        <w:pStyle w:val="affb"/>
        <w:numPr>
          <w:ilvl w:val="0"/>
          <w:numId w:val="35"/>
        </w:numPr>
        <w:rPr>
          <w:sz w:val="24"/>
          <w:szCs w:val="24"/>
        </w:rPr>
      </w:pPr>
      <w:r w:rsidRPr="00D0403E">
        <w:rPr>
          <w:sz w:val="24"/>
          <w:szCs w:val="24"/>
        </w:rPr>
        <w:t>ансамблевое исполнение;</w:t>
      </w:r>
    </w:p>
    <w:p w:rsidR="00EB0AE5" w:rsidRPr="00D0403E" w:rsidRDefault="00EB0AE5" w:rsidP="00EB0AE5">
      <w:pPr>
        <w:pStyle w:val="affb"/>
        <w:numPr>
          <w:ilvl w:val="0"/>
          <w:numId w:val="35"/>
        </w:numPr>
        <w:rPr>
          <w:sz w:val="24"/>
          <w:szCs w:val="24"/>
        </w:rPr>
      </w:pPr>
      <w:r w:rsidRPr="00D0403E">
        <w:rPr>
          <w:sz w:val="24"/>
          <w:szCs w:val="24"/>
        </w:rPr>
        <w:t>танец;</w:t>
      </w:r>
    </w:p>
    <w:p w:rsidR="00EB0AE5" w:rsidRPr="00D0403E" w:rsidRDefault="00EB0AE5" w:rsidP="00EB0AE5">
      <w:pPr>
        <w:pStyle w:val="affb"/>
        <w:numPr>
          <w:ilvl w:val="0"/>
          <w:numId w:val="35"/>
        </w:numPr>
        <w:rPr>
          <w:sz w:val="24"/>
          <w:szCs w:val="24"/>
        </w:rPr>
      </w:pPr>
      <w:r w:rsidRPr="00D0403E">
        <w:rPr>
          <w:sz w:val="24"/>
          <w:szCs w:val="24"/>
        </w:rPr>
        <w:t>художественное слово;</w:t>
      </w:r>
    </w:p>
    <w:p w:rsidR="00EB0AE5" w:rsidRPr="00D0403E" w:rsidRDefault="00EB0AE5" w:rsidP="00EB0AE5">
      <w:pPr>
        <w:pStyle w:val="affb"/>
        <w:numPr>
          <w:ilvl w:val="0"/>
          <w:numId w:val="35"/>
        </w:numPr>
        <w:rPr>
          <w:sz w:val="24"/>
          <w:szCs w:val="24"/>
        </w:rPr>
      </w:pPr>
      <w:r w:rsidRPr="00D0403E">
        <w:rPr>
          <w:sz w:val="24"/>
          <w:szCs w:val="24"/>
        </w:rPr>
        <w:t>авторское исполнение.</w:t>
      </w:r>
      <w:r w:rsidRPr="00D0403E">
        <w:rPr>
          <w:sz w:val="24"/>
          <w:szCs w:val="24"/>
        </w:rPr>
        <w:tab/>
      </w:r>
    </w:p>
    <w:p w:rsidR="00EB0AE5" w:rsidRPr="00D0403E" w:rsidRDefault="00EB0AE5" w:rsidP="00EB0AE5">
      <w:pPr>
        <w:ind w:firstLine="709"/>
        <w:jc w:val="both"/>
      </w:pPr>
      <w:r w:rsidRPr="00D0403E">
        <w:t>При оценке конкурсных программ учитываются: режиссерская концепция концерта, правильность расстановки номеров, исполнительский уровень и сценическая культура участников; обращение к истокам культур народов России и Мордовии. Отражение художественными средствами идеи патриотизма и любви к Родине, героической истории и славы Отчества в эпоху Великой Отечественной войны 1941-1945 годов; обращение к эпизодам биографий наших современников- ветеранов, детей войны; использование военной и патриотической тематики во всех представляемых номинациях; применение видео-фоторяда о войне как формы эмоционального воздействия на зрителей.</w:t>
      </w:r>
    </w:p>
    <w:p w:rsidR="00EB0AE5" w:rsidRPr="00D0403E" w:rsidRDefault="00EB0AE5" w:rsidP="00EB0AE5">
      <w:pPr>
        <w:ind w:firstLine="709"/>
        <w:jc w:val="both"/>
      </w:pPr>
      <w:r w:rsidRPr="00D0403E">
        <w:t>Оценка выступления сообщается после просмотра членами жюри всех отчетных концертов фестиваля.</w:t>
      </w:r>
    </w:p>
    <w:p w:rsidR="00EB0AE5" w:rsidRPr="00D0403E" w:rsidRDefault="00EB0AE5" w:rsidP="00EB0AE5">
      <w:pPr>
        <w:pStyle w:val="36"/>
        <w:keepNext/>
        <w:keepLines/>
        <w:numPr>
          <w:ilvl w:val="0"/>
          <w:numId w:val="34"/>
        </w:numPr>
        <w:shd w:val="clear" w:color="auto" w:fill="auto"/>
        <w:tabs>
          <w:tab w:val="left" w:pos="3225"/>
        </w:tabs>
        <w:spacing w:before="0" w:line="260" w:lineRule="exact"/>
        <w:ind w:left="2860"/>
        <w:jc w:val="left"/>
        <w:rPr>
          <w:sz w:val="24"/>
          <w:szCs w:val="24"/>
        </w:rPr>
      </w:pPr>
      <w:bookmarkStart w:id="5" w:name="bookmark5"/>
      <w:r w:rsidRPr="00D0403E">
        <w:rPr>
          <w:color w:val="000000"/>
          <w:sz w:val="24"/>
          <w:szCs w:val="24"/>
        </w:rPr>
        <w:t>Награждение участников фестиваля</w:t>
      </w:r>
      <w:bookmarkEnd w:id="5"/>
    </w:p>
    <w:p w:rsidR="00EB0AE5" w:rsidRPr="00D0403E" w:rsidRDefault="00EB0AE5" w:rsidP="00EB0AE5">
      <w:pPr>
        <w:pStyle w:val="71"/>
        <w:shd w:val="clear" w:color="auto" w:fill="auto"/>
        <w:spacing w:before="0" w:after="0" w:line="341" w:lineRule="exact"/>
        <w:ind w:right="60" w:firstLine="0"/>
        <w:jc w:val="both"/>
        <w:rPr>
          <w:sz w:val="24"/>
          <w:szCs w:val="24"/>
        </w:rPr>
      </w:pPr>
      <w:r w:rsidRPr="00D0403E">
        <w:rPr>
          <w:color w:val="000000"/>
          <w:sz w:val="24"/>
          <w:szCs w:val="24"/>
        </w:rPr>
        <w:t>За лучшие концертные программы присуждаются дипломы и ценные подарки за</w:t>
      </w:r>
      <w:r w:rsidRPr="00D27EDF">
        <w:rPr>
          <w:color w:val="000000"/>
          <w:sz w:val="24"/>
          <w:szCs w:val="24"/>
        </w:rPr>
        <w:t xml:space="preserve"> </w:t>
      </w:r>
      <w:r>
        <w:rPr>
          <w:color w:val="000000"/>
          <w:sz w:val="24"/>
          <w:szCs w:val="24"/>
          <w:lang w:val="en-US"/>
        </w:rPr>
        <w:t>I</w:t>
      </w:r>
      <w:r w:rsidRPr="00D27EDF">
        <w:rPr>
          <w:color w:val="000000"/>
          <w:sz w:val="24"/>
          <w:szCs w:val="24"/>
        </w:rPr>
        <w:t xml:space="preserve"> </w:t>
      </w:r>
      <w:r w:rsidRPr="00D0403E">
        <w:rPr>
          <w:color w:val="000000"/>
          <w:sz w:val="24"/>
          <w:szCs w:val="24"/>
        </w:rPr>
        <w:t xml:space="preserve">место, два - </w:t>
      </w:r>
      <w:r w:rsidRPr="00D0403E">
        <w:rPr>
          <w:color w:val="000000"/>
          <w:sz w:val="24"/>
          <w:szCs w:val="24"/>
          <w:lang w:val="en-US"/>
        </w:rPr>
        <w:t>II</w:t>
      </w:r>
      <w:r w:rsidRPr="00D0403E">
        <w:rPr>
          <w:color w:val="000000"/>
          <w:sz w:val="24"/>
          <w:szCs w:val="24"/>
        </w:rPr>
        <w:t xml:space="preserve">-х, три - </w:t>
      </w:r>
      <w:r w:rsidRPr="00D0403E">
        <w:rPr>
          <w:color w:val="000000"/>
          <w:sz w:val="24"/>
          <w:szCs w:val="24"/>
          <w:lang w:val="en-US"/>
        </w:rPr>
        <w:t>III</w:t>
      </w:r>
      <w:r w:rsidRPr="00D0403E">
        <w:rPr>
          <w:color w:val="000000"/>
          <w:sz w:val="24"/>
          <w:szCs w:val="24"/>
        </w:rPr>
        <w:t>-х. Решением жюри могут быть учреждены специальные номинации.</w:t>
      </w:r>
    </w:p>
    <w:p w:rsidR="00EB0AE5" w:rsidRPr="00D0403E" w:rsidRDefault="00EB0AE5" w:rsidP="00EB0AE5">
      <w:pPr>
        <w:pStyle w:val="71"/>
        <w:shd w:val="clear" w:color="auto" w:fill="auto"/>
        <w:tabs>
          <w:tab w:val="left" w:pos="218"/>
        </w:tabs>
        <w:spacing w:before="0" w:after="0" w:line="341" w:lineRule="exact"/>
        <w:ind w:right="60" w:firstLine="0"/>
        <w:jc w:val="both"/>
        <w:rPr>
          <w:color w:val="000000"/>
          <w:sz w:val="24"/>
          <w:szCs w:val="24"/>
        </w:rPr>
      </w:pPr>
    </w:p>
    <w:p w:rsidR="00EB0AE5" w:rsidRPr="00D0403E" w:rsidRDefault="00EB0AE5" w:rsidP="00EB0AE5">
      <w:pPr>
        <w:pStyle w:val="71"/>
        <w:shd w:val="clear" w:color="auto" w:fill="auto"/>
        <w:tabs>
          <w:tab w:val="left" w:pos="218"/>
        </w:tabs>
        <w:spacing w:before="0" w:after="0" w:line="341" w:lineRule="exact"/>
        <w:ind w:right="60" w:firstLine="0"/>
        <w:jc w:val="both"/>
        <w:rPr>
          <w:color w:val="000000"/>
          <w:sz w:val="24"/>
          <w:szCs w:val="24"/>
        </w:rPr>
      </w:pPr>
    </w:p>
    <w:p w:rsidR="00EB0AE5" w:rsidRPr="00D0403E" w:rsidRDefault="00EB0AE5" w:rsidP="00EB0AE5">
      <w:pPr>
        <w:ind w:left="5664"/>
      </w:pPr>
      <w:r w:rsidRPr="00D0403E">
        <w:t>Приложение №</w:t>
      </w:r>
      <w:r w:rsidRPr="00EB0AE5">
        <w:t xml:space="preserve"> 2</w:t>
      </w:r>
      <w:r w:rsidRPr="00D0403E">
        <w:t xml:space="preserve"> </w:t>
      </w:r>
    </w:p>
    <w:p w:rsidR="00EB0AE5" w:rsidRPr="00D0403E" w:rsidRDefault="00EB0AE5" w:rsidP="00EB0AE5">
      <w:pPr>
        <w:ind w:left="5664"/>
      </w:pPr>
      <w:r w:rsidRPr="00D0403E">
        <w:t>к постановлению администрации</w:t>
      </w:r>
    </w:p>
    <w:p w:rsidR="00EB0AE5" w:rsidRPr="00D0403E" w:rsidRDefault="00EB0AE5" w:rsidP="00EB0AE5">
      <w:pPr>
        <w:ind w:left="5664"/>
      </w:pPr>
      <w:r w:rsidRPr="00D0403E">
        <w:t>Инсарского муниципального</w:t>
      </w:r>
    </w:p>
    <w:p w:rsidR="00EB0AE5" w:rsidRPr="00D0403E" w:rsidRDefault="00EB0AE5" w:rsidP="00EB0AE5">
      <w:pPr>
        <w:ind w:left="5664"/>
      </w:pPr>
      <w:r w:rsidRPr="00D0403E">
        <w:t>района от 13.02.2020 г. № 37</w:t>
      </w:r>
    </w:p>
    <w:p w:rsidR="00EB0AE5" w:rsidRPr="00D0403E" w:rsidRDefault="00EB0AE5" w:rsidP="00EB0AE5">
      <w:pPr>
        <w:pStyle w:val="71"/>
        <w:shd w:val="clear" w:color="auto" w:fill="auto"/>
        <w:tabs>
          <w:tab w:val="left" w:pos="218"/>
        </w:tabs>
        <w:spacing w:before="0" w:after="0" w:line="341" w:lineRule="exact"/>
        <w:ind w:right="60" w:firstLine="0"/>
        <w:jc w:val="both"/>
        <w:rPr>
          <w:sz w:val="24"/>
          <w:szCs w:val="24"/>
        </w:rPr>
      </w:pPr>
    </w:p>
    <w:p w:rsidR="00EB0AE5" w:rsidRPr="00D0403E" w:rsidRDefault="00EB0AE5" w:rsidP="00EB0AE5">
      <w:pPr>
        <w:pStyle w:val="71"/>
        <w:shd w:val="clear" w:color="auto" w:fill="auto"/>
        <w:tabs>
          <w:tab w:val="left" w:pos="218"/>
        </w:tabs>
        <w:spacing w:before="0" w:after="0" w:line="341" w:lineRule="exact"/>
        <w:ind w:right="60" w:firstLine="0"/>
        <w:rPr>
          <w:b/>
          <w:sz w:val="24"/>
          <w:szCs w:val="24"/>
        </w:rPr>
      </w:pPr>
      <w:r w:rsidRPr="00D0403E">
        <w:rPr>
          <w:b/>
          <w:sz w:val="24"/>
          <w:szCs w:val="24"/>
        </w:rPr>
        <w:t>СОСТАВ ЖЮРИ</w:t>
      </w:r>
    </w:p>
    <w:p w:rsidR="00EB0AE5" w:rsidRPr="00D0403E" w:rsidRDefault="00EB0AE5" w:rsidP="00EB0AE5">
      <w:pPr>
        <w:pStyle w:val="24"/>
        <w:shd w:val="clear" w:color="auto" w:fill="auto"/>
        <w:spacing w:line="260" w:lineRule="exact"/>
        <w:ind w:firstLine="0"/>
        <w:rPr>
          <w:sz w:val="24"/>
          <w:szCs w:val="24"/>
        </w:rPr>
      </w:pPr>
      <w:r w:rsidRPr="00D0403E">
        <w:rPr>
          <w:color w:val="000000"/>
          <w:sz w:val="24"/>
          <w:szCs w:val="24"/>
        </w:rPr>
        <w:t>районного фестиваля-конкурса народного «Здесь истоки мои»</w:t>
      </w:r>
    </w:p>
    <w:p w:rsidR="00EB0AE5" w:rsidRPr="00D0403E" w:rsidRDefault="00EB0AE5" w:rsidP="00EB0AE5">
      <w:pPr>
        <w:pStyle w:val="71"/>
        <w:shd w:val="clear" w:color="auto" w:fill="auto"/>
        <w:tabs>
          <w:tab w:val="left" w:pos="218"/>
        </w:tabs>
        <w:spacing w:before="0" w:after="0" w:line="341" w:lineRule="exact"/>
        <w:ind w:right="60" w:firstLine="0"/>
        <w:jc w:val="both"/>
        <w:rPr>
          <w:sz w:val="24"/>
          <w:szCs w:val="24"/>
        </w:rPr>
      </w:pPr>
    </w:p>
    <w:p w:rsidR="00EB0AE5" w:rsidRPr="00D0403E" w:rsidRDefault="00EB0AE5" w:rsidP="00EB0AE5">
      <w:pPr>
        <w:pStyle w:val="71"/>
        <w:shd w:val="clear" w:color="auto" w:fill="auto"/>
        <w:spacing w:before="0" w:after="0" w:line="322" w:lineRule="exact"/>
        <w:ind w:left="2020" w:right="1180"/>
        <w:jc w:val="left"/>
        <w:rPr>
          <w:color w:val="000000"/>
          <w:sz w:val="24"/>
          <w:szCs w:val="24"/>
        </w:rPr>
      </w:pPr>
    </w:p>
    <w:p w:rsidR="00EB0AE5" w:rsidRPr="00D0403E" w:rsidRDefault="00EB0AE5" w:rsidP="00EB0AE5">
      <w:pPr>
        <w:pStyle w:val="affa"/>
        <w:ind w:firstLine="709"/>
        <w:rPr>
          <w:sz w:val="24"/>
          <w:szCs w:val="24"/>
        </w:rPr>
      </w:pPr>
      <w:r w:rsidRPr="00D0403E">
        <w:rPr>
          <w:rStyle w:val="Exact"/>
          <w:sz w:val="24"/>
          <w:szCs w:val="24"/>
        </w:rPr>
        <w:t xml:space="preserve">Балятинская Елена Николаевна - </w:t>
      </w:r>
      <w:r w:rsidRPr="00D0403E">
        <w:rPr>
          <w:sz w:val="24"/>
          <w:szCs w:val="24"/>
        </w:rPr>
        <w:t xml:space="preserve">заместитель начальника, заведующая отделом культуры управления по социальной работе администрации Инсарского муниципального района, заслуженный работник культуры Республики Мордовия, Лауреат премии Главы Республики Мордовия, председатель жюри; </w:t>
      </w:r>
    </w:p>
    <w:p w:rsidR="00EB0AE5" w:rsidRPr="00D0403E" w:rsidRDefault="00EB0AE5" w:rsidP="00EB0AE5">
      <w:pPr>
        <w:pStyle w:val="affa"/>
        <w:ind w:firstLine="709"/>
        <w:rPr>
          <w:sz w:val="24"/>
          <w:szCs w:val="24"/>
        </w:rPr>
      </w:pPr>
      <w:r w:rsidRPr="00D0403E">
        <w:rPr>
          <w:sz w:val="24"/>
          <w:szCs w:val="24"/>
        </w:rPr>
        <w:t>Бурнайкин Владимир Иванович - директор МБУК «Дом культуры Инсарского муниципального района»;</w:t>
      </w:r>
    </w:p>
    <w:p w:rsidR="00EB0AE5" w:rsidRPr="00D0403E" w:rsidRDefault="00EB0AE5" w:rsidP="00EB0AE5">
      <w:pPr>
        <w:pStyle w:val="affa"/>
        <w:ind w:firstLine="709"/>
        <w:rPr>
          <w:sz w:val="24"/>
          <w:szCs w:val="24"/>
        </w:rPr>
      </w:pPr>
      <w:r w:rsidRPr="00D0403E">
        <w:rPr>
          <w:sz w:val="24"/>
          <w:szCs w:val="24"/>
        </w:rPr>
        <w:t xml:space="preserve">Ватолина Мария Владимировна -    директор МБУДО «Инсарская школа искусств»; </w:t>
      </w:r>
    </w:p>
    <w:p w:rsidR="00EB0AE5" w:rsidRPr="00D0403E" w:rsidRDefault="00EB0AE5" w:rsidP="00EB0AE5">
      <w:pPr>
        <w:pStyle w:val="affa"/>
        <w:ind w:firstLine="709"/>
        <w:rPr>
          <w:sz w:val="24"/>
          <w:szCs w:val="24"/>
        </w:rPr>
      </w:pPr>
      <w:r w:rsidRPr="00D0403E">
        <w:rPr>
          <w:sz w:val="24"/>
          <w:szCs w:val="24"/>
        </w:rPr>
        <w:t>Горюнова Наталья Анатольевна -    директор МБУК «Центральная библиотека Инсарского муниципального района»;</w:t>
      </w:r>
    </w:p>
    <w:p w:rsidR="00EB0AE5" w:rsidRPr="00D0403E" w:rsidRDefault="00EB0AE5" w:rsidP="00EB0AE5">
      <w:pPr>
        <w:pStyle w:val="affa"/>
        <w:ind w:firstLine="709"/>
        <w:rPr>
          <w:sz w:val="24"/>
          <w:szCs w:val="24"/>
        </w:rPr>
      </w:pPr>
      <w:r w:rsidRPr="00D0403E">
        <w:rPr>
          <w:sz w:val="24"/>
          <w:szCs w:val="24"/>
        </w:rPr>
        <w:t xml:space="preserve">Лапшин Владислав Александрович - корреспондент АНО «Редакция районной газеты «Инсарский Вестник» (по согласованию); </w:t>
      </w:r>
    </w:p>
    <w:p w:rsidR="00EB0AE5" w:rsidRPr="00D0403E" w:rsidRDefault="00EB0AE5" w:rsidP="00EB0AE5">
      <w:pPr>
        <w:pStyle w:val="affa"/>
        <w:ind w:firstLine="709"/>
        <w:rPr>
          <w:sz w:val="24"/>
          <w:szCs w:val="24"/>
        </w:rPr>
      </w:pPr>
      <w:r w:rsidRPr="00D0403E">
        <w:rPr>
          <w:rStyle w:val="Exact"/>
          <w:sz w:val="24"/>
          <w:szCs w:val="24"/>
        </w:rPr>
        <w:t>Мартынов Николай Сергеевич -</w:t>
      </w:r>
      <w:r w:rsidRPr="00D0403E">
        <w:rPr>
          <w:sz w:val="24"/>
          <w:szCs w:val="24"/>
        </w:rPr>
        <w:t xml:space="preserve"> режиссер МБУК «Дом культуры Инсарского муниципального района;</w:t>
      </w:r>
    </w:p>
    <w:p w:rsidR="00EB0AE5" w:rsidRPr="00D0403E" w:rsidRDefault="00EB0AE5" w:rsidP="00EB0AE5">
      <w:pPr>
        <w:pStyle w:val="affa"/>
        <w:ind w:firstLine="709"/>
        <w:rPr>
          <w:sz w:val="24"/>
          <w:szCs w:val="24"/>
        </w:rPr>
      </w:pPr>
      <w:r w:rsidRPr="00D0403E">
        <w:rPr>
          <w:rStyle w:val="Exact"/>
          <w:sz w:val="24"/>
          <w:szCs w:val="24"/>
        </w:rPr>
        <w:lastRenderedPageBreak/>
        <w:t xml:space="preserve">Сорокина Людмила Вячеславовна - </w:t>
      </w:r>
      <w:r w:rsidRPr="00D0403E">
        <w:rPr>
          <w:sz w:val="24"/>
          <w:szCs w:val="24"/>
        </w:rPr>
        <w:t>преподаватель МБУДО «</w:t>
      </w:r>
      <w:proofErr w:type="gramStart"/>
      <w:r w:rsidRPr="00D0403E">
        <w:rPr>
          <w:sz w:val="24"/>
          <w:szCs w:val="24"/>
        </w:rPr>
        <w:t>Инсарская  школа</w:t>
      </w:r>
      <w:proofErr w:type="gramEnd"/>
      <w:r w:rsidRPr="00D0403E">
        <w:rPr>
          <w:sz w:val="24"/>
          <w:szCs w:val="24"/>
        </w:rPr>
        <w:t xml:space="preserve"> искусств».</w:t>
      </w:r>
    </w:p>
    <w:p w:rsidR="00EB0AE5" w:rsidRPr="00D0403E" w:rsidRDefault="00EB0AE5" w:rsidP="00EB0AE5">
      <w:pPr>
        <w:pStyle w:val="71"/>
        <w:shd w:val="clear" w:color="auto" w:fill="auto"/>
        <w:spacing w:before="0" w:after="0" w:line="322" w:lineRule="exact"/>
        <w:ind w:left="20" w:firstLine="0"/>
        <w:jc w:val="both"/>
        <w:rPr>
          <w:color w:val="000000"/>
          <w:sz w:val="24"/>
          <w:szCs w:val="24"/>
        </w:rPr>
      </w:pPr>
      <w:r w:rsidRPr="00D0403E">
        <w:rPr>
          <w:color w:val="000000"/>
          <w:sz w:val="24"/>
          <w:szCs w:val="24"/>
        </w:rPr>
        <w:t xml:space="preserve"> </w:t>
      </w:r>
    </w:p>
    <w:p w:rsidR="00EB0AE5" w:rsidRPr="00D0403E" w:rsidRDefault="00EB0AE5" w:rsidP="00EB0AE5">
      <w:pPr>
        <w:pStyle w:val="71"/>
        <w:shd w:val="clear" w:color="auto" w:fill="auto"/>
        <w:spacing w:before="0" w:after="0" w:line="322" w:lineRule="exact"/>
        <w:ind w:left="20" w:firstLine="0"/>
        <w:jc w:val="both"/>
        <w:rPr>
          <w:color w:val="000000"/>
          <w:sz w:val="24"/>
          <w:szCs w:val="24"/>
        </w:rPr>
      </w:pPr>
    </w:p>
    <w:p w:rsidR="00EB0AE5" w:rsidRPr="00D0403E" w:rsidRDefault="00EB0AE5" w:rsidP="00EB0AE5">
      <w:pPr>
        <w:pStyle w:val="71"/>
        <w:shd w:val="clear" w:color="auto" w:fill="auto"/>
        <w:spacing w:before="0" w:after="0" w:line="270" w:lineRule="exact"/>
        <w:ind w:left="5212" w:firstLine="708"/>
        <w:jc w:val="left"/>
        <w:rPr>
          <w:sz w:val="24"/>
          <w:szCs w:val="24"/>
        </w:rPr>
      </w:pPr>
      <w:r w:rsidRPr="00D0403E">
        <w:rPr>
          <w:color w:val="000000"/>
          <w:sz w:val="24"/>
          <w:szCs w:val="24"/>
        </w:rPr>
        <w:t>Приложение №3</w:t>
      </w:r>
    </w:p>
    <w:p w:rsidR="00EB0AE5" w:rsidRPr="00D0403E" w:rsidRDefault="00EB0AE5" w:rsidP="00EB0AE5">
      <w:pPr>
        <w:pStyle w:val="71"/>
        <w:shd w:val="clear" w:color="auto" w:fill="auto"/>
        <w:spacing w:before="0" w:after="304" w:line="326" w:lineRule="exact"/>
        <w:ind w:left="5920" w:right="240" w:firstLine="0"/>
        <w:jc w:val="left"/>
        <w:rPr>
          <w:sz w:val="24"/>
          <w:szCs w:val="24"/>
        </w:rPr>
      </w:pPr>
      <w:r w:rsidRPr="00D0403E">
        <w:rPr>
          <w:color w:val="000000"/>
          <w:sz w:val="24"/>
          <w:szCs w:val="24"/>
        </w:rPr>
        <w:t>к постановлению администрации Инсарского муниципального района от 13.02 2020г. № 37</w:t>
      </w:r>
    </w:p>
    <w:p w:rsidR="00EB0AE5" w:rsidRPr="00EB0AE5" w:rsidRDefault="00EB0AE5" w:rsidP="00EB0AE5">
      <w:pPr>
        <w:pStyle w:val="24"/>
        <w:shd w:val="clear" w:color="auto" w:fill="auto"/>
        <w:spacing w:line="322" w:lineRule="exact"/>
        <w:ind w:left="120" w:firstLine="0"/>
        <w:jc w:val="center"/>
        <w:rPr>
          <w:rFonts w:ascii="Times New Roman" w:hAnsi="Times New Roman" w:cs="Times New Roman"/>
          <w:i w:val="0"/>
          <w:color w:val="000000"/>
          <w:sz w:val="24"/>
          <w:szCs w:val="24"/>
        </w:rPr>
      </w:pPr>
      <w:r w:rsidRPr="00EB0AE5">
        <w:rPr>
          <w:rFonts w:ascii="Times New Roman" w:hAnsi="Times New Roman" w:cs="Times New Roman"/>
          <w:i w:val="0"/>
          <w:color w:val="000000"/>
          <w:sz w:val="24"/>
          <w:szCs w:val="24"/>
        </w:rPr>
        <w:t>ГРАФИК ПРОВЕДЕНИЯ ОТЧЕТНЫХ КОНЦЕРТОВ</w:t>
      </w:r>
    </w:p>
    <w:p w:rsidR="00EB0AE5" w:rsidRPr="00EB0AE5" w:rsidRDefault="00EB0AE5" w:rsidP="00EB0AE5">
      <w:pPr>
        <w:pStyle w:val="24"/>
        <w:shd w:val="clear" w:color="auto" w:fill="auto"/>
        <w:spacing w:line="322" w:lineRule="exact"/>
        <w:ind w:left="120" w:firstLine="0"/>
        <w:jc w:val="center"/>
        <w:rPr>
          <w:rFonts w:ascii="Times New Roman" w:hAnsi="Times New Roman" w:cs="Times New Roman"/>
          <w:i w:val="0"/>
          <w:sz w:val="24"/>
          <w:szCs w:val="24"/>
        </w:rPr>
      </w:pPr>
      <w:r w:rsidRPr="00EB0AE5">
        <w:rPr>
          <w:rFonts w:ascii="Times New Roman" w:hAnsi="Times New Roman" w:cs="Times New Roman"/>
          <w:i w:val="0"/>
          <w:color w:val="000000"/>
          <w:sz w:val="24"/>
          <w:szCs w:val="24"/>
        </w:rPr>
        <w:t>в рамках районного фестиваля-конкурса народного творчества</w:t>
      </w:r>
    </w:p>
    <w:tbl>
      <w:tblPr>
        <w:tblpPr w:leftFromText="180" w:rightFromText="180" w:vertAnchor="page" w:horzAnchor="margin" w:tblpXSpec="right" w:tblpY="5301"/>
        <w:tblOverlap w:val="never"/>
        <w:tblW w:w="9624" w:type="dxa"/>
        <w:tblLayout w:type="fixed"/>
        <w:tblCellMar>
          <w:left w:w="10" w:type="dxa"/>
          <w:right w:w="10" w:type="dxa"/>
        </w:tblCellMar>
        <w:tblLook w:val="0000" w:firstRow="0" w:lastRow="0" w:firstColumn="0" w:lastColumn="0" w:noHBand="0" w:noVBand="0"/>
      </w:tblPr>
      <w:tblGrid>
        <w:gridCol w:w="6797"/>
        <w:gridCol w:w="2827"/>
      </w:tblGrid>
      <w:tr w:rsidR="008106BC" w:rsidRPr="00D0403E" w:rsidTr="008106BC">
        <w:tblPrEx>
          <w:tblCellMar>
            <w:top w:w="0" w:type="dxa"/>
            <w:bottom w:w="0" w:type="dxa"/>
          </w:tblCellMar>
        </w:tblPrEx>
        <w:trPr>
          <w:trHeight w:hRule="exact" w:val="370"/>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270" w:lineRule="exact"/>
              <w:ind w:firstLine="0"/>
              <w:rPr>
                <w:sz w:val="20"/>
                <w:szCs w:val="24"/>
              </w:rPr>
            </w:pPr>
            <w:r w:rsidRPr="00EB0AE5">
              <w:rPr>
                <w:rStyle w:val="62"/>
                <w:sz w:val="20"/>
                <w:szCs w:val="24"/>
              </w:rPr>
              <w:t>Отчетные концерты</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firstLine="0"/>
              <w:rPr>
                <w:sz w:val="20"/>
                <w:szCs w:val="24"/>
              </w:rPr>
            </w:pPr>
            <w:r w:rsidRPr="00EB0AE5">
              <w:rPr>
                <w:rStyle w:val="62"/>
                <w:sz w:val="20"/>
                <w:szCs w:val="24"/>
              </w:rPr>
              <w:t>Дата проведения</w:t>
            </w:r>
          </w:p>
        </w:tc>
      </w:tr>
      <w:tr w:rsidR="008106BC" w:rsidRPr="00D0403E" w:rsidTr="008106BC">
        <w:tblPrEx>
          <w:tblCellMar>
            <w:top w:w="0" w:type="dxa"/>
            <w:bottom w:w="0" w:type="dxa"/>
          </w:tblCellMar>
        </w:tblPrEx>
        <w:trPr>
          <w:trHeight w:hRule="exact" w:val="636"/>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Муниципальное бюджетное общеобразовательное учреждение «Инсарская средняя школа № 1»</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24.04. 2020года</w:t>
            </w:r>
          </w:p>
        </w:tc>
      </w:tr>
      <w:tr w:rsidR="008106BC" w:rsidRPr="00D0403E" w:rsidTr="008106BC">
        <w:tblPrEx>
          <w:tblCellMar>
            <w:top w:w="0" w:type="dxa"/>
            <w:bottom w:w="0" w:type="dxa"/>
          </w:tblCellMar>
        </w:tblPrEx>
        <w:trPr>
          <w:trHeight w:hRule="exact" w:val="702"/>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Муниципальное бюджетное общеобразовательное учреждение «Инсарская средняя школа № 2»</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right="982" w:firstLine="0"/>
              <w:jc w:val="left"/>
              <w:rPr>
                <w:sz w:val="20"/>
                <w:szCs w:val="24"/>
              </w:rPr>
            </w:pPr>
            <w:r w:rsidRPr="00EB0AE5">
              <w:rPr>
                <w:rStyle w:val="62"/>
                <w:sz w:val="20"/>
                <w:szCs w:val="24"/>
              </w:rPr>
              <w:t>25.04.2020 года</w:t>
            </w:r>
          </w:p>
        </w:tc>
      </w:tr>
      <w:tr w:rsidR="008106BC" w:rsidRPr="00D0403E" w:rsidTr="008106BC">
        <w:tblPrEx>
          <w:tblCellMar>
            <w:top w:w="0" w:type="dxa"/>
            <w:bottom w:w="0" w:type="dxa"/>
          </w:tblCellMar>
        </w:tblPrEx>
        <w:trPr>
          <w:trHeight w:hRule="exact" w:val="771"/>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«Сиалеевско-Пятинский сельский Дом культуры» «Нижневязерский сельский Дом культуры» «Языково -Пятинский сельский Дом культуры</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26.04.2020 года</w:t>
            </w:r>
          </w:p>
        </w:tc>
      </w:tr>
      <w:tr w:rsidR="008106BC" w:rsidRPr="00D0403E" w:rsidTr="008106BC">
        <w:tblPrEx>
          <w:tblCellMar>
            <w:top w:w="0" w:type="dxa"/>
            <w:bottom w:w="0" w:type="dxa"/>
          </w:tblCellMar>
        </w:tblPrEx>
        <w:trPr>
          <w:trHeight w:hRule="exact" w:val="717"/>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Муниципальное бюджетное учреждение дополнительного образования детей «Инсарская детская школа искусств»</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29.04.2020 года</w:t>
            </w:r>
          </w:p>
        </w:tc>
      </w:tr>
      <w:tr w:rsidR="008106BC" w:rsidRPr="00D0403E" w:rsidTr="008106BC">
        <w:tblPrEx>
          <w:tblCellMar>
            <w:top w:w="0" w:type="dxa"/>
            <w:bottom w:w="0" w:type="dxa"/>
          </w:tblCellMar>
        </w:tblPrEx>
        <w:trPr>
          <w:trHeight w:hRule="exact" w:val="1675"/>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firstLine="0"/>
              <w:jc w:val="both"/>
              <w:rPr>
                <w:sz w:val="20"/>
                <w:szCs w:val="24"/>
              </w:rPr>
            </w:pPr>
            <w:r w:rsidRPr="00EB0AE5">
              <w:rPr>
                <w:rStyle w:val="62"/>
                <w:sz w:val="20"/>
                <w:szCs w:val="24"/>
              </w:rPr>
              <w:t>Муниципальное бюджетное образовательное учреждение дошкольного образования детей «Детский сад комбинированного вида «Золотой ключик»</w:t>
            </w:r>
          </w:p>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«Детский сад комбинированного вида «Светлячок» Муниципальное бюджетное образовательное учреждение дошкольного образования детей «Детский сад комбинированного вида «Солнышко»</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30.04.2020 года</w:t>
            </w:r>
          </w:p>
        </w:tc>
      </w:tr>
      <w:tr w:rsidR="008106BC" w:rsidRPr="00D0403E" w:rsidTr="008106BC">
        <w:tblPrEx>
          <w:tblCellMar>
            <w:top w:w="0" w:type="dxa"/>
            <w:bottom w:w="0" w:type="dxa"/>
          </w:tblCellMar>
        </w:tblPrEx>
        <w:trPr>
          <w:trHeight w:hRule="exact" w:val="990"/>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17" w:lineRule="exact"/>
              <w:ind w:left="160" w:firstLine="0"/>
              <w:jc w:val="left"/>
              <w:rPr>
                <w:sz w:val="20"/>
                <w:szCs w:val="24"/>
              </w:rPr>
            </w:pPr>
            <w:r w:rsidRPr="00EB0AE5">
              <w:rPr>
                <w:rStyle w:val="62"/>
                <w:sz w:val="20"/>
                <w:szCs w:val="24"/>
              </w:rPr>
              <w:t>«Русско-Паевский сельский Дом культуры» «Кульмежский сельский клуб»</w:t>
            </w:r>
          </w:p>
          <w:p w:rsidR="008106BC" w:rsidRPr="00EB0AE5" w:rsidRDefault="008106BC" w:rsidP="008106BC">
            <w:pPr>
              <w:pStyle w:val="71"/>
              <w:shd w:val="clear" w:color="auto" w:fill="auto"/>
              <w:spacing w:before="0" w:after="0" w:line="317" w:lineRule="exact"/>
              <w:ind w:left="160" w:firstLine="0"/>
              <w:jc w:val="left"/>
              <w:rPr>
                <w:sz w:val="20"/>
                <w:szCs w:val="24"/>
              </w:rPr>
            </w:pPr>
            <w:r w:rsidRPr="00EB0AE5">
              <w:rPr>
                <w:rStyle w:val="62"/>
                <w:sz w:val="20"/>
                <w:szCs w:val="24"/>
              </w:rPr>
              <w:t>«Челмадеевско-Майданский сельский Дом культуры» «Ямщинский сельский Дом культуры»</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01.05.2020 года</w:t>
            </w:r>
          </w:p>
        </w:tc>
      </w:tr>
      <w:tr w:rsidR="008106BC" w:rsidRPr="00D0403E" w:rsidTr="008106BC">
        <w:tblPrEx>
          <w:tblCellMar>
            <w:top w:w="0" w:type="dxa"/>
            <w:bottom w:w="0" w:type="dxa"/>
          </w:tblCellMar>
        </w:tblPrEx>
        <w:trPr>
          <w:trHeight w:hRule="exact" w:val="750"/>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17" w:lineRule="exact"/>
              <w:ind w:left="160" w:firstLine="0"/>
              <w:jc w:val="left"/>
              <w:rPr>
                <w:sz w:val="20"/>
                <w:szCs w:val="24"/>
              </w:rPr>
            </w:pPr>
            <w:r w:rsidRPr="00EB0AE5">
              <w:rPr>
                <w:rStyle w:val="62"/>
                <w:sz w:val="20"/>
                <w:szCs w:val="24"/>
              </w:rPr>
              <w:t>«Нововерхисский социальный центр» «Яндовищенский сельский Дом культуры» «Новлейский сельский Дом культуры»</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02.05.2020 года</w:t>
            </w:r>
          </w:p>
        </w:tc>
      </w:tr>
      <w:tr w:rsidR="008106BC" w:rsidRPr="00D0403E" w:rsidTr="008106BC">
        <w:tblPrEx>
          <w:tblCellMar>
            <w:top w:w="0" w:type="dxa"/>
            <w:bottom w:w="0" w:type="dxa"/>
          </w:tblCellMar>
        </w:tblPrEx>
        <w:trPr>
          <w:trHeight w:hRule="exact" w:val="989"/>
        </w:trPr>
        <w:tc>
          <w:tcPr>
            <w:tcW w:w="6797" w:type="dxa"/>
            <w:tcBorders>
              <w:top w:val="single" w:sz="4" w:space="0" w:color="auto"/>
              <w:left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rStyle w:val="62"/>
                <w:sz w:val="20"/>
                <w:szCs w:val="24"/>
              </w:rPr>
            </w:pPr>
            <w:r w:rsidRPr="00EB0AE5">
              <w:rPr>
                <w:rStyle w:val="62"/>
                <w:sz w:val="20"/>
                <w:szCs w:val="24"/>
              </w:rPr>
              <w:t xml:space="preserve">Лухменско Майданский сельский Дом культуры» </w:t>
            </w:r>
          </w:p>
          <w:p w:rsidR="008106BC" w:rsidRPr="00EB0AE5" w:rsidRDefault="008106BC" w:rsidP="008106BC">
            <w:pPr>
              <w:pStyle w:val="71"/>
              <w:shd w:val="clear" w:color="auto" w:fill="auto"/>
              <w:spacing w:before="0" w:after="0" w:line="322" w:lineRule="exact"/>
              <w:ind w:left="160" w:firstLine="0"/>
              <w:jc w:val="left"/>
              <w:rPr>
                <w:rStyle w:val="62"/>
                <w:sz w:val="20"/>
                <w:szCs w:val="24"/>
              </w:rPr>
            </w:pPr>
            <w:r w:rsidRPr="00EB0AE5">
              <w:rPr>
                <w:rStyle w:val="62"/>
                <w:sz w:val="20"/>
                <w:szCs w:val="24"/>
              </w:rPr>
              <w:t>«Кочетовский сельский Дом культуры»</w:t>
            </w:r>
          </w:p>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«Арбузовский сельский клуб»</w:t>
            </w:r>
          </w:p>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Клуб «Витязь»</w:t>
            </w:r>
          </w:p>
        </w:tc>
        <w:tc>
          <w:tcPr>
            <w:tcW w:w="2827" w:type="dxa"/>
            <w:tcBorders>
              <w:top w:val="single" w:sz="4" w:space="0" w:color="auto"/>
              <w:left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03.05.2020 года</w:t>
            </w:r>
          </w:p>
        </w:tc>
      </w:tr>
      <w:tr w:rsidR="008106BC" w:rsidRPr="00D0403E" w:rsidTr="008106BC">
        <w:tblPrEx>
          <w:tblCellMar>
            <w:top w:w="0" w:type="dxa"/>
            <w:bottom w:w="0" w:type="dxa"/>
          </w:tblCellMar>
        </w:tblPrEx>
        <w:trPr>
          <w:trHeight w:hRule="exact" w:val="994"/>
        </w:trPr>
        <w:tc>
          <w:tcPr>
            <w:tcW w:w="6797" w:type="dxa"/>
            <w:tcBorders>
              <w:top w:val="single" w:sz="4" w:space="0" w:color="auto"/>
              <w:left w:val="single" w:sz="4" w:space="0" w:color="auto"/>
              <w:bottom w:val="single" w:sz="4" w:space="0" w:color="auto"/>
            </w:tcBorders>
            <w:shd w:val="clear" w:color="auto" w:fill="FFFFFF"/>
          </w:tcPr>
          <w:p w:rsidR="008106BC" w:rsidRPr="00EB0AE5" w:rsidRDefault="008106BC" w:rsidP="008106BC">
            <w:pPr>
              <w:pStyle w:val="71"/>
              <w:shd w:val="clear" w:color="auto" w:fill="auto"/>
              <w:spacing w:before="0" w:after="0" w:line="322" w:lineRule="exact"/>
              <w:ind w:left="160" w:firstLine="0"/>
              <w:jc w:val="left"/>
              <w:rPr>
                <w:rStyle w:val="62"/>
                <w:sz w:val="20"/>
                <w:szCs w:val="24"/>
              </w:rPr>
            </w:pPr>
            <w:r w:rsidRPr="00EB0AE5">
              <w:rPr>
                <w:rStyle w:val="62"/>
                <w:sz w:val="20"/>
                <w:szCs w:val="24"/>
              </w:rPr>
              <w:t xml:space="preserve">«Мордовско-Паевский сельский Дом культуры» </w:t>
            </w:r>
          </w:p>
          <w:p w:rsidR="008106BC" w:rsidRPr="00EB0AE5" w:rsidRDefault="008106BC" w:rsidP="008106BC">
            <w:pPr>
              <w:pStyle w:val="71"/>
              <w:shd w:val="clear" w:color="auto" w:fill="auto"/>
              <w:spacing w:before="0" w:after="0" w:line="322" w:lineRule="exact"/>
              <w:ind w:left="160" w:firstLine="0"/>
              <w:jc w:val="left"/>
              <w:rPr>
                <w:rStyle w:val="62"/>
                <w:sz w:val="20"/>
                <w:szCs w:val="24"/>
              </w:rPr>
            </w:pPr>
            <w:r w:rsidRPr="00EB0AE5">
              <w:rPr>
                <w:rStyle w:val="62"/>
                <w:sz w:val="20"/>
                <w:szCs w:val="24"/>
              </w:rPr>
              <w:t xml:space="preserve">«Казеевский сельский Дом культуры» </w:t>
            </w:r>
          </w:p>
          <w:p w:rsidR="008106BC" w:rsidRPr="00EB0AE5" w:rsidRDefault="008106BC" w:rsidP="008106BC">
            <w:pPr>
              <w:pStyle w:val="71"/>
              <w:shd w:val="clear" w:color="auto" w:fill="auto"/>
              <w:spacing w:before="0" w:after="0" w:line="322" w:lineRule="exact"/>
              <w:ind w:left="160" w:firstLine="0"/>
              <w:jc w:val="left"/>
              <w:rPr>
                <w:sz w:val="20"/>
                <w:szCs w:val="24"/>
              </w:rPr>
            </w:pPr>
            <w:r w:rsidRPr="00EB0AE5">
              <w:rPr>
                <w:rStyle w:val="62"/>
                <w:sz w:val="20"/>
                <w:szCs w:val="24"/>
              </w:rPr>
              <w:t>«Верхне-Лухменский сельский Дом культуры</w:t>
            </w:r>
          </w:p>
        </w:tc>
        <w:tc>
          <w:tcPr>
            <w:tcW w:w="2827" w:type="dxa"/>
            <w:tcBorders>
              <w:top w:val="single" w:sz="4" w:space="0" w:color="auto"/>
              <w:left w:val="single" w:sz="4" w:space="0" w:color="auto"/>
              <w:bottom w:val="single" w:sz="4" w:space="0" w:color="auto"/>
              <w:right w:val="single" w:sz="4" w:space="0" w:color="auto"/>
            </w:tcBorders>
            <w:shd w:val="clear" w:color="auto" w:fill="FFFFFF"/>
          </w:tcPr>
          <w:p w:rsidR="008106BC" w:rsidRPr="00EB0AE5" w:rsidRDefault="008106BC" w:rsidP="008106BC">
            <w:pPr>
              <w:pStyle w:val="71"/>
              <w:shd w:val="clear" w:color="auto" w:fill="auto"/>
              <w:spacing w:before="0" w:after="0" w:line="270" w:lineRule="exact"/>
              <w:ind w:left="120" w:firstLine="0"/>
              <w:jc w:val="left"/>
              <w:rPr>
                <w:sz w:val="20"/>
                <w:szCs w:val="24"/>
              </w:rPr>
            </w:pPr>
            <w:r w:rsidRPr="00EB0AE5">
              <w:rPr>
                <w:rStyle w:val="62"/>
                <w:sz w:val="20"/>
                <w:szCs w:val="24"/>
              </w:rPr>
              <w:t>05.05.2020 года</w:t>
            </w:r>
          </w:p>
        </w:tc>
      </w:tr>
    </w:tbl>
    <w:p w:rsidR="00EB0AE5" w:rsidRPr="00EB0AE5" w:rsidRDefault="00EB0AE5" w:rsidP="00EB0AE5">
      <w:pPr>
        <w:pStyle w:val="24"/>
        <w:shd w:val="clear" w:color="auto" w:fill="auto"/>
        <w:spacing w:after="236" w:line="322" w:lineRule="exact"/>
        <w:ind w:left="120" w:firstLine="0"/>
        <w:jc w:val="center"/>
        <w:rPr>
          <w:rFonts w:ascii="Times New Roman" w:hAnsi="Times New Roman" w:cs="Times New Roman"/>
          <w:i w:val="0"/>
          <w:color w:val="000000"/>
          <w:sz w:val="24"/>
          <w:szCs w:val="24"/>
        </w:rPr>
      </w:pPr>
      <w:r w:rsidRPr="00EB0AE5">
        <w:rPr>
          <w:rFonts w:ascii="Times New Roman" w:hAnsi="Times New Roman" w:cs="Times New Roman"/>
          <w:i w:val="0"/>
          <w:color w:val="000000"/>
          <w:sz w:val="24"/>
          <w:szCs w:val="24"/>
        </w:rPr>
        <w:t xml:space="preserve"> «Здесь истоки мои»</w:t>
      </w:r>
    </w:p>
    <w:p w:rsidR="00EB0AE5" w:rsidRPr="00D0403E" w:rsidRDefault="00EB0AE5" w:rsidP="00EB0AE5">
      <w:pPr>
        <w:pStyle w:val="71"/>
        <w:shd w:val="clear" w:color="auto" w:fill="auto"/>
        <w:tabs>
          <w:tab w:val="left" w:pos="218"/>
        </w:tabs>
        <w:spacing w:before="0" w:after="0" w:line="341" w:lineRule="exact"/>
        <w:ind w:right="60" w:firstLine="0"/>
        <w:jc w:val="both"/>
        <w:rPr>
          <w:sz w:val="24"/>
          <w:szCs w:val="24"/>
        </w:rPr>
        <w:sectPr w:rsidR="00EB0AE5" w:rsidRPr="00D0403E" w:rsidSect="00EB0AE5">
          <w:pgSz w:w="11909" w:h="16838"/>
          <w:pgMar w:top="1134" w:right="567" w:bottom="1134" w:left="1134" w:header="0" w:footer="6" w:gutter="0"/>
          <w:cols w:space="720"/>
          <w:noEndnote/>
          <w:docGrid w:linePitch="360"/>
        </w:sectPr>
      </w:pPr>
    </w:p>
    <w:p w:rsidR="00CE29E0" w:rsidRPr="004A14EF" w:rsidRDefault="00CE29E0" w:rsidP="00CE29E0">
      <w:pPr>
        <w:jc w:val="center"/>
        <w:rPr>
          <w:b/>
          <w:szCs w:val="28"/>
        </w:rPr>
      </w:pPr>
      <w:r w:rsidRPr="004A14EF">
        <w:rPr>
          <w:b/>
          <w:szCs w:val="28"/>
        </w:rPr>
        <w:lastRenderedPageBreak/>
        <w:t xml:space="preserve">АДМИНИСТРАЦИЯ  </w:t>
      </w:r>
    </w:p>
    <w:p w:rsidR="00CE29E0" w:rsidRPr="004A14EF" w:rsidRDefault="00CE29E0" w:rsidP="00CE29E0">
      <w:pPr>
        <w:jc w:val="center"/>
        <w:rPr>
          <w:b/>
          <w:szCs w:val="28"/>
        </w:rPr>
      </w:pPr>
      <w:r w:rsidRPr="004A14EF">
        <w:rPr>
          <w:b/>
          <w:szCs w:val="28"/>
        </w:rPr>
        <w:t>ИНСАРСКОГО МУНИЦИПАЛЬНОГО РАЙОНА</w:t>
      </w:r>
    </w:p>
    <w:p w:rsidR="00CE29E0" w:rsidRPr="004A14EF" w:rsidRDefault="00CE29E0" w:rsidP="00CE29E0">
      <w:pPr>
        <w:jc w:val="center"/>
        <w:rPr>
          <w:b/>
          <w:szCs w:val="28"/>
        </w:rPr>
      </w:pPr>
      <w:r w:rsidRPr="004A14EF">
        <w:rPr>
          <w:b/>
          <w:szCs w:val="28"/>
        </w:rPr>
        <w:t>РЕСПУБЛИКИ МОРДОВИЯ</w:t>
      </w:r>
    </w:p>
    <w:p w:rsidR="00CE29E0" w:rsidRPr="004A14EF" w:rsidRDefault="00CE29E0" w:rsidP="00CE29E0">
      <w:pPr>
        <w:jc w:val="center"/>
        <w:rPr>
          <w:b/>
          <w:szCs w:val="28"/>
        </w:rPr>
      </w:pPr>
    </w:p>
    <w:p w:rsidR="00CE29E0" w:rsidRPr="00CE29E0" w:rsidRDefault="00CE29E0" w:rsidP="00CE29E0">
      <w:pPr>
        <w:jc w:val="center"/>
        <w:rPr>
          <w:b/>
          <w:spacing w:val="20"/>
          <w:szCs w:val="28"/>
        </w:rPr>
      </w:pPr>
      <w:r w:rsidRPr="00CE29E0">
        <w:rPr>
          <w:b/>
          <w:spacing w:val="20"/>
          <w:szCs w:val="28"/>
        </w:rPr>
        <w:t>ПОСТАНОВЛЕНИЕ</w:t>
      </w:r>
    </w:p>
    <w:p w:rsidR="00CE29E0" w:rsidRPr="004A14EF" w:rsidRDefault="00CE29E0" w:rsidP="00CE29E0">
      <w:pPr>
        <w:jc w:val="center"/>
        <w:rPr>
          <w:b/>
          <w:szCs w:val="28"/>
        </w:rPr>
      </w:pPr>
    </w:p>
    <w:p w:rsidR="00CE29E0" w:rsidRPr="004A14EF" w:rsidRDefault="00CE29E0" w:rsidP="00CE29E0">
      <w:pPr>
        <w:jc w:val="center"/>
        <w:rPr>
          <w:szCs w:val="28"/>
        </w:rPr>
      </w:pPr>
      <w:r w:rsidRPr="004A14EF">
        <w:rPr>
          <w:szCs w:val="28"/>
        </w:rPr>
        <w:t>г. Инсар</w:t>
      </w:r>
    </w:p>
    <w:p w:rsidR="00CE29E0" w:rsidRPr="004A14EF" w:rsidRDefault="00CE29E0" w:rsidP="00CE29E0">
      <w:pPr>
        <w:rPr>
          <w:szCs w:val="28"/>
        </w:rPr>
      </w:pPr>
    </w:p>
    <w:p w:rsidR="00CE29E0" w:rsidRPr="004A14EF" w:rsidRDefault="00CE29E0" w:rsidP="00CE29E0">
      <w:pPr>
        <w:jc w:val="center"/>
        <w:rPr>
          <w:szCs w:val="28"/>
        </w:rPr>
      </w:pPr>
    </w:p>
    <w:p w:rsidR="00CE29E0" w:rsidRPr="004A14EF" w:rsidRDefault="00CE29E0" w:rsidP="00CE29E0">
      <w:pPr>
        <w:rPr>
          <w:b/>
          <w:szCs w:val="28"/>
        </w:rPr>
      </w:pPr>
      <w:r w:rsidRPr="004A14EF">
        <w:rPr>
          <w:b/>
          <w:szCs w:val="28"/>
          <w:u w:val="single"/>
        </w:rPr>
        <w:t>от 17.02.2020 г.</w:t>
      </w:r>
      <w:r w:rsidRPr="004A14EF">
        <w:rPr>
          <w:b/>
          <w:szCs w:val="28"/>
        </w:rPr>
        <w:t xml:space="preserve">                                                                                                     № 39</w:t>
      </w:r>
    </w:p>
    <w:p w:rsidR="00CE29E0" w:rsidRPr="004A14EF" w:rsidRDefault="00CE29E0" w:rsidP="00CE29E0">
      <w:pPr>
        <w:rPr>
          <w:b/>
          <w:szCs w:val="28"/>
        </w:rPr>
      </w:pPr>
    </w:p>
    <w:p w:rsidR="00CE29E0" w:rsidRPr="004A14EF" w:rsidRDefault="00CE29E0" w:rsidP="00CE29E0">
      <w:pPr>
        <w:rPr>
          <w:szCs w:val="28"/>
        </w:rPr>
      </w:pPr>
      <w:r w:rsidRPr="004A14EF">
        <w:rPr>
          <w:szCs w:val="28"/>
        </w:rPr>
        <w:t xml:space="preserve">О внесении изменений в постановление </w:t>
      </w:r>
    </w:p>
    <w:p w:rsidR="00CE29E0" w:rsidRPr="004A14EF" w:rsidRDefault="00CE29E0" w:rsidP="00CE29E0">
      <w:pPr>
        <w:rPr>
          <w:szCs w:val="28"/>
        </w:rPr>
      </w:pPr>
      <w:r w:rsidRPr="004A14EF">
        <w:rPr>
          <w:szCs w:val="28"/>
        </w:rPr>
        <w:t xml:space="preserve">администрации Инсарского муниципального </w:t>
      </w:r>
    </w:p>
    <w:p w:rsidR="00CE29E0" w:rsidRPr="004A14EF" w:rsidRDefault="00CE29E0" w:rsidP="00CE29E0">
      <w:pPr>
        <w:rPr>
          <w:szCs w:val="28"/>
          <w:u w:val="single"/>
        </w:rPr>
      </w:pPr>
      <w:r w:rsidRPr="004A14EF">
        <w:rPr>
          <w:szCs w:val="28"/>
        </w:rPr>
        <w:t>района от 27.01.2016 г. № 37</w:t>
      </w:r>
    </w:p>
    <w:p w:rsidR="00CE29E0" w:rsidRPr="004A14EF" w:rsidRDefault="00CE29E0" w:rsidP="00CE29E0">
      <w:pPr>
        <w:rPr>
          <w:b/>
          <w:szCs w:val="28"/>
          <w:u w:val="single"/>
        </w:rPr>
      </w:pP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CE29E0" w:rsidRPr="004A14EF" w:rsidRDefault="00CE29E0" w:rsidP="00CE29E0">
      <w:pPr>
        <w:pStyle w:val="affc"/>
        <w:shd w:val="clear" w:color="auto" w:fill="FFFFFF"/>
        <w:spacing w:before="0" w:beforeAutospacing="0" w:after="0" w:afterAutospacing="0"/>
        <w:ind w:firstLine="709"/>
        <w:jc w:val="center"/>
        <w:rPr>
          <w:szCs w:val="28"/>
        </w:rPr>
      </w:pPr>
      <w:r w:rsidRPr="004A14EF">
        <w:rPr>
          <w:szCs w:val="28"/>
        </w:rPr>
        <w:t>П О С Т А Н О В Л Я Е Т:</w:t>
      </w:r>
    </w:p>
    <w:p w:rsidR="00CE29E0" w:rsidRPr="004A14EF" w:rsidRDefault="00CE29E0" w:rsidP="00CE29E0">
      <w:pPr>
        <w:pStyle w:val="affc"/>
        <w:shd w:val="clear" w:color="auto" w:fill="FFFFFF"/>
        <w:spacing w:before="0" w:beforeAutospacing="0" w:after="0" w:afterAutospacing="0"/>
        <w:ind w:firstLine="709"/>
        <w:jc w:val="both"/>
        <w:rPr>
          <w:szCs w:val="28"/>
        </w:rPr>
      </w:pP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1. Внести в постановление администрации Инсарского муниципального района от 27.01.2016 г.  № 37 «О создании контрактной службы администрации Инсарского муниципального района» следующие изменения: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1) приложение № 1 к постановлению изложить в новой редакции, согласно приложению № 1.</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2) в приложение № 2 к постановлению:</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а) в разделе 4. «Функции и полномочия контрактной службы» Положения о контрактной службе Администрации Инсарского муниципального района (далее – Положение):</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xml:space="preserve">подпункты </w:t>
      </w:r>
      <w:proofErr w:type="gramStart"/>
      <w:r w:rsidRPr="004A14EF">
        <w:rPr>
          <w:szCs w:val="28"/>
        </w:rPr>
        <w:t>4.1.1.1.-</w:t>
      </w:r>
      <w:proofErr w:type="gramEnd"/>
      <w:r w:rsidRPr="004A14EF">
        <w:rPr>
          <w:szCs w:val="28"/>
        </w:rPr>
        <w:t>4.1.1.3. - исключить;</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в подпункте 4.1.1.5. слова «плана закупок,» исключить;</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б) в разделе 6. «Распределение функций и полномочий контрактной службы администрации Инсарского муниципального района между структурными подразделениями администрации Инсарского муниципального района, должностные лица которых входят в состав контрактной службы» Положения: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xml:space="preserve"> подпункты </w:t>
      </w:r>
      <w:proofErr w:type="gramStart"/>
      <w:r w:rsidRPr="004A14EF">
        <w:rPr>
          <w:szCs w:val="28"/>
        </w:rPr>
        <w:t>6.1.1.,</w:t>
      </w:r>
      <w:proofErr w:type="gramEnd"/>
      <w:r w:rsidRPr="004A14EF">
        <w:rPr>
          <w:szCs w:val="28"/>
        </w:rPr>
        <w:t xml:space="preserve"> 6.1.2. пункта 6.1. изложить в новой редакции: </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«6.1.1. На основании предложений структурных подразделений администрации Инсарского муниципального района осуществляют подготовку проекта плана-графика закупок и внесение изменений в него;</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6.1.2. Размещают в единой информационной системе в сфере закупок план-график и внесенные в него изменения;»;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xml:space="preserve">подпункт 6.1.13. изложить в новой редакции: </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«Участвуют в обеспечении контроля за закупками товаров, работ, в соответствии с Федеральным законом;»;</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подпункт 6.2.1. пункта 6.2. изложить в новой редакции: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«6.2.1. Участвуют в разработке плана-графика закупок и внесении изменений в него в части определения объема выделенных ассигнований и кодов бюджетной классификации;»;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подпункт 6.2.5. изложить в новой редакции: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«6.2.5. Обеспечивают контроль за исполнением плана-графика закупок в соответствии с Федеральным законом;»;</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пункт 6.3. изложить в новой редакции: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«6.3. Должностные лица управления строительства, архитектуры, ЖКХ и дорожного хозяйства администрации Инсарского муниципального района, входящие в состав контрактной службы, осуществляют следующие функции и полномочия контрактной службы Заказчика:»;</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xml:space="preserve">подпункты </w:t>
      </w:r>
      <w:proofErr w:type="gramStart"/>
      <w:r w:rsidRPr="004A14EF">
        <w:rPr>
          <w:szCs w:val="28"/>
        </w:rPr>
        <w:t>6.3.1.-</w:t>
      </w:r>
      <w:proofErr w:type="gramEnd"/>
      <w:r w:rsidRPr="004A14EF">
        <w:rPr>
          <w:szCs w:val="28"/>
        </w:rPr>
        <w:t>6.3.2. пункта 6.3. изложить в новой редакции: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lastRenderedPageBreak/>
        <w:t>«6.3.1. Подают предложения для формирования плана-графика закупок в соответствии с профильным направлением деятельности структурного подразделения;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 xml:space="preserve">  6.3.2. Подают предложения по внесению изменений в план-график закупок в соответствии с профильным направлением деятельности структурного подразделения;»;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подпункт 6.3.6. пункта 6.3. изложить в новой редакции:</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«6.3.6. Участвуют в обеспечении контроля за закупками товаров, работ, услуг в соответствии с Федеральным законом в соответствии с профильным направлением деятельности структурного подразделения;»;</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3) приложение № 3 к постановлению изложить в новой редакции, согласно приложению № 2.</w:t>
      </w:r>
    </w:p>
    <w:p w:rsidR="00CE29E0" w:rsidRPr="004A14EF" w:rsidRDefault="00CE29E0" w:rsidP="00CE29E0">
      <w:pPr>
        <w:pStyle w:val="affc"/>
        <w:shd w:val="clear" w:color="auto" w:fill="FFFFFF"/>
        <w:spacing w:before="0" w:beforeAutospacing="0" w:after="0" w:afterAutospacing="0"/>
        <w:ind w:firstLine="709"/>
        <w:jc w:val="both"/>
        <w:rPr>
          <w:szCs w:val="28"/>
        </w:rPr>
      </w:pPr>
      <w:r w:rsidRPr="004A14EF">
        <w:rPr>
          <w:szCs w:val="28"/>
        </w:rPr>
        <w:t>2. Контроль за исполнением настоящего постановления возложить на Пронина А.Б. – первого заместителя главы Инсарского муниципального района.</w:t>
      </w:r>
    </w:p>
    <w:p w:rsidR="00CE29E0" w:rsidRPr="004A14EF" w:rsidRDefault="00CE29E0" w:rsidP="00CE29E0">
      <w:pPr>
        <w:rPr>
          <w:b/>
          <w:szCs w:val="28"/>
        </w:rPr>
      </w:pPr>
    </w:p>
    <w:p w:rsidR="00CE29E0" w:rsidRPr="004A14EF" w:rsidRDefault="00CE29E0" w:rsidP="00CE29E0">
      <w:pPr>
        <w:rPr>
          <w:b/>
          <w:szCs w:val="28"/>
        </w:rPr>
      </w:pPr>
    </w:p>
    <w:p w:rsidR="00CE29E0" w:rsidRPr="004A14EF" w:rsidRDefault="00CE29E0" w:rsidP="00CE29E0">
      <w:pPr>
        <w:jc w:val="both"/>
        <w:rPr>
          <w:szCs w:val="28"/>
        </w:rPr>
      </w:pPr>
      <w:r w:rsidRPr="004A14EF">
        <w:rPr>
          <w:szCs w:val="28"/>
        </w:rPr>
        <w:t xml:space="preserve">Глава Инсарского </w:t>
      </w:r>
    </w:p>
    <w:p w:rsidR="00CE29E0" w:rsidRPr="004A14EF" w:rsidRDefault="00CE29E0" w:rsidP="00CE29E0">
      <w:pPr>
        <w:jc w:val="both"/>
        <w:rPr>
          <w:szCs w:val="28"/>
        </w:rPr>
      </w:pPr>
      <w:r w:rsidRPr="004A14EF">
        <w:rPr>
          <w:szCs w:val="28"/>
        </w:rPr>
        <w:t xml:space="preserve">муниципального района                                                                              К.А. Мангутов </w:t>
      </w:r>
    </w:p>
    <w:p w:rsidR="00CE29E0" w:rsidRPr="004A14EF" w:rsidRDefault="00CE29E0" w:rsidP="00CE29E0">
      <w:pPr>
        <w:rPr>
          <w:b/>
          <w:szCs w:val="28"/>
        </w:rPr>
      </w:pPr>
    </w:p>
    <w:p w:rsidR="00CE29E0" w:rsidRPr="004A14EF" w:rsidRDefault="00CE29E0" w:rsidP="00CE29E0">
      <w:pPr>
        <w:jc w:val="center"/>
        <w:rPr>
          <w:b/>
          <w:sz w:val="28"/>
          <w:szCs w:val="28"/>
        </w:rPr>
      </w:pPr>
    </w:p>
    <w:p w:rsidR="00CE29E0" w:rsidRPr="004A14EF" w:rsidRDefault="00CE29E0" w:rsidP="00CE29E0">
      <w:pPr>
        <w:rPr>
          <w:sz w:val="18"/>
        </w:rPr>
      </w:pPr>
    </w:p>
    <w:p w:rsidR="00CE29E0" w:rsidRPr="004A14EF" w:rsidRDefault="00CE29E0" w:rsidP="00CE29E0">
      <w:pPr>
        <w:ind w:left="5664"/>
        <w:rPr>
          <w:szCs w:val="28"/>
        </w:rPr>
      </w:pPr>
    </w:p>
    <w:p w:rsidR="00CE29E0" w:rsidRPr="004A14EF" w:rsidRDefault="00CE29E0" w:rsidP="00CE29E0">
      <w:pPr>
        <w:ind w:left="5664"/>
        <w:rPr>
          <w:szCs w:val="28"/>
        </w:rPr>
      </w:pPr>
      <w:r w:rsidRPr="004A14EF">
        <w:rPr>
          <w:szCs w:val="28"/>
        </w:rPr>
        <w:t xml:space="preserve">Приложение №1 </w:t>
      </w:r>
    </w:p>
    <w:p w:rsidR="00CE29E0" w:rsidRPr="004A14EF" w:rsidRDefault="00CE29E0" w:rsidP="00CE29E0">
      <w:pPr>
        <w:ind w:left="5664"/>
        <w:rPr>
          <w:szCs w:val="28"/>
        </w:rPr>
      </w:pPr>
      <w:r w:rsidRPr="004A14EF">
        <w:rPr>
          <w:szCs w:val="28"/>
        </w:rPr>
        <w:t>к постановлению администрации</w:t>
      </w:r>
    </w:p>
    <w:p w:rsidR="00CE29E0" w:rsidRPr="004A14EF" w:rsidRDefault="00CE29E0" w:rsidP="00CE29E0">
      <w:pPr>
        <w:ind w:left="5664"/>
        <w:rPr>
          <w:szCs w:val="28"/>
        </w:rPr>
      </w:pPr>
      <w:r w:rsidRPr="004A14EF">
        <w:rPr>
          <w:szCs w:val="28"/>
        </w:rPr>
        <w:t>Инсарского муниципального</w:t>
      </w:r>
    </w:p>
    <w:p w:rsidR="00CE29E0" w:rsidRPr="004A14EF" w:rsidRDefault="00CE29E0" w:rsidP="00CE29E0">
      <w:pPr>
        <w:ind w:left="5664"/>
        <w:rPr>
          <w:szCs w:val="28"/>
        </w:rPr>
      </w:pPr>
      <w:r w:rsidRPr="004A14EF">
        <w:rPr>
          <w:szCs w:val="28"/>
        </w:rPr>
        <w:t>района от 12.02.2020 г. № 39</w:t>
      </w:r>
    </w:p>
    <w:p w:rsidR="00CE29E0" w:rsidRPr="004A14EF" w:rsidRDefault="00CE29E0" w:rsidP="00CE29E0">
      <w:pPr>
        <w:ind w:left="5664"/>
        <w:rPr>
          <w:szCs w:val="28"/>
        </w:rPr>
      </w:pPr>
    </w:p>
    <w:p w:rsidR="00CE29E0" w:rsidRPr="004A14EF" w:rsidRDefault="00CE29E0" w:rsidP="00CE29E0">
      <w:pPr>
        <w:ind w:left="5664"/>
        <w:rPr>
          <w:szCs w:val="28"/>
        </w:rPr>
      </w:pPr>
      <w:r w:rsidRPr="004A14EF">
        <w:rPr>
          <w:szCs w:val="28"/>
        </w:rPr>
        <w:t xml:space="preserve">Приложение №1 </w:t>
      </w:r>
    </w:p>
    <w:p w:rsidR="00CE29E0" w:rsidRPr="004A14EF" w:rsidRDefault="00CE29E0" w:rsidP="00CE29E0">
      <w:pPr>
        <w:ind w:left="5664"/>
        <w:rPr>
          <w:szCs w:val="28"/>
        </w:rPr>
      </w:pPr>
      <w:r w:rsidRPr="004A14EF">
        <w:rPr>
          <w:szCs w:val="28"/>
        </w:rPr>
        <w:t>к постановлению администрации</w:t>
      </w:r>
    </w:p>
    <w:p w:rsidR="00CE29E0" w:rsidRPr="004A14EF" w:rsidRDefault="00CE29E0" w:rsidP="00CE29E0">
      <w:pPr>
        <w:ind w:left="5664"/>
        <w:rPr>
          <w:szCs w:val="28"/>
        </w:rPr>
      </w:pPr>
      <w:r w:rsidRPr="004A14EF">
        <w:rPr>
          <w:szCs w:val="28"/>
        </w:rPr>
        <w:t>Инсарского муниципального</w:t>
      </w:r>
    </w:p>
    <w:p w:rsidR="00CE29E0" w:rsidRPr="004A14EF" w:rsidRDefault="00CE29E0" w:rsidP="00CE29E0">
      <w:pPr>
        <w:ind w:left="5664"/>
        <w:rPr>
          <w:szCs w:val="28"/>
        </w:rPr>
      </w:pPr>
      <w:r w:rsidRPr="004A14EF">
        <w:rPr>
          <w:szCs w:val="28"/>
        </w:rPr>
        <w:t>района от 27.01.2016 г. № 37</w:t>
      </w:r>
    </w:p>
    <w:p w:rsidR="00CE29E0" w:rsidRPr="004A14EF" w:rsidRDefault="00CE29E0" w:rsidP="00CE29E0">
      <w:pPr>
        <w:ind w:left="5664"/>
        <w:rPr>
          <w:szCs w:val="28"/>
        </w:rPr>
      </w:pPr>
    </w:p>
    <w:p w:rsidR="00CE29E0" w:rsidRPr="004A14EF" w:rsidRDefault="00CE29E0" w:rsidP="00CE29E0">
      <w:pPr>
        <w:ind w:firstLine="708"/>
        <w:jc w:val="center"/>
        <w:rPr>
          <w:szCs w:val="28"/>
        </w:rPr>
      </w:pPr>
    </w:p>
    <w:p w:rsidR="00CE29E0" w:rsidRPr="004A14EF" w:rsidRDefault="00CE29E0" w:rsidP="00CE29E0">
      <w:pPr>
        <w:ind w:firstLine="708"/>
        <w:jc w:val="center"/>
        <w:rPr>
          <w:b/>
          <w:szCs w:val="28"/>
        </w:rPr>
      </w:pPr>
      <w:r w:rsidRPr="004A14EF">
        <w:rPr>
          <w:b/>
          <w:szCs w:val="28"/>
        </w:rPr>
        <w:t xml:space="preserve">Состав контрактной службы Администрации Инсарского муниципального района </w:t>
      </w:r>
    </w:p>
    <w:p w:rsidR="00CE29E0" w:rsidRPr="004A14EF" w:rsidRDefault="00CE29E0" w:rsidP="00CE29E0">
      <w:pPr>
        <w:ind w:firstLine="708"/>
        <w:jc w:val="center"/>
        <w:rPr>
          <w:szCs w:val="28"/>
        </w:rPr>
      </w:pPr>
    </w:p>
    <w:p w:rsidR="00CE29E0" w:rsidRPr="004A14EF" w:rsidRDefault="00CE29E0" w:rsidP="00CE29E0">
      <w:pPr>
        <w:pStyle w:val="affa"/>
        <w:ind w:firstLine="709"/>
        <w:jc w:val="both"/>
        <w:rPr>
          <w:sz w:val="24"/>
        </w:rPr>
      </w:pPr>
      <w:r w:rsidRPr="004A14EF">
        <w:rPr>
          <w:sz w:val="24"/>
        </w:rPr>
        <w:t xml:space="preserve">1. Пронин А.Б. – первый заместитель главы Инсарского муниципального района, руководитель контрактной службы; </w:t>
      </w:r>
    </w:p>
    <w:p w:rsidR="00CE29E0" w:rsidRPr="004A14EF" w:rsidRDefault="00CE29E0" w:rsidP="00CE29E0">
      <w:pPr>
        <w:pStyle w:val="affa"/>
        <w:ind w:firstLine="709"/>
        <w:jc w:val="both"/>
        <w:rPr>
          <w:sz w:val="24"/>
        </w:rPr>
      </w:pPr>
      <w:r w:rsidRPr="004A14EF">
        <w:rPr>
          <w:sz w:val="24"/>
        </w:rPr>
        <w:t xml:space="preserve">2. Синичкин А.П. – заместитель главы, начальник Финансового управления администрации Инсарского муниципального района, заместитель руководителя контрактной службы; </w:t>
      </w:r>
    </w:p>
    <w:p w:rsidR="00CE29E0" w:rsidRPr="004A14EF" w:rsidRDefault="00CE29E0" w:rsidP="00CE29E0">
      <w:pPr>
        <w:pStyle w:val="affa"/>
        <w:ind w:firstLine="709"/>
        <w:jc w:val="both"/>
        <w:rPr>
          <w:b/>
          <w:sz w:val="24"/>
        </w:rPr>
      </w:pPr>
      <w:r w:rsidRPr="004A14EF">
        <w:rPr>
          <w:sz w:val="24"/>
        </w:rPr>
        <w:t>3. Капкаева Н.В. – главный специалист в сфере закупок и информатизации правового отдела организационно-правового управления администрации Инсарского муниципального района, секретарь контрактной службы.</w:t>
      </w:r>
    </w:p>
    <w:p w:rsidR="00CE29E0" w:rsidRPr="004A14EF" w:rsidRDefault="00CE29E0" w:rsidP="00CE29E0">
      <w:pPr>
        <w:pStyle w:val="affa"/>
        <w:ind w:firstLine="709"/>
        <w:jc w:val="both"/>
        <w:rPr>
          <w:sz w:val="24"/>
        </w:rPr>
      </w:pPr>
      <w:r w:rsidRPr="004A14EF">
        <w:rPr>
          <w:sz w:val="24"/>
        </w:rPr>
        <w:t>Члены контрактной службы:</w:t>
      </w:r>
    </w:p>
    <w:p w:rsidR="00CE29E0" w:rsidRPr="004A14EF" w:rsidRDefault="00CE29E0" w:rsidP="00CE29E0">
      <w:pPr>
        <w:pStyle w:val="affa"/>
        <w:ind w:firstLine="709"/>
        <w:jc w:val="both"/>
        <w:rPr>
          <w:sz w:val="24"/>
        </w:rPr>
      </w:pPr>
      <w:r w:rsidRPr="004A14EF">
        <w:rPr>
          <w:sz w:val="24"/>
        </w:rPr>
        <w:t>4. Капкаев Р.Х. – начальник управления строительства, архитектуры, ЖКХ и дорожного хозяйства администрации Инсарского муниципального района;</w:t>
      </w:r>
    </w:p>
    <w:p w:rsidR="00CE29E0" w:rsidRPr="004A14EF" w:rsidRDefault="00CE29E0" w:rsidP="00CE29E0">
      <w:pPr>
        <w:pStyle w:val="affa"/>
        <w:ind w:firstLine="709"/>
        <w:jc w:val="both"/>
        <w:rPr>
          <w:sz w:val="24"/>
        </w:rPr>
      </w:pPr>
      <w:r w:rsidRPr="004A14EF">
        <w:rPr>
          <w:sz w:val="24"/>
        </w:rPr>
        <w:t>5. Ларина Т.Н. – начальник организационно-правового управления администрации Инсарского муниципального района;</w:t>
      </w:r>
    </w:p>
    <w:p w:rsidR="00CE29E0" w:rsidRPr="004A14EF" w:rsidRDefault="00CE29E0" w:rsidP="00CE29E0">
      <w:pPr>
        <w:pStyle w:val="affa"/>
        <w:ind w:firstLine="709"/>
        <w:jc w:val="both"/>
        <w:rPr>
          <w:sz w:val="24"/>
        </w:rPr>
      </w:pPr>
      <w:r w:rsidRPr="004A14EF">
        <w:rPr>
          <w:sz w:val="24"/>
        </w:rPr>
        <w:t xml:space="preserve">6. </w:t>
      </w:r>
      <w:r w:rsidRPr="004A14EF">
        <w:rPr>
          <w:sz w:val="24"/>
          <w:szCs w:val="28"/>
          <w:shd w:val="clear" w:color="auto" w:fill="FFFFFF"/>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r w:rsidRPr="004A14EF">
        <w:rPr>
          <w:sz w:val="24"/>
        </w:rPr>
        <w:t>;</w:t>
      </w:r>
    </w:p>
    <w:p w:rsidR="00CE29E0" w:rsidRPr="004A14EF" w:rsidRDefault="00CE29E0" w:rsidP="00CE29E0">
      <w:pPr>
        <w:pStyle w:val="affa"/>
        <w:ind w:firstLine="709"/>
        <w:jc w:val="both"/>
        <w:rPr>
          <w:b/>
          <w:sz w:val="24"/>
        </w:rPr>
      </w:pPr>
      <w:r w:rsidRPr="004A14EF">
        <w:rPr>
          <w:sz w:val="24"/>
          <w:shd w:val="clear" w:color="auto" w:fill="FFFFFF"/>
        </w:rPr>
        <w:t>7. Ломакина А.А. – начальник отдела бухгалтерии, главный бухгалтер администрации Инсарского муниципального района.</w:t>
      </w:r>
    </w:p>
    <w:p w:rsidR="00CE29E0" w:rsidRPr="004A14EF" w:rsidRDefault="00CE29E0" w:rsidP="00CE29E0">
      <w:pPr>
        <w:ind w:firstLine="708"/>
        <w:jc w:val="center"/>
        <w:rPr>
          <w:szCs w:val="28"/>
        </w:rPr>
      </w:pPr>
    </w:p>
    <w:p w:rsidR="00CE29E0" w:rsidRPr="004A14EF" w:rsidRDefault="00CE29E0" w:rsidP="00CE29E0">
      <w:pPr>
        <w:ind w:firstLine="708"/>
        <w:jc w:val="center"/>
        <w:rPr>
          <w:szCs w:val="28"/>
        </w:rPr>
      </w:pPr>
    </w:p>
    <w:p w:rsidR="00CE29E0" w:rsidRPr="004A14EF" w:rsidRDefault="00CE29E0" w:rsidP="00CE29E0">
      <w:pPr>
        <w:ind w:firstLine="708"/>
        <w:jc w:val="center"/>
        <w:rPr>
          <w:szCs w:val="28"/>
        </w:rPr>
      </w:pPr>
    </w:p>
    <w:p w:rsidR="00CE29E0" w:rsidRPr="004A14EF" w:rsidRDefault="00CE29E0" w:rsidP="00CE29E0">
      <w:pPr>
        <w:ind w:left="5664"/>
        <w:rPr>
          <w:szCs w:val="28"/>
        </w:rPr>
      </w:pPr>
      <w:r w:rsidRPr="004A14EF">
        <w:rPr>
          <w:szCs w:val="28"/>
        </w:rPr>
        <w:t xml:space="preserve">Приложение № 2 </w:t>
      </w:r>
    </w:p>
    <w:p w:rsidR="00CE29E0" w:rsidRPr="004A14EF" w:rsidRDefault="00CE29E0" w:rsidP="00CE29E0">
      <w:pPr>
        <w:ind w:left="5664"/>
        <w:rPr>
          <w:szCs w:val="28"/>
        </w:rPr>
      </w:pPr>
      <w:r w:rsidRPr="004A14EF">
        <w:rPr>
          <w:szCs w:val="28"/>
        </w:rPr>
        <w:lastRenderedPageBreak/>
        <w:t>к постановлению администрации</w:t>
      </w:r>
    </w:p>
    <w:p w:rsidR="00CE29E0" w:rsidRPr="004A14EF" w:rsidRDefault="00CE29E0" w:rsidP="00CE29E0">
      <w:pPr>
        <w:ind w:left="5664"/>
        <w:rPr>
          <w:szCs w:val="28"/>
        </w:rPr>
      </w:pPr>
      <w:r w:rsidRPr="004A14EF">
        <w:rPr>
          <w:szCs w:val="28"/>
        </w:rPr>
        <w:t>Инсарского муниципального</w:t>
      </w:r>
    </w:p>
    <w:p w:rsidR="00CE29E0" w:rsidRPr="004A14EF" w:rsidRDefault="00CE29E0" w:rsidP="00CE29E0">
      <w:pPr>
        <w:ind w:left="5664"/>
        <w:rPr>
          <w:szCs w:val="28"/>
        </w:rPr>
      </w:pPr>
      <w:r w:rsidRPr="004A14EF">
        <w:rPr>
          <w:szCs w:val="28"/>
        </w:rPr>
        <w:t xml:space="preserve">района от 12.02.2020 г. № </w:t>
      </w:r>
    </w:p>
    <w:p w:rsidR="00CE29E0" w:rsidRPr="004A14EF" w:rsidRDefault="00CE29E0" w:rsidP="00CE29E0">
      <w:pPr>
        <w:ind w:left="5664"/>
        <w:rPr>
          <w:szCs w:val="28"/>
        </w:rPr>
      </w:pPr>
    </w:p>
    <w:p w:rsidR="00CE29E0" w:rsidRPr="004A14EF" w:rsidRDefault="00CE29E0" w:rsidP="00CE29E0">
      <w:pPr>
        <w:ind w:left="5664"/>
        <w:rPr>
          <w:szCs w:val="28"/>
        </w:rPr>
      </w:pPr>
      <w:r w:rsidRPr="004A14EF">
        <w:rPr>
          <w:szCs w:val="28"/>
        </w:rPr>
        <w:t xml:space="preserve">Приложение № 3 </w:t>
      </w:r>
    </w:p>
    <w:p w:rsidR="00CE29E0" w:rsidRPr="004A14EF" w:rsidRDefault="00CE29E0" w:rsidP="00CE29E0">
      <w:pPr>
        <w:ind w:left="5664"/>
        <w:rPr>
          <w:szCs w:val="28"/>
        </w:rPr>
      </w:pPr>
      <w:r w:rsidRPr="004A14EF">
        <w:rPr>
          <w:szCs w:val="28"/>
        </w:rPr>
        <w:t>к постановлению администрации</w:t>
      </w:r>
    </w:p>
    <w:p w:rsidR="00CE29E0" w:rsidRPr="004A14EF" w:rsidRDefault="00CE29E0" w:rsidP="00CE29E0">
      <w:pPr>
        <w:ind w:left="5664"/>
        <w:rPr>
          <w:szCs w:val="28"/>
        </w:rPr>
      </w:pPr>
      <w:r w:rsidRPr="004A14EF">
        <w:rPr>
          <w:szCs w:val="28"/>
        </w:rPr>
        <w:t>Инсарского муниципального</w:t>
      </w:r>
    </w:p>
    <w:p w:rsidR="00CE29E0" w:rsidRPr="004A14EF" w:rsidRDefault="00CE29E0" w:rsidP="00CE29E0">
      <w:pPr>
        <w:ind w:left="5664"/>
        <w:rPr>
          <w:szCs w:val="28"/>
        </w:rPr>
      </w:pPr>
      <w:r w:rsidRPr="004A14EF">
        <w:rPr>
          <w:szCs w:val="28"/>
        </w:rPr>
        <w:t>района от 27.01.2016 г. № 37</w:t>
      </w:r>
    </w:p>
    <w:p w:rsidR="00CE29E0" w:rsidRPr="004A14EF" w:rsidRDefault="00CE29E0" w:rsidP="00CE29E0">
      <w:pPr>
        <w:ind w:left="5664"/>
        <w:rPr>
          <w:szCs w:val="28"/>
        </w:rPr>
      </w:pPr>
    </w:p>
    <w:p w:rsidR="00CE29E0" w:rsidRPr="004A14EF" w:rsidRDefault="00CE29E0" w:rsidP="00CE29E0">
      <w:pPr>
        <w:pStyle w:val="affa"/>
        <w:jc w:val="center"/>
        <w:rPr>
          <w:b/>
          <w:sz w:val="24"/>
          <w:szCs w:val="28"/>
        </w:rPr>
      </w:pPr>
      <w:r w:rsidRPr="004A14EF">
        <w:rPr>
          <w:b/>
          <w:sz w:val="24"/>
          <w:szCs w:val="28"/>
        </w:rPr>
        <w:t>Порядок действий контрактной службы администрации Инсарского муниципального района при осуществлении своих полномочий и порядок взаимодействия контрактной службы администрации Инсарского муниципального района со структурными подразделениями администрации Инсарского муниципального района, комиссией по закупкам администрации Инсарского муниципального района при осуществлении закупок товаров, работ, услуг для нужд администрации Инсарского муниципального района</w:t>
      </w:r>
    </w:p>
    <w:p w:rsidR="00CE29E0" w:rsidRPr="004A14EF" w:rsidRDefault="00CE29E0" w:rsidP="00CE29E0">
      <w:pPr>
        <w:ind w:firstLine="567"/>
        <w:jc w:val="both"/>
        <w:rPr>
          <w:szCs w:val="28"/>
        </w:rPr>
      </w:pPr>
      <w:r w:rsidRPr="004A14EF">
        <w:rPr>
          <w:szCs w:val="28"/>
        </w:rPr>
        <w:t> </w:t>
      </w:r>
    </w:p>
    <w:p w:rsidR="00CE29E0" w:rsidRPr="004A14EF" w:rsidRDefault="00CE29E0" w:rsidP="00CE29E0">
      <w:pPr>
        <w:pStyle w:val="affb"/>
        <w:keepNext/>
        <w:numPr>
          <w:ilvl w:val="0"/>
          <w:numId w:val="37"/>
        </w:numPr>
        <w:jc w:val="center"/>
        <w:outlineLvl w:val="2"/>
        <w:rPr>
          <w:sz w:val="24"/>
          <w:szCs w:val="28"/>
        </w:rPr>
      </w:pPr>
      <w:r w:rsidRPr="004A14EF">
        <w:rPr>
          <w:bCs/>
          <w:sz w:val="24"/>
          <w:szCs w:val="28"/>
        </w:rPr>
        <w:t xml:space="preserve">Структурные подразделения </w:t>
      </w:r>
      <w:r w:rsidRPr="004A14EF">
        <w:rPr>
          <w:sz w:val="24"/>
          <w:szCs w:val="28"/>
        </w:rPr>
        <w:t xml:space="preserve">администрации </w:t>
      </w:r>
    </w:p>
    <w:p w:rsidR="00CE29E0" w:rsidRPr="004A14EF" w:rsidRDefault="00CE29E0" w:rsidP="00CE29E0">
      <w:pPr>
        <w:pStyle w:val="affb"/>
        <w:keepNext/>
        <w:jc w:val="center"/>
        <w:outlineLvl w:val="2"/>
        <w:rPr>
          <w:bCs/>
          <w:sz w:val="24"/>
          <w:szCs w:val="28"/>
        </w:rPr>
      </w:pPr>
      <w:r w:rsidRPr="004A14EF">
        <w:rPr>
          <w:sz w:val="24"/>
          <w:szCs w:val="28"/>
        </w:rPr>
        <w:t>Инсарского муниципального района</w:t>
      </w:r>
    </w:p>
    <w:p w:rsidR="00CE29E0" w:rsidRPr="004A14EF" w:rsidRDefault="00CE29E0" w:rsidP="00CE29E0">
      <w:pPr>
        <w:ind w:firstLine="567"/>
        <w:jc w:val="both"/>
        <w:rPr>
          <w:szCs w:val="28"/>
        </w:rPr>
      </w:pPr>
    </w:p>
    <w:p w:rsidR="00CE29E0" w:rsidRPr="004A14EF" w:rsidRDefault="00CE29E0" w:rsidP="00CE29E0">
      <w:pPr>
        <w:ind w:firstLine="567"/>
        <w:jc w:val="both"/>
        <w:rPr>
          <w:szCs w:val="28"/>
        </w:rPr>
      </w:pPr>
      <w:r w:rsidRPr="004A14EF">
        <w:rPr>
          <w:szCs w:val="28"/>
        </w:rPr>
        <w:t>1.1. Подают предложения в адрес правового отдела организационно-правового управления администрации Инсарского муниципального района (далее - Отдел) для формирования плана-графика закупок в соответствии с профильным направлением деятельности в течение 5 рабочих дней с момента принятия решения о бюджете;</w:t>
      </w:r>
    </w:p>
    <w:p w:rsidR="00CE29E0" w:rsidRPr="004A14EF" w:rsidRDefault="00CE29E0" w:rsidP="00CE29E0">
      <w:pPr>
        <w:ind w:firstLine="567"/>
        <w:jc w:val="both"/>
        <w:rPr>
          <w:szCs w:val="28"/>
        </w:rPr>
      </w:pPr>
      <w:r w:rsidRPr="004A14EF">
        <w:rPr>
          <w:szCs w:val="28"/>
        </w:rPr>
        <w:t>1.2. Подают предложения в адрес Отдела по внесению изменений в план-график закупок в соответствии с профильным направлением деятельности в течение 1 рабочего дня, следующего за днем принятия такого решения;</w:t>
      </w:r>
    </w:p>
    <w:p w:rsidR="00CE29E0" w:rsidRPr="004A14EF" w:rsidRDefault="00CE29E0" w:rsidP="00CE29E0">
      <w:pPr>
        <w:ind w:firstLine="567"/>
        <w:jc w:val="both"/>
        <w:rPr>
          <w:szCs w:val="28"/>
        </w:rPr>
      </w:pPr>
      <w:r w:rsidRPr="004A14EF">
        <w:rPr>
          <w:szCs w:val="28"/>
        </w:rPr>
        <w:t>1.3. Направляют в адрес Отдела заявку на осуществление закупки по утвержденной форме (в том числе проект контракта и техническое задание на закупку) с сопроводительным письмом, подписанным руководителем структурного подразделения в течение 5 рабочих дней с момента принятия решения о закупке;</w:t>
      </w:r>
    </w:p>
    <w:p w:rsidR="00CE29E0" w:rsidRPr="004A14EF" w:rsidRDefault="00CE29E0" w:rsidP="00CE29E0">
      <w:pPr>
        <w:ind w:firstLine="567"/>
        <w:jc w:val="both"/>
        <w:rPr>
          <w:szCs w:val="28"/>
        </w:rPr>
      </w:pPr>
      <w:r w:rsidRPr="004A14EF">
        <w:rPr>
          <w:szCs w:val="28"/>
        </w:rPr>
        <w:t>1.4. По запросу Отдела в течение 1 рабочего дня обязаны давать разъяснения по заявке на осуществление закупки, а также представлять иные документы, находящиеся в их распоряжении и используемые для осуществления закупки;</w:t>
      </w:r>
    </w:p>
    <w:p w:rsidR="00CE29E0" w:rsidRPr="004A14EF" w:rsidRDefault="00CE29E0" w:rsidP="00CE29E0">
      <w:pPr>
        <w:ind w:firstLine="567"/>
        <w:jc w:val="both"/>
        <w:rPr>
          <w:szCs w:val="28"/>
        </w:rPr>
      </w:pPr>
      <w:r w:rsidRPr="004A14EF">
        <w:rPr>
          <w:szCs w:val="28"/>
        </w:rPr>
        <w:t>1.5. Представляют в комиссию по закупкам заключение по качественным характеристикам товаров, работ, услуг в сроки, определенные законодательством;</w:t>
      </w:r>
    </w:p>
    <w:p w:rsidR="00CE29E0" w:rsidRPr="004A14EF" w:rsidRDefault="00CE29E0" w:rsidP="00CE29E0">
      <w:pPr>
        <w:ind w:firstLine="567"/>
        <w:jc w:val="both"/>
        <w:rPr>
          <w:szCs w:val="28"/>
        </w:rPr>
      </w:pPr>
      <w:r w:rsidRPr="004A14EF">
        <w:rPr>
          <w:szCs w:val="28"/>
        </w:rPr>
        <w:t>1.6. Обеспечивают приемку товара (работ, услуг) в сроки, определенные контрактом;</w:t>
      </w:r>
    </w:p>
    <w:p w:rsidR="00CE29E0" w:rsidRPr="004A14EF" w:rsidRDefault="00CE29E0" w:rsidP="00CE29E0">
      <w:pPr>
        <w:ind w:firstLine="567"/>
        <w:jc w:val="both"/>
        <w:rPr>
          <w:szCs w:val="28"/>
        </w:rPr>
      </w:pPr>
      <w:r w:rsidRPr="004A14EF">
        <w:rPr>
          <w:szCs w:val="28"/>
        </w:rPr>
        <w:t xml:space="preserve">1.7. Обеспечивают предоставление информации об исполнении контракта (в части поставки товара, выполнения работ, оказания услуг и их оплаты) в адрес </w:t>
      </w:r>
      <w:proofErr w:type="gramStart"/>
      <w:r w:rsidRPr="004A14EF">
        <w:rPr>
          <w:szCs w:val="28"/>
        </w:rPr>
        <w:t>Отдела  в</w:t>
      </w:r>
      <w:proofErr w:type="gramEnd"/>
      <w:r w:rsidRPr="004A14EF">
        <w:rPr>
          <w:szCs w:val="28"/>
        </w:rPr>
        <w:t xml:space="preserve"> течение одного рабочего дня, следующего за отчетным;</w:t>
      </w:r>
    </w:p>
    <w:p w:rsidR="00CE29E0" w:rsidRPr="004A14EF" w:rsidRDefault="00CE29E0" w:rsidP="00CE29E0">
      <w:pPr>
        <w:ind w:firstLine="567"/>
        <w:jc w:val="both"/>
        <w:rPr>
          <w:szCs w:val="28"/>
        </w:rPr>
      </w:pPr>
      <w:r w:rsidRPr="004A14EF">
        <w:rPr>
          <w:szCs w:val="28"/>
        </w:rPr>
        <w:t>1.8. Обеспечивают подписание контракта по итогам определения поставщиков (исполнителей, подрядчиков) конкурентными способами в сроки, определенные законодательством.</w:t>
      </w:r>
    </w:p>
    <w:p w:rsidR="00CE29E0" w:rsidRPr="004A14EF" w:rsidRDefault="00CE29E0" w:rsidP="00CE29E0">
      <w:pPr>
        <w:ind w:firstLine="567"/>
        <w:jc w:val="both"/>
        <w:rPr>
          <w:szCs w:val="28"/>
        </w:rPr>
      </w:pPr>
      <w:r w:rsidRPr="004A14EF">
        <w:rPr>
          <w:szCs w:val="28"/>
        </w:rPr>
        <w:t> </w:t>
      </w:r>
    </w:p>
    <w:p w:rsidR="00CE29E0" w:rsidRPr="004A14EF" w:rsidRDefault="00CE29E0" w:rsidP="00CE29E0">
      <w:pPr>
        <w:shd w:val="clear" w:color="auto" w:fill="FFFFFF"/>
        <w:spacing w:line="320" w:lineRule="atLeast"/>
        <w:ind w:firstLine="709"/>
        <w:jc w:val="center"/>
        <w:outlineLvl w:val="3"/>
        <w:rPr>
          <w:bCs/>
          <w:szCs w:val="28"/>
        </w:rPr>
      </w:pPr>
      <w:r w:rsidRPr="004A14EF">
        <w:rPr>
          <w:bCs/>
          <w:szCs w:val="28"/>
        </w:rPr>
        <w:t>2. Правовой отдел организационно-правового управления администрации Инсарского муниципального района</w:t>
      </w:r>
    </w:p>
    <w:p w:rsidR="00CE29E0" w:rsidRPr="004A14EF" w:rsidRDefault="00CE29E0" w:rsidP="00CE29E0">
      <w:pPr>
        <w:spacing w:before="240" w:after="240"/>
        <w:ind w:firstLine="567"/>
        <w:rPr>
          <w:szCs w:val="28"/>
        </w:rPr>
      </w:pPr>
      <w:r w:rsidRPr="004A14EF">
        <w:rPr>
          <w:szCs w:val="28"/>
        </w:rPr>
        <w:t> 2.1. Подготавливает и утверждает план-график в течение 7 календарных дней с момента принятия решения о бюджете Инсарского муниципального района;</w:t>
      </w:r>
    </w:p>
    <w:p w:rsidR="00CE29E0" w:rsidRPr="004A14EF" w:rsidRDefault="00CE29E0" w:rsidP="00CE29E0">
      <w:pPr>
        <w:ind w:firstLine="567"/>
        <w:jc w:val="both"/>
        <w:rPr>
          <w:szCs w:val="28"/>
        </w:rPr>
      </w:pPr>
      <w:r w:rsidRPr="004A14EF">
        <w:rPr>
          <w:szCs w:val="28"/>
        </w:rPr>
        <w:t>2.2. Обеспечивает публикацию плана-графика в единой информационной системе в сфере закупок в течении 3 календарных дней;</w:t>
      </w:r>
    </w:p>
    <w:p w:rsidR="00CE29E0" w:rsidRPr="004A14EF" w:rsidRDefault="00CE29E0" w:rsidP="00CE29E0">
      <w:pPr>
        <w:ind w:firstLine="567"/>
        <w:jc w:val="both"/>
        <w:rPr>
          <w:szCs w:val="28"/>
        </w:rPr>
      </w:pPr>
      <w:r w:rsidRPr="004A14EF">
        <w:rPr>
          <w:szCs w:val="28"/>
        </w:rPr>
        <w:t xml:space="preserve">2.3. Проводит проверку соответствия заявки на осуществление закупки требованиям законодательства в течение 5 рабочих дней с момента поступления заявки. Заявка, не соответствующая требованиям законодательства о закупках, возвращается в течение 3 рабочих дней </w:t>
      </w:r>
      <w:r w:rsidRPr="004A14EF">
        <w:rPr>
          <w:szCs w:val="28"/>
        </w:rPr>
        <w:lastRenderedPageBreak/>
        <w:t>структурному подразделению с мотивированным отказом для устранения недостатков. Заявка, соответствующая требованиям законодательства о закупках, принимается к исполнению;</w:t>
      </w:r>
    </w:p>
    <w:p w:rsidR="00CE29E0" w:rsidRPr="004A14EF" w:rsidRDefault="00CE29E0" w:rsidP="00CE29E0">
      <w:pPr>
        <w:ind w:firstLine="567"/>
        <w:jc w:val="both"/>
        <w:rPr>
          <w:szCs w:val="28"/>
        </w:rPr>
      </w:pPr>
      <w:r w:rsidRPr="004A14EF">
        <w:rPr>
          <w:szCs w:val="28"/>
        </w:rPr>
        <w:t>2.4. Обеспечивает размещение извещения о закупке в единой информационной системе в сфере закупок в течение трех рабочих дней с момента его утверждения;</w:t>
      </w:r>
    </w:p>
    <w:p w:rsidR="00CE29E0" w:rsidRPr="004A14EF" w:rsidRDefault="00CE29E0" w:rsidP="00CE29E0">
      <w:pPr>
        <w:ind w:firstLine="567"/>
        <w:jc w:val="both"/>
        <w:rPr>
          <w:szCs w:val="28"/>
        </w:rPr>
      </w:pPr>
      <w:r w:rsidRPr="004A14EF">
        <w:rPr>
          <w:szCs w:val="28"/>
        </w:rPr>
        <w:t>2.5. Уведомляет членов комиссии по закупкам о месте, дате и времени проведения заседания комиссии за день до его проведения;</w:t>
      </w:r>
    </w:p>
    <w:p w:rsidR="00CE29E0" w:rsidRPr="004A14EF" w:rsidRDefault="00CE29E0" w:rsidP="00CE29E0">
      <w:pPr>
        <w:ind w:firstLine="567"/>
        <w:jc w:val="both"/>
        <w:rPr>
          <w:szCs w:val="28"/>
        </w:rPr>
      </w:pPr>
      <w:r w:rsidRPr="004A14EF">
        <w:rPr>
          <w:szCs w:val="28"/>
        </w:rPr>
        <w:t>2.6. Обеспечивает размещение в единой информационной системе в сфере закупок протоколов заседаний комиссий по закупкам в сроки, определенные законодательством;</w:t>
      </w:r>
    </w:p>
    <w:p w:rsidR="00CE29E0" w:rsidRPr="004A14EF" w:rsidRDefault="00CE29E0" w:rsidP="00CE29E0">
      <w:pPr>
        <w:ind w:firstLine="567"/>
        <w:jc w:val="both"/>
        <w:rPr>
          <w:szCs w:val="28"/>
        </w:rPr>
      </w:pPr>
      <w:r w:rsidRPr="004A14EF">
        <w:rPr>
          <w:szCs w:val="28"/>
        </w:rPr>
        <w:t>2.7. Обеспечивает подписание контракта по итогам определения поставщиков (исполнителей, подрядчиков) конкурентными способами в сроки, определенные законодательством;</w:t>
      </w:r>
    </w:p>
    <w:p w:rsidR="00CE29E0" w:rsidRPr="004A14EF" w:rsidRDefault="00CE29E0" w:rsidP="00CE29E0">
      <w:pPr>
        <w:ind w:firstLine="567"/>
        <w:jc w:val="both"/>
        <w:rPr>
          <w:szCs w:val="28"/>
        </w:rPr>
      </w:pPr>
      <w:r w:rsidRPr="004A14EF">
        <w:rPr>
          <w:szCs w:val="28"/>
        </w:rPr>
        <w:t>2.8. Обеспечивает размещение информации о заключении и исполнении контракта в единой информационной системе в сфере закупок в течение одного рабочего дня с момента ее поступления.</w:t>
      </w:r>
    </w:p>
    <w:p w:rsidR="00CE29E0" w:rsidRPr="004A14EF" w:rsidRDefault="00CE29E0" w:rsidP="00CE29E0">
      <w:pPr>
        <w:ind w:firstLine="708"/>
        <w:jc w:val="center"/>
        <w:rPr>
          <w:szCs w:val="28"/>
        </w:rPr>
      </w:pPr>
    </w:p>
    <w:p w:rsidR="008106BC" w:rsidRDefault="008106BC" w:rsidP="0031559B">
      <w:pPr>
        <w:ind w:left="113" w:right="57" w:firstLine="284"/>
        <w:jc w:val="center"/>
        <w:rPr>
          <w:b/>
          <w:szCs w:val="28"/>
        </w:rPr>
      </w:pPr>
    </w:p>
    <w:p w:rsidR="008106BC" w:rsidRDefault="008106BC" w:rsidP="0031559B">
      <w:pPr>
        <w:ind w:left="113" w:right="57" w:firstLine="284"/>
        <w:jc w:val="center"/>
        <w:rPr>
          <w:b/>
          <w:szCs w:val="28"/>
        </w:rPr>
      </w:pPr>
    </w:p>
    <w:p w:rsidR="0031559B" w:rsidRPr="00F14AFB" w:rsidRDefault="0031559B" w:rsidP="0031559B">
      <w:pPr>
        <w:ind w:left="113" w:right="57" w:firstLine="284"/>
        <w:jc w:val="center"/>
        <w:rPr>
          <w:b/>
          <w:szCs w:val="28"/>
        </w:rPr>
      </w:pPr>
      <w:r w:rsidRPr="00F14AFB">
        <w:rPr>
          <w:b/>
          <w:szCs w:val="28"/>
        </w:rPr>
        <w:t>АДМИНИСТРАЦИЯ</w:t>
      </w:r>
    </w:p>
    <w:p w:rsidR="0031559B" w:rsidRPr="00F14AFB" w:rsidRDefault="0031559B" w:rsidP="0031559B">
      <w:pPr>
        <w:ind w:firstLine="284"/>
        <w:jc w:val="center"/>
        <w:rPr>
          <w:b/>
          <w:szCs w:val="28"/>
        </w:rPr>
      </w:pPr>
      <w:r w:rsidRPr="00F14AFB">
        <w:rPr>
          <w:b/>
          <w:szCs w:val="28"/>
        </w:rPr>
        <w:t>ИНСАРСКОГО МУНИЦИПАЛЬНОГО РАЙОНА</w:t>
      </w:r>
    </w:p>
    <w:p w:rsidR="0031559B" w:rsidRPr="00F14AFB" w:rsidRDefault="0031559B" w:rsidP="0031559B">
      <w:pPr>
        <w:ind w:firstLine="284"/>
        <w:jc w:val="center"/>
        <w:rPr>
          <w:b/>
          <w:szCs w:val="28"/>
        </w:rPr>
      </w:pPr>
      <w:r w:rsidRPr="00F14AFB">
        <w:rPr>
          <w:b/>
          <w:szCs w:val="28"/>
        </w:rPr>
        <w:t>РЕСПУБЛИКИ МОРДОВИЯ</w:t>
      </w:r>
    </w:p>
    <w:p w:rsidR="0031559B" w:rsidRPr="00F14AFB" w:rsidRDefault="0031559B" w:rsidP="0031559B">
      <w:pPr>
        <w:ind w:firstLine="284"/>
        <w:jc w:val="center"/>
        <w:rPr>
          <w:b/>
          <w:szCs w:val="28"/>
        </w:rPr>
      </w:pPr>
    </w:p>
    <w:p w:rsidR="0031559B" w:rsidRPr="00F14AFB" w:rsidRDefault="0031559B" w:rsidP="0031559B">
      <w:pPr>
        <w:jc w:val="center"/>
        <w:rPr>
          <w:b/>
          <w:szCs w:val="28"/>
        </w:rPr>
      </w:pPr>
      <w:r w:rsidRPr="00F14AFB">
        <w:rPr>
          <w:b/>
          <w:szCs w:val="28"/>
        </w:rPr>
        <w:t xml:space="preserve">П О С Т А Н О В Л Е Н И Е </w:t>
      </w:r>
    </w:p>
    <w:p w:rsidR="0031559B" w:rsidRPr="00F14AFB" w:rsidRDefault="0031559B" w:rsidP="0031559B">
      <w:pPr>
        <w:rPr>
          <w:b/>
          <w:szCs w:val="28"/>
        </w:rPr>
      </w:pPr>
    </w:p>
    <w:p w:rsidR="0031559B" w:rsidRPr="00F14AFB" w:rsidRDefault="0031559B" w:rsidP="0031559B">
      <w:pPr>
        <w:tabs>
          <w:tab w:val="left" w:pos="480"/>
          <w:tab w:val="center" w:pos="5102"/>
        </w:tabs>
      </w:pPr>
      <w:r w:rsidRPr="00F14AFB">
        <w:rPr>
          <w:b/>
        </w:rPr>
        <w:tab/>
      </w:r>
      <w:r w:rsidRPr="00F14AFB">
        <w:rPr>
          <w:b/>
        </w:rPr>
        <w:tab/>
      </w:r>
      <w:r w:rsidRPr="00F14AFB">
        <w:t>г. Инсар</w:t>
      </w:r>
    </w:p>
    <w:p w:rsidR="0031559B" w:rsidRPr="00F14AFB" w:rsidRDefault="0031559B" w:rsidP="0031559B">
      <w:pPr>
        <w:ind w:right="-1"/>
        <w:rPr>
          <w:szCs w:val="28"/>
        </w:rPr>
      </w:pPr>
      <w:proofErr w:type="gramStart"/>
      <w:r w:rsidRPr="00F14AFB">
        <w:rPr>
          <w:szCs w:val="28"/>
        </w:rPr>
        <w:t>от  25.02.2020</w:t>
      </w:r>
      <w:proofErr w:type="gramEnd"/>
      <w:r w:rsidRPr="00F14AFB">
        <w:rPr>
          <w:szCs w:val="28"/>
        </w:rPr>
        <w:t xml:space="preserve"> г.                                                                                         </w:t>
      </w:r>
      <w:r w:rsidR="00CE29E0">
        <w:rPr>
          <w:szCs w:val="28"/>
        </w:rPr>
        <w:t xml:space="preserve">               </w:t>
      </w:r>
      <w:r w:rsidRPr="00F14AFB">
        <w:rPr>
          <w:szCs w:val="28"/>
        </w:rPr>
        <w:t xml:space="preserve">            № 48                                 </w:t>
      </w:r>
    </w:p>
    <w:p w:rsidR="0031559B" w:rsidRPr="00F14AFB" w:rsidRDefault="0031559B" w:rsidP="0031559B">
      <w:pPr>
        <w:ind w:right="-1"/>
        <w:rPr>
          <w:szCs w:val="28"/>
        </w:rPr>
      </w:pPr>
      <w:r w:rsidRPr="00F14AFB">
        <w:rPr>
          <w:b/>
          <w:sz w:val="32"/>
          <w:szCs w:val="36"/>
        </w:rPr>
        <w:t xml:space="preserve">                                   </w:t>
      </w:r>
    </w:p>
    <w:p w:rsidR="0031559B" w:rsidRPr="00F14AFB" w:rsidRDefault="0031559B" w:rsidP="0031559B">
      <w:pPr>
        <w:ind w:right="-1"/>
        <w:rPr>
          <w:szCs w:val="28"/>
        </w:rPr>
      </w:pPr>
      <w:proofErr w:type="gramStart"/>
      <w:r w:rsidRPr="00F14AFB">
        <w:rPr>
          <w:szCs w:val="28"/>
        </w:rPr>
        <w:t>Об  утверждении</w:t>
      </w:r>
      <w:proofErr w:type="gramEnd"/>
      <w:r w:rsidRPr="00F14AFB">
        <w:rPr>
          <w:szCs w:val="28"/>
        </w:rPr>
        <w:t xml:space="preserve"> Плана основных мероприятий</w:t>
      </w:r>
    </w:p>
    <w:p w:rsidR="0031559B" w:rsidRPr="00F14AFB" w:rsidRDefault="0031559B" w:rsidP="0031559B">
      <w:pPr>
        <w:ind w:right="-1"/>
        <w:rPr>
          <w:szCs w:val="28"/>
        </w:rPr>
      </w:pPr>
      <w:r w:rsidRPr="00F14AFB">
        <w:rPr>
          <w:szCs w:val="28"/>
        </w:rPr>
        <w:t>Инсарского муниципального района Республики</w:t>
      </w:r>
    </w:p>
    <w:p w:rsidR="0031559B" w:rsidRPr="00F14AFB" w:rsidRDefault="0031559B" w:rsidP="0031559B">
      <w:pPr>
        <w:ind w:right="-1"/>
        <w:rPr>
          <w:szCs w:val="28"/>
        </w:rPr>
      </w:pPr>
      <w:r w:rsidRPr="00F14AFB">
        <w:rPr>
          <w:szCs w:val="28"/>
        </w:rPr>
        <w:t>Мордовия в области гражданской обороны, пре-</w:t>
      </w:r>
    </w:p>
    <w:p w:rsidR="0031559B" w:rsidRPr="00F14AFB" w:rsidRDefault="0031559B" w:rsidP="0031559B">
      <w:pPr>
        <w:tabs>
          <w:tab w:val="left" w:pos="10065"/>
        </w:tabs>
        <w:ind w:right="-1"/>
        <w:rPr>
          <w:szCs w:val="28"/>
        </w:rPr>
      </w:pPr>
      <w:r w:rsidRPr="00F14AFB">
        <w:rPr>
          <w:szCs w:val="28"/>
        </w:rPr>
        <w:t>дупреждения и ликвидации чрезвычайных ситу-</w:t>
      </w:r>
    </w:p>
    <w:p w:rsidR="0031559B" w:rsidRPr="00F14AFB" w:rsidRDefault="0031559B" w:rsidP="0031559B">
      <w:pPr>
        <w:ind w:right="-1"/>
        <w:rPr>
          <w:szCs w:val="28"/>
        </w:rPr>
      </w:pPr>
      <w:r w:rsidRPr="00F14AFB">
        <w:rPr>
          <w:szCs w:val="28"/>
        </w:rPr>
        <w:t>аций, обеспечения пожарной безопасности и</w:t>
      </w:r>
    </w:p>
    <w:p w:rsidR="0031559B" w:rsidRPr="00F14AFB" w:rsidRDefault="0031559B" w:rsidP="0031559B">
      <w:pPr>
        <w:ind w:right="-1"/>
        <w:rPr>
          <w:szCs w:val="28"/>
        </w:rPr>
      </w:pPr>
      <w:r w:rsidRPr="00F14AFB">
        <w:rPr>
          <w:szCs w:val="28"/>
        </w:rPr>
        <w:t xml:space="preserve">безопасности </w:t>
      </w:r>
      <w:proofErr w:type="gramStart"/>
      <w:r w:rsidRPr="00F14AFB">
        <w:rPr>
          <w:szCs w:val="28"/>
        </w:rPr>
        <w:t>людей  на</w:t>
      </w:r>
      <w:proofErr w:type="gramEnd"/>
      <w:r w:rsidRPr="00F14AFB">
        <w:rPr>
          <w:szCs w:val="28"/>
        </w:rPr>
        <w:t xml:space="preserve"> водных объектах</w:t>
      </w:r>
    </w:p>
    <w:p w:rsidR="0031559B" w:rsidRPr="00F14AFB" w:rsidRDefault="0031559B" w:rsidP="0031559B">
      <w:pPr>
        <w:ind w:right="-1"/>
        <w:rPr>
          <w:szCs w:val="28"/>
        </w:rPr>
      </w:pPr>
      <w:r w:rsidRPr="00F14AFB">
        <w:rPr>
          <w:szCs w:val="28"/>
        </w:rPr>
        <w:t>на 2020 год</w:t>
      </w:r>
    </w:p>
    <w:p w:rsidR="0031559B" w:rsidRPr="00F14AFB" w:rsidRDefault="0031559B" w:rsidP="0031559B">
      <w:pPr>
        <w:ind w:right="-1"/>
        <w:rPr>
          <w:szCs w:val="28"/>
        </w:rPr>
      </w:pPr>
    </w:p>
    <w:p w:rsidR="0031559B" w:rsidRPr="00F14AFB" w:rsidRDefault="0031559B" w:rsidP="0031559B">
      <w:pPr>
        <w:jc w:val="both"/>
        <w:rPr>
          <w:szCs w:val="28"/>
        </w:rPr>
      </w:pPr>
      <w:r w:rsidRPr="00F14AFB">
        <w:rPr>
          <w:szCs w:val="28"/>
        </w:rPr>
        <w:t xml:space="preserve">        В соответствии с Федеральным Законом от 06. 10. 2003г. №131 ФЗ «Об общих принципах организации местного самоуправления в Российской Федерации, Уставом администрации Инсарского муниципального района,</w:t>
      </w:r>
      <w:r w:rsidR="00CE29E0">
        <w:rPr>
          <w:szCs w:val="28"/>
        </w:rPr>
        <w:t xml:space="preserve"> </w:t>
      </w:r>
      <w:r w:rsidRPr="00F14AFB">
        <w:rPr>
          <w:szCs w:val="28"/>
        </w:rPr>
        <w:t>в целях предупреждения и ликвидации чрезвычайных ситуаций, обеспечения пожарной безопасности и безопасности людей на водных объектах, Администрация Инсарского муниципального района</w:t>
      </w:r>
    </w:p>
    <w:p w:rsidR="0031559B" w:rsidRPr="00F14AFB" w:rsidRDefault="0031559B" w:rsidP="0031559B">
      <w:pPr>
        <w:ind w:right="-1"/>
        <w:rPr>
          <w:szCs w:val="28"/>
        </w:rPr>
      </w:pPr>
      <w:r w:rsidRPr="00F14AFB">
        <w:rPr>
          <w:szCs w:val="28"/>
        </w:rPr>
        <w:t xml:space="preserve">           </w:t>
      </w:r>
    </w:p>
    <w:p w:rsidR="0031559B" w:rsidRPr="00F14AFB" w:rsidRDefault="0031559B" w:rsidP="0031559B">
      <w:pPr>
        <w:ind w:right="-1"/>
        <w:jc w:val="center"/>
        <w:rPr>
          <w:szCs w:val="28"/>
        </w:rPr>
      </w:pPr>
      <w:r w:rsidRPr="00F14AFB">
        <w:rPr>
          <w:szCs w:val="28"/>
        </w:rPr>
        <w:t>ПОСТАНОВЛЯЕТ:</w:t>
      </w:r>
    </w:p>
    <w:p w:rsidR="0031559B" w:rsidRPr="00F14AFB" w:rsidRDefault="0031559B" w:rsidP="0031559B">
      <w:pPr>
        <w:ind w:right="-1"/>
        <w:rPr>
          <w:szCs w:val="28"/>
        </w:rPr>
      </w:pPr>
    </w:p>
    <w:p w:rsidR="0031559B" w:rsidRPr="00F14AFB" w:rsidRDefault="0031559B" w:rsidP="0031559B">
      <w:pPr>
        <w:ind w:right="-1"/>
        <w:jc w:val="both"/>
        <w:rPr>
          <w:szCs w:val="28"/>
        </w:rPr>
      </w:pPr>
      <w:r w:rsidRPr="00F14AFB">
        <w:rPr>
          <w:szCs w:val="28"/>
        </w:rPr>
        <w:t xml:space="preserve">              1. Утвердить прилагаемый план основных мероприятий Инсарского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на водных объектах на 2020 год.  </w:t>
      </w:r>
    </w:p>
    <w:p w:rsidR="0031559B" w:rsidRPr="00F14AFB" w:rsidRDefault="0031559B" w:rsidP="0031559B">
      <w:pPr>
        <w:tabs>
          <w:tab w:val="left" w:pos="1276"/>
        </w:tabs>
        <w:ind w:right="-1"/>
        <w:jc w:val="both"/>
        <w:rPr>
          <w:szCs w:val="28"/>
        </w:rPr>
      </w:pPr>
      <w:r w:rsidRPr="00F14AFB">
        <w:rPr>
          <w:szCs w:val="28"/>
        </w:rPr>
        <w:t xml:space="preserve">     2. Рекомендовать главам администраций городского поселения Инсар, сельских поселений, руководителям организаций и предприятий, не зависимо от форм собственности, расположенных на территории Инсарского муниципального района, обеспечить выполнение основных мероприятий согласно прилагаемому плану. </w:t>
      </w:r>
    </w:p>
    <w:p w:rsidR="0031559B" w:rsidRPr="00F14AFB" w:rsidRDefault="0031559B" w:rsidP="0031559B">
      <w:pPr>
        <w:ind w:right="-1"/>
        <w:jc w:val="both"/>
        <w:rPr>
          <w:szCs w:val="28"/>
        </w:rPr>
      </w:pPr>
      <w:r w:rsidRPr="00F14AFB">
        <w:rPr>
          <w:szCs w:val="28"/>
        </w:rPr>
        <w:t xml:space="preserve">    3. Контроль за исполнением настоящего постановления оставляю за собой.</w:t>
      </w:r>
    </w:p>
    <w:p w:rsidR="0031559B" w:rsidRPr="00F14AFB" w:rsidRDefault="0031559B" w:rsidP="0031559B">
      <w:pPr>
        <w:ind w:right="-1"/>
        <w:jc w:val="both"/>
        <w:rPr>
          <w:szCs w:val="28"/>
        </w:rPr>
      </w:pPr>
      <w:r w:rsidRPr="00F14AFB">
        <w:rPr>
          <w:szCs w:val="28"/>
        </w:rPr>
        <w:t xml:space="preserve">    4. Настоящее постановление вступает в силу со дня его официального опубликования и распространяет свое действие на правоотношения, возникшие с 1 января 2020 года.</w:t>
      </w:r>
    </w:p>
    <w:p w:rsidR="0031559B" w:rsidRPr="00F14AFB" w:rsidRDefault="0031559B" w:rsidP="0031559B">
      <w:pPr>
        <w:outlineLvl w:val="0"/>
        <w:rPr>
          <w:szCs w:val="28"/>
        </w:rPr>
      </w:pPr>
    </w:p>
    <w:p w:rsidR="0031559B" w:rsidRPr="00F14AFB" w:rsidRDefault="0031559B" w:rsidP="0031559B">
      <w:pPr>
        <w:spacing w:line="276" w:lineRule="auto"/>
        <w:outlineLvl w:val="0"/>
        <w:rPr>
          <w:szCs w:val="28"/>
        </w:rPr>
      </w:pPr>
      <w:r w:rsidRPr="00F14AFB">
        <w:rPr>
          <w:szCs w:val="28"/>
        </w:rPr>
        <w:t>Глава Инсарского</w:t>
      </w:r>
    </w:p>
    <w:p w:rsidR="0031559B" w:rsidRPr="00F14AFB" w:rsidRDefault="0031559B" w:rsidP="0031559B">
      <w:pPr>
        <w:spacing w:line="276" w:lineRule="auto"/>
        <w:rPr>
          <w:szCs w:val="28"/>
        </w:rPr>
        <w:sectPr w:rsidR="0031559B" w:rsidRPr="00F14AFB" w:rsidSect="00CE29E0">
          <w:pgSz w:w="11906" w:h="16838"/>
          <w:pgMar w:top="1134" w:right="567" w:bottom="709" w:left="1134" w:header="709" w:footer="709" w:gutter="0"/>
          <w:cols w:space="708"/>
          <w:docGrid w:linePitch="360"/>
        </w:sectPr>
      </w:pPr>
      <w:r w:rsidRPr="00F14AFB">
        <w:rPr>
          <w:szCs w:val="28"/>
        </w:rPr>
        <w:t xml:space="preserve">муниципального района                                                                         К.А. Мангутов  </w:t>
      </w:r>
    </w:p>
    <w:tbl>
      <w:tblPr>
        <w:tblW w:w="0" w:type="auto"/>
        <w:tblInd w:w="108" w:type="dxa"/>
        <w:tblLayout w:type="fixed"/>
        <w:tblLook w:val="0000" w:firstRow="0" w:lastRow="0" w:firstColumn="0" w:lastColumn="0" w:noHBand="0" w:noVBand="0"/>
      </w:tblPr>
      <w:tblGrid>
        <w:gridCol w:w="6804"/>
        <w:gridCol w:w="2340"/>
        <w:gridCol w:w="5315"/>
      </w:tblGrid>
      <w:tr w:rsidR="00F14AFB" w:rsidRPr="00F14AFB" w:rsidTr="00CC537F">
        <w:trPr>
          <w:trHeight w:val="3261"/>
        </w:trPr>
        <w:tc>
          <w:tcPr>
            <w:tcW w:w="6804" w:type="dxa"/>
            <w:shd w:val="clear" w:color="auto" w:fill="auto"/>
          </w:tcPr>
          <w:p w:rsidR="0031559B" w:rsidRPr="00F14AFB" w:rsidRDefault="0031559B" w:rsidP="00CC537F">
            <w:pPr>
              <w:snapToGrid w:val="0"/>
              <w:ind w:left="-108" w:right="49"/>
              <w:jc w:val="center"/>
              <w:rPr>
                <w:szCs w:val="28"/>
              </w:rPr>
            </w:pPr>
            <w:r w:rsidRPr="00F14AFB">
              <w:rPr>
                <w:szCs w:val="28"/>
              </w:rPr>
              <w:lastRenderedPageBreak/>
              <w:t>СОГЛАСОВАНО</w:t>
            </w:r>
          </w:p>
          <w:p w:rsidR="0031559B" w:rsidRPr="00F14AFB" w:rsidRDefault="0031559B" w:rsidP="00CC537F">
            <w:pPr>
              <w:jc w:val="center"/>
              <w:rPr>
                <w:szCs w:val="28"/>
              </w:rPr>
            </w:pPr>
            <w:r w:rsidRPr="00F14AFB">
              <w:rPr>
                <w:szCs w:val="28"/>
              </w:rPr>
              <w:t>Начальник Главного управления Министерства</w:t>
            </w:r>
          </w:p>
          <w:p w:rsidR="0031559B" w:rsidRPr="00F14AFB" w:rsidRDefault="0031559B" w:rsidP="00CC537F">
            <w:pPr>
              <w:jc w:val="center"/>
              <w:rPr>
                <w:szCs w:val="28"/>
              </w:rPr>
            </w:pPr>
            <w:r w:rsidRPr="00F14AFB">
              <w:rPr>
                <w:szCs w:val="28"/>
              </w:rPr>
              <w:t>Российской Федерации по делам гражданской</w:t>
            </w:r>
          </w:p>
          <w:p w:rsidR="0031559B" w:rsidRPr="00F14AFB" w:rsidRDefault="0031559B" w:rsidP="00CC537F">
            <w:pPr>
              <w:jc w:val="center"/>
              <w:rPr>
                <w:szCs w:val="28"/>
              </w:rPr>
            </w:pPr>
            <w:r w:rsidRPr="00F14AFB">
              <w:rPr>
                <w:szCs w:val="28"/>
              </w:rPr>
              <w:t>обороны, чрезвычайным ситуациям и ликвидации</w:t>
            </w:r>
          </w:p>
          <w:p w:rsidR="0031559B" w:rsidRPr="00F14AFB" w:rsidRDefault="0031559B" w:rsidP="00CC537F">
            <w:pPr>
              <w:jc w:val="center"/>
              <w:rPr>
                <w:szCs w:val="28"/>
              </w:rPr>
            </w:pPr>
            <w:r w:rsidRPr="00F14AFB">
              <w:rPr>
                <w:szCs w:val="28"/>
              </w:rPr>
              <w:t>последствий стихийных бедствий                                 по Республике Мордовия</w:t>
            </w:r>
          </w:p>
          <w:p w:rsidR="0031559B" w:rsidRPr="00F14AFB" w:rsidRDefault="0031559B" w:rsidP="00CC537F">
            <w:pPr>
              <w:rPr>
                <w:szCs w:val="28"/>
              </w:rPr>
            </w:pPr>
            <w:r w:rsidRPr="00F14AFB">
              <w:rPr>
                <w:szCs w:val="28"/>
              </w:rPr>
              <w:t xml:space="preserve">генерал-майор внутренней службы                  </w:t>
            </w:r>
          </w:p>
          <w:p w:rsidR="0031559B" w:rsidRPr="00F14AFB" w:rsidRDefault="0031559B" w:rsidP="00CC537F">
            <w:pPr>
              <w:jc w:val="center"/>
              <w:rPr>
                <w:szCs w:val="28"/>
              </w:rPr>
            </w:pPr>
            <w:r w:rsidRPr="00F14AFB">
              <w:rPr>
                <w:szCs w:val="28"/>
              </w:rPr>
              <w:t xml:space="preserve">                                                                   А.Г. Наумов                          </w:t>
            </w:r>
          </w:p>
          <w:p w:rsidR="0031559B" w:rsidRPr="00F14AFB" w:rsidRDefault="0031559B" w:rsidP="00CC537F">
            <w:pPr>
              <w:jc w:val="center"/>
              <w:rPr>
                <w:szCs w:val="28"/>
              </w:rPr>
            </w:pPr>
          </w:p>
          <w:p w:rsidR="0031559B" w:rsidRPr="00F14AFB" w:rsidRDefault="0031559B" w:rsidP="00CC537F">
            <w:pPr>
              <w:rPr>
                <w:szCs w:val="28"/>
              </w:rPr>
            </w:pPr>
            <w:r w:rsidRPr="00F14AFB">
              <w:rPr>
                <w:szCs w:val="28"/>
              </w:rPr>
              <w:t>«___» ________________2020 г.</w:t>
            </w:r>
          </w:p>
        </w:tc>
        <w:tc>
          <w:tcPr>
            <w:tcW w:w="2340" w:type="dxa"/>
            <w:shd w:val="clear" w:color="auto" w:fill="auto"/>
          </w:tcPr>
          <w:p w:rsidR="0031559B" w:rsidRPr="00F14AFB" w:rsidRDefault="0031559B" w:rsidP="00CC537F">
            <w:pPr>
              <w:snapToGrid w:val="0"/>
              <w:ind w:right="827"/>
              <w:jc w:val="center"/>
              <w:rPr>
                <w:b/>
                <w:bCs/>
                <w:szCs w:val="28"/>
              </w:rPr>
            </w:pPr>
          </w:p>
        </w:tc>
        <w:tc>
          <w:tcPr>
            <w:tcW w:w="5315" w:type="dxa"/>
            <w:shd w:val="clear" w:color="auto" w:fill="auto"/>
          </w:tcPr>
          <w:p w:rsidR="0031559B" w:rsidRPr="00F14AFB" w:rsidRDefault="0031559B" w:rsidP="00CC537F">
            <w:pPr>
              <w:snapToGrid w:val="0"/>
              <w:jc w:val="center"/>
              <w:rPr>
                <w:szCs w:val="28"/>
              </w:rPr>
            </w:pPr>
            <w:r w:rsidRPr="00F14AFB">
              <w:rPr>
                <w:szCs w:val="28"/>
              </w:rPr>
              <w:t>УТВЕРЖДЕНО</w:t>
            </w:r>
          </w:p>
          <w:p w:rsidR="0031559B" w:rsidRPr="00F14AFB" w:rsidRDefault="0031559B" w:rsidP="00CC537F">
            <w:pPr>
              <w:snapToGrid w:val="0"/>
              <w:jc w:val="center"/>
              <w:rPr>
                <w:szCs w:val="28"/>
              </w:rPr>
            </w:pPr>
            <w:r w:rsidRPr="00F14AFB">
              <w:rPr>
                <w:szCs w:val="28"/>
              </w:rPr>
              <w:t>постановлением администрации</w:t>
            </w:r>
          </w:p>
          <w:p w:rsidR="0031559B" w:rsidRPr="00F14AFB" w:rsidRDefault="0031559B" w:rsidP="00CC537F">
            <w:pPr>
              <w:snapToGrid w:val="0"/>
              <w:jc w:val="center"/>
              <w:rPr>
                <w:szCs w:val="28"/>
              </w:rPr>
            </w:pPr>
            <w:r w:rsidRPr="00F14AFB">
              <w:rPr>
                <w:szCs w:val="28"/>
              </w:rPr>
              <w:t xml:space="preserve">Инсарского муниципального </w:t>
            </w:r>
          </w:p>
          <w:p w:rsidR="0031559B" w:rsidRPr="00F14AFB" w:rsidRDefault="0031559B" w:rsidP="00CC537F">
            <w:pPr>
              <w:snapToGrid w:val="0"/>
              <w:jc w:val="center"/>
              <w:rPr>
                <w:szCs w:val="28"/>
              </w:rPr>
            </w:pPr>
            <w:r w:rsidRPr="00F14AFB">
              <w:rPr>
                <w:szCs w:val="28"/>
              </w:rPr>
              <w:t>района Республики Мордовия</w:t>
            </w:r>
          </w:p>
          <w:p w:rsidR="0031559B" w:rsidRPr="00F14AFB" w:rsidRDefault="0031559B" w:rsidP="00CC537F">
            <w:pPr>
              <w:snapToGrid w:val="0"/>
              <w:jc w:val="center"/>
              <w:rPr>
                <w:szCs w:val="28"/>
              </w:rPr>
            </w:pPr>
            <w:r w:rsidRPr="00F14AFB">
              <w:rPr>
                <w:szCs w:val="28"/>
              </w:rPr>
              <w:t>от «25» февраля 2020 г. № 48</w:t>
            </w:r>
          </w:p>
          <w:p w:rsidR="0031559B" w:rsidRPr="00F14AFB" w:rsidRDefault="0031559B" w:rsidP="00CC537F">
            <w:pPr>
              <w:snapToGrid w:val="0"/>
              <w:jc w:val="center"/>
              <w:rPr>
                <w:szCs w:val="28"/>
              </w:rPr>
            </w:pPr>
          </w:p>
          <w:p w:rsidR="0031559B" w:rsidRPr="00F14AFB" w:rsidRDefault="0031559B" w:rsidP="00CC537F">
            <w:pPr>
              <w:snapToGrid w:val="0"/>
              <w:jc w:val="center"/>
              <w:rPr>
                <w:szCs w:val="28"/>
              </w:rPr>
            </w:pPr>
          </w:p>
        </w:tc>
      </w:tr>
    </w:tbl>
    <w:p w:rsidR="0031559B" w:rsidRPr="00F14AFB" w:rsidRDefault="0031559B" w:rsidP="0031559B">
      <w:pPr>
        <w:ind w:right="113"/>
        <w:jc w:val="center"/>
        <w:rPr>
          <w:sz w:val="18"/>
        </w:rPr>
      </w:pPr>
    </w:p>
    <w:p w:rsidR="0031559B" w:rsidRPr="00F14AFB" w:rsidRDefault="0031559B" w:rsidP="0031559B">
      <w:pPr>
        <w:ind w:right="113"/>
        <w:jc w:val="center"/>
        <w:rPr>
          <w:szCs w:val="28"/>
        </w:rPr>
      </w:pPr>
    </w:p>
    <w:p w:rsidR="0031559B" w:rsidRPr="00F14AFB" w:rsidRDefault="0031559B" w:rsidP="0031559B">
      <w:pPr>
        <w:ind w:right="113"/>
        <w:jc w:val="center"/>
        <w:rPr>
          <w:szCs w:val="28"/>
        </w:rPr>
      </w:pPr>
    </w:p>
    <w:p w:rsidR="0031559B" w:rsidRPr="00F14AFB" w:rsidRDefault="0031559B" w:rsidP="0031559B">
      <w:pPr>
        <w:ind w:right="113"/>
        <w:jc w:val="center"/>
        <w:rPr>
          <w:sz w:val="28"/>
          <w:szCs w:val="32"/>
        </w:rPr>
      </w:pPr>
    </w:p>
    <w:p w:rsidR="0031559B" w:rsidRPr="00CE29E0" w:rsidRDefault="0031559B" w:rsidP="00CE29E0">
      <w:pPr>
        <w:pStyle w:val="5"/>
        <w:keepLines w:val="0"/>
        <w:autoSpaceDE w:val="0"/>
        <w:spacing w:before="0"/>
        <w:ind w:right="113"/>
        <w:jc w:val="center"/>
        <w:rPr>
          <w:rFonts w:ascii="Times New Roman" w:hAnsi="Times New Roman" w:cs="Times New Roman"/>
          <w:color w:val="auto"/>
          <w:sz w:val="28"/>
          <w:szCs w:val="32"/>
        </w:rPr>
      </w:pPr>
      <w:r w:rsidRPr="00CE29E0">
        <w:rPr>
          <w:rFonts w:ascii="Times New Roman" w:hAnsi="Times New Roman" w:cs="Times New Roman"/>
          <w:color w:val="auto"/>
          <w:sz w:val="28"/>
          <w:szCs w:val="32"/>
        </w:rPr>
        <w:t>ПЛАН</w:t>
      </w:r>
    </w:p>
    <w:p w:rsidR="0031559B" w:rsidRPr="00F14AFB" w:rsidRDefault="0031559B" w:rsidP="0031559B">
      <w:pPr>
        <w:suppressAutoHyphens/>
        <w:ind w:right="113"/>
        <w:jc w:val="center"/>
        <w:rPr>
          <w:spacing w:val="-20"/>
          <w:sz w:val="28"/>
          <w:szCs w:val="32"/>
        </w:rPr>
      </w:pPr>
      <w:r w:rsidRPr="00F14AFB">
        <w:rPr>
          <w:spacing w:val="-20"/>
          <w:sz w:val="28"/>
          <w:szCs w:val="32"/>
        </w:rPr>
        <w:t xml:space="preserve">основных </w:t>
      </w:r>
      <w:proofErr w:type="gramStart"/>
      <w:r w:rsidRPr="00F14AFB">
        <w:rPr>
          <w:spacing w:val="-20"/>
          <w:sz w:val="28"/>
          <w:szCs w:val="32"/>
        </w:rPr>
        <w:t>мероприятий  Инсарского</w:t>
      </w:r>
      <w:proofErr w:type="gramEnd"/>
      <w:r w:rsidRPr="00F14AFB">
        <w:rPr>
          <w:spacing w:val="-20"/>
          <w:sz w:val="28"/>
          <w:szCs w:val="32"/>
        </w:rPr>
        <w:t xml:space="preserve"> муниципального района Республики Мордовия в области</w:t>
      </w:r>
    </w:p>
    <w:p w:rsidR="0031559B" w:rsidRPr="00F14AFB" w:rsidRDefault="0031559B" w:rsidP="0031559B">
      <w:pPr>
        <w:suppressAutoHyphens/>
        <w:ind w:right="113"/>
        <w:jc w:val="center"/>
        <w:rPr>
          <w:spacing w:val="-20"/>
          <w:sz w:val="28"/>
          <w:szCs w:val="32"/>
        </w:rPr>
      </w:pPr>
      <w:r w:rsidRPr="00F14AFB">
        <w:rPr>
          <w:spacing w:val="-20"/>
          <w:sz w:val="28"/>
          <w:szCs w:val="32"/>
        </w:rPr>
        <w:t xml:space="preserve">гражданской обороны, </w:t>
      </w:r>
      <w:r w:rsidRPr="00F14AFB">
        <w:rPr>
          <w:sz w:val="28"/>
          <w:szCs w:val="32"/>
        </w:rPr>
        <w:t>предупреждения и ликвидации чрезвычайных ситуаций, обеспечения пожарной безопасности</w:t>
      </w:r>
      <w:r w:rsidRPr="00F14AFB">
        <w:rPr>
          <w:spacing w:val="-20"/>
          <w:sz w:val="28"/>
          <w:szCs w:val="32"/>
        </w:rPr>
        <w:t xml:space="preserve"> и безопасности людей на водных объектах </w:t>
      </w:r>
    </w:p>
    <w:p w:rsidR="0031559B" w:rsidRPr="00F14AFB" w:rsidRDefault="0031559B" w:rsidP="0031559B">
      <w:pPr>
        <w:suppressAutoHyphens/>
        <w:ind w:right="113"/>
        <w:jc w:val="center"/>
        <w:rPr>
          <w:spacing w:val="-20"/>
          <w:sz w:val="28"/>
          <w:szCs w:val="32"/>
        </w:rPr>
      </w:pPr>
      <w:r w:rsidRPr="00F14AFB">
        <w:rPr>
          <w:spacing w:val="-20"/>
          <w:sz w:val="28"/>
          <w:szCs w:val="32"/>
        </w:rPr>
        <w:t xml:space="preserve">на 2020 год  </w:t>
      </w:r>
    </w:p>
    <w:p w:rsidR="0031559B" w:rsidRPr="00F14AFB" w:rsidRDefault="0031559B" w:rsidP="0031559B">
      <w:pPr>
        <w:suppressAutoHyphens/>
        <w:ind w:right="113"/>
        <w:jc w:val="center"/>
        <w:rPr>
          <w:spacing w:val="-20"/>
          <w:sz w:val="28"/>
          <w:szCs w:val="32"/>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rPr>
          <w:sz w:val="18"/>
        </w:rPr>
      </w:pP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szCs w:val="28"/>
        </w:rPr>
      </w:pPr>
      <w:r w:rsidRPr="00F14AFB">
        <w:rPr>
          <w:szCs w:val="28"/>
        </w:rPr>
        <w:t>г. Инсар</w:t>
      </w:r>
    </w:p>
    <w:p w:rsidR="0031559B" w:rsidRPr="00F14AFB" w:rsidRDefault="0031559B" w:rsidP="0031559B">
      <w:pPr>
        <w:jc w:val="center"/>
        <w:rPr>
          <w:szCs w:val="28"/>
        </w:rPr>
      </w:pPr>
    </w:p>
    <w:tbl>
      <w:tblPr>
        <w:tblW w:w="15896" w:type="dxa"/>
        <w:tblLayout w:type="fixed"/>
        <w:tblCellMar>
          <w:left w:w="0" w:type="dxa"/>
          <w:right w:w="0" w:type="dxa"/>
        </w:tblCellMar>
        <w:tblLook w:val="0000" w:firstRow="0" w:lastRow="0" w:firstColumn="0" w:lastColumn="0" w:noHBand="0" w:noVBand="0"/>
      </w:tblPr>
      <w:tblGrid>
        <w:gridCol w:w="25"/>
        <w:gridCol w:w="13"/>
        <w:gridCol w:w="670"/>
        <w:gridCol w:w="17"/>
        <w:gridCol w:w="3129"/>
        <w:gridCol w:w="1479"/>
        <w:gridCol w:w="54"/>
        <w:gridCol w:w="1559"/>
        <w:gridCol w:w="46"/>
        <w:gridCol w:w="2895"/>
        <w:gridCol w:w="36"/>
        <w:gridCol w:w="1041"/>
        <w:gridCol w:w="2786"/>
        <w:gridCol w:w="1701"/>
        <w:gridCol w:w="25"/>
        <w:gridCol w:w="420"/>
      </w:tblGrid>
      <w:tr w:rsidR="0031559B" w:rsidRPr="00F14AFB" w:rsidTr="00CC537F">
        <w:trPr>
          <w:gridAfter w:val="1"/>
          <w:wAfter w:w="420" w:type="dxa"/>
          <w:cantSplit/>
          <w:trHeight w:val="54"/>
          <w:tblHeader/>
        </w:trPr>
        <w:tc>
          <w:tcPr>
            <w:tcW w:w="38" w:type="dxa"/>
            <w:gridSpan w:val="2"/>
            <w:shd w:val="clear" w:color="auto" w:fill="auto"/>
          </w:tcPr>
          <w:p w:rsidR="0031559B" w:rsidRPr="00F14AFB" w:rsidRDefault="0031559B" w:rsidP="00CC537F">
            <w:pPr>
              <w:pStyle w:val="afd"/>
              <w:suppressAutoHyphens/>
              <w:snapToGrid w:val="0"/>
              <w:rPr>
                <w:b w:val="0"/>
                <w:sz w:val="22"/>
                <w:szCs w:val="24"/>
              </w:rPr>
            </w:pPr>
          </w:p>
        </w:tc>
        <w:tc>
          <w:tcPr>
            <w:tcW w:w="687" w:type="dxa"/>
            <w:gridSpan w:val="2"/>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spacing w:before="60" w:after="60"/>
              <w:ind w:left="-57" w:right="-57"/>
              <w:jc w:val="center"/>
              <w:rPr>
                <w:sz w:val="22"/>
              </w:rPr>
            </w:pPr>
            <w:r w:rsidRPr="00F14AFB">
              <w:rPr>
                <w:sz w:val="22"/>
              </w:rPr>
              <w:t>№</w:t>
            </w:r>
          </w:p>
          <w:p w:rsidR="0031559B" w:rsidRPr="00F14AFB" w:rsidRDefault="0031559B" w:rsidP="00CC537F">
            <w:pPr>
              <w:suppressAutoHyphens/>
              <w:spacing w:before="60" w:after="60"/>
              <w:ind w:left="-57" w:right="-57"/>
              <w:jc w:val="center"/>
              <w:rPr>
                <w:sz w:val="22"/>
              </w:rPr>
            </w:pPr>
            <w:r w:rsidRPr="00F14AFB">
              <w:rPr>
                <w:sz w:val="22"/>
              </w:rPr>
              <w:t>п/п</w:t>
            </w:r>
          </w:p>
        </w:tc>
        <w:tc>
          <w:tcPr>
            <w:tcW w:w="4608" w:type="dxa"/>
            <w:gridSpan w:val="2"/>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jc w:val="center"/>
              <w:rPr>
                <w:sz w:val="22"/>
              </w:rPr>
            </w:pPr>
            <w:r w:rsidRPr="00F14AFB">
              <w:rPr>
                <w:sz w:val="22"/>
              </w:rPr>
              <w:t>Наименование мероприятий</w:t>
            </w:r>
          </w:p>
        </w:tc>
        <w:tc>
          <w:tcPr>
            <w:tcW w:w="1659" w:type="dxa"/>
            <w:gridSpan w:val="3"/>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jc w:val="center"/>
              <w:rPr>
                <w:sz w:val="22"/>
              </w:rPr>
            </w:pPr>
            <w:r w:rsidRPr="00F14AFB">
              <w:rPr>
                <w:sz w:val="22"/>
              </w:rPr>
              <w:t>Срок</w:t>
            </w:r>
          </w:p>
          <w:p w:rsidR="0031559B" w:rsidRPr="00F14AFB" w:rsidRDefault="0031559B" w:rsidP="00CC537F">
            <w:pPr>
              <w:suppressAutoHyphens/>
              <w:jc w:val="center"/>
              <w:rPr>
                <w:sz w:val="22"/>
              </w:rPr>
            </w:pPr>
            <w:r w:rsidRPr="00F14AFB">
              <w:rPr>
                <w:sz w:val="22"/>
              </w:rPr>
              <w:t>исполнения</w:t>
            </w:r>
          </w:p>
        </w:tc>
        <w:tc>
          <w:tcPr>
            <w:tcW w:w="2895" w:type="dxa"/>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jc w:val="center"/>
              <w:rPr>
                <w:sz w:val="22"/>
              </w:rPr>
            </w:pPr>
            <w:r w:rsidRPr="00F14AFB">
              <w:rPr>
                <w:sz w:val="22"/>
              </w:rPr>
              <w:t>Исполнители</w:t>
            </w:r>
          </w:p>
        </w:tc>
        <w:tc>
          <w:tcPr>
            <w:tcW w:w="3863" w:type="dxa"/>
            <w:gridSpan w:val="3"/>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jc w:val="center"/>
              <w:rPr>
                <w:sz w:val="22"/>
              </w:rPr>
            </w:pPr>
            <w:r w:rsidRPr="00F14AFB">
              <w:rPr>
                <w:sz w:val="22"/>
              </w:rPr>
              <w:t>Соисполнители</w:t>
            </w:r>
          </w:p>
        </w:tc>
        <w:tc>
          <w:tcPr>
            <w:tcW w:w="1701" w:type="dxa"/>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snapToGrid w:val="0"/>
              <w:ind w:left="-62" w:right="-73"/>
              <w:jc w:val="center"/>
              <w:rPr>
                <w:sz w:val="22"/>
              </w:rPr>
            </w:pPr>
            <w:r w:rsidRPr="00F14AFB">
              <w:rPr>
                <w:sz w:val="22"/>
              </w:rPr>
              <w:t>Отметка о исполнении</w:t>
            </w:r>
          </w:p>
        </w:tc>
        <w:tc>
          <w:tcPr>
            <w:tcW w:w="25" w:type="dxa"/>
            <w:tcBorders>
              <w:left w:val="single" w:sz="4" w:space="0" w:color="000000"/>
            </w:tcBorders>
            <w:shd w:val="clear" w:color="auto" w:fill="auto"/>
          </w:tcPr>
          <w:p w:rsidR="0031559B" w:rsidRPr="00F14AFB" w:rsidRDefault="0031559B" w:rsidP="00CC537F">
            <w:pPr>
              <w:suppressAutoHyphens/>
              <w:snapToGrid w:val="0"/>
              <w:rPr>
                <w:bCs/>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bCs/>
                <w:sz w:val="22"/>
                <w:szCs w:val="24"/>
              </w:rPr>
            </w:pPr>
          </w:p>
        </w:tc>
        <w:tc>
          <w:tcPr>
            <w:tcW w:w="15413" w:type="dxa"/>
            <w:gridSpan w:val="12"/>
            <w:tcBorders>
              <w:top w:val="single" w:sz="4" w:space="0" w:color="000000"/>
              <w:left w:val="single" w:sz="4" w:space="0" w:color="000000"/>
              <w:bottom w:val="single" w:sz="4" w:space="0" w:color="000000"/>
            </w:tcBorders>
            <w:shd w:val="clear" w:color="auto" w:fill="auto"/>
          </w:tcPr>
          <w:p w:rsidR="0031559B" w:rsidRPr="00F14AFB" w:rsidRDefault="0031559B" w:rsidP="00CC537F">
            <w:pPr>
              <w:pStyle w:val="afc"/>
              <w:suppressAutoHyphens/>
              <w:snapToGrid w:val="0"/>
              <w:ind w:firstLine="632"/>
              <w:jc w:val="center"/>
              <w:rPr>
                <w:b/>
                <w:bCs/>
                <w:sz w:val="22"/>
                <w:szCs w:val="24"/>
              </w:rPr>
            </w:pPr>
            <w:r w:rsidRPr="00F14AFB">
              <w:rPr>
                <w:b/>
                <w:bCs/>
                <w:sz w:val="22"/>
                <w:szCs w:val="24"/>
                <w:lang w:val="en-US"/>
              </w:rPr>
              <w:t>I</w:t>
            </w:r>
            <w:r w:rsidRPr="00F14AFB">
              <w:rPr>
                <w:b/>
                <w:bCs/>
                <w:sz w:val="22"/>
                <w:szCs w:val="24"/>
              </w:rPr>
              <w:t>. Мероприятия проводимые, Главой Республики Мордовия и ГУ МЧС России по Республике Мордовия в части касающейся Инсарского муниципального  района</w:t>
            </w:r>
          </w:p>
          <w:p w:rsidR="0031559B" w:rsidRPr="00F14AFB" w:rsidRDefault="0031559B" w:rsidP="0031559B">
            <w:pPr>
              <w:numPr>
                <w:ilvl w:val="0"/>
                <w:numId w:val="9"/>
              </w:numPr>
              <w:suppressAutoHyphens/>
              <w:autoSpaceDE w:val="0"/>
              <w:autoSpaceDN w:val="0"/>
              <w:ind w:left="0"/>
              <w:rPr>
                <w:b/>
                <w:bCs/>
                <w:sz w:val="22"/>
              </w:rPr>
            </w:pPr>
            <w:r w:rsidRPr="00F14AFB">
              <w:rPr>
                <w:b/>
                <w:bCs/>
                <w:sz w:val="22"/>
              </w:rPr>
              <w:t>1. Основные мероприятия в области гражданской обороны, предупреждения и ликвидации чрезвычайных ситуаций,</w:t>
            </w:r>
          </w:p>
          <w:p w:rsidR="0031559B" w:rsidRPr="00F14AFB" w:rsidRDefault="0031559B" w:rsidP="00CC537F">
            <w:pPr>
              <w:pStyle w:val="afc"/>
              <w:suppressAutoHyphens/>
              <w:snapToGrid w:val="0"/>
              <w:jc w:val="center"/>
              <w:rPr>
                <w:bCs/>
                <w:sz w:val="22"/>
                <w:szCs w:val="24"/>
              </w:rPr>
            </w:pPr>
            <w:r w:rsidRPr="00F14AFB">
              <w:rPr>
                <w:b/>
                <w:bCs/>
                <w:sz w:val="22"/>
                <w:szCs w:val="24"/>
              </w:rPr>
              <w:t xml:space="preserve"> обеспечения пожарной безопасности и безопасности людей на водных объектах</w:t>
            </w:r>
          </w:p>
        </w:tc>
        <w:tc>
          <w:tcPr>
            <w:tcW w:w="25" w:type="dxa"/>
            <w:tcBorders>
              <w:left w:val="single" w:sz="4" w:space="0" w:color="000000"/>
            </w:tcBorders>
            <w:shd w:val="clear" w:color="auto" w:fill="auto"/>
          </w:tcPr>
          <w:p w:rsidR="0031559B" w:rsidRPr="00F14AFB" w:rsidRDefault="0031559B" w:rsidP="00CC537F">
            <w:pPr>
              <w:suppressAutoHyphens/>
              <w:snapToGrid w:val="0"/>
              <w:rPr>
                <w:bCs/>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10"/>
              </w:numPr>
              <w:suppressAutoHyphens/>
              <w:autoSpaceDE w:val="0"/>
              <w:snapToGrid w:val="0"/>
              <w:ind w:right="-57"/>
              <w:jc w:val="center"/>
              <w:rPr>
                <w:sz w:val="22"/>
              </w:rPr>
            </w:pP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pStyle w:val="ab"/>
              <w:tabs>
                <w:tab w:val="left" w:pos="13080"/>
              </w:tabs>
              <w:suppressAutoHyphens/>
              <w:rPr>
                <w:sz w:val="22"/>
                <w:szCs w:val="24"/>
              </w:rPr>
            </w:pPr>
            <w:r w:rsidRPr="00F14AFB">
              <w:rPr>
                <w:b w:val="0"/>
                <w:sz w:val="22"/>
                <w:szCs w:val="24"/>
              </w:rPr>
              <w:t>Участие в организации подготовки и проведения пропуска паводковых вод на территории Республики Мордовия в 2020 году</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январь - май</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pStyle w:val="1a"/>
              <w:tabs>
                <w:tab w:val="left" w:pos="11057"/>
              </w:tabs>
              <w:suppressAutoHyphens/>
              <w:jc w:val="center"/>
              <w:rPr>
                <w:sz w:val="22"/>
                <w:szCs w:val="24"/>
              </w:rPr>
            </w:pPr>
            <w:r w:rsidRPr="00F14AFB">
              <w:rPr>
                <w:rFonts w:ascii="Times New Roman CYR" w:hAnsi="Times New Roman CYR" w:cs="Times New Roman CYR"/>
                <w:spacing w:val="-6"/>
                <w:sz w:val="22"/>
                <w:szCs w:val="24"/>
              </w:rPr>
              <w:t>Главное управление</w:t>
            </w:r>
            <w:r w:rsidRPr="00F14AFB">
              <w:rPr>
                <w:sz w:val="22"/>
                <w:szCs w:val="24"/>
              </w:rPr>
              <w:t xml:space="preserve"> МЧС России по </w:t>
            </w:r>
            <w:r w:rsidRPr="00F14AFB">
              <w:rPr>
                <w:spacing w:val="-6"/>
                <w:sz w:val="22"/>
                <w:szCs w:val="24"/>
              </w:rPr>
              <w:t>Республике Мордовия</w:t>
            </w:r>
            <w:r w:rsidRPr="00F14AFB">
              <w:rPr>
                <w:sz w:val="22"/>
                <w:szCs w:val="24"/>
              </w:rPr>
              <w:t>,</w:t>
            </w:r>
          </w:p>
          <w:p w:rsidR="0031559B" w:rsidRPr="00F14AFB" w:rsidRDefault="0031559B" w:rsidP="00CC537F">
            <w:pPr>
              <w:pStyle w:val="1a"/>
              <w:tabs>
                <w:tab w:val="left" w:pos="11057"/>
              </w:tabs>
              <w:suppressAutoHyphens/>
              <w:jc w:val="center"/>
              <w:rPr>
                <w:sz w:val="22"/>
                <w:szCs w:val="24"/>
              </w:rPr>
            </w:pPr>
            <w:r w:rsidRPr="00F14AFB">
              <w:rPr>
                <w:sz w:val="22"/>
                <w:szCs w:val="24"/>
              </w:rPr>
              <w:t>Минжилкомхоз Республики Мордовия, Минфин Республики Мордовия, Минлесхоз Республики Мордовия, Мининформсвязи Республики Мордовия, Минздрав Республики Мордовия, Управление государственной политики в сфере массовых коммуникаций Администрации Главы Республики Мордовия, Управление Роспотребнадзора по Республике Мордовия, ГКУ Республики Мордовия «СУГЗ» органы местного самоуправления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Председатель КЧС и ОПБ при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  ФКУ «Центр ГИМС МЧС России по РМ»,</w:t>
            </w:r>
          </w:p>
          <w:p w:rsidR="0031559B" w:rsidRPr="00F14AFB" w:rsidRDefault="0031559B" w:rsidP="00CC537F">
            <w:pPr>
              <w:suppressAutoHyphens/>
              <w:jc w:val="center"/>
              <w:rPr>
                <w:sz w:val="22"/>
              </w:rPr>
            </w:pP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jc w:val="center"/>
              <w:rPr>
                <w:sz w:val="22"/>
              </w:rPr>
            </w:pPr>
            <w:r w:rsidRPr="00F14AFB">
              <w:rPr>
                <w:sz w:val="22"/>
              </w:rPr>
              <w:t>ОП №9 ММО МВД «Ковылкинский», инспектор ГИМС по Инсарскому району, ЕДДС, главы городского и сельских поселений Инсарского муниципального района</w:t>
            </w:r>
          </w:p>
          <w:p w:rsidR="0031559B" w:rsidRPr="00F14AFB" w:rsidRDefault="0031559B" w:rsidP="00CC537F">
            <w:pPr>
              <w:suppressAutoHyphens/>
              <w:jc w:val="center"/>
              <w:rPr>
                <w:sz w:val="22"/>
              </w:rPr>
            </w:pPr>
            <w:r w:rsidRPr="00F14AFB">
              <w:rPr>
                <w:sz w:val="22"/>
              </w:rPr>
              <w:t>,</w:t>
            </w:r>
          </w:p>
          <w:p w:rsidR="0031559B" w:rsidRPr="00F14AFB" w:rsidRDefault="0031559B" w:rsidP="00CC537F">
            <w:pPr>
              <w:suppressAutoHyphens/>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10"/>
              </w:numPr>
              <w:suppressAutoHyphens/>
              <w:autoSpaceDE w:val="0"/>
              <w:snapToGrid w:val="0"/>
              <w:ind w:right="-57"/>
              <w:jc w:val="center"/>
              <w:rPr>
                <w:sz w:val="22"/>
              </w:rPr>
            </w:pP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both"/>
              <w:rPr>
                <w:sz w:val="22"/>
              </w:rPr>
            </w:pPr>
            <w:r w:rsidRPr="00F14AFB">
              <w:rPr>
                <w:sz w:val="22"/>
              </w:rPr>
              <w:t>Участие в корректировке плана действий Республики Мордовия по предупреждению и ликвидации чрезвычайных ситуаций природного и техногенного характера</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center"/>
              <w:rPr>
                <w:sz w:val="22"/>
              </w:rPr>
            </w:pPr>
            <w:r w:rsidRPr="00F14AFB">
              <w:rPr>
                <w:sz w:val="22"/>
              </w:rPr>
              <w:t>январь - март</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pacing w:val="-6"/>
                <w:sz w:val="22"/>
              </w:rPr>
            </w:pPr>
            <w:r w:rsidRPr="00F14AFB">
              <w:rPr>
                <w:rFonts w:ascii="Times New Roman CYR" w:hAnsi="Times New Roman CYR" w:cs="Times New Roman CYR"/>
                <w:spacing w:val="-6"/>
                <w:sz w:val="22"/>
              </w:rPr>
              <w:t>Главное управление</w:t>
            </w:r>
            <w:r w:rsidRPr="00F14AFB">
              <w:rPr>
                <w:spacing w:val="-6"/>
                <w:sz w:val="22"/>
              </w:rPr>
              <w:t xml:space="preserve"> МЧС России по Республике Мордовия, ГКУ Республики Мордовия «СУГЗ»</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Председатель КЧС и ОПБ при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lang w:eastAsia="ru-RU"/>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right="-57"/>
              <w:jc w:val="center"/>
              <w:rPr>
                <w:sz w:val="22"/>
              </w:rPr>
            </w:pPr>
            <w:r w:rsidRPr="00F14AFB">
              <w:rPr>
                <w:sz w:val="22"/>
              </w:rPr>
              <w:t>3</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both"/>
              <w:rPr>
                <w:sz w:val="22"/>
              </w:rPr>
            </w:pPr>
            <w:r w:rsidRPr="00F14AFB">
              <w:rPr>
                <w:sz w:val="22"/>
              </w:rPr>
              <w:t>Участие в разработке плана Гражданской обороны и защиты населения Республики Мордовия</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center"/>
              <w:rPr>
                <w:sz w:val="22"/>
              </w:rPr>
            </w:pPr>
            <w:r w:rsidRPr="00F14AFB">
              <w:rPr>
                <w:sz w:val="22"/>
              </w:rPr>
              <w:t>январь – июнь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pacing w:val="-6"/>
                <w:sz w:val="22"/>
              </w:rPr>
            </w:pPr>
            <w:r w:rsidRPr="00F14AFB">
              <w:rPr>
                <w:rFonts w:ascii="Times New Roman CYR" w:hAnsi="Times New Roman CYR" w:cs="Times New Roman CYR"/>
                <w:spacing w:val="-6"/>
                <w:sz w:val="22"/>
              </w:rPr>
              <w:t>Главное управление</w:t>
            </w:r>
            <w:r w:rsidRPr="00F14AFB">
              <w:rPr>
                <w:spacing w:val="-6"/>
                <w:sz w:val="22"/>
              </w:rPr>
              <w:t xml:space="preserve"> МЧС России по Республике Мордовия, ГКУ Республики Мордовия «СУГЗ»</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Председатель КЧС и ОПБ при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lang w:eastAsia="ru-RU"/>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right="-57"/>
              <w:jc w:val="center"/>
              <w:rPr>
                <w:sz w:val="22"/>
              </w:rPr>
            </w:pPr>
            <w:r w:rsidRPr="00F14AFB">
              <w:rPr>
                <w:sz w:val="22"/>
              </w:rPr>
              <w:t>4.</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both"/>
              <w:rPr>
                <w:rFonts w:ascii="Times New Roman CYR" w:hAnsi="Times New Roman CYR" w:cs="Times New Roman CYR"/>
                <w:sz w:val="22"/>
              </w:rPr>
            </w:pPr>
            <w:r w:rsidRPr="00F14AFB">
              <w:rPr>
                <w:rFonts w:ascii="Times New Roman CYR" w:hAnsi="Times New Roman CYR" w:cs="Times New Roman CYR"/>
                <w:sz w:val="22"/>
              </w:rPr>
              <w:t>Участие в разработке плана работы комиссии по повышению устойчивого функционирования Республики Мордовия на 2021 год</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center"/>
              <w:rPr>
                <w:sz w:val="22"/>
              </w:rPr>
            </w:pPr>
            <w:r w:rsidRPr="00F14AFB">
              <w:rPr>
                <w:sz w:val="22"/>
              </w:rPr>
              <w:t>август</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pStyle w:val="1a"/>
              <w:tabs>
                <w:tab w:val="left" w:pos="11057"/>
              </w:tabs>
              <w:suppressAutoHyphens/>
              <w:jc w:val="center"/>
              <w:rPr>
                <w:sz w:val="22"/>
                <w:szCs w:val="24"/>
              </w:rPr>
            </w:pPr>
            <w:r w:rsidRPr="00F14AFB">
              <w:rPr>
                <w:rFonts w:ascii="Times New Roman CYR" w:hAnsi="Times New Roman CYR" w:cs="Times New Roman CYR"/>
                <w:sz w:val="22"/>
                <w:szCs w:val="24"/>
              </w:rPr>
              <w:t>Комиссии по повышению устойчивого функционирования Республики Мордовия,</w:t>
            </w:r>
          </w:p>
          <w:p w:rsidR="0031559B" w:rsidRPr="00F14AFB" w:rsidRDefault="0031559B" w:rsidP="00CC537F">
            <w:pPr>
              <w:pStyle w:val="1a"/>
              <w:tabs>
                <w:tab w:val="left" w:pos="11057"/>
              </w:tabs>
              <w:suppressAutoHyphens/>
              <w:jc w:val="center"/>
              <w:rPr>
                <w:sz w:val="22"/>
                <w:szCs w:val="24"/>
              </w:rPr>
            </w:pPr>
            <w:r w:rsidRPr="00F14AFB">
              <w:rPr>
                <w:sz w:val="22"/>
                <w:szCs w:val="24"/>
              </w:rPr>
              <w:t>ГКУ Республики Мордовия «СУГЗ»</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Председатель КЧС и ОПБ при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5.</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разработке плана основных мероприятий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2021 год</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август - декабрь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ГКУ Республики Мордовия «СУГЗ», Минжилкомхоз Республики Мордовия, Главное управление МЧС России по Республике Мордовия, исполнительные органы государственной власти Республики Мордовия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 инспектор ФКУ «Центр ГИМС МЧС России по Инсарскому району», члены комиссии,  главы городского и сельских поселений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6.</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разработке плана подготовки должностных лиц гражданской обороны и уполномоченных работников территориальной подсистемы Республики Мордовия единой государственной системы предупреждения и ликвидации чрезвычайных ситуаций на 2021 год</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август - декабрь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ГКУ Республики Мордовия «СУГЗ», Минжилкомхоз Республики Мордовия, Главное управление МЧС России по Республике Мордовия, исполнительные органы государственной власти Республики Мордовия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7.</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right="85"/>
              <w:jc w:val="both"/>
              <w:rPr>
                <w:sz w:val="22"/>
              </w:rPr>
            </w:pPr>
            <w:r w:rsidRPr="00F14AFB">
              <w:rPr>
                <w:sz w:val="22"/>
              </w:rPr>
              <w:t>Участие в разработке плана работы эвакуационной комиссии Республики Мордовия на 2021 год</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131" w:right="-11" w:firstLine="131"/>
              <w:jc w:val="center"/>
              <w:rPr>
                <w:sz w:val="22"/>
              </w:rPr>
            </w:pPr>
            <w:r w:rsidRPr="00F14AFB">
              <w:rPr>
                <w:sz w:val="22"/>
              </w:rPr>
              <w:t xml:space="preserve">декабрь </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sz w:val="22"/>
              </w:rPr>
              <w:t>Эвакуационная комиссия Республики Мордовия, ГКУ Республики Мордовия «СУГЗ», исполнительные органы государственной власти Республики Мордовия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председатель эвакоприемной (эвакуационной) комиссии при администрации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 </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907"/>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8.</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right="85"/>
              <w:jc w:val="both"/>
              <w:rPr>
                <w:sz w:val="22"/>
              </w:rPr>
            </w:pPr>
            <w:r w:rsidRPr="00F14AFB">
              <w:rPr>
                <w:sz w:val="22"/>
              </w:rPr>
              <w:t>Участие в разработке плана работы КЧС и ОПБ Республики Мордовия на 2021 год.</w:t>
            </w: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p w:rsidR="0031559B" w:rsidRPr="00F14AFB" w:rsidRDefault="0031559B" w:rsidP="00CC537F">
            <w:pPr>
              <w:suppressAutoHyphens/>
              <w:ind w:right="85"/>
              <w:jc w:val="both"/>
              <w:rPr>
                <w:sz w:val="22"/>
              </w:rPr>
            </w:pP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131" w:right="-11" w:firstLine="131"/>
              <w:jc w:val="center"/>
              <w:rPr>
                <w:sz w:val="22"/>
              </w:rPr>
            </w:pPr>
            <w:r w:rsidRPr="00F14AFB">
              <w:rPr>
                <w:sz w:val="22"/>
              </w:rPr>
              <w:t>декабрь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sz w:val="22"/>
              </w:rPr>
              <w:t>КЧС и ОПБ Республики Мордовия, Главное управление МЧС России по Республике Мордовия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9.</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pStyle w:val="ab"/>
              <w:suppressAutoHyphens/>
              <w:rPr>
                <w:b w:val="0"/>
                <w:sz w:val="22"/>
                <w:szCs w:val="24"/>
              </w:rPr>
            </w:pPr>
            <w:r w:rsidRPr="00F14AFB">
              <w:rPr>
                <w:b w:val="0"/>
                <w:sz w:val="22"/>
                <w:szCs w:val="24"/>
              </w:rPr>
              <w:t>Участие в сборе по подведению итогов деятельности территориальной подсистемы Республики Мордовия единой государственной системы предупреждения и ликвидации чрезвычайных ситуаций, выполнения мероприятий гражданской обороны в 2020 году и постановке задач на 2021 год</w:t>
            </w: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p w:rsidR="0031559B" w:rsidRPr="00F14AFB" w:rsidRDefault="0031559B" w:rsidP="00CC537F">
            <w:pPr>
              <w:pStyle w:val="ab"/>
              <w:suppressAutoHyphens/>
              <w:rPr>
                <w:b w:val="0"/>
                <w:sz w:val="22"/>
                <w:szCs w:val="24"/>
              </w:rPr>
            </w:pP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66"/>
              <w:jc w:val="center"/>
              <w:rPr>
                <w:sz w:val="22"/>
              </w:rPr>
            </w:pPr>
            <w:r w:rsidRPr="00F14AFB">
              <w:rPr>
                <w:sz w:val="22"/>
              </w:rPr>
              <w:t>декабрь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Глава Республики Мордовия, КЧС и ОПБ Республики Мордовия, Главное управление МЧС России по Республике Мордовия</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директор МКУ «ЕДДС» Инсарского муниципального района, руководители учреждений и организаций находящихся на территории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lang w:eastAsia="ru-RU"/>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 xml:space="preserve"> 10.</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проверке ветеринарно-санитарного состояния скотомогильников (биотермических ям)</w:t>
            </w: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p w:rsidR="0031559B" w:rsidRPr="00F14AFB" w:rsidRDefault="0031559B" w:rsidP="00CC537F">
            <w:pPr>
              <w:suppressAutoHyphens/>
              <w:jc w:val="both"/>
              <w:rPr>
                <w:sz w:val="22"/>
              </w:rPr>
            </w:pP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по отдельному плану</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УФС по ветеринарному и фитосанитарному надзору по Республике Мордовия и Пензенской области, Республиканская ветеринарная служба Республики Мордовия, органы местного самоуправления Республики Мордовия </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ветеринарный врач Инсарской станции по борьбе с болезнями животных, инспектор УФС по ветеринарному и фитосанитарному надзору по Республике Мордовия и Пензенской области по Инсарскому, Кадошкинскому и Ковлкинскому районам, главы городского и сельских поселений Инсарского муниципального района</w:t>
            </w: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0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15413" w:type="dxa"/>
            <w:gridSpan w:val="12"/>
            <w:tcBorders>
              <w:left w:val="single" w:sz="4" w:space="0" w:color="000000"/>
              <w:bottom w:val="single" w:sz="4" w:space="0" w:color="000000"/>
            </w:tcBorders>
            <w:shd w:val="clear" w:color="auto" w:fill="auto"/>
          </w:tcPr>
          <w:p w:rsidR="0031559B" w:rsidRPr="00F14AFB" w:rsidRDefault="0031559B" w:rsidP="00CC537F">
            <w:pPr>
              <w:suppressAutoHyphens/>
              <w:snapToGrid w:val="0"/>
              <w:spacing w:before="60" w:after="60"/>
              <w:jc w:val="center"/>
              <w:rPr>
                <w:b/>
                <w:bCs/>
                <w:sz w:val="22"/>
              </w:rPr>
            </w:pPr>
            <w:r w:rsidRPr="00F14AFB">
              <w:rPr>
                <w:b/>
                <w:bCs/>
                <w:sz w:val="22"/>
              </w:rPr>
              <w:t xml:space="preserve">2. Мероприятия по подготовке органов управления, </w:t>
            </w:r>
            <w:proofErr w:type="gramStart"/>
            <w:r w:rsidRPr="00F14AFB">
              <w:rPr>
                <w:b/>
                <w:bCs/>
                <w:sz w:val="22"/>
              </w:rPr>
              <w:t>сил  и</w:t>
            </w:r>
            <w:proofErr w:type="gramEnd"/>
            <w:r w:rsidRPr="00F14AFB">
              <w:rPr>
                <w:b/>
                <w:bCs/>
                <w:sz w:val="22"/>
              </w:rPr>
              <w:t xml:space="preserve"> средств ГО и РСЧС, должностных лиц, специалистов и населения:</w:t>
            </w:r>
          </w:p>
          <w:p w:rsidR="0031559B" w:rsidRPr="00F14AFB" w:rsidRDefault="0031559B" w:rsidP="00CC537F">
            <w:pPr>
              <w:suppressAutoHyphens/>
              <w:snapToGrid w:val="0"/>
              <w:spacing w:before="60" w:after="60"/>
              <w:jc w:val="center"/>
              <w:rPr>
                <w:b/>
                <w:bCs/>
                <w:sz w:val="22"/>
              </w:rPr>
            </w:pPr>
            <w:r w:rsidRPr="00F14AFB">
              <w:rPr>
                <w:b/>
                <w:bCs/>
                <w:sz w:val="22"/>
              </w:rPr>
              <w:t>а) подготовка органов управления, сил и средств ГО и РСЧС</w:t>
            </w: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1"/>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 xml:space="preserve">Участие в подведении итогов по результатам реагирования органов управления и сил функциональных и территориальных подсистем РСЧС </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март,</w:t>
            </w:r>
          </w:p>
          <w:p w:rsidR="0031559B" w:rsidRPr="00F14AFB" w:rsidRDefault="0031559B" w:rsidP="00CC537F">
            <w:pPr>
              <w:suppressAutoHyphens/>
              <w:jc w:val="center"/>
              <w:rPr>
                <w:sz w:val="22"/>
              </w:rPr>
            </w:pPr>
            <w:r w:rsidRPr="00F14AFB">
              <w:rPr>
                <w:sz w:val="22"/>
              </w:rPr>
              <w:t>июнь,</w:t>
            </w:r>
          </w:p>
          <w:p w:rsidR="0031559B" w:rsidRPr="00F14AFB" w:rsidRDefault="0031559B" w:rsidP="00CC537F">
            <w:pPr>
              <w:suppressAutoHyphens/>
              <w:jc w:val="center"/>
              <w:rPr>
                <w:sz w:val="22"/>
              </w:rPr>
            </w:pPr>
            <w:r w:rsidRPr="00F14AFB">
              <w:rPr>
                <w:sz w:val="22"/>
              </w:rPr>
              <w:t>сентябрь,</w:t>
            </w:r>
          </w:p>
          <w:p w:rsidR="0031559B" w:rsidRPr="00F14AFB" w:rsidRDefault="0031559B" w:rsidP="00CC537F">
            <w:pPr>
              <w:suppressAutoHyphens/>
              <w:jc w:val="center"/>
              <w:rPr>
                <w:sz w:val="22"/>
              </w:rPr>
            </w:pPr>
            <w:r w:rsidRPr="00F14AFB">
              <w:rPr>
                <w:sz w:val="22"/>
              </w:rPr>
              <w:t>декабрь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rFonts w:ascii="Times New Roman CYR" w:hAnsi="Times New Roman CYR" w:cs="Times New Roman CYR"/>
                <w:sz w:val="22"/>
              </w:rPr>
            </w:pPr>
            <w:r w:rsidRPr="00F14AFB">
              <w:rPr>
                <w:rFonts w:ascii="Times New Roman CYR" w:hAnsi="Times New Roman CYR" w:cs="Times New Roman CYR"/>
                <w:sz w:val="22"/>
              </w:rPr>
              <w:t xml:space="preserve">Главное управление </w:t>
            </w:r>
          </w:p>
          <w:p w:rsidR="0031559B" w:rsidRPr="00F14AFB" w:rsidRDefault="0031559B" w:rsidP="00CC537F">
            <w:pPr>
              <w:suppressAutoHyphens/>
              <w:jc w:val="center"/>
              <w:rPr>
                <w:sz w:val="22"/>
              </w:rPr>
            </w:pPr>
            <w:r w:rsidRPr="00F14AFB">
              <w:rPr>
                <w:sz w:val="22"/>
              </w:rPr>
              <w:t>МЧС России по Республике Мордовия, руководители органов повседневного управления, ЕДДС муниципальных образований</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2451"/>
        </w:trPr>
        <w:tc>
          <w:tcPr>
            <w:tcW w:w="38" w:type="dxa"/>
            <w:gridSpan w:val="2"/>
            <w:shd w:val="clear" w:color="auto" w:fill="auto"/>
          </w:tcPr>
          <w:p w:rsidR="0031559B" w:rsidRPr="00F14AFB" w:rsidRDefault="0031559B" w:rsidP="00CC537F">
            <w:pPr>
              <w:pStyle w:val="24"/>
              <w:suppressAutoHyphens/>
              <w:snapToGrid w:val="0"/>
              <w:rPr>
                <w:sz w:val="22"/>
                <w:szCs w:val="24"/>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56" w:right="-57"/>
              <w:jc w:val="center"/>
              <w:rPr>
                <w:sz w:val="22"/>
              </w:rPr>
            </w:pPr>
            <w:r w:rsidRPr="00F14AFB">
              <w:rPr>
                <w:sz w:val="22"/>
              </w:rPr>
              <w:t>2.</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 xml:space="preserve">Участие в учебно-методическом сборе с должностными лицами специально уполномоченные на решение задач в области защиты населения и территорий от чрезвычайных ситуаций </w:t>
            </w:r>
            <w:proofErr w:type="gramStart"/>
            <w:r w:rsidRPr="00F14AFB">
              <w:rPr>
                <w:sz w:val="22"/>
              </w:rPr>
              <w:t>и  гражданской</w:t>
            </w:r>
            <w:proofErr w:type="gramEnd"/>
            <w:r w:rsidRPr="00F14AFB">
              <w:rPr>
                <w:sz w:val="22"/>
              </w:rPr>
              <w:t xml:space="preserve"> обороны при органах исполнительной власти и местного самоуправления Республики Мордовия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март,</w:t>
            </w:r>
          </w:p>
          <w:p w:rsidR="0031559B" w:rsidRPr="00F14AFB" w:rsidRDefault="0031559B" w:rsidP="00CC537F">
            <w:pPr>
              <w:suppressAutoHyphens/>
              <w:jc w:val="center"/>
              <w:rPr>
                <w:sz w:val="22"/>
              </w:rPr>
            </w:pPr>
            <w:r w:rsidRPr="00F14AFB">
              <w:rPr>
                <w:sz w:val="22"/>
              </w:rPr>
              <w:t>июнь,</w:t>
            </w:r>
          </w:p>
          <w:p w:rsidR="0031559B" w:rsidRPr="00F14AFB" w:rsidRDefault="0031559B" w:rsidP="00CC537F">
            <w:pPr>
              <w:suppressAutoHyphens/>
              <w:jc w:val="center"/>
              <w:rPr>
                <w:sz w:val="22"/>
              </w:rPr>
            </w:pPr>
            <w:r w:rsidRPr="00F14AFB">
              <w:rPr>
                <w:sz w:val="22"/>
              </w:rPr>
              <w:t>сентябрь,</w:t>
            </w:r>
          </w:p>
          <w:p w:rsidR="0031559B" w:rsidRPr="00F14AFB" w:rsidRDefault="0031559B" w:rsidP="00CC537F">
            <w:pPr>
              <w:suppressAutoHyphens/>
              <w:jc w:val="center"/>
              <w:rPr>
                <w:sz w:val="22"/>
              </w:rPr>
            </w:pPr>
            <w:r w:rsidRPr="00F14AFB">
              <w:rPr>
                <w:sz w:val="22"/>
              </w:rPr>
              <w:t>декабрь</w:t>
            </w:r>
          </w:p>
          <w:p w:rsidR="0031559B" w:rsidRPr="00F14AFB" w:rsidRDefault="0031559B" w:rsidP="00CC537F">
            <w:pPr>
              <w:suppressAutoHyphens/>
              <w:jc w:val="center"/>
              <w:rPr>
                <w:sz w:val="22"/>
              </w:rPr>
            </w:pP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suppressAutoHyphens/>
              <w:jc w:val="center"/>
              <w:rPr>
                <w:sz w:val="22"/>
              </w:rPr>
            </w:pPr>
            <w:r w:rsidRPr="00F14AFB">
              <w:rPr>
                <w:sz w:val="22"/>
              </w:rPr>
              <w:t>МЧС России по Республике Мордовия, Минжилкомхоз Республики Мордовия, ГКУ Республики Мордовия «СУГЗ»</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2277"/>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3.</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учебно-методическом сборе с начальниками ЕДДС муниципальных районов и г.о. Саранск</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 март,</w:t>
            </w:r>
          </w:p>
          <w:p w:rsidR="0031559B" w:rsidRPr="00F14AFB" w:rsidRDefault="0031559B" w:rsidP="00CC537F">
            <w:pPr>
              <w:suppressAutoHyphens/>
              <w:jc w:val="center"/>
              <w:rPr>
                <w:sz w:val="22"/>
              </w:rPr>
            </w:pPr>
            <w:r w:rsidRPr="00F14AFB">
              <w:rPr>
                <w:sz w:val="22"/>
              </w:rPr>
              <w:t>июнь,</w:t>
            </w:r>
          </w:p>
          <w:p w:rsidR="0031559B" w:rsidRPr="00F14AFB" w:rsidRDefault="0031559B" w:rsidP="00CC537F">
            <w:pPr>
              <w:suppressAutoHyphens/>
              <w:jc w:val="center"/>
              <w:rPr>
                <w:sz w:val="22"/>
              </w:rPr>
            </w:pPr>
            <w:r w:rsidRPr="00F14AFB">
              <w:rPr>
                <w:sz w:val="22"/>
              </w:rPr>
              <w:t>сентябрь,</w:t>
            </w:r>
          </w:p>
          <w:p w:rsidR="0031559B" w:rsidRPr="00F14AFB" w:rsidRDefault="0031559B" w:rsidP="00CC537F">
            <w:pPr>
              <w:suppressAutoHyphens/>
              <w:jc w:val="center"/>
              <w:rPr>
                <w:sz w:val="22"/>
              </w:rPr>
            </w:pPr>
            <w:r w:rsidRPr="00F14AFB">
              <w:rPr>
                <w:sz w:val="22"/>
              </w:rPr>
              <w:t>декабрь</w:t>
            </w:r>
          </w:p>
          <w:p w:rsidR="0031559B" w:rsidRPr="00F14AFB" w:rsidRDefault="0031559B" w:rsidP="00CC537F">
            <w:pPr>
              <w:suppressAutoHyphens/>
              <w:jc w:val="center"/>
              <w:rPr>
                <w:sz w:val="22"/>
              </w:rPr>
            </w:pP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suppressAutoHyphens/>
              <w:jc w:val="center"/>
              <w:rPr>
                <w:spacing w:val="-4"/>
                <w:sz w:val="22"/>
              </w:rPr>
            </w:pPr>
            <w:r w:rsidRPr="00F14AFB">
              <w:rPr>
                <w:sz w:val="22"/>
              </w:rPr>
              <w:t>МЧС России по Республике Мордовия, Минжилкомхоз Республики Мордовия, ГКУ Республики Мордовия «СУГЗ»</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4.</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командно-штабной тренировке со спасательными службами ГО на тему: «Действия органов управления при ликвидации последствий крупномасштабных чрезвычайных ситуаций на территории Республики Мордовия»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март, </w:t>
            </w:r>
          </w:p>
          <w:p w:rsidR="0031559B" w:rsidRPr="00F14AFB" w:rsidRDefault="0031559B" w:rsidP="00CC537F">
            <w:pPr>
              <w:jc w:val="center"/>
              <w:rPr>
                <w:sz w:val="22"/>
              </w:rPr>
            </w:pPr>
            <w:r w:rsidRPr="00F14AFB">
              <w:rPr>
                <w:sz w:val="22"/>
              </w:rPr>
              <w:t>октябрь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suppressAutoHyphens/>
              <w:jc w:val="center"/>
              <w:rPr>
                <w:sz w:val="22"/>
              </w:rPr>
            </w:pPr>
            <w:r w:rsidRPr="00F14AFB">
              <w:rPr>
                <w:sz w:val="22"/>
              </w:rPr>
              <w:t>МЧС России по Республике Мордовия, Минжилкомхоз Республики Мордовия, ГКУ Республики Мордовия «СУГЗ», личный состав спасательных служб ГО Республики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5</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pStyle w:val="24"/>
              <w:shd w:val="clear" w:color="auto" w:fill="auto"/>
              <w:spacing w:line="240" w:lineRule="auto"/>
              <w:ind w:firstLine="0"/>
              <w:jc w:val="both"/>
              <w:rPr>
                <w:sz w:val="22"/>
                <w:szCs w:val="24"/>
                <w:lang w:eastAsia="ru-RU"/>
              </w:rPr>
            </w:pPr>
            <w:r w:rsidRPr="00F14AFB">
              <w:rPr>
                <w:rFonts w:eastAsia="Arial Unicode MS"/>
                <w:b w:val="0"/>
                <w:bCs w:val="0"/>
                <w:i w:val="0"/>
                <w:iCs w:val="0"/>
                <w:sz w:val="22"/>
                <w:szCs w:val="24"/>
                <w:lang w:eastAsia="ru-RU"/>
              </w:rPr>
              <w:t>Участие в командно-штабном учении с органами управления и силами МЧС России и единой государственной системы предупреждения и ликвидации чрезвычайных ситуаций по отработке вопросов ликвидации чрезвычайных ситуаций, возникающих в результате природных пожаров, защиты населенных пунктов, объектов экономики и социальной инфраструктуры от лесных пожаров, а также безаварийного пропуска весеннего половодья в 2020 году</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pStyle w:val="24"/>
              <w:shd w:val="clear" w:color="auto" w:fill="auto"/>
              <w:spacing w:line="240" w:lineRule="auto"/>
              <w:ind w:firstLine="0"/>
              <w:jc w:val="center"/>
              <w:rPr>
                <w:b w:val="0"/>
                <w:i w:val="0"/>
                <w:sz w:val="22"/>
                <w:szCs w:val="24"/>
                <w:lang w:eastAsia="ru-RU"/>
              </w:rPr>
            </w:pPr>
            <w:r w:rsidRPr="00F14AFB">
              <w:rPr>
                <w:rStyle w:val="210pt"/>
                <w:b w:val="0"/>
                <w:i w:val="0"/>
                <w:color w:val="auto"/>
                <w:sz w:val="22"/>
                <w:szCs w:val="24"/>
              </w:rPr>
              <w:t>апрель</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24"/>
              <w:shd w:val="clear" w:color="auto" w:fill="auto"/>
              <w:spacing w:line="240" w:lineRule="auto"/>
              <w:ind w:firstLine="0"/>
              <w:jc w:val="center"/>
              <w:rPr>
                <w:b w:val="0"/>
                <w:bCs w:val="0"/>
                <w:i w:val="0"/>
                <w:iCs w:val="0"/>
                <w:sz w:val="22"/>
                <w:szCs w:val="24"/>
                <w:lang w:eastAsia="ru-RU"/>
              </w:rPr>
            </w:pPr>
            <w:r w:rsidRPr="00F14AFB">
              <w:rPr>
                <w:rStyle w:val="210pt"/>
                <w:b w:val="0"/>
                <w:i w:val="0"/>
                <w:color w:val="auto"/>
                <w:sz w:val="22"/>
                <w:szCs w:val="24"/>
              </w:rPr>
              <w:t>ДОУ,</w:t>
            </w:r>
          </w:p>
          <w:p w:rsidR="0031559B" w:rsidRPr="00F14AFB" w:rsidRDefault="0031559B" w:rsidP="00CC537F">
            <w:pPr>
              <w:pStyle w:val="24"/>
              <w:shd w:val="clear" w:color="auto" w:fill="auto"/>
              <w:spacing w:line="240" w:lineRule="auto"/>
              <w:ind w:firstLine="0"/>
              <w:jc w:val="center"/>
              <w:rPr>
                <w:b w:val="0"/>
                <w:i w:val="0"/>
                <w:sz w:val="22"/>
                <w:szCs w:val="24"/>
                <w:lang w:eastAsia="ru-RU"/>
              </w:rPr>
            </w:pPr>
            <w:r w:rsidRPr="00F14AFB">
              <w:rPr>
                <w:b w:val="0"/>
                <w:bCs w:val="0"/>
                <w:i w:val="0"/>
                <w:iCs w:val="0"/>
                <w:sz w:val="22"/>
                <w:szCs w:val="24"/>
                <w:lang w:eastAsia="ru-RU"/>
              </w:rPr>
              <w:t xml:space="preserve">ГУ МЧС России </w:t>
            </w:r>
          </w:p>
          <w:p w:rsidR="0031559B" w:rsidRPr="00F14AFB" w:rsidRDefault="0031559B" w:rsidP="00CC537F">
            <w:pPr>
              <w:tabs>
                <w:tab w:val="left" w:pos="11057"/>
              </w:tabs>
              <w:suppressAutoHyphens/>
              <w:jc w:val="center"/>
              <w:rPr>
                <w:rFonts w:ascii="Times New Roman CYR" w:hAnsi="Times New Roman CYR" w:cs="Times New Roman CYR"/>
                <w:spacing w:val="-6"/>
                <w:sz w:val="22"/>
              </w:rPr>
            </w:pPr>
            <w:r w:rsidRPr="00F14AFB">
              <w:rPr>
                <w:bCs/>
                <w:iCs/>
                <w:sz w:val="22"/>
              </w:rPr>
              <w:t>по Республике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 xml:space="preserve">6. </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командно-штабном учении по отработке вопросов ликвидации чрезвычайных ситуаций, возникающих в результате природных пожаров, защиты населенных пунктов, объектов экономики и социальной инфраструктуры от лесных пожаров</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lang w:val="en-US"/>
              </w:rPr>
              <w:t xml:space="preserve">II </w:t>
            </w:r>
            <w:r w:rsidRPr="00F14AFB">
              <w:rPr>
                <w:sz w:val="22"/>
              </w:rPr>
              <w:t>квартал</w:t>
            </w: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suppressAutoHyphens/>
              <w:jc w:val="center"/>
              <w:rPr>
                <w:rFonts w:ascii="Times New Roman CYR" w:hAnsi="Times New Roman CYR" w:cs="Times New Roman CYR"/>
                <w:sz w:val="22"/>
              </w:rPr>
            </w:pPr>
            <w:r w:rsidRPr="00F14AFB">
              <w:rPr>
                <w:sz w:val="22"/>
              </w:rPr>
              <w:t>МЧС России по Республике Мордовия, Минжилкомхоз Республики Мордовия, органы управления ФП и ТП РСЧС</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 xml:space="preserve">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7.</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комплексной тренировке по теме: «Действия органов управления и сил территориальной подсистемы и звеньев территориальной подсистемы РСЧС Республики Мордовия при угрозе и возникновении чрезвычайных ситуаций природного и техногенного характера»</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ежемесячно      </w:t>
            </w:r>
            <w:proofErr w:type="gramStart"/>
            <w:r w:rsidRPr="00F14AFB">
              <w:rPr>
                <w:sz w:val="22"/>
              </w:rPr>
              <w:t xml:space="preserve">   (</w:t>
            </w:r>
            <w:proofErr w:type="gramEnd"/>
            <w:r w:rsidRPr="00F14AFB">
              <w:rPr>
                <w:sz w:val="22"/>
              </w:rPr>
              <w:t>2 раза в месяц)</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 xml:space="preserve">Главное управление </w:t>
            </w:r>
          </w:p>
          <w:p w:rsidR="0031559B" w:rsidRPr="00F14AFB" w:rsidRDefault="0031559B" w:rsidP="00CC537F">
            <w:pPr>
              <w:widowControl w:val="0"/>
              <w:suppressAutoHyphens/>
              <w:jc w:val="center"/>
              <w:rPr>
                <w:sz w:val="22"/>
              </w:rPr>
            </w:pPr>
            <w:r w:rsidRPr="00F14AFB">
              <w:rPr>
                <w:sz w:val="22"/>
              </w:rPr>
              <w:t>МЧС России по Республике Мордовия, органы управления, силы и средства ФП и ТП РСЧС Республики Мордовия</w:t>
            </w:r>
          </w:p>
          <w:p w:rsidR="0031559B" w:rsidRPr="00F14AFB" w:rsidRDefault="0031559B" w:rsidP="00CC537F">
            <w:pPr>
              <w:jc w:val="center"/>
              <w:rPr>
                <w:sz w:val="22"/>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82"/>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8.</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тренировке с органами управления и силами ФП и ТП РСЧС по ликвидации ЧС регионального характера</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ежеквартально</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 xml:space="preserve">Главное управление </w:t>
            </w:r>
          </w:p>
          <w:p w:rsidR="0031559B" w:rsidRPr="00F14AFB" w:rsidRDefault="0031559B" w:rsidP="00CC537F">
            <w:pPr>
              <w:widowControl w:val="0"/>
              <w:suppressAutoHyphens/>
              <w:jc w:val="center"/>
              <w:rPr>
                <w:sz w:val="22"/>
              </w:rPr>
            </w:pPr>
            <w:r w:rsidRPr="00F14AFB">
              <w:rPr>
                <w:sz w:val="22"/>
              </w:rPr>
              <w:t>МЧС России по Республике Мордовия, органы управления, силы и средства ФП и ТП РСЧС Республики Мордовия</w:t>
            </w:r>
          </w:p>
          <w:p w:rsidR="0031559B" w:rsidRPr="00F14AFB" w:rsidRDefault="0031559B" w:rsidP="00CC537F">
            <w:pPr>
              <w:jc w:val="center"/>
              <w:rPr>
                <w:sz w:val="22"/>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rPr>
                <w:sz w:val="22"/>
              </w:rPr>
            </w:pPr>
          </w:p>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b/>
                <w:sz w:val="22"/>
                <w:szCs w:val="24"/>
              </w:rPr>
            </w:pPr>
          </w:p>
        </w:tc>
        <w:tc>
          <w:tcPr>
            <w:tcW w:w="15413" w:type="dxa"/>
            <w:gridSpan w:val="12"/>
            <w:tcBorders>
              <w:left w:val="single" w:sz="4" w:space="0" w:color="000000"/>
              <w:bottom w:val="single" w:sz="4" w:space="0" w:color="000000"/>
            </w:tcBorders>
            <w:shd w:val="clear" w:color="auto" w:fill="auto"/>
          </w:tcPr>
          <w:p w:rsidR="0031559B" w:rsidRPr="00F14AFB" w:rsidRDefault="0031559B" w:rsidP="00CC537F">
            <w:pPr>
              <w:suppressAutoHyphens/>
              <w:snapToGrid w:val="0"/>
              <w:spacing w:before="60" w:after="60"/>
              <w:jc w:val="center"/>
              <w:rPr>
                <w:b/>
                <w:bCs/>
                <w:sz w:val="22"/>
              </w:rPr>
            </w:pPr>
            <w:r w:rsidRPr="00F14AFB">
              <w:rPr>
                <w:b/>
                <w:bCs/>
                <w:sz w:val="22"/>
              </w:rPr>
              <w:t xml:space="preserve">б) подготовка должностных </w:t>
            </w:r>
            <w:proofErr w:type="gramStart"/>
            <w:r w:rsidRPr="00F14AFB">
              <w:rPr>
                <w:b/>
                <w:bCs/>
                <w:sz w:val="22"/>
              </w:rPr>
              <w:t>лиц,  специалистов</w:t>
            </w:r>
            <w:proofErr w:type="gramEnd"/>
            <w:r w:rsidRPr="00F14AFB">
              <w:rPr>
                <w:b/>
                <w:bCs/>
                <w:sz w:val="22"/>
              </w:rPr>
              <w:t xml:space="preserve"> и населения</w:t>
            </w: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b/>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проведении мероприятий по квартирному обходу семей, находящихся в трудной жизненной ситуации и социально-опасном положении, в том числе лиц, ведущих замкнутый образ жизни, семей, имеющих пожароопасную ситуацию в жилых помещениях, в целях профилактики травматизма и гибели детей в результате пожаров жилых помещений</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январь, </w:t>
            </w:r>
          </w:p>
          <w:p w:rsidR="0031559B" w:rsidRPr="00F14AFB" w:rsidRDefault="0031559B" w:rsidP="00CC537F">
            <w:pPr>
              <w:suppressAutoHyphens/>
              <w:jc w:val="center"/>
              <w:rPr>
                <w:sz w:val="22"/>
              </w:rPr>
            </w:pPr>
            <w:r w:rsidRPr="00F14AFB">
              <w:rPr>
                <w:sz w:val="22"/>
              </w:rPr>
              <w:t xml:space="preserve">февраль, </w:t>
            </w:r>
          </w:p>
          <w:p w:rsidR="0031559B" w:rsidRPr="00F14AFB" w:rsidRDefault="0031559B" w:rsidP="00CC537F">
            <w:pPr>
              <w:suppressAutoHyphens/>
              <w:jc w:val="center"/>
              <w:rPr>
                <w:sz w:val="22"/>
              </w:rPr>
            </w:pPr>
            <w:r w:rsidRPr="00F14AFB">
              <w:rPr>
                <w:sz w:val="22"/>
              </w:rPr>
              <w:t>декабрь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МВД по Республике Мордовия, Минобразование Республики Мордовия, Минсоцтрудзанятости Республики Мордовия, Минюст Республики Мордовия, органы местного самоуправления Республики Мордовия и городского округа Саранск</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начальник Управления по социальной работе администрации района, директор ГКУ «Социальная защита населения по  Инсарскому району РМ», </w:t>
            </w:r>
            <w:r w:rsidRPr="00F14AFB">
              <w:rPr>
                <w:sz w:val="18"/>
              </w:rPr>
              <w:t xml:space="preserve">ГКУ РМ «Центр занятости населения Инсарский»,  </w:t>
            </w:r>
            <w:r w:rsidRPr="00F14AFB">
              <w:rPr>
                <w:sz w:val="22"/>
              </w:rPr>
              <w:t xml:space="preserve"> 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тактико-специальном учении по теме: «Действия органов местного самоуправления, сил и средств муниципального звена республиканской подсистемы РСЧС при угрозе и возникновении ЧС, связанной с пропуском весенних паводковых вод»</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 xml:space="preserve">Главное управление </w:t>
            </w:r>
          </w:p>
          <w:p w:rsidR="0031559B" w:rsidRPr="00F14AFB" w:rsidRDefault="0031559B" w:rsidP="00CC537F">
            <w:pPr>
              <w:suppressAutoHyphens/>
              <w:ind w:right="-70"/>
              <w:jc w:val="center"/>
              <w:rPr>
                <w:spacing w:val="-8"/>
                <w:sz w:val="22"/>
              </w:rPr>
            </w:pPr>
            <w:r w:rsidRPr="00F14AFB">
              <w:rPr>
                <w:sz w:val="22"/>
              </w:rPr>
              <w:t>МЧС России по Республике Мордовия, органы местного самоуправления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главы городских и сельских поселений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тактико-специальном учении по теме: «Эвакуация людей при угрозе перехода лесного пожара на населенный пункт»</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май</w:t>
            </w: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ind w:right="-70"/>
              <w:jc w:val="center"/>
              <w:rPr>
                <w:spacing w:val="-8"/>
                <w:sz w:val="22"/>
              </w:rPr>
            </w:pPr>
            <w:r w:rsidRPr="00F14AFB">
              <w:rPr>
                <w:spacing w:val="-8"/>
                <w:sz w:val="22"/>
              </w:rPr>
              <w:t>Главное управление МЧС России по Республики Мордовия,</w:t>
            </w:r>
          </w:p>
          <w:p w:rsidR="0031559B" w:rsidRPr="00F14AFB" w:rsidRDefault="0031559B" w:rsidP="00CC537F">
            <w:pPr>
              <w:suppressAutoHyphens/>
              <w:ind w:right="-70"/>
              <w:jc w:val="center"/>
              <w:rPr>
                <w:spacing w:val="-8"/>
                <w:sz w:val="22"/>
                <w:highlight w:val="yellow"/>
              </w:rPr>
            </w:pPr>
            <w:r w:rsidRPr="00F14AFB">
              <w:rPr>
                <w:spacing w:val="-8"/>
                <w:sz w:val="22"/>
              </w:rPr>
              <w:t>Министерство лесного, охотничьего хозяйства и природопользования Республики Мордовия, ГКУЗ РМ «Мордовский республиканский центр «Медицина катастроф», ГАУ Республики Мордовия (территориальные лесничества), арендаторы лесных участков по заготовке древесины, органы местного самоуправления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w:t>
            </w:r>
            <w:proofErr w:type="gramStart"/>
            <w:r w:rsidRPr="00F14AFB">
              <w:rPr>
                <w:sz w:val="22"/>
              </w:rPr>
              <w:t>ОПБ  администрации</w:t>
            </w:r>
            <w:proofErr w:type="gramEnd"/>
            <w:r w:rsidRPr="00F14AFB">
              <w:rPr>
                <w:sz w:val="22"/>
              </w:rPr>
              <w:t xml:space="preserve">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pacing w:val="-8"/>
                <w:sz w:val="22"/>
              </w:rPr>
              <w:t xml:space="preserve">Руководители территориальных лесничества, арендаторы лесных участков по заготовке древесины, расположенных на территории </w:t>
            </w:r>
            <w:r w:rsidRPr="00F14AFB">
              <w:rPr>
                <w:sz w:val="22"/>
              </w:rPr>
              <w:t>Инсарского муниципального района,</w:t>
            </w:r>
            <w:r w:rsidRPr="00F14AFB">
              <w:rPr>
                <w:spacing w:val="-8"/>
                <w:sz w:val="22"/>
              </w:rPr>
              <w:t xml:space="preserve"> главы администраций городских и сельских поселений </w:t>
            </w: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Участие в проведении «Дня защиты детей в учебных учреждениях общего и профессионального образования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май</w:t>
            </w:r>
          </w:p>
        </w:tc>
        <w:tc>
          <w:tcPr>
            <w:tcW w:w="2895" w:type="dxa"/>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tabs>
                <w:tab w:val="left" w:pos="11057"/>
              </w:tabs>
              <w:suppressAutoHyphens/>
              <w:jc w:val="center"/>
              <w:rPr>
                <w:sz w:val="22"/>
              </w:rPr>
            </w:pPr>
            <w:r w:rsidRPr="00F14AFB">
              <w:rPr>
                <w:sz w:val="22"/>
              </w:rPr>
              <w:t>МЧС России по Республике Мордовия, Минобразование Республики Мордовия,</w:t>
            </w:r>
          </w:p>
          <w:p w:rsidR="0031559B" w:rsidRPr="00F14AFB" w:rsidRDefault="0031559B" w:rsidP="00CC537F">
            <w:pPr>
              <w:tabs>
                <w:tab w:val="left" w:pos="11057"/>
              </w:tabs>
              <w:suppressAutoHyphens/>
              <w:jc w:val="center"/>
              <w:rPr>
                <w:sz w:val="22"/>
              </w:rPr>
            </w:pPr>
            <w:r w:rsidRPr="00F14AFB">
              <w:rPr>
                <w:sz w:val="22"/>
              </w:rPr>
              <w:t>ГКУ Республики Мордовия «СУГЗ»</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Председатель КЧС и ОПБ при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 xml:space="preserve">начальник Управления по социальной работе администрации </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руководители учебных учреждений Инсарского муниципального района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2750"/>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Участие в смотр-конкурсе на лучшее содержание и использование защитных сооружений гражданской обороны и готовности к приему укрываемых</w:t>
            </w:r>
          </w:p>
          <w:p w:rsidR="0031559B" w:rsidRPr="00F14AFB" w:rsidRDefault="0031559B" w:rsidP="00CC537F">
            <w:pPr>
              <w:suppressAutoHyphens/>
              <w:ind w:right="35"/>
              <w:jc w:val="center"/>
              <w:rPr>
                <w:sz w:val="22"/>
              </w:rPr>
            </w:pP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май-сентябрь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ind w:left="-59" w:right="-58"/>
              <w:jc w:val="center"/>
              <w:rPr>
                <w:sz w:val="22"/>
              </w:rPr>
            </w:pPr>
            <w:r w:rsidRPr="00F14AFB">
              <w:rPr>
                <w:rFonts w:ascii="Times New Roman CYR" w:hAnsi="Times New Roman CYR" w:cs="Times New Roman CYR"/>
                <w:sz w:val="22"/>
              </w:rPr>
              <w:t>Главное управление</w:t>
            </w:r>
            <w:r w:rsidRPr="00F14AFB">
              <w:rPr>
                <w:sz w:val="22"/>
              </w:rPr>
              <w:t xml:space="preserve"> МЧС России по Республике Мордовия, Минжилкомхоз Республики Мордовия, органы местного самоуправления. руководители </w:t>
            </w:r>
            <w:proofErr w:type="gramStart"/>
            <w:r w:rsidRPr="00F14AFB">
              <w:rPr>
                <w:sz w:val="22"/>
              </w:rPr>
              <w:t>объектов</w:t>
            </w:r>
            <w:proofErr w:type="gramEnd"/>
            <w:r w:rsidRPr="00F14AFB">
              <w:rPr>
                <w:sz w:val="22"/>
              </w:rPr>
              <w:t xml:space="preserve"> имеющих ЗС ГО</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Председатель КЧС и ОПБ при администрации Инсарского муниципального района,</w:t>
            </w:r>
          </w:p>
          <w:p w:rsidR="0031559B" w:rsidRPr="00F14AFB" w:rsidRDefault="0031559B" w:rsidP="00CC537F">
            <w:pPr>
              <w:suppressAutoHyphens/>
              <w:snapToGrid w:val="0"/>
              <w:ind w:left="86"/>
              <w:jc w:val="center"/>
              <w:rPr>
                <w:spacing w:val="-8"/>
                <w:sz w:val="22"/>
              </w:rPr>
            </w:pPr>
            <w:r w:rsidRPr="00F14AFB">
              <w:rPr>
                <w:sz w:val="22"/>
              </w:rPr>
              <w:t xml:space="preserve">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r w:rsidRPr="00F14AFB">
              <w:rPr>
                <w:spacing w:val="-8"/>
                <w:sz w:val="22"/>
              </w:rPr>
              <w:t xml:space="preserve"> </w:t>
            </w:r>
          </w:p>
          <w:p w:rsidR="0031559B" w:rsidRPr="00F14AFB" w:rsidRDefault="0031559B" w:rsidP="00CC537F">
            <w:pPr>
              <w:suppressAutoHyphens/>
              <w:snapToGrid w:val="0"/>
              <w:ind w:left="86"/>
              <w:jc w:val="center"/>
              <w:rPr>
                <w:sz w:val="22"/>
              </w:rPr>
            </w:pPr>
            <w:r w:rsidRPr="00F14AFB">
              <w:rPr>
                <w:spacing w:val="-8"/>
                <w:sz w:val="22"/>
              </w:rPr>
              <w:t xml:space="preserve">главы администраций городских и сельских поселений </w:t>
            </w:r>
            <w:r w:rsidRPr="00F14AFB">
              <w:rPr>
                <w:sz w:val="22"/>
              </w:rPr>
              <w:t>Инсарского муниципального района,</w:t>
            </w:r>
          </w:p>
          <w:p w:rsidR="0031559B" w:rsidRPr="00F14AFB" w:rsidRDefault="0031559B" w:rsidP="00CC537F">
            <w:pPr>
              <w:suppressAutoHyphens/>
              <w:snapToGrid w:val="0"/>
              <w:ind w:left="86"/>
              <w:jc w:val="center"/>
              <w:rPr>
                <w:sz w:val="22"/>
              </w:rPr>
            </w:pP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 xml:space="preserve"> Месячник безопасности на водных объектах</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июнь – август,</w:t>
            </w:r>
          </w:p>
          <w:p w:rsidR="0031559B" w:rsidRPr="00F14AFB" w:rsidRDefault="0031559B" w:rsidP="00CC537F">
            <w:pPr>
              <w:suppressAutoHyphens/>
              <w:jc w:val="center"/>
              <w:rPr>
                <w:sz w:val="22"/>
              </w:rPr>
            </w:pPr>
            <w:r w:rsidRPr="00F14AFB">
              <w:rPr>
                <w:sz w:val="22"/>
              </w:rPr>
              <w:t>ноябрь-март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МЧС России по Республике Мордовия, Минжилкомхоз Республики Мордовия, ГКУ Республики Мордовия «МРАСС», МРО ВОСВОД</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Председатель КЧС и ОПБ при администрации Инсарского муниципального района,</w:t>
            </w:r>
          </w:p>
          <w:p w:rsidR="0031559B" w:rsidRPr="00F14AFB" w:rsidRDefault="0031559B" w:rsidP="00CC537F">
            <w:pPr>
              <w:suppressAutoHyphens/>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jc w:val="center"/>
              <w:rPr>
                <w:sz w:val="22"/>
              </w:rPr>
            </w:pPr>
            <w:r w:rsidRPr="00F14AFB">
              <w:rPr>
                <w:sz w:val="22"/>
              </w:rPr>
              <w:t>ФКУ «Центр ГИМС МЧС России по РМ»,</w:t>
            </w:r>
          </w:p>
          <w:p w:rsidR="0031559B" w:rsidRPr="00F14AFB" w:rsidRDefault="0031559B" w:rsidP="00CC537F">
            <w:pPr>
              <w:suppressAutoHyphens/>
              <w:snapToGrid w:val="0"/>
              <w:ind w:left="86"/>
              <w:jc w:val="center"/>
              <w:rPr>
                <w:sz w:val="22"/>
              </w:rPr>
            </w:pPr>
            <w:r w:rsidRPr="00F14AFB">
              <w:rPr>
                <w:sz w:val="22"/>
              </w:rPr>
              <w:t>главы городских и сельских поселений 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 xml:space="preserve"> Месячник безопасности </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август-</w:t>
            </w:r>
          </w:p>
          <w:p w:rsidR="0031559B" w:rsidRPr="00F14AFB" w:rsidRDefault="0031559B" w:rsidP="00CC537F">
            <w:pPr>
              <w:suppressAutoHyphens/>
              <w:jc w:val="center"/>
              <w:rPr>
                <w:sz w:val="22"/>
              </w:rPr>
            </w:pPr>
            <w:r w:rsidRPr="00F14AFB">
              <w:rPr>
                <w:sz w:val="22"/>
              </w:rPr>
              <w:t>сентябрь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tabs>
                <w:tab w:val="left" w:pos="11057"/>
              </w:tabs>
              <w:suppressAutoHyphens/>
              <w:jc w:val="center"/>
              <w:rPr>
                <w:sz w:val="22"/>
              </w:rPr>
            </w:pPr>
            <w:r w:rsidRPr="00F14AFB">
              <w:rPr>
                <w:sz w:val="22"/>
              </w:rPr>
              <w:t>МЧС России по Республике Мордовия, ГКУ Республики Мордовия «СУГЗ», ГКУ Республики Мордовия «УПС», ГКУ Республики Мордовия «МРАСС»</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Председатель КЧС и ОПБ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 члены  КЧС и ОПБ, главы городского и сельских поселений, руководители предприятий и образовательных учреждений, МКУ «ЕДДС» Инсарского муниципального района, ПСЧ  №15 ФГКУ «1 отряд, ФПС по РМ»,ОП №9 ММО МВД РФ «Ковылкинский»</w:t>
            </w: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both"/>
              <w:rPr>
                <w:sz w:val="22"/>
              </w:rPr>
            </w:pPr>
            <w:r w:rsidRPr="00F14AFB">
              <w:rPr>
                <w:sz w:val="22"/>
              </w:rPr>
              <w:t xml:space="preserve"> Участие в конкурсе на звание «Лучшая ЕДДС муниципального образования»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center"/>
              <w:rPr>
                <w:sz w:val="22"/>
              </w:rPr>
            </w:pPr>
            <w:r w:rsidRPr="00F14AFB">
              <w:rPr>
                <w:sz w:val="22"/>
              </w:rPr>
              <w:t>сентябрь - октябрь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МЧС России по Республике Мордовия», органы местного самоуправления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2"/>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смотр конкурсе на звание «Лучший орган местного самоуправления муниципального образования в области обеспечения безопасности жизнедеятельности населения»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октябрь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tabs>
                <w:tab w:val="left" w:pos="11057"/>
              </w:tabs>
              <w:suppressAutoHyphens/>
              <w:jc w:val="center"/>
              <w:rPr>
                <w:sz w:val="22"/>
              </w:rPr>
            </w:pPr>
            <w:r w:rsidRPr="00F14AFB">
              <w:rPr>
                <w:sz w:val="22"/>
              </w:rPr>
              <w:t>МЧС России по Республике Мордовия, органы местного самоуправления, КЧС и ОПБ Республики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15 ФГКУ «1 отряд, ФПС по РМ»,</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42" w:right="-57"/>
              <w:jc w:val="center"/>
              <w:rPr>
                <w:sz w:val="22"/>
              </w:rPr>
            </w:pPr>
            <w:r w:rsidRPr="00F14AFB">
              <w:rPr>
                <w:sz w:val="22"/>
              </w:rPr>
              <w:t>10.</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Участие в подготовке и проведении штабной тренировки по гражданской обороне</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октябрь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tabs>
                <w:tab w:val="left" w:pos="11057"/>
              </w:tabs>
              <w:suppressAutoHyphens/>
              <w:jc w:val="center"/>
              <w:rPr>
                <w:sz w:val="22"/>
              </w:rPr>
            </w:pPr>
            <w:r w:rsidRPr="00F14AFB">
              <w:rPr>
                <w:sz w:val="22"/>
              </w:rPr>
              <w:t>МЧС России по Республике Мордовия, исполнительные органы государственной власти Республики Мордовия, органы управления, силы и средства ФП и ТП РСЧС Республики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roofErr w:type="gramStart"/>
            <w:r w:rsidRPr="00F14AFB">
              <w:rPr>
                <w:sz w:val="22"/>
              </w:rPr>
              <w:t>ПСЧ  №</w:t>
            </w:r>
            <w:proofErr w:type="gramEnd"/>
            <w:r w:rsidRPr="00F14AFB">
              <w:rPr>
                <w:sz w:val="22"/>
              </w:rPr>
              <w:t xml:space="preserve">15 ФГКУ «1 отряд, ФПС по РМ», начальник Управления по социальной работе администрации </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42" w:right="-57"/>
              <w:jc w:val="center"/>
              <w:rPr>
                <w:sz w:val="22"/>
              </w:rPr>
            </w:pPr>
            <w:r w:rsidRPr="00F14AFB">
              <w:rPr>
                <w:sz w:val="22"/>
              </w:rPr>
              <w:t>11.</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 xml:space="preserve"> Месячник гражданской обороны</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октябрь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rFonts w:ascii="Times New Roman CYR" w:hAnsi="Times New Roman CYR" w:cs="Times New Roman CYR"/>
                <w:sz w:val="22"/>
              </w:rPr>
              <w:t>Главное управление</w:t>
            </w:r>
            <w:r w:rsidRPr="00F14AFB">
              <w:rPr>
                <w:sz w:val="22"/>
              </w:rPr>
              <w:t xml:space="preserve"> </w:t>
            </w:r>
          </w:p>
          <w:p w:rsidR="0031559B" w:rsidRPr="00F14AFB" w:rsidRDefault="0031559B" w:rsidP="00CC537F">
            <w:pPr>
              <w:tabs>
                <w:tab w:val="left" w:pos="11057"/>
              </w:tabs>
              <w:suppressAutoHyphens/>
              <w:jc w:val="center"/>
              <w:rPr>
                <w:sz w:val="22"/>
              </w:rPr>
            </w:pPr>
            <w:r w:rsidRPr="00F14AFB">
              <w:rPr>
                <w:sz w:val="22"/>
              </w:rPr>
              <w:t>МЧС России по Республике Мордовия, ГКУ Республики Мордовия «СУГЗ», ГКУ Республики Мордовия «УПС», ГКУ Республики Мордовия «МРАСС», органы управления, силы и средства ФП и ТП РСЧС Республики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Председатель КЧС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snapToGrid w:val="0"/>
              <w:ind w:left="86"/>
              <w:jc w:val="center"/>
              <w:rPr>
                <w:sz w:val="22"/>
              </w:rPr>
            </w:pPr>
            <w:r w:rsidRPr="00F14AFB">
              <w:rPr>
                <w:sz w:val="22"/>
              </w:rPr>
              <w:t xml:space="preserve">директор МКУ «ЕДДС» 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r w:rsidRPr="00F14AFB">
              <w:rPr>
                <w:sz w:val="22"/>
              </w:rPr>
              <w:t xml:space="preserve">начальник Управления по социальной работе администрации </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42" w:right="-57"/>
              <w:jc w:val="center"/>
              <w:rPr>
                <w:sz w:val="22"/>
              </w:rPr>
            </w:pPr>
            <w:r w:rsidRPr="00F14AFB">
              <w:rPr>
                <w:sz w:val="22"/>
              </w:rPr>
              <w:t>12.</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комплексном учении по отработке вопросов ликвидации ЧС, связанных с природными пожарами, защитой населенных пунктов, объектов экономики и социальной инфраструктуры от лесных пожаров, а также по отработке вопросов межрегионального маневрирования силами и средствами, предназначенными для тушения лесных пожаров</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lang w:val="en-US"/>
              </w:rPr>
              <w:t>I</w:t>
            </w:r>
            <w:r w:rsidRPr="00F14AFB">
              <w:rPr>
                <w:sz w:val="22"/>
              </w:rPr>
              <w:t xml:space="preserve"> квартал</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 xml:space="preserve">Главное управление </w:t>
            </w:r>
          </w:p>
          <w:p w:rsidR="0031559B" w:rsidRPr="00F14AFB" w:rsidRDefault="0031559B" w:rsidP="00CC537F">
            <w:pPr>
              <w:widowControl w:val="0"/>
              <w:suppressAutoHyphens/>
              <w:jc w:val="center"/>
              <w:rPr>
                <w:sz w:val="22"/>
              </w:rPr>
            </w:pPr>
            <w:r w:rsidRPr="00F14AFB">
              <w:rPr>
                <w:sz w:val="22"/>
              </w:rPr>
              <w:t>МЧС России по Республике Мордовия, Минлесхоз Республики Мордовия, Минжилкомхоз Республики Мордовия, органы управления, силы и средства ФП и ТП РСЧС Республики Мордовия</w:t>
            </w:r>
          </w:p>
          <w:p w:rsidR="0031559B" w:rsidRPr="00F14AFB" w:rsidRDefault="0031559B" w:rsidP="00CC537F">
            <w:pPr>
              <w:widowControl w:val="0"/>
              <w:suppressAutoHyphens/>
              <w:jc w:val="center"/>
              <w:rPr>
                <w:sz w:val="22"/>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proofErr w:type="gramStart"/>
            <w:r w:rsidRPr="00F14AFB">
              <w:rPr>
                <w:sz w:val="22"/>
              </w:rPr>
              <w:t>Председатель  КЧС</w:t>
            </w:r>
            <w:proofErr w:type="gramEnd"/>
            <w:r w:rsidRPr="00F14AFB">
              <w:rPr>
                <w:sz w:val="22"/>
              </w:rPr>
              <w:t xml:space="preserve">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 директор МКУ «ЕДДС» Инсарского муниципального района, ПСЧ  №15 ФГКУ «1 отряд, ФПС по РМ», главы городских и сельских поселений 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42" w:right="-57"/>
              <w:jc w:val="center"/>
              <w:rPr>
                <w:sz w:val="22"/>
              </w:rPr>
            </w:pPr>
            <w:r w:rsidRPr="00F14AFB">
              <w:rPr>
                <w:sz w:val="22"/>
              </w:rPr>
              <w:t>13.</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командно-штабном учении по отработке вопросов ликвидации чрезвычайных ситуаций, возникающих в результате природных пожаров, защиты населенных пунктов, объектов экономики и социальной инфраструктуры от лесных пожаров, а также безаварийного пропуска весеннего половодья в 2020 году</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lang w:val="en-US"/>
              </w:rPr>
              <w:t>II</w:t>
            </w:r>
            <w:r w:rsidRPr="00F14AFB">
              <w:rPr>
                <w:sz w:val="22"/>
              </w:rPr>
              <w:t xml:space="preserve"> квартал</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 xml:space="preserve">Главное управление </w:t>
            </w:r>
          </w:p>
          <w:p w:rsidR="0031559B" w:rsidRPr="00F14AFB" w:rsidRDefault="0031559B" w:rsidP="00CC537F">
            <w:pPr>
              <w:widowControl w:val="0"/>
              <w:suppressAutoHyphens/>
              <w:jc w:val="center"/>
              <w:rPr>
                <w:sz w:val="22"/>
              </w:rPr>
            </w:pPr>
            <w:r w:rsidRPr="00F14AFB">
              <w:rPr>
                <w:sz w:val="22"/>
              </w:rPr>
              <w:t>МЧС России по Республике Мордовия, Минлесхоз Республики Мордовия, Минжилкомхоз Республики Мордовия, органы управления, силы и средства ФП и ТП РСЧС Республики Мордовия</w:t>
            </w:r>
          </w:p>
          <w:p w:rsidR="0031559B" w:rsidRPr="00F14AFB" w:rsidRDefault="0031559B" w:rsidP="00CC537F">
            <w:pPr>
              <w:widowControl w:val="0"/>
              <w:suppressAutoHyphens/>
              <w:jc w:val="center"/>
              <w:rPr>
                <w:sz w:val="22"/>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proofErr w:type="gramStart"/>
            <w:r w:rsidRPr="00F14AFB">
              <w:rPr>
                <w:sz w:val="22"/>
              </w:rPr>
              <w:t>Председатель  КЧС</w:t>
            </w:r>
            <w:proofErr w:type="gramEnd"/>
            <w:r w:rsidRPr="00F14AFB">
              <w:rPr>
                <w:sz w:val="22"/>
              </w:rPr>
              <w:t xml:space="preserve">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 ПСЧ  №15 ФГКУ «1 отряд, ФПС по РМ», главы городских и сельских поселений 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142" w:right="-57"/>
              <w:jc w:val="center"/>
              <w:rPr>
                <w:sz w:val="22"/>
              </w:rPr>
            </w:pPr>
            <w:r w:rsidRPr="00F14AFB">
              <w:rPr>
                <w:sz w:val="22"/>
              </w:rPr>
              <w:t>14.</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Участие в тренировке по обмену информацией под руководством НЦУКС МЧС России, ЦУКС Главного управления МЧС России по Республике Мордовия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по отдельному плану</w:t>
            </w:r>
          </w:p>
        </w:tc>
        <w:tc>
          <w:tcPr>
            <w:tcW w:w="2895" w:type="dxa"/>
            <w:tcBorders>
              <w:left w:val="single" w:sz="4" w:space="0" w:color="000000"/>
              <w:bottom w:val="single" w:sz="4" w:space="0" w:color="000000"/>
            </w:tcBorders>
            <w:shd w:val="clear" w:color="auto" w:fill="auto"/>
          </w:tcPr>
          <w:p w:rsidR="0031559B" w:rsidRPr="00F14AFB" w:rsidRDefault="0031559B" w:rsidP="00CC537F">
            <w:pPr>
              <w:widowControl w:val="0"/>
              <w:suppressAutoHyphens/>
              <w:jc w:val="center"/>
              <w:rPr>
                <w:sz w:val="22"/>
              </w:rPr>
            </w:pPr>
            <w:r w:rsidRPr="00F14AFB">
              <w:rPr>
                <w:sz w:val="22"/>
              </w:rPr>
              <w:t>НЦУКС МЧС России, Главное управление МЧС России по Республике Мордовия, ЕДДС муниципальных районов, ДДС министерств, ведомств и организаций Республики Мордовия</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Директор МКУ «ЕДДС»</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 ДДС организаций и предприятий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15.</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 xml:space="preserve">Участие в проведении </w:t>
            </w:r>
            <w:proofErr w:type="gramStart"/>
            <w:r w:rsidRPr="00F14AFB">
              <w:rPr>
                <w:sz w:val="22"/>
              </w:rPr>
              <w:t>подготовки  обучения</w:t>
            </w:r>
            <w:proofErr w:type="gramEnd"/>
            <w:r w:rsidRPr="00F14AFB">
              <w:rPr>
                <w:sz w:val="22"/>
              </w:rPr>
              <w:t xml:space="preserve"> (подготовки) групп населения в области ГО и ЧС</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в течение года</w:t>
            </w:r>
          </w:p>
          <w:p w:rsidR="0031559B" w:rsidRPr="00F14AFB" w:rsidRDefault="0031559B" w:rsidP="00CC537F">
            <w:pPr>
              <w:suppressAutoHyphens/>
              <w:jc w:val="center"/>
              <w:rPr>
                <w:sz w:val="22"/>
              </w:rPr>
            </w:pPr>
            <w:r w:rsidRPr="00F14AFB">
              <w:rPr>
                <w:sz w:val="22"/>
              </w:rPr>
              <w:t>по отдельному плану</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jc w:val="center"/>
              <w:rPr>
                <w:sz w:val="22"/>
              </w:rPr>
            </w:pPr>
            <w:r w:rsidRPr="00F14AFB">
              <w:rPr>
                <w:sz w:val="22"/>
              </w:rPr>
              <w:t>ГКУ Республики Мордовия «СУГЗ», исполнительные органы государственной власти, органы местного самоуправления</w:t>
            </w:r>
          </w:p>
          <w:p w:rsidR="0031559B" w:rsidRPr="00F14AFB" w:rsidRDefault="0031559B" w:rsidP="00CC537F">
            <w:pPr>
              <w:tabs>
                <w:tab w:val="left" w:pos="11057"/>
              </w:tabs>
              <w:suppressAutoHyphens/>
              <w:jc w:val="center"/>
              <w:rPr>
                <w:sz w:val="22"/>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 </w:t>
            </w:r>
            <w:proofErr w:type="gramStart"/>
            <w:r w:rsidRPr="00F14AFB">
              <w:rPr>
                <w:sz w:val="22"/>
              </w:rPr>
              <w:t>Председатель  КЧС</w:t>
            </w:r>
            <w:proofErr w:type="gramEnd"/>
            <w:r w:rsidRPr="00F14AFB">
              <w:rPr>
                <w:sz w:val="22"/>
              </w:rPr>
              <w:t xml:space="preserve"> И ОПБ администрации Инсарского муниципального района </w:t>
            </w: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15413" w:type="dxa"/>
            <w:gridSpan w:val="12"/>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b/>
                <w:sz w:val="22"/>
              </w:rPr>
            </w:pPr>
            <w:r w:rsidRPr="00F14AFB">
              <w:rPr>
                <w:b/>
                <w:sz w:val="22"/>
              </w:rPr>
              <w:t>в) выставочная деятельность, общественные, культурно-массовые, спортивные и другие мероприятия</w:t>
            </w: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highlight w:val="yellow"/>
              </w:rPr>
            </w:pPr>
            <w:r w:rsidRPr="00F14AFB">
              <w:rPr>
                <w:sz w:val="22"/>
              </w:rPr>
              <w:t>1.</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35"/>
              <w:jc w:val="both"/>
              <w:rPr>
                <w:sz w:val="22"/>
              </w:rPr>
            </w:pPr>
            <w:r w:rsidRPr="00F14AFB">
              <w:rPr>
                <w:sz w:val="22"/>
              </w:rPr>
              <w:t>Участие в проведении родительских собраний, общешкольных совещаний, встреч, организация круглых столов направленных на профилактику пожаров по причине детской шалости и неосторожного обращения с огнем и бытовой техникой</w:t>
            </w: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p w:rsidR="0031559B" w:rsidRPr="00F14AFB" w:rsidRDefault="0031559B" w:rsidP="00CC537F">
            <w:pPr>
              <w:suppressAutoHyphens/>
              <w:ind w:right="35"/>
              <w:jc w:val="both"/>
              <w:rPr>
                <w:sz w:val="22"/>
              </w:rPr>
            </w:pP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pStyle w:val="19"/>
              <w:shd w:val="clear" w:color="auto" w:fill="auto"/>
              <w:suppressAutoHyphens/>
              <w:spacing w:before="0" w:line="220" w:lineRule="exact"/>
              <w:jc w:val="center"/>
              <w:rPr>
                <w:szCs w:val="24"/>
                <w:lang w:eastAsia="ru-RU"/>
              </w:rPr>
            </w:pPr>
            <w:r w:rsidRPr="00F14AFB">
              <w:rPr>
                <w:rStyle w:val="11pt0pt"/>
                <w:rFonts w:eastAsia="Lucida Sans Unicode"/>
                <w:color w:val="auto"/>
                <w:szCs w:val="24"/>
                <w:lang w:eastAsia="ru-RU"/>
              </w:rPr>
              <w:t>ежеквартально</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9"/>
              <w:shd w:val="clear" w:color="auto" w:fill="auto"/>
              <w:suppressAutoHyphens/>
              <w:spacing w:before="0" w:after="0" w:line="240" w:lineRule="auto"/>
              <w:jc w:val="center"/>
              <w:rPr>
                <w:rStyle w:val="11pt0pt"/>
                <w:rFonts w:eastAsia="Lucida Sans Unicode"/>
                <w:color w:val="auto"/>
                <w:szCs w:val="24"/>
                <w:lang w:eastAsia="ru-RU"/>
              </w:rPr>
            </w:pPr>
            <w:r w:rsidRPr="00F14AFB">
              <w:rPr>
                <w:rStyle w:val="11pt0pt"/>
                <w:rFonts w:eastAsia="Lucida Sans Unicode"/>
                <w:color w:val="auto"/>
                <w:szCs w:val="24"/>
                <w:lang w:eastAsia="ru-RU"/>
              </w:rPr>
              <w:t>Министерство образования</w:t>
            </w:r>
            <w:r w:rsidRPr="00F14AFB">
              <w:rPr>
                <w:szCs w:val="24"/>
                <w:lang w:eastAsia="ru-RU"/>
              </w:rPr>
              <w:t xml:space="preserve"> </w:t>
            </w:r>
            <w:r w:rsidRPr="00F14AFB">
              <w:rPr>
                <w:rStyle w:val="11pt0pt"/>
                <w:rFonts w:eastAsia="Lucida Sans Unicode"/>
                <w:color w:val="auto"/>
                <w:szCs w:val="24"/>
                <w:lang w:eastAsia="ru-RU"/>
              </w:rPr>
              <w:t>Республики</w:t>
            </w:r>
            <w:r w:rsidRPr="00F14AFB">
              <w:rPr>
                <w:szCs w:val="24"/>
                <w:lang w:eastAsia="ru-RU"/>
              </w:rPr>
              <w:t xml:space="preserve"> </w:t>
            </w:r>
            <w:r w:rsidRPr="00F14AFB">
              <w:rPr>
                <w:rStyle w:val="11pt0pt"/>
                <w:rFonts w:eastAsia="Lucida Sans Unicode"/>
                <w:color w:val="auto"/>
                <w:szCs w:val="24"/>
                <w:lang w:eastAsia="ru-RU"/>
              </w:rPr>
              <w:t xml:space="preserve">Мордовия, </w:t>
            </w:r>
            <w:r w:rsidRPr="00F14AFB">
              <w:rPr>
                <w:rFonts w:ascii="Times New Roman CYR" w:hAnsi="Times New Roman CYR" w:cs="Times New Roman CYR"/>
                <w:szCs w:val="24"/>
                <w:lang w:eastAsia="ru-RU"/>
              </w:rPr>
              <w:t>Главное управление</w:t>
            </w:r>
            <w:r w:rsidRPr="00F14AFB">
              <w:rPr>
                <w:rStyle w:val="11pt0pt"/>
                <w:rFonts w:eastAsia="Lucida Sans Unicode"/>
                <w:color w:val="auto"/>
                <w:szCs w:val="24"/>
                <w:lang w:eastAsia="ru-RU"/>
              </w:rPr>
              <w:t xml:space="preserve"> </w:t>
            </w:r>
          </w:p>
          <w:p w:rsidR="0031559B" w:rsidRPr="00F14AFB" w:rsidRDefault="0031559B" w:rsidP="00CC537F">
            <w:pPr>
              <w:pStyle w:val="19"/>
              <w:shd w:val="clear" w:color="auto" w:fill="auto"/>
              <w:suppressAutoHyphens/>
              <w:spacing w:before="0" w:after="0" w:line="240" w:lineRule="auto"/>
              <w:jc w:val="center"/>
              <w:rPr>
                <w:szCs w:val="24"/>
                <w:lang w:eastAsia="ru-RU"/>
              </w:rPr>
            </w:pPr>
            <w:r w:rsidRPr="00F14AFB">
              <w:rPr>
                <w:rStyle w:val="11pt0pt"/>
                <w:rFonts w:eastAsia="Lucida Sans Unicode"/>
                <w:color w:val="auto"/>
                <w:szCs w:val="24"/>
                <w:lang w:eastAsia="ru-RU"/>
              </w:rPr>
              <w:t>МЧС России по Республике Мордовия, ВДПО</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Управление по социальной работе администрации Инсарского района,</w:t>
            </w:r>
          </w:p>
          <w:p w:rsidR="0031559B" w:rsidRPr="00F14AFB" w:rsidRDefault="0031559B" w:rsidP="00CC537F">
            <w:pPr>
              <w:suppressAutoHyphens/>
              <w:snapToGrid w:val="0"/>
              <w:ind w:left="86"/>
              <w:jc w:val="center"/>
              <w:rPr>
                <w:sz w:val="22"/>
              </w:rPr>
            </w:pPr>
            <w:r w:rsidRPr="00F14AFB">
              <w:rPr>
                <w:sz w:val="22"/>
              </w:rPr>
              <w:t xml:space="preserve">директор МКУ «ЕДДС» Инсарского муниципального района, </w:t>
            </w:r>
            <w:proofErr w:type="gramStart"/>
            <w:r w:rsidRPr="00F14AFB">
              <w:rPr>
                <w:sz w:val="22"/>
              </w:rPr>
              <w:t>ПСЧ  №</w:t>
            </w:r>
            <w:proofErr w:type="gramEnd"/>
            <w:r w:rsidRPr="00F14AFB">
              <w:rPr>
                <w:sz w:val="22"/>
              </w:rPr>
              <w:t>15 ФГКУ «1 отряд, ФПС по РМ»</w:t>
            </w: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p w:rsidR="0031559B" w:rsidRPr="00F14AFB" w:rsidRDefault="0031559B" w:rsidP="00CC537F">
            <w:pPr>
              <w:suppressAutoHyphens/>
              <w:snapToGrid w:val="0"/>
              <w:ind w:left="86"/>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708"/>
        </w:trPr>
        <w:tc>
          <w:tcPr>
            <w:tcW w:w="38" w:type="dxa"/>
            <w:gridSpan w:val="2"/>
            <w:shd w:val="clear" w:color="auto" w:fill="auto"/>
          </w:tcPr>
          <w:p w:rsidR="0031559B" w:rsidRPr="00F14AFB" w:rsidRDefault="0031559B" w:rsidP="00CC537F">
            <w:pPr>
              <w:pStyle w:val="afc"/>
              <w:suppressAutoHyphens/>
              <w:snapToGrid w:val="0"/>
              <w:rPr>
                <w:b/>
                <w:sz w:val="22"/>
                <w:szCs w:val="24"/>
                <w:highlight w:val="yellow"/>
              </w:rPr>
            </w:pPr>
          </w:p>
        </w:tc>
        <w:tc>
          <w:tcPr>
            <w:tcW w:w="15413" w:type="dxa"/>
            <w:gridSpan w:val="12"/>
            <w:tcBorders>
              <w:left w:val="single" w:sz="4" w:space="0" w:color="000000"/>
              <w:bottom w:val="single" w:sz="4" w:space="0" w:color="000000"/>
            </w:tcBorders>
            <w:shd w:val="clear" w:color="auto" w:fill="auto"/>
          </w:tcPr>
          <w:p w:rsidR="0031559B" w:rsidRPr="00F14AFB" w:rsidRDefault="0031559B" w:rsidP="00CC537F">
            <w:pPr>
              <w:suppressAutoHyphens/>
              <w:snapToGrid w:val="0"/>
              <w:jc w:val="center"/>
              <w:rPr>
                <w:b/>
                <w:bCs/>
                <w:sz w:val="22"/>
              </w:rPr>
            </w:pPr>
            <w:r w:rsidRPr="00F14AFB">
              <w:rPr>
                <w:b/>
                <w:bCs/>
                <w:sz w:val="22"/>
                <w:lang w:val="en-US"/>
              </w:rPr>
              <w:t>II</w:t>
            </w:r>
            <w:r w:rsidRPr="00F14AFB">
              <w:rPr>
                <w:b/>
                <w:bCs/>
                <w:sz w:val="22"/>
              </w:rPr>
              <w:t>. Мероприятия проводимые под руководством Главы Инсарского муниципального района- председателя КЧС и ОПБ.</w:t>
            </w:r>
          </w:p>
          <w:p w:rsidR="0031559B" w:rsidRPr="00F14AFB" w:rsidRDefault="0031559B" w:rsidP="0031559B">
            <w:pPr>
              <w:numPr>
                <w:ilvl w:val="0"/>
                <w:numId w:val="15"/>
              </w:numPr>
              <w:suppressAutoHyphens/>
              <w:autoSpaceDE w:val="0"/>
              <w:jc w:val="center"/>
              <w:rPr>
                <w:b/>
                <w:bCs/>
                <w:sz w:val="22"/>
              </w:rPr>
            </w:pPr>
            <w:r w:rsidRPr="00F14AFB">
              <w:rPr>
                <w:b/>
                <w:bCs/>
                <w:sz w:val="22"/>
              </w:rPr>
              <w:t>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b/>
                <w:spacing w:val="-10"/>
                <w:sz w:val="22"/>
                <w:highlight w:val="yellow"/>
              </w:rPr>
            </w:pPr>
          </w:p>
          <w:p w:rsidR="0031559B" w:rsidRPr="00F14AFB" w:rsidRDefault="0031559B" w:rsidP="00CC537F">
            <w:pPr>
              <w:suppressAutoHyphens/>
              <w:snapToGrid w:val="0"/>
              <w:ind w:left="86"/>
              <w:rPr>
                <w:b/>
                <w:spacing w:val="-10"/>
                <w:sz w:val="22"/>
                <w:highlight w:val="yellow"/>
              </w:rPr>
            </w:pPr>
          </w:p>
          <w:p w:rsidR="0031559B" w:rsidRPr="00F14AFB" w:rsidRDefault="0031559B" w:rsidP="00CC537F">
            <w:pPr>
              <w:suppressAutoHyphens/>
              <w:snapToGrid w:val="0"/>
              <w:ind w:left="86"/>
              <w:rPr>
                <w:b/>
                <w:spacing w:val="-10"/>
                <w:sz w:val="22"/>
                <w:highlight w:val="yellow"/>
              </w:rPr>
            </w:pPr>
          </w:p>
          <w:p w:rsidR="0031559B" w:rsidRPr="00F14AFB" w:rsidRDefault="0031559B" w:rsidP="00CC537F">
            <w:pPr>
              <w:suppressAutoHyphens/>
              <w:snapToGrid w:val="0"/>
              <w:ind w:left="86"/>
              <w:rPr>
                <w:b/>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31559B">
            <w:pPr>
              <w:numPr>
                <w:ilvl w:val="0"/>
                <w:numId w:val="13"/>
              </w:numPr>
              <w:suppressAutoHyphens/>
              <w:autoSpaceDE w:val="0"/>
              <w:snapToGrid w:val="0"/>
              <w:ind w:right="-57"/>
              <w:jc w:val="center"/>
              <w:rPr>
                <w:sz w:val="22"/>
              </w:rPr>
            </w:pP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pStyle w:val="ab"/>
              <w:tabs>
                <w:tab w:val="left" w:pos="13080"/>
              </w:tabs>
              <w:suppressAutoHyphens/>
              <w:rPr>
                <w:b w:val="0"/>
                <w:sz w:val="22"/>
                <w:szCs w:val="24"/>
              </w:rPr>
            </w:pPr>
            <w:r w:rsidRPr="00F14AFB">
              <w:rPr>
                <w:b w:val="0"/>
                <w:sz w:val="22"/>
                <w:szCs w:val="24"/>
              </w:rPr>
              <w:t>Организация подготовки и проведения пропуска паводковых вод на территории Инсарского муниципального района Республики Мордовия в 2020 году</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январь - май</w:t>
            </w:r>
          </w:p>
        </w:tc>
        <w:tc>
          <w:tcPr>
            <w:tcW w:w="2895" w:type="dxa"/>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ind w:left="86"/>
              <w:jc w:val="center"/>
              <w:rPr>
                <w:sz w:val="22"/>
              </w:rPr>
            </w:pPr>
            <w:r w:rsidRPr="00F14AFB">
              <w:rPr>
                <w:sz w:val="22"/>
              </w:rPr>
              <w:t>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Председатель КЧС И ОПБ Инсарского муниципального района, 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 ПСЧ  №15 ФГКУ «1 отряд, ФПС по РМ», ОП№9 ММО МВД «Ковылкинский» инспектор ГИМС по Инсарскому району ЕДДС, главы городского и сельских поселений Инсарского муниципального района</w:t>
            </w:r>
          </w:p>
          <w:p w:rsidR="0031559B" w:rsidRPr="00F14AFB" w:rsidRDefault="0031559B" w:rsidP="00CC537F">
            <w:pPr>
              <w:suppressAutoHyphens/>
              <w:jc w:val="center"/>
              <w:rPr>
                <w:sz w:val="22"/>
              </w:rPr>
            </w:pP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2</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85"/>
              <w:jc w:val="both"/>
              <w:rPr>
                <w:sz w:val="22"/>
              </w:rPr>
            </w:pPr>
            <w:r w:rsidRPr="00F14AFB">
              <w:rPr>
                <w:sz w:val="22"/>
              </w:rPr>
              <w:t>Корректировка плана действий Инсарского муниципального района Республики Мордовия по предупреждению и ликвидации чрезвычайных ситуаций природного и техногенного характера</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январь-март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 xml:space="preserve">Заместитель председателя КЧС и ОПБ </w:t>
            </w:r>
          </w:p>
          <w:p w:rsidR="0031559B" w:rsidRPr="00F14AFB" w:rsidRDefault="0031559B" w:rsidP="00CC537F">
            <w:pPr>
              <w:tabs>
                <w:tab w:val="left" w:pos="11057"/>
              </w:tabs>
              <w:snapToGrid w:val="0"/>
              <w:ind w:left="86"/>
              <w:jc w:val="center"/>
              <w:rPr>
                <w:sz w:val="22"/>
              </w:rPr>
            </w:pPr>
            <w:r w:rsidRPr="00F14AFB">
              <w:rPr>
                <w:sz w:val="22"/>
              </w:rPr>
              <w:t>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jc w:val="center"/>
              <w:rPr>
                <w:sz w:val="18"/>
              </w:rPr>
            </w:pPr>
            <w:r w:rsidRPr="00F14AFB">
              <w:rPr>
                <w:sz w:val="22"/>
              </w:rPr>
              <w:t xml:space="preserve">Заместитель председателя КЧС И ОПБ Инсарского муниципального района, члены </w:t>
            </w:r>
            <w:proofErr w:type="gramStart"/>
            <w:r w:rsidRPr="00F14AFB">
              <w:rPr>
                <w:sz w:val="22"/>
              </w:rPr>
              <w:t>КЧС  и</w:t>
            </w:r>
            <w:proofErr w:type="gramEnd"/>
            <w:r w:rsidRPr="00F14AFB">
              <w:rPr>
                <w:sz w:val="22"/>
              </w:rPr>
              <w:t xml:space="preserve"> ОПБ,  главы городского и сельских поселений, руководители организаций, предприятий и учреждений Инсарского муниципального района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3.</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ind w:right="21"/>
              <w:jc w:val="both"/>
              <w:rPr>
                <w:sz w:val="22"/>
              </w:rPr>
            </w:pPr>
            <w:r w:rsidRPr="00F14AFB">
              <w:rPr>
                <w:sz w:val="22"/>
              </w:rPr>
              <w:t>Разработка плана Гражданской обороны и защиты населения Инсарского муниципального района</w:t>
            </w:r>
            <w:r w:rsidRPr="00F14AFB">
              <w:rPr>
                <w:b/>
                <w:sz w:val="22"/>
              </w:rPr>
              <w:t xml:space="preserve"> </w:t>
            </w:r>
            <w:r w:rsidRPr="00F14AFB">
              <w:rPr>
                <w:sz w:val="22"/>
              </w:rPr>
              <w:t>Республики Мордовия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январь-июнь</w:t>
            </w:r>
          </w:p>
        </w:tc>
        <w:tc>
          <w:tcPr>
            <w:tcW w:w="2895" w:type="dxa"/>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 xml:space="preserve">Заместитель председателя КЧС и ОПБ </w:t>
            </w:r>
          </w:p>
          <w:p w:rsidR="0031559B" w:rsidRPr="00F14AFB" w:rsidRDefault="0031559B" w:rsidP="00CC537F">
            <w:pPr>
              <w:pStyle w:val="18"/>
              <w:tabs>
                <w:tab w:val="left" w:pos="11057"/>
              </w:tabs>
              <w:snapToGrid w:val="0"/>
              <w:ind w:left="86"/>
              <w:jc w:val="center"/>
              <w:rPr>
                <w:sz w:val="22"/>
                <w:szCs w:val="24"/>
              </w:rPr>
            </w:pPr>
            <w:r w:rsidRPr="00F14AFB">
              <w:rPr>
                <w:sz w:val="22"/>
                <w:szCs w:val="24"/>
              </w:rPr>
              <w:t>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ind w:left="86"/>
              <w:jc w:val="center"/>
              <w:rPr>
                <w:sz w:val="22"/>
              </w:rPr>
            </w:pPr>
            <w:r w:rsidRPr="00F14AFB">
              <w:rPr>
                <w:sz w:val="22"/>
              </w:rPr>
              <w:t xml:space="preserve">главы городских и </w:t>
            </w:r>
          </w:p>
          <w:p w:rsidR="0031559B" w:rsidRPr="00F14AFB" w:rsidRDefault="0031559B" w:rsidP="00CC537F">
            <w:pPr>
              <w:ind w:left="86"/>
              <w:jc w:val="center"/>
              <w:rPr>
                <w:sz w:val="22"/>
              </w:rPr>
            </w:pPr>
            <w:r w:rsidRPr="00F14AFB">
              <w:rPr>
                <w:sz w:val="22"/>
              </w:rPr>
              <w:t xml:space="preserve">сельских поселений, </w:t>
            </w:r>
          </w:p>
          <w:p w:rsidR="0031559B" w:rsidRPr="00F14AFB" w:rsidRDefault="0031559B" w:rsidP="00CC537F">
            <w:pPr>
              <w:suppressAutoHyphens/>
              <w:snapToGrid w:val="0"/>
              <w:ind w:left="86"/>
              <w:jc w:val="center"/>
              <w:rPr>
                <w:sz w:val="22"/>
              </w:rPr>
            </w:pPr>
            <w:r w:rsidRPr="00F14AFB">
              <w:rPr>
                <w:sz w:val="22"/>
              </w:rPr>
              <w:t>руководители организаций</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4.</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pStyle w:val="ab"/>
              <w:tabs>
                <w:tab w:val="left" w:pos="13080"/>
              </w:tabs>
              <w:suppressAutoHyphens/>
              <w:rPr>
                <w:b w:val="0"/>
                <w:sz w:val="22"/>
                <w:szCs w:val="24"/>
              </w:rPr>
            </w:pPr>
            <w:r w:rsidRPr="00F14AFB">
              <w:rPr>
                <w:b w:val="0"/>
                <w:sz w:val="22"/>
                <w:szCs w:val="24"/>
              </w:rPr>
              <w:t>Обеспечение готовности гидротехнических сооружений в период прохождения весеннего половодья и летне-осенних паводков</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Заместитель председателя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собственники и арендаторы гидротехнических </w:t>
            </w:r>
          </w:p>
          <w:p w:rsidR="0031559B" w:rsidRPr="00F14AFB" w:rsidRDefault="0031559B" w:rsidP="00CC537F">
            <w:pPr>
              <w:suppressAutoHyphens/>
              <w:ind w:left="86"/>
              <w:jc w:val="center"/>
              <w:rPr>
                <w:sz w:val="22"/>
              </w:rPr>
            </w:pPr>
            <w:r w:rsidRPr="00F14AFB">
              <w:rPr>
                <w:sz w:val="22"/>
              </w:rPr>
              <w:t>сооружений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5.</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ind w:right="21"/>
              <w:jc w:val="both"/>
              <w:rPr>
                <w:sz w:val="22"/>
              </w:rPr>
            </w:pPr>
            <w:r w:rsidRPr="00F14AFB">
              <w:rPr>
                <w:sz w:val="22"/>
              </w:rPr>
              <w:t>Обеспечение подготовки водоочистных, канализационных сооружений, а также мест хранения минеральных удобрений и агрохимикатов к безопасному пропуску паводковых вод</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rPr>
                <w:sz w:val="22"/>
              </w:rPr>
            </w:pPr>
            <w:r w:rsidRPr="00F14AFB">
              <w:rPr>
                <w:sz w:val="22"/>
              </w:rPr>
              <w:t xml:space="preserve">       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 xml:space="preserve">Заместитель председателя КЧС и ОПБ Инсарского муниципального района, </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сельских поселений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6.</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Обеспечение контроля за соблюдением собственниками водохранилищных гидротехнических сооружений и эксплуатирующими организациями установленных режимов пропуска половодья</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март</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 xml:space="preserve">Заместитель председателя КЧС и ОПБ Инсарского муниципального района, </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rPr>
                <w:sz w:val="22"/>
              </w:rPr>
            </w:pPr>
            <w:r w:rsidRPr="00F14AFB">
              <w:rPr>
                <w:sz w:val="22"/>
              </w:rPr>
              <w:t xml:space="preserve">       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 xml:space="preserve">руководители организаций, предприятий и </w:t>
            </w:r>
          </w:p>
          <w:p w:rsidR="0031559B" w:rsidRPr="00F14AFB" w:rsidRDefault="0031559B" w:rsidP="00CC537F">
            <w:pPr>
              <w:suppressAutoHyphens/>
              <w:ind w:left="86"/>
              <w:jc w:val="center"/>
              <w:rPr>
                <w:sz w:val="22"/>
              </w:rPr>
            </w:pPr>
            <w:r w:rsidRPr="00F14AFB">
              <w:rPr>
                <w:sz w:val="22"/>
              </w:rPr>
              <w:t>учреждений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7.</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rPr>
                <w:sz w:val="22"/>
              </w:rPr>
            </w:pPr>
            <w:r w:rsidRPr="00F14AFB">
              <w:rPr>
                <w:sz w:val="22"/>
              </w:rPr>
              <w:t>Контроль за выполнением противопожарных мероприятий, направленных на предотвращение угрозы распространения пожаров на населенные пункты</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апрель-сентябрь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Заместитель председателя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 xml:space="preserve">руководители организаций, предприятий и </w:t>
            </w:r>
          </w:p>
          <w:p w:rsidR="0031559B" w:rsidRPr="00F14AFB" w:rsidRDefault="0031559B" w:rsidP="00CC537F">
            <w:pPr>
              <w:suppressAutoHyphens/>
              <w:ind w:left="86"/>
              <w:jc w:val="center"/>
              <w:rPr>
                <w:sz w:val="22"/>
              </w:rPr>
            </w:pPr>
            <w:r w:rsidRPr="00F14AFB">
              <w:rPr>
                <w:sz w:val="22"/>
              </w:rPr>
              <w:t>учреждений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 ПСЧ №15 ФГКУ «1 отряд ФПС по РМ»</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8.</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rPr>
                <w:sz w:val="22"/>
              </w:rPr>
            </w:pPr>
            <w:r w:rsidRPr="00F14AFB">
              <w:rPr>
                <w:sz w:val="22"/>
              </w:rPr>
              <w:t>Контроль исполнения правообладателями территорий, примыкающих к лесам, мероприятий, направленных на защиту от угроз перехода природных пожаров на земли лесного фонда, сельскохозяйственного назначения и иных категорий</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апрель-сентябрь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 xml:space="preserve">Заместитель председателя КЧС и ОПБ Инсарского муниципального района, </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руководители сельскохозяйственных предприятий и учреждений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24"/>
              <w:suppressAutoHyphens/>
              <w:snapToGrid w:val="0"/>
              <w:rPr>
                <w:sz w:val="22"/>
                <w:szCs w:val="24"/>
                <w:highlight w:val="yellow"/>
                <w:lang w:eastAsia="ru-RU"/>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autoSpaceDN w:val="0"/>
              <w:snapToGrid w:val="0"/>
              <w:ind w:left="284" w:right="-57"/>
              <w:rPr>
                <w:sz w:val="22"/>
              </w:rPr>
            </w:pPr>
            <w:r w:rsidRPr="00F14AFB">
              <w:rPr>
                <w:sz w:val="22"/>
              </w:rPr>
              <w:t>9.</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tabs>
                <w:tab w:val="left" w:pos="13080"/>
              </w:tabs>
              <w:suppressAutoHyphens/>
              <w:rPr>
                <w:sz w:val="22"/>
              </w:rPr>
            </w:pPr>
            <w:r w:rsidRPr="00F14AFB">
              <w:rPr>
                <w:sz w:val="22"/>
              </w:rPr>
              <w:t>Организация проведения работ по противопожарному обустройству полос отвода автомобильных дорог, линий связи и электропередач, газо- и нефтепроводов, в том числе по недопущению выжиганий сухой травы, разведения костров, сжигания хвороста, порубочных остатков и горючих материалов в указанных зонах</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апрель-сентябрь</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proofErr w:type="gramStart"/>
            <w:r w:rsidRPr="00F14AFB">
              <w:rPr>
                <w:sz w:val="22"/>
                <w:szCs w:val="24"/>
              </w:rPr>
              <w:t>Заместитель  председателя</w:t>
            </w:r>
            <w:proofErr w:type="gramEnd"/>
            <w:r w:rsidRPr="00F14AFB">
              <w:rPr>
                <w:sz w:val="22"/>
                <w:szCs w:val="24"/>
              </w:rPr>
              <w:t xml:space="preserve">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члены КЧС и ОПБ, </w:t>
            </w:r>
          </w:p>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 xml:space="preserve">руководители организаций, предприятий и </w:t>
            </w:r>
          </w:p>
          <w:p w:rsidR="0031559B" w:rsidRPr="00F14AFB" w:rsidRDefault="0031559B" w:rsidP="00CC537F">
            <w:pPr>
              <w:suppressAutoHyphens/>
              <w:ind w:left="86"/>
              <w:jc w:val="center"/>
              <w:rPr>
                <w:sz w:val="22"/>
              </w:rPr>
            </w:pPr>
            <w:r w:rsidRPr="00F14AFB">
              <w:rPr>
                <w:sz w:val="22"/>
              </w:rPr>
              <w:t>учреждений</w:t>
            </w:r>
          </w:p>
          <w:p w:rsidR="0031559B" w:rsidRPr="00F14AFB" w:rsidRDefault="0031559B" w:rsidP="00CC537F">
            <w:pPr>
              <w:suppressAutoHyphens/>
              <w:snapToGrid w:val="0"/>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10.</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ind w:right="21"/>
              <w:jc w:val="both"/>
              <w:rPr>
                <w:sz w:val="22"/>
              </w:rPr>
            </w:pPr>
            <w:r w:rsidRPr="00F14AFB">
              <w:rPr>
                <w:sz w:val="22"/>
              </w:rPr>
              <w:t>Разработка плана основных мероприятий Инсарского муниципального района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2020 год</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numPr>
                <w:ilvl w:val="12"/>
                <w:numId w:val="0"/>
              </w:numPr>
              <w:suppressAutoHyphens/>
              <w:jc w:val="center"/>
              <w:rPr>
                <w:sz w:val="22"/>
              </w:rPr>
            </w:pPr>
            <w:r w:rsidRPr="00F14AFB">
              <w:rPr>
                <w:sz w:val="22"/>
              </w:rPr>
              <w:t xml:space="preserve">до </w:t>
            </w:r>
            <w:proofErr w:type="gramStart"/>
            <w:r w:rsidRPr="00F14AFB">
              <w:rPr>
                <w:sz w:val="22"/>
              </w:rPr>
              <w:t>10  декабря</w:t>
            </w:r>
            <w:proofErr w:type="gramEnd"/>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Заместитель председателя КЧС и ОПБ 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 xml:space="preserve">руководители организаций, предприятий и </w:t>
            </w:r>
          </w:p>
          <w:p w:rsidR="0031559B" w:rsidRPr="00F14AFB" w:rsidRDefault="0031559B" w:rsidP="00CC537F">
            <w:pPr>
              <w:suppressAutoHyphens/>
              <w:ind w:left="86"/>
              <w:jc w:val="center"/>
              <w:rPr>
                <w:sz w:val="22"/>
              </w:rPr>
            </w:pPr>
            <w:r w:rsidRPr="00F14AFB">
              <w:rPr>
                <w:sz w:val="22"/>
              </w:rPr>
              <w:t>учреждений</w:t>
            </w:r>
          </w:p>
          <w:p w:rsidR="0031559B" w:rsidRPr="00F14AFB" w:rsidRDefault="0031559B" w:rsidP="00CC537F">
            <w:pPr>
              <w:suppressAutoHyphens/>
              <w:snapToGrid w:val="0"/>
              <w:ind w:left="86"/>
              <w:jc w:val="center"/>
              <w:rPr>
                <w:sz w:val="22"/>
              </w:rPr>
            </w:pPr>
            <w:r w:rsidRPr="00F14AFB">
              <w:rPr>
                <w:sz w:val="22"/>
              </w:rPr>
              <w:t xml:space="preserve">Инсарского муниципального района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11.</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right="75"/>
              <w:jc w:val="both"/>
              <w:rPr>
                <w:sz w:val="22"/>
              </w:rPr>
            </w:pPr>
            <w:r w:rsidRPr="00F14AFB">
              <w:rPr>
                <w:sz w:val="22"/>
              </w:rPr>
              <w:t>Освещение в СМИ вопросов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ежемесячно</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pStyle w:val="18"/>
              <w:tabs>
                <w:tab w:val="left" w:pos="11057"/>
              </w:tabs>
              <w:snapToGrid w:val="0"/>
              <w:ind w:left="86"/>
              <w:jc w:val="center"/>
              <w:rPr>
                <w:sz w:val="22"/>
                <w:szCs w:val="24"/>
              </w:rPr>
            </w:pPr>
          </w:p>
          <w:p w:rsidR="0031559B" w:rsidRPr="00F14AFB" w:rsidRDefault="0031559B" w:rsidP="00CC537F">
            <w:pPr>
              <w:pStyle w:val="18"/>
              <w:tabs>
                <w:tab w:val="left" w:pos="11057"/>
              </w:tabs>
              <w:snapToGrid w:val="0"/>
              <w:ind w:left="86"/>
              <w:jc w:val="center"/>
              <w:rPr>
                <w:sz w:val="22"/>
                <w:szCs w:val="24"/>
              </w:rPr>
            </w:pPr>
          </w:p>
          <w:p w:rsidR="0031559B" w:rsidRPr="00F14AFB" w:rsidRDefault="0031559B" w:rsidP="00CC537F">
            <w:pPr>
              <w:pStyle w:val="18"/>
              <w:tabs>
                <w:tab w:val="left" w:pos="11057"/>
              </w:tabs>
              <w:snapToGrid w:val="0"/>
              <w:ind w:left="86"/>
              <w:jc w:val="center"/>
              <w:rPr>
                <w:sz w:val="22"/>
                <w:szCs w:val="24"/>
              </w:rPr>
            </w:pPr>
          </w:p>
          <w:p w:rsidR="0031559B" w:rsidRPr="00F14AFB" w:rsidRDefault="0031559B" w:rsidP="00CC537F">
            <w:pPr>
              <w:pStyle w:val="18"/>
              <w:tabs>
                <w:tab w:val="left" w:pos="11057"/>
              </w:tabs>
              <w:snapToGrid w:val="0"/>
              <w:ind w:left="86"/>
              <w:jc w:val="center"/>
              <w:rPr>
                <w:sz w:val="22"/>
                <w:szCs w:val="24"/>
              </w:rPr>
            </w:pP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редактор АНО «Редакция газеты «Инсарский вестник»</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12.</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jc w:val="both"/>
              <w:rPr>
                <w:sz w:val="22"/>
              </w:rPr>
            </w:pPr>
            <w:r w:rsidRPr="00F14AFB">
              <w:rPr>
                <w:sz w:val="22"/>
              </w:rPr>
              <w:t>Проведение заседаний Комиссии по предупреждению и ликвидации чрезвычайных ситуаций и обеспечению пожарной безопасности Инсарского муниципального района</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по отдельному плану</w:t>
            </w:r>
          </w:p>
        </w:tc>
        <w:tc>
          <w:tcPr>
            <w:tcW w:w="2895" w:type="dxa"/>
            <w:tcBorders>
              <w:left w:val="single" w:sz="4" w:space="0" w:color="000000"/>
              <w:bottom w:val="single" w:sz="4" w:space="0" w:color="000000"/>
            </w:tcBorders>
            <w:shd w:val="clear" w:color="auto" w:fill="auto"/>
          </w:tcPr>
          <w:p w:rsidR="0031559B" w:rsidRPr="00F14AFB" w:rsidRDefault="0031559B" w:rsidP="00CC537F">
            <w:pPr>
              <w:pStyle w:val="18"/>
              <w:tabs>
                <w:tab w:val="left" w:pos="11057"/>
              </w:tabs>
              <w:snapToGrid w:val="0"/>
              <w:ind w:left="86"/>
              <w:jc w:val="center"/>
              <w:rPr>
                <w:sz w:val="22"/>
                <w:szCs w:val="24"/>
              </w:rPr>
            </w:pPr>
            <w:r w:rsidRPr="00F14AFB">
              <w:rPr>
                <w:sz w:val="22"/>
                <w:szCs w:val="24"/>
              </w:rPr>
              <w:t xml:space="preserve">Заместитель председателя КЧС </w:t>
            </w:r>
            <w:proofErr w:type="gramStart"/>
            <w:r w:rsidRPr="00F14AFB">
              <w:rPr>
                <w:sz w:val="22"/>
                <w:szCs w:val="24"/>
              </w:rPr>
              <w:t>и  ОПБ</w:t>
            </w:r>
            <w:proofErr w:type="gramEnd"/>
            <w:r w:rsidRPr="00F14AFB">
              <w:rPr>
                <w:sz w:val="22"/>
                <w:szCs w:val="24"/>
              </w:rPr>
              <w:t xml:space="preserve"> администрации Инсарского муниципального района </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члены КЧС и ОПБ, главы городского и сельских поселений, руководители предприятий, организаций и учреждений 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13.</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tabs>
                <w:tab w:val="left" w:pos="5317"/>
              </w:tabs>
              <w:suppressAutoHyphens/>
              <w:jc w:val="both"/>
              <w:rPr>
                <w:sz w:val="22"/>
              </w:rPr>
            </w:pPr>
            <w:r w:rsidRPr="00F14AFB">
              <w:rPr>
                <w:sz w:val="22"/>
              </w:rPr>
              <w:t>Оперативное реагирование на крупные пожары и чрезвычайные ситуации</w:t>
            </w:r>
          </w:p>
          <w:p w:rsidR="0031559B" w:rsidRPr="00F14AFB" w:rsidRDefault="0031559B" w:rsidP="00CC537F">
            <w:pPr>
              <w:suppressAutoHyphens/>
              <w:jc w:val="both"/>
              <w:rPr>
                <w:sz w:val="22"/>
              </w:rPr>
            </w:pP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в течение года</w:t>
            </w:r>
          </w:p>
        </w:tc>
        <w:tc>
          <w:tcPr>
            <w:tcW w:w="2895" w:type="dxa"/>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 xml:space="preserve">Председатель КЧС и ОПБ при администрации </w:t>
            </w:r>
          </w:p>
          <w:p w:rsidR="0031559B" w:rsidRPr="00F14AFB" w:rsidRDefault="0031559B" w:rsidP="00CC537F">
            <w:pPr>
              <w:tabs>
                <w:tab w:val="left" w:pos="11057"/>
              </w:tabs>
              <w:snapToGrid w:val="0"/>
              <w:ind w:left="86"/>
              <w:jc w:val="center"/>
              <w:rPr>
                <w:sz w:val="22"/>
              </w:rPr>
            </w:pPr>
            <w:r w:rsidRPr="00F14AFB">
              <w:rPr>
                <w:sz w:val="22"/>
              </w:rPr>
              <w:t>Инсарского муниципального района</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ind w:left="86"/>
              <w:jc w:val="center"/>
              <w:rPr>
                <w:sz w:val="22"/>
              </w:rPr>
            </w:pPr>
            <w:r w:rsidRPr="00F14AFB">
              <w:rPr>
                <w:sz w:val="22"/>
              </w:rPr>
              <w:t xml:space="preserve">директор МКУ «ЕДДС» Инсарского </w:t>
            </w:r>
          </w:p>
          <w:p w:rsidR="0031559B" w:rsidRPr="00F14AFB" w:rsidRDefault="0031559B" w:rsidP="00CC537F">
            <w:pPr>
              <w:ind w:left="86"/>
              <w:jc w:val="center"/>
              <w:rPr>
                <w:sz w:val="22"/>
              </w:rPr>
            </w:pPr>
            <w:r w:rsidRPr="00F14AFB">
              <w:rPr>
                <w:sz w:val="22"/>
              </w:rPr>
              <w:t>муниципального района,</w:t>
            </w:r>
          </w:p>
          <w:p w:rsidR="0031559B" w:rsidRPr="00F14AFB" w:rsidRDefault="0031559B" w:rsidP="00CC537F">
            <w:pPr>
              <w:ind w:left="86"/>
              <w:jc w:val="center"/>
              <w:rPr>
                <w:sz w:val="22"/>
              </w:rPr>
            </w:pPr>
            <w:r w:rsidRPr="00F14AFB">
              <w:rPr>
                <w:sz w:val="22"/>
              </w:rPr>
              <w:t xml:space="preserve">главы городского и </w:t>
            </w:r>
          </w:p>
          <w:p w:rsidR="0031559B" w:rsidRPr="00F14AFB" w:rsidRDefault="0031559B" w:rsidP="00CC537F">
            <w:pPr>
              <w:ind w:left="86"/>
              <w:jc w:val="center"/>
              <w:rPr>
                <w:sz w:val="22"/>
              </w:rPr>
            </w:pPr>
            <w:r w:rsidRPr="00F14AFB">
              <w:rPr>
                <w:sz w:val="22"/>
              </w:rPr>
              <w:t xml:space="preserve">сельских поселений </w:t>
            </w:r>
          </w:p>
          <w:p w:rsidR="0031559B" w:rsidRPr="00F14AFB" w:rsidRDefault="0031559B" w:rsidP="00CC537F">
            <w:pPr>
              <w:ind w:left="86"/>
              <w:jc w:val="center"/>
              <w:rPr>
                <w:sz w:val="22"/>
              </w:rPr>
            </w:pPr>
            <w:r w:rsidRPr="00F14AFB">
              <w:rPr>
                <w:sz w:val="22"/>
              </w:rPr>
              <w:t>Инсарского муниципального района</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14.</w:t>
            </w:r>
          </w:p>
        </w:tc>
        <w:tc>
          <w:tcPr>
            <w:tcW w:w="4608" w:type="dxa"/>
            <w:gridSpan w:val="2"/>
            <w:tcBorders>
              <w:left w:val="single" w:sz="4" w:space="0" w:color="000000"/>
              <w:bottom w:val="single" w:sz="4" w:space="0" w:color="000000"/>
            </w:tcBorders>
            <w:shd w:val="clear" w:color="auto" w:fill="auto"/>
          </w:tcPr>
          <w:p w:rsidR="0031559B" w:rsidRPr="00F14AFB" w:rsidRDefault="0031559B" w:rsidP="00CC537F">
            <w:pPr>
              <w:suppressAutoHyphens/>
              <w:ind w:right="75"/>
              <w:jc w:val="both"/>
              <w:rPr>
                <w:sz w:val="22"/>
              </w:rPr>
            </w:pPr>
            <w:r w:rsidRPr="00F14AFB">
              <w:rPr>
                <w:sz w:val="22"/>
              </w:rPr>
              <w:t xml:space="preserve">Информирование населения об угрозе и по фактам </w:t>
            </w:r>
            <w:proofErr w:type="gramStart"/>
            <w:r w:rsidRPr="00F14AFB">
              <w:rPr>
                <w:sz w:val="22"/>
              </w:rPr>
              <w:t>возникновения  ОЯ</w:t>
            </w:r>
            <w:proofErr w:type="gramEnd"/>
            <w:r w:rsidRPr="00F14AFB">
              <w:rPr>
                <w:sz w:val="22"/>
              </w:rPr>
              <w:t>, КМЯ, ЭВЗ</w:t>
            </w:r>
          </w:p>
        </w:tc>
        <w:tc>
          <w:tcPr>
            <w:tcW w:w="1659"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в течение года</w:t>
            </w:r>
          </w:p>
        </w:tc>
        <w:tc>
          <w:tcPr>
            <w:tcW w:w="2895" w:type="dxa"/>
            <w:tcBorders>
              <w:left w:val="single" w:sz="4" w:space="0" w:color="000000"/>
              <w:bottom w:val="single" w:sz="4" w:space="0" w:color="000000"/>
            </w:tcBorders>
            <w:shd w:val="clear" w:color="auto" w:fill="auto"/>
          </w:tcPr>
          <w:p w:rsidR="0031559B" w:rsidRPr="00F14AFB" w:rsidRDefault="0031559B" w:rsidP="00CC537F">
            <w:pPr>
              <w:tabs>
                <w:tab w:val="left" w:pos="11057"/>
              </w:tabs>
              <w:suppressAutoHyphens/>
              <w:snapToGrid w:val="0"/>
              <w:ind w:left="86"/>
              <w:jc w:val="center"/>
              <w:rPr>
                <w:sz w:val="22"/>
              </w:rPr>
            </w:pPr>
            <w:r w:rsidRPr="00F14AFB">
              <w:rPr>
                <w:sz w:val="22"/>
              </w:rPr>
              <w:t>главный ветеринарный врач ГБУ «Инсарская РСББЖ»</w:t>
            </w:r>
          </w:p>
        </w:tc>
        <w:tc>
          <w:tcPr>
            <w:tcW w:w="3863" w:type="dxa"/>
            <w:gridSpan w:val="3"/>
            <w:tcBorders>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директор МКУ «ЕДДС» 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r w:rsidRPr="00F14AFB">
              <w:rPr>
                <w:sz w:val="22"/>
              </w:rPr>
              <w:t>редактор АНО «Редакция газеты «Инсарский вестник»,</w:t>
            </w:r>
          </w:p>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 муниципального района</w:t>
            </w: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r w:rsidRPr="00F14AFB">
              <w:rPr>
                <w:sz w:val="22"/>
              </w:rPr>
              <w:t xml:space="preserve"> </w:t>
            </w:r>
          </w:p>
        </w:tc>
        <w:tc>
          <w:tcPr>
            <w:tcW w:w="1701" w:type="dxa"/>
            <w:tcBorders>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p w:rsidR="0031559B" w:rsidRPr="00F14AFB" w:rsidRDefault="0031559B" w:rsidP="00CC537F">
            <w:pPr>
              <w:suppressAutoHyphens/>
              <w:snapToGrid w:val="0"/>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b/>
                <w:bCs/>
                <w:sz w:val="22"/>
                <w:szCs w:val="24"/>
                <w:highlight w:val="yellow"/>
              </w:rPr>
            </w:pPr>
          </w:p>
        </w:tc>
        <w:tc>
          <w:tcPr>
            <w:tcW w:w="15413" w:type="dxa"/>
            <w:gridSpan w:val="1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jc w:val="center"/>
              <w:rPr>
                <w:b/>
                <w:bCs/>
                <w:sz w:val="22"/>
              </w:rPr>
            </w:pPr>
            <w:r w:rsidRPr="00F14AFB">
              <w:rPr>
                <w:b/>
                <w:bCs/>
                <w:sz w:val="22"/>
              </w:rPr>
              <w:t>2.Мероприятия по подготовке органов управления, сил и средств ГО района, должностных лиц, специалистов населения</w:t>
            </w: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b/>
                <w:bCs/>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5"/>
              </w:numPr>
              <w:suppressAutoHyphens/>
              <w:autoSpaceDE w:val="0"/>
              <w:snapToGrid w:val="0"/>
              <w:ind w:right="-57"/>
              <w:jc w:val="center"/>
              <w:rPr>
                <w:sz w:val="22"/>
              </w:rPr>
            </w:pP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Тренировка с органами управления, районными службами, дежурно-диспетчерскими службами по прогнозированию возможной обстановки, обмену информацией и реагированию на возникающие ЧС, связанные с паводком</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февраль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pStyle w:val="LO-Normal"/>
              <w:tabs>
                <w:tab w:val="left" w:pos="11057"/>
              </w:tabs>
              <w:snapToGrid w:val="0"/>
              <w:ind w:left="86"/>
              <w:jc w:val="center"/>
              <w:rPr>
                <w:sz w:val="22"/>
                <w:szCs w:val="24"/>
              </w:rPr>
            </w:pPr>
            <w:r w:rsidRPr="00F14AFB">
              <w:rPr>
                <w:sz w:val="22"/>
                <w:szCs w:val="24"/>
              </w:rPr>
              <w:t xml:space="preserve">муниципального района, главный специалист по </w:t>
            </w:r>
            <w:proofErr w:type="gramStart"/>
            <w:r w:rsidRPr="00F14AFB">
              <w:rPr>
                <w:sz w:val="22"/>
                <w:szCs w:val="24"/>
              </w:rPr>
              <w:t>вопросам  ГО</w:t>
            </w:r>
            <w:proofErr w:type="gramEnd"/>
            <w:r w:rsidRPr="00F14AFB">
              <w:rPr>
                <w:sz w:val="22"/>
                <w:szCs w:val="24"/>
              </w:rPr>
              <w:t xml:space="preserve"> и ЧС сводно-аналитического отдела управления по работе с отраслями АПК и ЛПХ граждан администрации Инсарского муниципального района</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roofErr w:type="gramStart"/>
            <w:r w:rsidRPr="00F14AFB">
              <w:rPr>
                <w:sz w:val="22"/>
              </w:rPr>
              <w:t>МКУ  «</w:t>
            </w:r>
            <w:proofErr w:type="gramEnd"/>
            <w:r w:rsidRPr="00F14AFB">
              <w:rPr>
                <w:sz w:val="22"/>
              </w:rPr>
              <w:t>ЕДДС» Инсарского</w:t>
            </w:r>
          </w:p>
          <w:p w:rsidR="0031559B" w:rsidRPr="00F14AFB" w:rsidRDefault="0031559B" w:rsidP="00CC537F">
            <w:pPr>
              <w:suppressAutoHyphens/>
              <w:ind w:left="86"/>
              <w:jc w:val="center"/>
              <w:rPr>
                <w:sz w:val="22"/>
              </w:rPr>
            </w:pPr>
            <w:r w:rsidRPr="00F14AFB">
              <w:rPr>
                <w:sz w:val="22"/>
              </w:rPr>
              <w:t xml:space="preserve"> муниципального </w:t>
            </w:r>
            <w:proofErr w:type="gramStart"/>
            <w:r w:rsidRPr="00F14AFB">
              <w:rPr>
                <w:sz w:val="22"/>
              </w:rPr>
              <w:t>района ,</w:t>
            </w:r>
            <w:proofErr w:type="gramEnd"/>
            <w:r w:rsidRPr="00F14AFB">
              <w:rPr>
                <w:sz w:val="22"/>
              </w:rPr>
              <w:t xml:space="preserve">  администрации городских и сельских поселений Инсарского                  муниципального района,  ПСЧ №15 ФГКУ «1 отряд ФПС по РМ»,   ФКУ «Центр ГИМС МЧС России по РМ»                   </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5"/>
              </w:numPr>
              <w:suppressAutoHyphens/>
              <w:autoSpaceDE w:val="0"/>
              <w:snapToGrid w:val="0"/>
              <w:ind w:right="-57"/>
              <w:jc w:val="center"/>
              <w:rPr>
                <w:sz w:val="22"/>
              </w:rPr>
            </w:pP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Пожарно-тактические учения по тушению лесных пожаров с отработкой планов эвакуации при лесном пожаре</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апрель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Заместитель председателя КЧС и ОПБ администрации Инсарского муниципального района,</w:t>
            </w:r>
          </w:p>
          <w:p w:rsidR="0031559B" w:rsidRPr="00F14AFB" w:rsidRDefault="0031559B" w:rsidP="00CC537F">
            <w:pPr>
              <w:suppressAutoHyphens/>
              <w:ind w:left="86"/>
              <w:jc w:val="center"/>
              <w:rPr>
                <w:sz w:val="22"/>
              </w:rPr>
            </w:pPr>
            <w:r w:rsidRPr="00F14AFB">
              <w:rPr>
                <w:sz w:val="22"/>
              </w:rPr>
              <w:t>ПСЧ №15 ФГКУ «1 отряд ФПС по РМ»</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Члены КЧС и ОПБ, силы ФП и ТП РСЧС Инсарского муниципального района, начальник ПСЧ №15 ФГКУ «1 отряд ФПС по РМ», Ковылкинское территориальное, Инсарское участковое лесничества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3.</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«Дня защиты детей в учебных учреждениях общего и профессионального образования»</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апрель-май</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suppressAutoHyphens/>
              <w:ind w:left="86"/>
              <w:jc w:val="center"/>
              <w:rPr>
                <w:sz w:val="22"/>
              </w:rPr>
            </w:pPr>
            <w:r w:rsidRPr="00F14AFB">
              <w:rPr>
                <w:sz w:val="22"/>
              </w:rPr>
              <w:t xml:space="preserve">Инсарского </w:t>
            </w:r>
          </w:p>
          <w:p w:rsidR="0031559B" w:rsidRPr="00F14AFB" w:rsidRDefault="0031559B" w:rsidP="00CC537F">
            <w:pPr>
              <w:suppressAutoHyphens/>
              <w:ind w:left="86"/>
              <w:jc w:val="center"/>
              <w:rPr>
                <w:sz w:val="22"/>
              </w:rPr>
            </w:pPr>
            <w:r w:rsidRPr="00F14AFB">
              <w:rPr>
                <w:sz w:val="22"/>
              </w:rPr>
              <w:t xml:space="preserve">муниципального района, главный специалист по </w:t>
            </w:r>
          </w:p>
          <w:p w:rsidR="0031559B" w:rsidRPr="00F14AFB" w:rsidRDefault="0031559B" w:rsidP="00CC537F">
            <w:pPr>
              <w:suppressAutoHyphens/>
              <w:ind w:left="86"/>
              <w:jc w:val="center"/>
              <w:rPr>
                <w:sz w:val="22"/>
              </w:rPr>
            </w:pP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w:t>
            </w:r>
          </w:p>
          <w:p w:rsidR="0031559B" w:rsidRPr="00F14AFB" w:rsidRDefault="0031559B" w:rsidP="00CC537F">
            <w:pPr>
              <w:suppressAutoHyphens/>
              <w:ind w:left="86"/>
              <w:jc w:val="center"/>
              <w:rPr>
                <w:sz w:val="22"/>
              </w:rPr>
            </w:pPr>
            <w:r w:rsidRPr="00F14AFB">
              <w:rPr>
                <w:sz w:val="22"/>
              </w:rPr>
              <w:t xml:space="preserve">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руководители учебных учреждений общего и профессионального </w:t>
            </w:r>
          </w:p>
          <w:p w:rsidR="0031559B" w:rsidRPr="00F14AFB" w:rsidRDefault="0031559B" w:rsidP="00CC537F">
            <w:pPr>
              <w:suppressAutoHyphens/>
              <w:ind w:left="86"/>
              <w:jc w:val="center"/>
              <w:rPr>
                <w:sz w:val="22"/>
              </w:rPr>
            </w:pPr>
            <w:r w:rsidRPr="00F14AFB">
              <w:rPr>
                <w:sz w:val="22"/>
              </w:rPr>
              <w:t>образования,</w:t>
            </w:r>
          </w:p>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4.</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акции «Чистый берег»</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май, сентябрь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suppressAutoHyphens/>
              <w:ind w:left="86"/>
              <w:jc w:val="center"/>
              <w:rPr>
                <w:sz w:val="22"/>
              </w:rPr>
            </w:pPr>
            <w:r w:rsidRPr="00F14AFB">
              <w:rPr>
                <w:sz w:val="22"/>
              </w:rPr>
              <w:t>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r w:rsidRPr="00F14AFB">
              <w:rPr>
                <w:sz w:val="22"/>
              </w:rPr>
              <w:t xml:space="preserve"> </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Инспектор </w:t>
            </w:r>
          </w:p>
          <w:p w:rsidR="0031559B" w:rsidRPr="00F14AFB" w:rsidRDefault="0031559B" w:rsidP="00CC537F">
            <w:pPr>
              <w:suppressAutoHyphens/>
              <w:ind w:left="86"/>
              <w:jc w:val="center"/>
              <w:rPr>
                <w:sz w:val="22"/>
              </w:rPr>
            </w:pPr>
            <w:r w:rsidRPr="00F14AFB">
              <w:rPr>
                <w:sz w:val="22"/>
              </w:rPr>
              <w:t xml:space="preserve">ФКУ «Центр ГИМС МЧС России по РМ», </w:t>
            </w:r>
          </w:p>
          <w:p w:rsidR="0031559B" w:rsidRPr="00F14AFB" w:rsidRDefault="0031559B" w:rsidP="00CC537F">
            <w:pPr>
              <w:suppressAutoHyphens/>
              <w:ind w:left="86"/>
              <w:jc w:val="center"/>
              <w:rPr>
                <w:sz w:val="22"/>
              </w:rPr>
            </w:pPr>
            <w:r w:rsidRPr="00F14AFB">
              <w:rPr>
                <w:sz w:val="22"/>
              </w:rPr>
              <w:t xml:space="preserve">руководители учебных учреждений общего и профессионального </w:t>
            </w:r>
          </w:p>
          <w:p w:rsidR="0031559B" w:rsidRPr="00F14AFB" w:rsidRDefault="0031559B" w:rsidP="00CC537F">
            <w:pPr>
              <w:suppressAutoHyphens/>
              <w:jc w:val="center"/>
              <w:rPr>
                <w:sz w:val="22"/>
              </w:rPr>
            </w:pPr>
            <w:r w:rsidRPr="00F14AFB">
              <w:rPr>
                <w:sz w:val="22"/>
              </w:rPr>
              <w:t>образования,</w:t>
            </w:r>
          </w:p>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right="-57"/>
              <w:rPr>
                <w:sz w:val="22"/>
              </w:rPr>
            </w:pPr>
            <w:r w:rsidRPr="00F14AFB">
              <w:rPr>
                <w:sz w:val="22"/>
              </w:rPr>
              <w:t>5.</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Тренировка с органами управления администрации городского поселения Инсар по теме «Обеспечение безопасности на водных объектах в купальный сезон»</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июнь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suppressAutoHyphens/>
              <w:jc w:val="center"/>
              <w:rPr>
                <w:sz w:val="22"/>
              </w:rPr>
            </w:pPr>
            <w:r w:rsidRPr="00F14AFB">
              <w:rPr>
                <w:sz w:val="22"/>
              </w:rPr>
              <w:t xml:space="preserve">Инсарского муниципального района,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Инспектор </w:t>
            </w:r>
          </w:p>
          <w:p w:rsidR="0031559B" w:rsidRPr="00F14AFB" w:rsidRDefault="0031559B" w:rsidP="00CC537F">
            <w:pPr>
              <w:suppressAutoHyphens/>
              <w:ind w:left="86"/>
              <w:jc w:val="center"/>
              <w:rPr>
                <w:sz w:val="22"/>
              </w:rPr>
            </w:pPr>
            <w:r w:rsidRPr="00F14AFB">
              <w:rPr>
                <w:sz w:val="22"/>
              </w:rPr>
              <w:t xml:space="preserve">ФКУ «Центр ГИМС МЧС России по РМ» </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Администрация городского поселения Инсар, директор ЕДДС Инсарского муниципального района</w:t>
            </w:r>
          </w:p>
          <w:p w:rsidR="0031559B" w:rsidRPr="00F14AFB" w:rsidRDefault="0031559B" w:rsidP="00CC537F">
            <w:pPr>
              <w:suppressAutoHyphens/>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6.</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Проведение практических занятий с детьми в школьных лагерях по правилам проведения и мерам безопасности на воде</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июнь-июль </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ФКУ «Центр ГИМС МЧС России по РМ»</w:t>
            </w: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Управление по социальной работе </w:t>
            </w:r>
          </w:p>
          <w:p w:rsidR="0031559B" w:rsidRPr="00F14AFB" w:rsidRDefault="0031559B" w:rsidP="00CC537F">
            <w:pPr>
              <w:suppressAutoHyphens/>
              <w:ind w:left="86"/>
              <w:jc w:val="center"/>
              <w:rPr>
                <w:sz w:val="22"/>
              </w:rPr>
            </w:pPr>
            <w:r w:rsidRPr="00F14AFB">
              <w:rPr>
                <w:sz w:val="22"/>
              </w:rPr>
              <w:t xml:space="preserve">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 xml:space="preserve">7. </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Тренировка на базе администрации Инсарского муниципального района по теме «Эвакуация людей при пожаре в здании»</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июль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pStyle w:val="LO-Normal"/>
              <w:tabs>
                <w:tab w:val="left" w:pos="11057"/>
              </w:tabs>
              <w:snapToGrid w:val="0"/>
              <w:ind w:left="86"/>
              <w:jc w:val="center"/>
              <w:rPr>
                <w:sz w:val="22"/>
                <w:szCs w:val="24"/>
              </w:rPr>
            </w:pPr>
            <w:r w:rsidRPr="00F14AFB">
              <w:rPr>
                <w:sz w:val="22"/>
                <w:szCs w:val="24"/>
              </w:rPr>
              <w:t>муниципального района,</w:t>
            </w:r>
          </w:p>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tabs>
                <w:tab w:val="left" w:pos="11057"/>
              </w:tabs>
              <w:suppressAutoHyphens/>
              <w:ind w:left="86"/>
              <w:jc w:val="center"/>
              <w:rPr>
                <w:sz w:val="22"/>
              </w:rPr>
            </w:pPr>
            <w:r w:rsidRPr="00F14AFB">
              <w:rPr>
                <w:sz w:val="22"/>
              </w:rPr>
              <w:t>муниципального района</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КЧС и ОПБ Инсарского</w:t>
            </w:r>
          </w:p>
          <w:p w:rsidR="0031559B" w:rsidRPr="00F14AFB" w:rsidRDefault="0031559B" w:rsidP="00CC537F">
            <w:pPr>
              <w:suppressAutoHyphens/>
              <w:ind w:left="86"/>
              <w:jc w:val="center"/>
              <w:rPr>
                <w:sz w:val="22"/>
              </w:rPr>
            </w:pPr>
            <w:r w:rsidRPr="00F14AFB">
              <w:rPr>
                <w:sz w:val="22"/>
              </w:rPr>
              <w:t xml:space="preserve">муниципального района, МКУ «ЕДДС»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 ГБУЗ РМ «Инсарская</w:t>
            </w:r>
          </w:p>
          <w:p w:rsidR="0031559B" w:rsidRPr="00F14AFB" w:rsidRDefault="0031559B" w:rsidP="00CC537F">
            <w:pPr>
              <w:suppressAutoHyphens/>
              <w:ind w:left="86"/>
              <w:jc w:val="center"/>
              <w:rPr>
                <w:sz w:val="22"/>
              </w:rPr>
            </w:pPr>
            <w:r w:rsidRPr="00F14AFB">
              <w:rPr>
                <w:sz w:val="22"/>
              </w:rPr>
              <w:t xml:space="preserve"> МБ», Инсарское</w:t>
            </w:r>
          </w:p>
          <w:p w:rsidR="0031559B" w:rsidRPr="00F14AFB" w:rsidRDefault="0031559B" w:rsidP="00CC537F">
            <w:pPr>
              <w:suppressAutoHyphens/>
              <w:ind w:left="86"/>
              <w:jc w:val="center"/>
              <w:rPr>
                <w:sz w:val="22"/>
                <w:highlight w:val="yellow"/>
              </w:rPr>
            </w:pPr>
            <w:r w:rsidRPr="00F14AFB">
              <w:rPr>
                <w:sz w:val="22"/>
              </w:rPr>
              <w:t xml:space="preserve"> звено ТП РСЧС, ПСЧ №15 ФГКУ «1 отряд ФПС по РМ»</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p w:rsidR="0031559B" w:rsidRPr="00F14AFB" w:rsidRDefault="0031559B" w:rsidP="00CC537F">
            <w:pPr>
              <w:suppressAutoHyphens/>
              <w:snapToGrid w:val="0"/>
              <w:ind w:left="86"/>
              <w:rPr>
                <w:spacing w:val="-10"/>
                <w:sz w:val="22"/>
                <w:highlight w:val="yellow"/>
              </w:rPr>
            </w:pPr>
          </w:p>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8.</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месячника безопасности на водных объектах</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июнь-август,</w:t>
            </w:r>
          </w:p>
          <w:p w:rsidR="0031559B" w:rsidRPr="00F14AFB" w:rsidRDefault="0031559B" w:rsidP="00CC537F">
            <w:pPr>
              <w:suppressAutoHyphens/>
              <w:ind w:left="86"/>
              <w:jc w:val="center"/>
              <w:rPr>
                <w:sz w:val="22"/>
              </w:rPr>
            </w:pPr>
            <w:r w:rsidRPr="00F14AFB">
              <w:rPr>
                <w:sz w:val="22"/>
              </w:rPr>
              <w:t>ноябрь-декабрь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pStyle w:val="LO-Normal"/>
              <w:tabs>
                <w:tab w:val="left" w:pos="11057"/>
              </w:tabs>
              <w:snapToGrid w:val="0"/>
              <w:ind w:left="86"/>
              <w:jc w:val="center"/>
              <w:rPr>
                <w:sz w:val="22"/>
                <w:szCs w:val="24"/>
              </w:rPr>
            </w:pPr>
            <w:r w:rsidRPr="00F14AFB">
              <w:rPr>
                <w:sz w:val="22"/>
                <w:szCs w:val="24"/>
              </w:rPr>
              <w:t>муниципального района,</w:t>
            </w:r>
          </w:p>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 xml:space="preserve">Инспектор </w:t>
            </w:r>
          </w:p>
          <w:p w:rsidR="0031559B" w:rsidRPr="00F14AFB" w:rsidRDefault="0031559B" w:rsidP="00CC537F">
            <w:pPr>
              <w:suppressAutoHyphens/>
              <w:jc w:val="center"/>
              <w:rPr>
                <w:sz w:val="22"/>
              </w:rPr>
            </w:pPr>
            <w:r w:rsidRPr="00F14AFB">
              <w:rPr>
                <w:sz w:val="22"/>
              </w:rPr>
              <w:t>ФКУ «Центр ГИМС МЧС России по РМ»,</w:t>
            </w:r>
          </w:p>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9.</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Тактико-специальное учение с аварийно-восстановительной командой филиала ПАО «МРСК Волга-Мордовэнерго» Инсарских РЭС по теме: «Ведение аварийно-спасательных при авариях на линиях электропередач, связанных с ЧС природного характера»</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июль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Заместитель председателя КЧС и ОПБ администрации</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pStyle w:val="LO-Normal"/>
              <w:tabs>
                <w:tab w:val="left" w:pos="11057"/>
              </w:tabs>
              <w:snapToGrid w:val="0"/>
              <w:ind w:left="86"/>
              <w:jc w:val="center"/>
              <w:rPr>
                <w:sz w:val="22"/>
                <w:szCs w:val="24"/>
              </w:rPr>
            </w:pPr>
            <w:r w:rsidRPr="00F14AFB">
              <w:rPr>
                <w:sz w:val="22"/>
                <w:szCs w:val="24"/>
              </w:rPr>
              <w:t>муниципального района,</w:t>
            </w:r>
          </w:p>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Члены КСЧ и ОПБ, силы ФП и ТП РСЧС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10.</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месячника безопасности детей</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Август-сентябрь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администрации </w:t>
            </w:r>
          </w:p>
          <w:p w:rsidR="0031559B" w:rsidRPr="00F14AFB" w:rsidRDefault="0031559B" w:rsidP="00CC537F">
            <w:pPr>
              <w:suppressAutoHyphens/>
              <w:ind w:left="86"/>
              <w:jc w:val="center"/>
              <w:rPr>
                <w:sz w:val="22"/>
              </w:rPr>
            </w:pPr>
            <w:r w:rsidRPr="00F14AFB">
              <w:rPr>
                <w:sz w:val="22"/>
              </w:rPr>
              <w:t xml:space="preserve">Инсарского муниципального района, </w:t>
            </w:r>
          </w:p>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Управление по социальной работе </w:t>
            </w:r>
          </w:p>
          <w:p w:rsidR="0031559B" w:rsidRPr="00F14AFB" w:rsidRDefault="0031559B" w:rsidP="00CC537F">
            <w:pPr>
              <w:suppressAutoHyphens/>
              <w:ind w:left="86"/>
              <w:jc w:val="center"/>
              <w:rPr>
                <w:sz w:val="22"/>
              </w:rPr>
            </w:pPr>
            <w:r w:rsidRPr="00F14AFB">
              <w:rPr>
                <w:sz w:val="22"/>
              </w:rPr>
              <w:t xml:space="preserve">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r w:rsidRPr="00F14AFB">
              <w:rPr>
                <w:sz w:val="22"/>
              </w:rPr>
              <w:t xml:space="preserve">руководители учебных учреждений общего и профессионального </w:t>
            </w:r>
          </w:p>
          <w:p w:rsidR="0031559B" w:rsidRPr="00F14AFB" w:rsidRDefault="0031559B" w:rsidP="00CC537F">
            <w:pPr>
              <w:suppressAutoHyphens/>
              <w:jc w:val="center"/>
              <w:rPr>
                <w:sz w:val="22"/>
              </w:rPr>
            </w:pPr>
            <w:r w:rsidRPr="00F14AFB">
              <w:rPr>
                <w:sz w:val="22"/>
              </w:rPr>
              <w:t>образования,</w:t>
            </w:r>
          </w:p>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right="-57"/>
              <w:rPr>
                <w:sz w:val="22"/>
              </w:rPr>
            </w:pPr>
            <w:r w:rsidRPr="00F14AFB">
              <w:rPr>
                <w:sz w:val="22"/>
              </w:rPr>
              <w:t>11.</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месячника гражданской обороны</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октябрь-ноябрь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suppressAutoHyphens/>
              <w:ind w:left="86"/>
              <w:jc w:val="center"/>
              <w:rPr>
                <w:sz w:val="22"/>
              </w:rPr>
            </w:pPr>
            <w:r w:rsidRPr="00F14AFB">
              <w:rPr>
                <w:sz w:val="22"/>
              </w:rPr>
              <w:t xml:space="preserve">Инсарского муниципального района, </w:t>
            </w:r>
          </w:p>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jc w:val="center"/>
              <w:rPr>
                <w:sz w:val="22"/>
              </w:rPr>
            </w:pPr>
            <w:r w:rsidRPr="00F14AFB">
              <w:rPr>
                <w:sz w:val="22"/>
              </w:rPr>
              <w:t>руководители предприятий, организаций и учреждений,</w:t>
            </w:r>
          </w:p>
          <w:p w:rsidR="0031559B" w:rsidRPr="00F14AFB" w:rsidRDefault="0031559B" w:rsidP="00CC537F">
            <w:pPr>
              <w:suppressAutoHyphens/>
              <w:ind w:left="86"/>
              <w:jc w:val="center"/>
              <w:rPr>
                <w:sz w:val="22"/>
              </w:rPr>
            </w:pPr>
            <w:r w:rsidRPr="00F14AFB">
              <w:rPr>
                <w:sz w:val="22"/>
              </w:rPr>
              <w:t xml:space="preserve">главы городских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12.</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Тренировки ЕДДС с ДДС района по тематике прогнозируемых ЧС</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ежемесячно</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r w:rsidRPr="00F14AFB">
              <w:rPr>
                <w:sz w:val="22"/>
              </w:rPr>
              <w:t xml:space="preserve">директор МКУ «ЕДДС» </w:t>
            </w:r>
          </w:p>
          <w:p w:rsidR="0031559B" w:rsidRPr="00F14AFB" w:rsidRDefault="0031559B" w:rsidP="00CC537F">
            <w:pPr>
              <w:suppressAutoHyphens/>
              <w:ind w:left="86"/>
              <w:jc w:val="center"/>
              <w:rPr>
                <w:sz w:val="22"/>
              </w:rPr>
            </w:pPr>
            <w:r w:rsidRPr="00F14AFB">
              <w:rPr>
                <w:sz w:val="22"/>
              </w:rPr>
              <w:t xml:space="preserve">Инсарского </w:t>
            </w:r>
          </w:p>
          <w:p w:rsidR="0031559B" w:rsidRPr="00F14AFB" w:rsidRDefault="0031559B" w:rsidP="00CC537F">
            <w:pPr>
              <w:tabs>
                <w:tab w:val="left" w:pos="11057"/>
              </w:tabs>
              <w:suppressAutoHyphens/>
              <w:ind w:left="86"/>
              <w:jc w:val="center"/>
              <w:rPr>
                <w:sz w:val="22"/>
              </w:rPr>
            </w:pPr>
            <w:r w:rsidRPr="00F14AFB">
              <w:rPr>
                <w:sz w:val="22"/>
              </w:rPr>
              <w:t>муниципального района</w:t>
            </w: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b/>
                <w:sz w:val="18"/>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ЕДДС, ДДС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 xml:space="preserve">муниципального района </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highlight w:val="yellow"/>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13.</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5"/>
              <w:jc w:val="both"/>
              <w:rPr>
                <w:sz w:val="22"/>
              </w:rPr>
            </w:pPr>
            <w:r w:rsidRPr="00F14AFB">
              <w:rPr>
                <w:sz w:val="22"/>
              </w:rPr>
              <w:t>Тренировка по проверке готовности к применению резервных источников энергоснабжения пунктов управления</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 xml:space="preserve">еженедельно </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w:t>
            </w:r>
            <w:proofErr w:type="gramStart"/>
            <w:r w:rsidRPr="00F14AFB">
              <w:rPr>
                <w:sz w:val="22"/>
              </w:rPr>
              <w:t>ОПБ  администрации</w:t>
            </w:r>
            <w:proofErr w:type="gramEnd"/>
            <w:r w:rsidRPr="00F14AFB">
              <w:rPr>
                <w:sz w:val="22"/>
              </w:rPr>
              <w:t xml:space="preserve">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p w:rsidR="0031559B" w:rsidRPr="00F14AFB" w:rsidRDefault="0031559B" w:rsidP="00CC537F">
            <w:pPr>
              <w:suppressAutoHyphens/>
              <w:ind w:left="86"/>
              <w:jc w:val="center"/>
              <w:rPr>
                <w:sz w:val="22"/>
              </w:rPr>
            </w:pPr>
            <w:r w:rsidRPr="00F14AFB">
              <w:rPr>
                <w:sz w:val="22"/>
              </w:rPr>
              <w:t xml:space="preserve">МКУ «ЕДДС» </w:t>
            </w:r>
          </w:p>
          <w:p w:rsidR="0031559B" w:rsidRPr="00F14AFB" w:rsidRDefault="0031559B" w:rsidP="00CC537F">
            <w:pPr>
              <w:suppressAutoHyphens/>
              <w:ind w:left="86"/>
              <w:jc w:val="center"/>
              <w:rPr>
                <w:sz w:val="22"/>
              </w:rPr>
            </w:pPr>
            <w:r w:rsidRPr="00F14AFB">
              <w:rPr>
                <w:sz w:val="22"/>
              </w:rPr>
              <w:t xml:space="preserve">Инсарского </w:t>
            </w:r>
          </w:p>
          <w:p w:rsidR="0031559B" w:rsidRPr="00F14AFB" w:rsidRDefault="0031559B" w:rsidP="00CC537F">
            <w:pPr>
              <w:tabs>
                <w:tab w:val="left" w:pos="11057"/>
              </w:tabs>
              <w:suppressAutoHyphens/>
              <w:ind w:left="86"/>
              <w:jc w:val="center"/>
              <w:rPr>
                <w:sz w:val="22"/>
              </w:rPr>
            </w:pPr>
            <w:r w:rsidRPr="00F14AFB">
              <w:rPr>
                <w:sz w:val="22"/>
              </w:rPr>
              <w:t>муниципального района</w:t>
            </w: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sz w:val="22"/>
              </w:rPr>
            </w:pPr>
          </w:p>
          <w:p w:rsidR="0031559B" w:rsidRPr="00F14AFB" w:rsidRDefault="0031559B" w:rsidP="00CC537F">
            <w:pPr>
              <w:tabs>
                <w:tab w:val="left" w:pos="11057"/>
              </w:tabs>
              <w:suppressAutoHyphens/>
              <w:ind w:left="86"/>
              <w:jc w:val="center"/>
              <w:rPr>
                <w:b/>
                <w:sz w:val="18"/>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Силы и средства объекта, дежурные службы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rPr>
                <w:sz w:val="22"/>
              </w:rPr>
            </w:pPr>
            <w:r w:rsidRPr="00F14AFB">
              <w:rPr>
                <w:sz w:val="22"/>
              </w:rPr>
              <w:t>14</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5"/>
              <w:jc w:val="both"/>
              <w:rPr>
                <w:sz w:val="22"/>
              </w:rPr>
            </w:pPr>
            <w:r w:rsidRPr="00F14AFB">
              <w:rPr>
                <w:sz w:val="22"/>
                <w:lang w:eastAsia="en-US"/>
              </w:rPr>
              <w:t xml:space="preserve">Командно-штабное учение по теме: «Действия    органов местного самоуправления, сил и средств Русско-Паевского сельского поселения </w:t>
            </w:r>
            <w:proofErr w:type="gramStart"/>
            <w:r w:rsidRPr="00F14AFB">
              <w:rPr>
                <w:sz w:val="22"/>
                <w:lang w:eastAsia="en-US"/>
              </w:rPr>
              <w:t>при  угрозе</w:t>
            </w:r>
            <w:proofErr w:type="gramEnd"/>
            <w:r w:rsidRPr="00F14AFB">
              <w:rPr>
                <w:sz w:val="22"/>
                <w:lang w:eastAsia="en-US"/>
              </w:rPr>
              <w:t xml:space="preserve"> и возникновении чрезвычайных ситуаций природного и техногенного характера»</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сентябрь</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jc w:val="center"/>
              <w:rPr>
                <w:sz w:val="22"/>
              </w:rPr>
            </w:pPr>
            <w:r w:rsidRPr="00F14AFB">
              <w:rPr>
                <w:sz w:val="22"/>
              </w:rPr>
              <w:t xml:space="preserve">Председатель КЧС и ОПБ </w:t>
            </w:r>
          </w:p>
          <w:p w:rsidR="0031559B" w:rsidRPr="00F14AFB" w:rsidRDefault="0031559B" w:rsidP="00CC537F">
            <w:pPr>
              <w:tabs>
                <w:tab w:val="left" w:pos="13080"/>
              </w:tabs>
              <w:jc w:val="center"/>
              <w:rPr>
                <w:sz w:val="22"/>
              </w:rPr>
            </w:pPr>
            <w:r w:rsidRPr="00F14AFB">
              <w:rPr>
                <w:sz w:val="22"/>
              </w:rPr>
              <w:t xml:space="preserve">Инсарского          </w:t>
            </w:r>
          </w:p>
          <w:p w:rsidR="0031559B" w:rsidRPr="00F14AFB" w:rsidRDefault="0031559B" w:rsidP="00CC537F">
            <w:pPr>
              <w:jc w:val="center"/>
              <w:rPr>
                <w:sz w:val="22"/>
              </w:rPr>
            </w:pPr>
            <w:r w:rsidRPr="00F14AFB">
              <w:rPr>
                <w:sz w:val="22"/>
              </w:rPr>
              <w:t xml:space="preserve">муниципального района, </w:t>
            </w:r>
          </w:p>
          <w:p w:rsidR="0031559B" w:rsidRPr="00F14AFB" w:rsidRDefault="0031559B" w:rsidP="00CC537F">
            <w:pPr>
              <w:jc w:val="center"/>
              <w:rPr>
                <w:sz w:val="22"/>
              </w:rPr>
            </w:pPr>
            <w:r w:rsidRPr="00F14AFB">
              <w:rPr>
                <w:sz w:val="22"/>
              </w:rPr>
              <w:t xml:space="preserve"> </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lang w:eastAsia="en-US"/>
              </w:rPr>
            </w:pPr>
            <w:r w:rsidRPr="00F14AFB">
              <w:rPr>
                <w:sz w:val="22"/>
              </w:rPr>
              <w:t xml:space="preserve">Главный специалист по вопросам    ГО и </w:t>
            </w:r>
            <w:proofErr w:type="gramStart"/>
            <w:r w:rsidRPr="00F14AFB">
              <w:rPr>
                <w:sz w:val="22"/>
              </w:rPr>
              <w:t>ЧС  администрации</w:t>
            </w:r>
            <w:proofErr w:type="gramEnd"/>
            <w:r w:rsidRPr="00F14AFB">
              <w:rPr>
                <w:sz w:val="22"/>
              </w:rPr>
              <w:t xml:space="preserve"> Инсарского муниципального района,</w:t>
            </w:r>
          </w:p>
          <w:p w:rsidR="0031559B" w:rsidRPr="00F14AFB" w:rsidRDefault="0031559B" w:rsidP="00CC537F">
            <w:pPr>
              <w:suppressAutoHyphens/>
              <w:ind w:left="86"/>
              <w:jc w:val="center"/>
              <w:rPr>
                <w:sz w:val="22"/>
              </w:rPr>
            </w:pPr>
            <w:r w:rsidRPr="00F14AFB">
              <w:rPr>
                <w:sz w:val="22"/>
                <w:lang w:eastAsia="en-US"/>
              </w:rPr>
              <w:t>администрация Русско-Паевского сельского поселения</w:t>
            </w:r>
            <w:r w:rsidRPr="00F14AFB">
              <w:rPr>
                <w:sz w:val="22"/>
              </w:rPr>
              <w:t xml:space="preserve">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15.</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и проведение открытых уроков по основам безопасности жизнедеятельности, посвященных безопасному отдыху в летний период, подготовке детей к действиям в условиях различного рода экстремальных и опасных ситуаций, тренировок по защите детей и персонала от чрезвычайных ситуаций</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в течение года</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snapToGrid w:val="0"/>
              <w:ind w:left="86"/>
              <w:jc w:val="center"/>
              <w:rPr>
                <w:sz w:val="22"/>
              </w:rPr>
            </w:pPr>
            <w:r w:rsidRPr="00F14AFB">
              <w:rPr>
                <w:sz w:val="22"/>
              </w:rPr>
              <w:t xml:space="preserve">муниципального района </w:t>
            </w:r>
          </w:p>
          <w:p w:rsidR="0031559B" w:rsidRPr="00F14AFB" w:rsidRDefault="0031559B" w:rsidP="00CC537F">
            <w:pPr>
              <w:suppressAutoHyphens/>
              <w:jc w:val="center"/>
              <w:rPr>
                <w:sz w:val="22"/>
              </w:rPr>
            </w:pPr>
            <w:r w:rsidRPr="00F14AFB">
              <w:rPr>
                <w:sz w:val="22"/>
              </w:rPr>
              <w:t>УНД и ПР ГУ МЧС России по РМ инспектор ФКУ «Центр ГИМС МЧС России по РМ»</w:t>
            </w: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Управление по социальной работе </w:t>
            </w:r>
          </w:p>
          <w:p w:rsidR="0031559B" w:rsidRPr="00F14AFB" w:rsidRDefault="0031559B" w:rsidP="00CC537F">
            <w:pPr>
              <w:suppressAutoHyphens/>
              <w:ind w:left="86"/>
              <w:jc w:val="center"/>
              <w:rPr>
                <w:sz w:val="22"/>
              </w:rPr>
            </w:pPr>
            <w:r w:rsidRPr="00F14AFB">
              <w:rPr>
                <w:sz w:val="22"/>
              </w:rPr>
              <w:t xml:space="preserve">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snapToGrid w:val="0"/>
              <w:ind w:left="86"/>
              <w:jc w:val="center"/>
              <w:rPr>
                <w:sz w:val="22"/>
              </w:rPr>
            </w:pPr>
            <w:r w:rsidRPr="00F14AFB">
              <w:rPr>
                <w:sz w:val="22"/>
              </w:rPr>
              <w:t xml:space="preserve"> муниципального района, ОУУП и ДН ОП №9 (по обслуживанию Инсарского муниципального района) ММО МВД РФ «Ковылкинский»</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16.</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5" w:right="74"/>
              <w:jc w:val="both"/>
              <w:rPr>
                <w:sz w:val="22"/>
              </w:rPr>
            </w:pPr>
            <w:r w:rsidRPr="00F14AFB">
              <w:rPr>
                <w:sz w:val="22"/>
              </w:rPr>
              <w:t>Организация подготовки всех групп населения в области ГО и защиты от ЧС</w:t>
            </w:r>
            <w:r w:rsidRPr="00F14AFB">
              <w:rPr>
                <w:szCs w:val="28"/>
              </w:rPr>
              <w:t xml:space="preserve">, </w:t>
            </w:r>
            <w:r w:rsidRPr="00F14AFB">
              <w:rPr>
                <w:sz w:val="22"/>
              </w:rPr>
              <w:t>обеспечения пожарной безопасности и безопасности людей на водных объектах в соответствии с требованиями действующего законодательства</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в течение года</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главный специалист по </w:t>
            </w:r>
            <w:proofErr w:type="gramStart"/>
            <w:r w:rsidRPr="00F14AFB">
              <w:rPr>
                <w:sz w:val="22"/>
              </w:rPr>
              <w:t>вопросам  ГО</w:t>
            </w:r>
            <w:proofErr w:type="gramEnd"/>
            <w:r w:rsidRPr="00F14AFB">
              <w:rPr>
                <w:sz w:val="22"/>
              </w:rPr>
              <w:t xml:space="preserve"> и ЧС сводно-аналитического отдела управления по работе с отраслями АПК и ЛПХ граждан администрации Инсарского</w:t>
            </w:r>
          </w:p>
          <w:p w:rsidR="0031559B" w:rsidRPr="00F14AFB" w:rsidRDefault="0031559B" w:rsidP="00CC537F">
            <w:pPr>
              <w:suppressAutoHyphens/>
              <w:jc w:val="center"/>
              <w:rPr>
                <w:sz w:val="22"/>
              </w:rPr>
            </w:pPr>
            <w:r w:rsidRPr="00F14AFB">
              <w:rPr>
                <w:sz w:val="22"/>
              </w:rPr>
              <w:t>муниципального района,</w:t>
            </w:r>
          </w:p>
          <w:p w:rsidR="0031559B" w:rsidRPr="00F14AFB" w:rsidRDefault="0031559B" w:rsidP="00CC537F">
            <w:pPr>
              <w:suppressAutoHyphens/>
              <w:jc w:val="center"/>
              <w:rPr>
                <w:sz w:val="22"/>
              </w:rPr>
            </w:pPr>
            <w:r w:rsidRPr="00F14AFB">
              <w:rPr>
                <w:sz w:val="22"/>
              </w:rPr>
              <w:t>инспектор ФКУ «Центр ГИМС МЧС России по РМ»</w:t>
            </w: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tc>
      </w:tr>
      <w:tr w:rsidR="0031559B" w:rsidRPr="00F14AFB" w:rsidTr="00CC537F">
        <w:trPr>
          <w:gridAfter w:val="1"/>
          <w:wAfter w:w="420"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c>
          <w:tcPr>
            <w:tcW w:w="68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142" w:right="-57"/>
              <w:jc w:val="center"/>
              <w:rPr>
                <w:sz w:val="22"/>
              </w:rPr>
            </w:pPr>
            <w:r w:rsidRPr="00F14AFB">
              <w:rPr>
                <w:sz w:val="22"/>
              </w:rPr>
              <w:t>17.</w:t>
            </w:r>
          </w:p>
        </w:tc>
        <w:tc>
          <w:tcPr>
            <w:tcW w:w="4608"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right="75"/>
              <w:jc w:val="both"/>
              <w:rPr>
                <w:sz w:val="22"/>
              </w:rPr>
            </w:pPr>
            <w:r w:rsidRPr="00F14AFB">
              <w:rPr>
                <w:sz w:val="22"/>
              </w:rPr>
              <w:t>Тренировки с учащимися общеобразовательных учреждений и на объектах с массовым пребыванием людей с отработкой плана эвакуации при возникновении пожара на объектах данной категории.</w:t>
            </w:r>
          </w:p>
        </w:tc>
        <w:tc>
          <w:tcPr>
            <w:tcW w:w="1659"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ежемесячно</w:t>
            </w:r>
          </w:p>
        </w:tc>
        <w:tc>
          <w:tcPr>
            <w:tcW w:w="2895"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Главный специалист по вопросам ГО и </w:t>
            </w:r>
            <w:proofErr w:type="gramStart"/>
            <w:r w:rsidRPr="00F14AFB">
              <w:rPr>
                <w:sz w:val="22"/>
              </w:rPr>
              <w:t>ЧС  сводно</w:t>
            </w:r>
            <w:proofErr w:type="gramEnd"/>
            <w:r w:rsidRPr="00F14AFB">
              <w:rPr>
                <w:sz w:val="22"/>
              </w:rPr>
              <w:t xml:space="preserve">-аналитического отдела управления по работе с отраслями АПК и ЛПХ граждан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 ПСЧ №15 ФГКУ «1 отряд ФПС по РМ»</w:t>
            </w:r>
          </w:p>
          <w:p w:rsidR="0031559B" w:rsidRPr="00F14AFB" w:rsidRDefault="0031559B" w:rsidP="00CC537F">
            <w:pPr>
              <w:suppressAutoHyphens/>
              <w:ind w:left="86"/>
              <w:jc w:val="center"/>
              <w:rPr>
                <w:sz w:val="22"/>
              </w:rPr>
            </w:pPr>
          </w:p>
        </w:tc>
        <w:tc>
          <w:tcPr>
            <w:tcW w:w="3863"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Управление по социальной работе </w:t>
            </w:r>
          </w:p>
          <w:p w:rsidR="0031559B" w:rsidRPr="00F14AFB" w:rsidRDefault="0031559B" w:rsidP="00CC537F">
            <w:pPr>
              <w:suppressAutoHyphens/>
              <w:ind w:left="86"/>
              <w:jc w:val="center"/>
              <w:rPr>
                <w:sz w:val="22"/>
              </w:rPr>
            </w:pPr>
            <w:r w:rsidRPr="00F14AFB">
              <w:rPr>
                <w:sz w:val="22"/>
              </w:rPr>
              <w:t xml:space="preserve">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 xml:space="preserve"> муниципального района, МКУ «ЕДДС» </w:t>
            </w:r>
          </w:p>
          <w:p w:rsidR="0031559B" w:rsidRPr="00F14AFB" w:rsidRDefault="0031559B" w:rsidP="00CC537F">
            <w:pPr>
              <w:suppressAutoHyphens/>
              <w:ind w:left="86"/>
              <w:jc w:val="center"/>
              <w:rPr>
                <w:sz w:val="22"/>
              </w:rPr>
            </w:pPr>
            <w:r w:rsidRPr="00F14AFB">
              <w:rPr>
                <w:sz w:val="22"/>
              </w:rPr>
              <w:t xml:space="preserve">Инсарского </w:t>
            </w:r>
          </w:p>
          <w:p w:rsidR="0031559B" w:rsidRPr="00F14AFB" w:rsidRDefault="0031559B" w:rsidP="00CC537F">
            <w:pPr>
              <w:suppressAutoHyphens/>
              <w:ind w:left="86"/>
              <w:jc w:val="center"/>
              <w:rPr>
                <w:sz w:val="22"/>
              </w:rPr>
            </w:pPr>
            <w:r w:rsidRPr="00F14AFB">
              <w:rPr>
                <w:sz w:val="22"/>
              </w:rPr>
              <w:t xml:space="preserve">муниципального района начальник, 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 xml:space="preserve">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25" w:type="dxa"/>
            <w:tcBorders>
              <w:left w:val="single" w:sz="4" w:space="0" w:color="000000"/>
            </w:tcBorders>
            <w:shd w:val="clear" w:color="auto" w:fill="auto"/>
          </w:tcPr>
          <w:p w:rsidR="0031559B" w:rsidRPr="00F14AFB" w:rsidRDefault="0031559B" w:rsidP="00CC537F">
            <w:pPr>
              <w:suppressAutoHyphens/>
              <w:snapToGrid w:val="0"/>
              <w:ind w:left="86"/>
              <w:rPr>
                <w:spacing w:val="-10"/>
                <w:sz w:val="22"/>
                <w:highlight w:val="yellow"/>
              </w:rPr>
            </w:pPr>
          </w:p>
          <w:p w:rsidR="0031559B" w:rsidRPr="00F14AFB" w:rsidRDefault="0031559B" w:rsidP="00CC537F">
            <w:pPr>
              <w:suppressAutoHyphens/>
              <w:snapToGrid w:val="0"/>
              <w:ind w:left="86"/>
              <w:rPr>
                <w:spacing w:val="-10"/>
                <w:sz w:val="22"/>
                <w:highlight w:val="yellow"/>
              </w:rPr>
            </w:pPr>
          </w:p>
        </w:tc>
      </w:tr>
      <w:tr w:rsidR="0031559B" w:rsidRPr="00F14AFB" w:rsidTr="00CC537F">
        <w:trPr>
          <w:gridAfter w:val="14"/>
          <w:wAfter w:w="15858" w:type="dxa"/>
          <w:cantSplit/>
          <w:trHeight w:val="54"/>
        </w:trPr>
        <w:tc>
          <w:tcPr>
            <w:tcW w:w="38" w:type="dxa"/>
            <w:gridSpan w:val="2"/>
            <w:shd w:val="clear" w:color="auto" w:fill="auto"/>
          </w:tcPr>
          <w:p w:rsidR="0031559B" w:rsidRPr="00F14AFB" w:rsidRDefault="0031559B" w:rsidP="00CC537F">
            <w:pPr>
              <w:pStyle w:val="afc"/>
              <w:suppressAutoHyphens/>
              <w:snapToGrid w:val="0"/>
              <w:rPr>
                <w:sz w:val="22"/>
                <w:szCs w:val="24"/>
                <w:highlight w:val="yellow"/>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b/>
                <w:bCs/>
                <w:sz w:val="22"/>
                <w:szCs w:val="24"/>
              </w:rPr>
            </w:pPr>
          </w:p>
        </w:tc>
        <w:tc>
          <w:tcPr>
            <w:tcW w:w="15426" w:type="dxa"/>
            <w:gridSpan w:val="1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b/>
                <w:bCs/>
                <w:sz w:val="22"/>
              </w:rPr>
            </w:pPr>
            <w:r w:rsidRPr="00F14AFB">
              <w:rPr>
                <w:b/>
                <w:bCs/>
                <w:sz w:val="22"/>
              </w:rPr>
              <w:t xml:space="preserve">3.Мероприятия по проверке готовности органов управления, сил и </w:t>
            </w:r>
            <w:proofErr w:type="gramStart"/>
            <w:r w:rsidRPr="00F14AFB">
              <w:rPr>
                <w:b/>
                <w:bCs/>
                <w:sz w:val="22"/>
              </w:rPr>
              <w:t>средств  к</w:t>
            </w:r>
            <w:proofErr w:type="gramEnd"/>
            <w:r w:rsidRPr="00F14AFB">
              <w:rPr>
                <w:b/>
                <w:bCs/>
                <w:sz w:val="22"/>
              </w:rPr>
              <w:t xml:space="preserve"> действиям по предназначению</w:t>
            </w: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b/>
                <w:bCs/>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8"/>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bCs/>
                <w:sz w:val="22"/>
              </w:rPr>
              <w:t>Проверка готовности купелей и участие в организации крещенских купаний</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январь</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Заместитель председателя КЧС и ОПБ администрации Инсарского муниципального района,</w:t>
            </w:r>
          </w:p>
          <w:p w:rsidR="0031559B" w:rsidRPr="00F14AFB" w:rsidRDefault="0031559B" w:rsidP="00CC537F">
            <w:pPr>
              <w:suppressAutoHyphens/>
              <w:ind w:left="86"/>
              <w:jc w:val="center"/>
              <w:rPr>
                <w:sz w:val="22"/>
              </w:rPr>
            </w:pPr>
            <w:r w:rsidRPr="00F14AFB">
              <w:rPr>
                <w:sz w:val="22"/>
              </w:rPr>
              <w:t xml:space="preserve">  инспектор ФКУ «Центр ГИМС МЧС России по РМ»</w:t>
            </w: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главы 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 xml:space="preserve"> муниципального района, ЕДДС</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425"/>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8"/>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Проведение обследований и организация контроля за повышением безопасности ГТС перед половодьем</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март</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 xml:space="preserve">Заместитель председателя КЧС и ОПБ при администрации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 xml:space="preserve"> муниципального района  </w:t>
            </w:r>
          </w:p>
        </w:tc>
        <w:tc>
          <w:tcPr>
            <w:tcW w:w="3827" w:type="dxa"/>
            <w:gridSpan w:val="2"/>
            <w:tcBorders>
              <w:top w:val="single" w:sz="4" w:space="0" w:color="000000"/>
              <w:left w:val="single" w:sz="4" w:space="0" w:color="000000"/>
              <w:bottom w:val="single" w:sz="4" w:space="0" w:color="000000"/>
            </w:tcBorders>
            <w:shd w:val="clear" w:color="auto" w:fill="auto"/>
            <w:vAlign w:val="center"/>
          </w:tcPr>
          <w:p w:rsidR="0031559B" w:rsidRPr="00F14AFB" w:rsidRDefault="0031559B" w:rsidP="00CC537F">
            <w:pPr>
              <w:suppressAutoHyphens/>
              <w:ind w:left="86"/>
              <w:jc w:val="center"/>
              <w:rPr>
                <w:sz w:val="22"/>
              </w:rPr>
            </w:pPr>
            <w:r w:rsidRPr="00F14AFB">
              <w:rPr>
                <w:sz w:val="22"/>
              </w:rPr>
              <w:t xml:space="preserve">главный специалист по вопросам    ГО и </w:t>
            </w:r>
            <w:proofErr w:type="gramStart"/>
            <w:r w:rsidRPr="00F14AFB">
              <w:rPr>
                <w:sz w:val="22"/>
              </w:rPr>
              <w:t>ЧС  администрации</w:t>
            </w:r>
            <w:proofErr w:type="gramEnd"/>
            <w:r w:rsidRPr="00F14AFB">
              <w:rPr>
                <w:sz w:val="22"/>
              </w:rPr>
              <w:t xml:space="preserve"> Инсарского муниципального района, члены КЧС и ОПБ администрации </w:t>
            </w:r>
          </w:p>
          <w:p w:rsidR="0031559B" w:rsidRPr="00F14AFB" w:rsidRDefault="0031559B" w:rsidP="00CC537F">
            <w:pPr>
              <w:suppressAutoHyphens/>
              <w:ind w:left="86"/>
              <w:jc w:val="center"/>
              <w:rPr>
                <w:sz w:val="22"/>
              </w:rPr>
            </w:pPr>
            <w:r w:rsidRPr="00F14AFB">
              <w:rPr>
                <w:sz w:val="22"/>
              </w:rPr>
              <w:t xml:space="preserve">Инсарского муниципального района, главы </w:t>
            </w:r>
          </w:p>
          <w:p w:rsidR="0031559B" w:rsidRPr="00F14AFB" w:rsidRDefault="0031559B" w:rsidP="00CC537F">
            <w:pPr>
              <w:suppressAutoHyphens/>
              <w:ind w:left="86"/>
              <w:jc w:val="center"/>
              <w:rPr>
                <w:sz w:val="22"/>
              </w:rPr>
            </w:pPr>
            <w:r w:rsidRPr="00F14AFB">
              <w:rPr>
                <w:sz w:val="22"/>
              </w:rPr>
              <w:t xml:space="preserve">городского и </w:t>
            </w:r>
          </w:p>
          <w:p w:rsidR="0031559B" w:rsidRPr="00F14AFB" w:rsidRDefault="0031559B" w:rsidP="00CC537F">
            <w:pPr>
              <w:suppressAutoHyphens/>
              <w:ind w:left="86"/>
              <w:jc w:val="center"/>
              <w:rPr>
                <w:sz w:val="22"/>
              </w:rPr>
            </w:pPr>
            <w:r w:rsidRPr="00F14AFB">
              <w:rPr>
                <w:sz w:val="22"/>
              </w:rPr>
              <w:t xml:space="preserve">сельских поселений </w:t>
            </w:r>
          </w:p>
          <w:p w:rsidR="0031559B" w:rsidRPr="00F14AFB" w:rsidRDefault="0031559B" w:rsidP="00CC537F">
            <w:pPr>
              <w:suppressAutoHyphens/>
              <w:ind w:left="86"/>
              <w:jc w:val="center"/>
              <w:rPr>
                <w:sz w:val="22"/>
              </w:rPr>
            </w:pPr>
            <w:r w:rsidRPr="00F14AFB">
              <w:rPr>
                <w:sz w:val="22"/>
              </w:rPr>
              <w:t>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8"/>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 xml:space="preserve">Проверка системы оповещения (районной, локальной и т.д.) </w:t>
            </w: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ежеквартально</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ind w:left="86"/>
              <w:jc w:val="center"/>
              <w:rPr>
                <w:sz w:val="22"/>
              </w:rPr>
            </w:pPr>
            <w:proofErr w:type="gramStart"/>
            <w:r w:rsidRPr="00F14AFB">
              <w:rPr>
                <w:sz w:val="22"/>
              </w:rPr>
              <w:t>директор  МКУ</w:t>
            </w:r>
            <w:proofErr w:type="gramEnd"/>
            <w:r w:rsidRPr="00F14AFB">
              <w:rPr>
                <w:sz w:val="22"/>
              </w:rPr>
              <w:t xml:space="preserve"> «ЕДДС» </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главы городских и</w:t>
            </w:r>
          </w:p>
          <w:p w:rsidR="0031559B" w:rsidRPr="00F14AFB" w:rsidRDefault="0031559B" w:rsidP="00CC537F">
            <w:pPr>
              <w:suppressAutoHyphens/>
              <w:ind w:left="86"/>
              <w:jc w:val="center"/>
              <w:rPr>
                <w:sz w:val="22"/>
              </w:rPr>
            </w:pPr>
            <w:r w:rsidRPr="00F14AFB">
              <w:rPr>
                <w:sz w:val="22"/>
              </w:rPr>
              <w:t>сельских поселений</w:t>
            </w:r>
          </w:p>
          <w:p w:rsidR="0031559B" w:rsidRPr="00F14AFB" w:rsidRDefault="0031559B" w:rsidP="00CC537F">
            <w:pPr>
              <w:suppressAutoHyphens/>
              <w:ind w:left="86"/>
              <w:jc w:val="center"/>
              <w:rPr>
                <w:sz w:val="22"/>
              </w:rPr>
            </w:pPr>
            <w:r w:rsidRPr="00F14AFB">
              <w:rPr>
                <w:sz w:val="22"/>
              </w:rPr>
              <w:t>Инсарского</w:t>
            </w:r>
          </w:p>
          <w:p w:rsidR="0031559B" w:rsidRPr="00F14AFB" w:rsidRDefault="0031559B" w:rsidP="00CC537F">
            <w:pPr>
              <w:suppressAutoHyphens/>
              <w:ind w:left="86"/>
              <w:jc w:val="center"/>
              <w:rPr>
                <w:sz w:val="22"/>
              </w:rPr>
            </w:pPr>
            <w:r w:rsidRPr="00F14AFB">
              <w:rPr>
                <w:sz w:val="22"/>
              </w:rPr>
              <w:t>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b/>
                <w:bCs/>
                <w:sz w:val="22"/>
                <w:szCs w:val="24"/>
              </w:rPr>
            </w:pPr>
          </w:p>
        </w:tc>
        <w:tc>
          <w:tcPr>
            <w:tcW w:w="15426" w:type="dxa"/>
            <w:gridSpan w:val="1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b/>
                <w:bCs/>
                <w:sz w:val="22"/>
              </w:rPr>
            </w:pPr>
            <w:r w:rsidRPr="00F14AFB">
              <w:rPr>
                <w:b/>
                <w:bCs/>
                <w:sz w:val="22"/>
              </w:rPr>
              <w:t>4.Отчетные мероприятия согласно табеля срочных донесений</w:t>
            </w: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b/>
                <w:bCs/>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6"/>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5"/>
              <w:jc w:val="both"/>
              <w:rPr>
                <w:sz w:val="22"/>
              </w:rPr>
            </w:pPr>
            <w:r w:rsidRPr="00F14AFB">
              <w:rPr>
                <w:sz w:val="22"/>
              </w:rPr>
              <w:t>Доклад о состоянии гражданской обороны</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к 10 января</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proofErr w:type="gramStart"/>
            <w:r w:rsidRPr="00F14AFB">
              <w:rPr>
                <w:sz w:val="22"/>
              </w:rPr>
              <w:t>Директор  МКУ</w:t>
            </w:r>
            <w:proofErr w:type="gramEnd"/>
            <w:r w:rsidRPr="00F14AFB">
              <w:rPr>
                <w:sz w:val="22"/>
              </w:rPr>
              <w:t xml:space="preserve"> ЕДДС Инсарского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6"/>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5"/>
              <w:jc w:val="both"/>
              <w:rPr>
                <w:sz w:val="22"/>
              </w:rPr>
            </w:pPr>
            <w:r w:rsidRPr="00F14AFB">
              <w:rPr>
                <w:sz w:val="22"/>
              </w:rPr>
              <w:t>Сведения по обучению в области гражданской защиты должностных лиц, специалистов и других работников подведомственных организаций по форме 1 ОБУЧ</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до 15 января</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09"/>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54"/>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6"/>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right="75"/>
              <w:jc w:val="both"/>
              <w:rPr>
                <w:sz w:val="22"/>
              </w:rPr>
            </w:pPr>
            <w:r w:rsidRPr="00F14AFB">
              <w:rPr>
                <w:sz w:val="22"/>
              </w:rPr>
              <w:t>Отчет о ходе выполнения Плана основных мероприятий</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r w:rsidRPr="00F14AFB">
              <w:rPr>
                <w:sz w:val="22"/>
              </w:rPr>
              <w:t>ежемесячно к 28 числу</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p w:rsidR="0031559B" w:rsidRPr="00F14AFB" w:rsidRDefault="0031559B" w:rsidP="00CC537F">
            <w:pPr>
              <w:suppressAutoHyphens/>
              <w:ind w:left="86"/>
              <w:jc w:val="center"/>
              <w:rPr>
                <w:sz w:val="22"/>
              </w:rPr>
            </w:pP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1060"/>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31559B">
            <w:pPr>
              <w:numPr>
                <w:ilvl w:val="0"/>
                <w:numId w:val="6"/>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right="75"/>
              <w:jc w:val="both"/>
              <w:rPr>
                <w:sz w:val="22"/>
              </w:rPr>
            </w:pPr>
            <w:r w:rsidRPr="00F14AFB">
              <w:rPr>
                <w:sz w:val="22"/>
              </w:rPr>
              <w:t>Документы по подготовке КШУ, КШТ, ШТ - замысел, план-календарь, план наращивания обстановки, план практических мероприятий представлять</w:t>
            </w:r>
          </w:p>
        </w:tc>
        <w:tc>
          <w:tcPr>
            <w:tcW w:w="1559"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pacing w:before="120" w:after="120"/>
              <w:ind w:left="86"/>
              <w:jc w:val="center"/>
              <w:rPr>
                <w:sz w:val="22"/>
              </w:rPr>
            </w:pPr>
            <w:r w:rsidRPr="00F14AFB">
              <w:rPr>
                <w:sz w:val="22"/>
              </w:rPr>
              <w:t>не позднее чем за 30 дней до проведения</w:t>
            </w:r>
          </w:p>
        </w:tc>
        <w:tc>
          <w:tcPr>
            <w:tcW w:w="2977" w:type="dxa"/>
            <w:gridSpan w:val="3"/>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27" w:type="dxa"/>
            <w:gridSpan w:val="2"/>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ind w:left="86"/>
              <w:jc w:val="center"/>
              <w:rPr>
                <w:sz w:val="22"/>
              </w:rPr>
            </w:pPr>
          </w:p>
        </w:tc>
        <w:tc>
          <w:tcPr>
            <w:tcW w:w="1701" w:type="dxa"/>
            <w:tcBorders>
              <w:top w:val="single" w:sz="4" w:space="0" w:color="000000"/>
              <w:left w:val="single" w:sz="4" w:space="0" w:color="000000"/>
              <w:bottom w:val="single" w:sz="4" w:space="0" w:color="000000"/>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tc>
      </w:tr>
      <w:tr w:rsidR="0031559B" w:rsidRPr="00F14AFB" w:rsidTr="00CC537F">
        <w:trPr>
          <w:cantSplit/>
          <w:trHeight w:val="1082"/>
        </w:trPr>
        <w:tc>
          <w:tcPr>
            <w:tcW w:w="25" w:type="dxa"/>
            <w:shd w:val="clear" w:color="auto" w:fill="auto"/>
          </w:tcPr>
          <w:p w:rsidR="0031559B" w:rsidRPr="00F14AFB" w:rsidRDefault="0031559B" w:rsidP="00CC537F">
            <w:pPr>
              <w:pStyle w:val="afc"/>
              <w:suppressAutoHyphens/>
              <w:snapToGrid w:val="0"/>
              <w:rPr>
                <w:sz w:val="22"/>
                <w:szCs w:val="24"/>
              </w:rPr>
            </w:pPr>
          </w:p>
        </w:tc>
        <w:tc>
          <w:tcPr>
            <w:tcW w:w="683" w:type="dxa"/>
            <w:gridSpan w:val="2"/>
            <w:tcBorders>
              <w:top w:val="single" w:sz="4" w:space="0" w:color="000000"/>
              <w:left w:val="single" w:sz="4" w:space="0" w:color="000000"/>
              <w:bottom w:val="single" w:sz="4" w:space="0" w:color="auto"/>
            </w:tcBorders>
            <w:shd w:val="clear" w:color="auto" w:fill="auto"/>
          </w:tcPr>
          <w:p w:rsidR="0031559B" w:rsidRPr="00F14AFB" w:rsidRDefault="0031559B" w:rsidP="0031559B">
            <w:pPr>
              <w:numPr>
                <w:ilvl w:val="0"/>
                <w:numId w:val="6"/>
              </w:numPr>
              <w:suppressAutoHyphens/>
              <w:autoSpaceDE w:val="0"/>
              <w:snapToGrid w:val="0"/>
              <w:ind w:right="-57"/>
              <w:jc w:val="center"/>
              <w:rPr>
                <w:sz w:val="22"/>
              </w:rPr>
            </w:pPr>
          </w:p>
        </w:tc>
        <w:tc>
          <w:tcPr>
            <w:tcW w:w="4679" w:type="dxa"/>
            <w:gridSpan w:val="4"/>
            <w:tcBorders>
              <w:top w:val="single" w:sz="4" w:space="0" w:color="000000"/>
              <w:left w:val="single" w:sz="4" w:space="0" w:color="000000"/>
              <w:bottom w:val="single" w:sz="4" w:space="0" w:color="auto"/>
            </w:tcBorders>
            <w:shd w:val="clear" w:color="auto" w:fill="auto"/>
          </w:tcPr>
          <w:p w:rsidR="0031559B" w:rsidRPr="00F14AFB" w:rsidRDefault="0031559B" w:rsidP="00CC537F">
            <w:pPr>
              <w:suppressAutoHyphens/>
              <w:ind w:left="86" w:right="75"/>
              <w:jc w:val="both"/>
              <w:rPr>
                <w:sz w:val="22"/>
              </w:rPr>
            </w:pPr>
            <w:r w:rsidRPr="00F14AFB">
              <w:rPr>
                <w:sz w:val="22"/>
              </w:rPr>
              <w:t xml:space="preserve">Отчеты о результатах проведения командно-штабных (штабных) учений, специальных, комплексных и других учений представлять </w:t>
            </w: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p w:rsidR="0031559B" w:rsidRPr="00F14AFB" w:rsidRDefault="0031559B" w:rsidP="00CC537F">
            <w:pPr>
              <w:suppressAutoHyphens/>
              <w:ind w:left="86" w:right="75"/>
              <w:jc w:val="both"/>
              <w:rPr>
                <w:sz w:val="22"/>
              </w:rPr>
            </w:pPr>
          </w:p>
        </w:tc>
        <w:tc>
          <w:tcPr>
            <w:tcW w:w="1559" w:type="dxa"/>
            <w:tcBorders>
              <w:top w:val="single" w:sz="4" w:space="0" w:color="000000"/>
              <w:left w:val="single" w:sz="4" w:space="0" w:color="000000"/>
              <w:bottom w:val="single" w:sz="4" w:space="0" w:color="auto"/>
            </w:tcBorders>
            <w:shd w:val="clear" w:color="auto" w:fill="auto"/>
          </w:tcPr>
          <w:p w:rsidR="0031559B" w:rsidRPr="00F14AFB" w:rsidRDefault="0031559B" w:rsidP="00CC537F">
            <w:pPr>
              <w:suppressAutoHyphens/>
              <w:spacing w:before="120" w:after="120"/>
              <w:ind w:left="86"/>
              <w:rPr>
                <w:sz w:val="22"/>
              </w:rPr>
            </w:pPr>
            <w:r w:rsidRPr="00F14AFB">
              <w:rPr>
                <w:sz w:val="22"/>
              </w:rPr>
              <w:t>не позднее 10 дней по окончании проведения</w:t>
            </w:r>
          </w:p>
        </w:tc>
        <w:tc>
          <w:tcPr>
            <w:tcW w:w="2977" w:type="dxa"/>
            <w:gridSpan w:val="3"/>
            <w:tcBorders>
              <w:top w:val="single" w:sz="4" w:space="0" w:color="000000"/>
              <w:left w:val="single" w:sz="4" w:space="0" w:color="000000"/>
              <w:bottom w:val="single" w:sz="4" w:space="0" w:color="auto"/>
            </w:tcBorders>
            <w:shd w:val="clear" w:color="auto" w:fill="auto"/>
          </w:tcPr>
          <w:p w:rsidR="0031559B" w:rsidRPr="00F14AFB" w:rsidRDefault="0031559B" w:rsidP="00CC537F">
            <w:pPr>
              <w:suppressAutoHyphens/>
              <w:ind w:left="86"/>
              <w:jc w:val="center"/>
              <w:rPr>
                <w:sz w:val="22"/>
              </w:rPr>
            </w:pPr>
            <w:r w:rsidRPr="00F14AFB">
              <w:rPr>
                <w:sz w:val="22"/>
              </w:rPr>
              <w:t>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p>
        </w:tc>
        <w:tc>
          <w:tcPr>
            <w:tcW w:w="3827" w:type="dxa"/>
            <w:gridSpan w:val="2"/>
            <w:tcBorders>
              <w:top w:val="single" w:sz="4" w:space="0" w:color="000000"/>
              <w:left w:val="single" w:sz="4" w:space="0" w:color="000000"/>
              <w:bottom w:val="single" w:sz="4" w:space="0" w:color="auto"/>
            </w:tcBorders>
            <w:shd w:val="clear" w:color="auto" w:fill="auto"/>
          </w:tcPr>
          <w:p w:rsidR="0031559B" w:rsidRPr="00F14AFB" w:rsidRDefault="0031559B" w:rsidP="00CC537F">
            <w:pPr>
              <w:suppressAutoHyphens/>
              <w:ind w:left="86"/>
              <w:jc w:val="center"/>
              <w:rPr>
                <w:sz w:val="22"/>
              </w:rPr>
            </w:pPr>
          </w:p>
        </w:tc>
        <w:tc>
          <w:tcPr>
            <w:tcW w:w="1701" w:type="dxa"/>
            <w:tcBorders>
              <w:top w:val="single" w:sz="4" w:space="0" w:color="000000"/>
              <w:left w:val="single" w:sz="4" w:space="0" w:color="000000"/>
              <w:bottom w:val="single" w:sz="4" w:space="0" w:color="auto"/>
            </w:tcBorders>
            <w:shd w:val="clear" w:color="auto" w:fill="auto"/>
          </w:tcPr>
          <w:p w:rsidR="0031559B" w:rsidRPr="00F14AFB" w:rsidRDefault="0031559B" w:rsidP="00CC537F">
            <w:pPr>
              <w:suppressAutoHyphens/>
              <w:snapToGrid w:val="0"/>
              <w:ind w:left="86"/>
              <w:jc w:val="center"/>
              <w:rPr>
                <w:spacing w:val="-10"/>
                <w:sz w:val="22"/>
              </w:rPr>
            </w:pPr>
          </w:p>
        </w:tc>
        <w:tc>
          <w:tcPr>
            <w:tcW w:w="445" w:type="dxa"/>
            <w:gridSpan w:val="2"/>
            <w:tcBorders>
              <w:left w:val="single" w:sz="4" w:space="0" w:color="000000"/>
            </w:tcBorders>
            <w:shd w:val="clear" w:color="auto" w:fill="auto"/>
          </w:tcPr>
          <w:p w:rsidR="0031559B" w:rsidRPr="00F14AFB" w:rsidRDefault="0031559B" w:rsidP="00CC537F">
            <w:pPr>
              <w:suppressAutoHyphens/>
              <w:snapToGrid w:val="0"/>
              <w:ind w:left="86"/>
              <w:rPr>
                <w:spacing w:val="-10"/>
                <w:sz w:val="22"/>
              </w:rPr>
            </w:pPr>
          </w:p>
          <w:p w:rsidR="0031559B" w:rsidRPr="00F14AFB" w:rsidRDefault="0031559B" w:rsidP="00CC537F">
            <w:pPr>
              <w:suppressAutoHyphens/>
              <w:snapToGrid w:val="0"/>
              <w:ind w:left="86"/>
              <w:rPr>
                <w:spacing w:val="-10"/>
                <w:sz w:val="22"/>
              </w:rPr>
            </w:pPr>
          </w:p>
          <w:p w:rsidR="0031559B" w:rsidRPr="00F14AFB" w:rsidRDefault="0031559B" w:rsidP="00CC537F">
            <w:pPr>
              <w:suppressAutoHyphens/>
              <w:snapToGrid w:val="0"/>
              <w:ind w:left="86"/>
              <w:rPr>
                <w:spacing w:val="-10"/>
                <w:sz w:val="22"/>
              </w:rPr>
            </w:pPr>
          </w:p>
        </w:tc>
      </w:tr>
      <w:tr w:rsidR="0031559B" w:rsidRPr="00F14AFB" w:rsidTr="00CC537F">
        <w:tblPrEx>
          <w:tblCellMar>
            <w:left w:w="108" w:type="dxa"/>
            <w:right w:w="108" w:type="dxa"/>
          </w:tblCellMar>
        </w:tblPrEx>
        <w:trPr>
          <w:gridAfter w:val="2"/>
          <w:wAfter w:w="445" w:type="dxa"/>
          <w:cantSplit/>
          <w:trHeight w:val="53"/>
        </w:trPr>
        <w:tc>
          <w:tcPr>
            <w:tcW w:w="3854" w:type="dxa"/>
            <w:gridSpan w:val="5"/>
            <w:shd w:val="clear" w:color="auto" w:fill="auto"/>
          </w:tcPr>
          <w:p w:rsidR="0031559B" w:rsidRPr="00F14AFB" w:rsidRDefault="0031559B" w:rsidP="00CC537F">
            <w:pPr>
              <w:suppressAutoHyphens/>
              <w:snapToGrid w:val="0"/>
              <w:ind w:right="-57"/>
              <w:rPr>
                <w:sz w:val="22"/>
              </w:rPr>
            </w:pPr>
          </w:p>
          <w:p w:rsidR="0031559B" w:rsidRPr="00F14AFB" w:rsidRDefault="0031559B" w:rsidP="00CC537F">
            <w:pPr>
              <w:suppressAutoHyphens/>
              <w:snapToGrid w:val="0"/>
              <w:ind w:right="-57"/>
              <w:jc w:val="center"/>
              <w:rPr>
                <w:sz w:val="22"/>
              </w:rPr>
            </w:pPr>
          </w:p>
        </w:tc>
        <w:tc>
          <w:tcPr>
            <w:tcW w:w="7110" w:type="dxa"/>
            <w:gridSpan w:val="7"/>
            <w:tcBorders>
              <w:top w:val="single" w:sz="4" w:space="0" w:color="auto"/>
            </w:tcBorders>
            <w:shd w:val="clear" w:color="auto" w:fill="auto"/>
          </w:tcPr>
          <w:p w:rsidR="0031559B" w:rsidRPr="00F14AFB" w:rsidRDefault="0031559B" w:rsidP="00CC537F">
            <w:pPr>
              <w:suppressAutoHyphens/>
              <w:snapToGrid w:val="0"/>
              <w:ind w:right="-57"/>
              <w:rPr>
                <w:sz w:val="22"/>
              </w:rPr>
            </w:pPr>
          </w:p>
          <w:p w:rsidR="0031559B" w:rsidRPr="00F14AFB" w:rsidRDefault="0031559B" w:rsidP="00CC537F">
            <w:pPr>
              <w:suppressAutoHyphens/>
              <w:ind w:right="-57"/>
              <w:rPr>
                <w:sz w:val="22"/>
              </w:rPr>
            </w:pPr>
          </w:p>
        </w:tc>
        <w:tc>
          <w:tcPr>
            <w:tcW w:w="4487" w:type="dxa"/>
            <w:gridSpan w:val="2"/>
            <w:shd w:val="clear" w:color="auto" w:fill="auto"/>
          </w:tcPr>
          <w:p w:rsidR="0031559B" w:rsidRPr="00F14AFB" w:rsidRDefault="0031559B" w:rsidP="00CC537F">
            <w:pPr>
              <w:suppressAutoHyphens/>
              <w:snapToGrid w:val="0"/>
              <w:ind w:right="-57"/>
              <w:jc w:val="center"/>
              <w:rPr>
                <w:sz w:val="22"/>
              </w:rPr>
            </w:pPr>
          </w:p>
        </w:tc>
      </w:tr>
      <w:tr w:rsidR="0031559B" w:rsidRPr="00F14AFB" w:rsidTr="00CC537F">
        <w:tblPrEx>
          <w:tblCellMar>
            <w:left w:w="108" w:type="dxa"/>
            <w:right w:w="108" w:type="dxa"/>
          </w:tblCellMar>
        </w:tblPrEx>
        <w:trPr>
          <w:gridAfter w:val="2"/>
          <w:wAfter w:w="445" w:type="dxa"/>
          <w:cantSplit/>
          <w:trHeight w:val="53"/>
        </w:trPr>
        <w:tc>
          <w:tcPr>
            <w:tcW w:w="3854" w:type="dxa"/>
            <w:gridSpan w:val="5"/>
            <w:shd w:val="clear" w:color="auto" w:fill="auto"/>
          </w:tcPr>
          <w:p w:rsidR="0031559B" w:rsidRPr="00F14AFB" w:rsidRDefault="0031559B" w:rsidP="00CC537F">
            <w:pPr>
              <w:suppressAutoHyphens/>
              <w:snapToGrid w:val="0"/>
              <w:ind w:right="-57"/>
              <w:jc w:val="center"/>
              <w:rPr>
                <w:sz w:val="22"/>
              </w:rPr>
            </w:pPr>
          </w:p>
        </w:tc>
        <w:tc>
          <w:tcPr>
            <w:tcW w:w="7110" w:type="dxa"/>
            <w:gridSpan w:val="7"/>
            <w:shd w:val="clear" w:color="auto" w:fill="auto"/>
          </w:tcPr>
          <w:p w:rsidR="0031559B" w:rsidRPr="00F14AFB" w:rsidRDefault="0031559B" w:rsidP="00CC537F">
            <w:pPr>
              <w:suppressAutoHyphens/>
              <w:ind w:right="-57"/>
              <w:rPr>
                <w:sz w:val="22"/>
              </w:rPr>
            </w:pPr>
            <w:r w:rsidRPr="00F14AFB">
              <w:rPr>
                <w:sz w:val="22"/>
              </w:rPr>
              <w:t xml:space="preserve">               </w:t>
            </w: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p>
          <w:p w:rsidR="0031559B" w:rsidRPr="00F14AFB" w:rsidRDefault="0031559B" w:rsidP="00CC537F">
            <w:pPr>
              <w:suppressAutoHyphens/>
              <w:snapToGrid w:val="0"/>
              <w:ind w:right="-57"/>
              <w:rPr>
                <w:sz w:val="22"/>
              </w:rPr>
            </w:pPr>
            <w:r w:rsidRPr="00F14AFB">
              <w:rPr>
                <w:sz w:val="22"/>
              </w:rPr>
              <w:t xml:space="preserve">Глава Инсарского муниципального района - председатель комиссии по чрезвычайным ситуациям и обеспечению пожарной </w:t>
            </w:r>
          </w:p>
          <w:p w:rsidR="0031559B" w:rsidRPr="00F14AFB" w:rsidRDefault="0031559B" w:rsidP="00CC537F">
            <w:pPr>
              <w:suppressAutoHyphens/>
              <w:snapToGrid w:val="0"/>
              <w:ind w:right="-57"/>
              <w:rPr>
                <w:sz w:val="22"/>
              </w:rPr>
            </w:pPr>
            <w:r w:rsidRPr="00F14AFB">
              <w:rPr>
                <w:sz w:val="22"/>
              </w:rPr>
              <w:t xml:space="preserve">безопасности </w:t>
            </w:r>
          </w:p>
          <w:p w:rsidR="0031559B" w:rsidRPr="00F14AFB" w:rsidRDefault="0031559B" w:rsidP="00CC537F">
            <w:pPr>
              <w:suppressAutoHyphens/>
              <w:ind w:right="-57"/>
              <w:jc w:val="center"/>
              <w:rPr>
                <w:sz w:val="22"/>
              </w:rPr>
            </w:pPr>
            <w:r w:rsidRPr="00F14AFB">
              <w:rPr>
                <w:sz w:val="22"/>
              </w:rPr>
              <w:t xml:space="preserve">                                                                            </w:t>
            </w:r>
          </w:p>
          <w:p w:rsidR="0031559B" w:rsidRPr="00F14AFB" w:rsidRDefault="0031559B" w:rsidP="00CC537F">
            <w:pPr>
              <w:suppressAutoHyphens/>
              <w:ind w:right="-57"/>
              <w:jc w:val="center"/>
              <w:rPr>
                <w:sz w:val="22"/>
              </w:rPr>
            </w:pPr>
            <w:r w:rsidRPr="00F14AFB">
              <w:rPr>
                <w:sz w:val="22"/>
              </w:rPr>
              <w:t xml:space="preserve">                                                                                         К.А. Мангутов</w:t>
            </w:r>
          </w:p>
          <w:p w:rsidR="0031559B" w:rsidRPr="00F14AFB" w:rsidRDefault="0031559B" w:rsidP="00CC537F">
            <w:pPr>
              <w:suppressAutoHyphens/>
              <w:ind w:right="-57"/>
              <w:rPr>
                <w:sz w:val="22"/>
              </w:rPr>
            </w:pPr>
            <w:r w:rsidRPr="00F14AFB">
              <w:rPr>
                <w:sz w:val="22"/>
              </w:rPr>
              <w:t xml:space="preserve">              «_____» _______________  2020г.</w:t>
            </w: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r w:rsidRPr="00F14AFB">
              <w:rPr>
                <w:sz w:val="22"/>
              </w:rPr>
              <w:t>Специалист по вопросам ГО и ЧС сводно-аналитического</w:t>
            </w:r>
          </w:p>
          <w:p w:rsidR="0031559B" w:rsidRPr="00F14AFB" w:rsidRDefault="0031559B" w:rsidP="00CC537F">
            <w:pPr>
              <w:suppressAutoHyphens/>
              <w:ind w:right="-57"/>
              <w:rPr>
                <w:sz w:val="22"/>
              </w:rPr>
            </w:pPr>
            <w:r w:rsidRPr="00F14AFB">
              <w:rPr>
                <w:sz w:val="22"/>
              </w:rPr>
              <w:t>отдела управления по работе с отраслями АПК и ЛПХ</w:t>
            </w:r>
          </w:p>
          <w:p w:rsidR="0031559B" w:rsidRPr="00F14AFB" w:rsidRDefault="0031559B" w:rsidP="00CC537F">
            <w:pPr>
              <w:suppressAutoHyphens/>
              <w:ind w:right="-57"/>
              <w:rPr>
                <w:sz w:val="22"/>
              </w:rPr>
            </w:pPr>
            <w:r w:rsidRPr="00F14AFB">
              <w:rPr>
                <w:sz w:val="22"/>
              </w:rPr>
              <w:t>граждан администрации Инсарского муниципального района</w:t>
            </w:r>
          </w:p>
          <w:p w:rsidR="0031559B" w:rsidRPr="00F14AFB" w:rsidRDefault="0031559B" w:rsidP="00CC537F">
            <w:pPr>
              <w:suppressAutoHyphens/>
              <w:ind w:right="-57"/>
              <w:jc w:val="center"/>
              <w:rPr>
                <w:sz w:val="22"/>
              </w:rPr>
            </w:pPr>
            <w:r w:rsidRPr="00F14AFB">
              <w:rPr>
                <w:sz w:val="22"/>
              </w:rPr>
              <w:t xml:space="preserve">                                                                                           </w:t>
            </w:r>
          </w:p>
          <w:p w:rsidR="0031559B" w:rsidRPr="00F14AFB" w:rsidRDefault="0031559B" w:rsidP="00CC537F">
            <w:pPr>
              <w:suppressAutoHyphens/>
              <w:ind w:right="-57"/>
              <w:jc w:val="center"/>
              <w:rPr>
                <w:sz w:val="22"/>
              </w:rPr>
            </w:pPr>
            <w:r w:rsidRPr="00F14AFB">
              <w:rPr>
                <w:sz w:val="22"/>
              </w:rPr>
              <w:t xml:space="preserve">                                                                                       И.А. Царапкина</w:t>
            </w:r>
          </w:p>
          <w:p w:rsidR="0031559B" w:rsidRPr="00F14AFB" w:rsidRDefault="0031559B" w:rsidP="00CC537F">
            <w:pPr>
              <w:suppressAutoHyphens/>
              <w:ind w:right="-57"/>
              <w:rPr>
                <w:sz w:val="22"/>
              </w:rPr>
            </w:pPr>
            <w:r w:rsidRPr="00F14AFB">
              <w:rPr>
                <w:sz w:val="22"/>
              </w:rPr>
              <w:t xml:space="preserve">               «_____» _______________  2020г.</w:t>
            </w:r>
          </w:p>
          <w:p w:rsidR="0031559B" w:rsidRPr="00F14AFB" w:rsidRDefault="0031559B" w:rsidP="00CC537F">
            <w:pPr>
              <w:suppressAutoHyphens/>
              <w:ind w:right="-57"/>
              <w:rPr>
                <w:sz w:val="22"/>
              </w:rPr>
            </w:pPr>
          </w:p>
          <w:p w:rsidR="0031559B" w:rsidRPr="00F14AFB" w:rsidRDefault="0031559B" w:rsidP="00CC537F">
            <w:pPr>
              <w:suppressAutoHyphens/>
              <w:ind w:right="-57"/>
              <w:rPr>
                <w:sz w:val="22"/>
              </w:rPr>
            </w:pPr>
          </w:p>
        </w:tc>
        <w:tc>
          <w:tcPr>
            <w:tcW w:w="4487" w:type="dxa"/>
            <w:gridSpan w:val="2"/>
            <w:shd w:val="clear" w:color="auto" w:fill="auto"/>
          </w:tcPr>
          <w:p w:rsidR="0031559B" w:rsidRPr="00F14AFB" w:rsidRDefault="0031559B" w:rsidP="00CC537F">
            <w:pPr>
              <w:suppressAutoHyphens/>
              <w:snapToGrid w:val="0"/>
              <w:ind w:right="-57"/>
              <w:jc w:val="center"/>
              <w:rPr>
                <w:sz w:val="22"/>
              </w:rPr>
            </w:pPr>
          </w:p>
        </w:tc>
      </w:tr>
    </w:tbl>
    <w:p w:rsidR="0031559B" w:rsidRPr="00F14AFB" w:rsidRDefault="0031559B" w:rsidP="0031559B">
      <w:pPr>
        <w:ind w:right="827"/>
        <w:jc w:val="center"/>
        <w:rPr>
          <w:szCs w:val="28"/>
        </w:rPr>
      </w:pPr>
    </w:p>
    <w:p w:rsidR="0031559B" w:rsidRPr="00F14AFB" w:rsidRDefault="0031559B" w:rsidP="0031559B">
      <w:pPr>
        <w:ind w:left="1843" w:right="161" w:hanging="1747"/>
        <w:jc w:val="both"/>
        <w:rPr>
          <w:sz w:val="18"/>
        </w:rPr>
      </w:pPr>
    </w:p>
    <w:p w:rsidR="0031559B" w:rsidRPr="00F14AFB" w:rsidRDefault="0031559B" w:rsidP="0031559B">
      <w:pPr>
        <w:spacing w:line="276" w:lineRule="auto"/>
        <w:rPr>
          <w:szCs w:val="28"/>
        </w:rPr>
      </w:pPr>
    </w:p>
    <w:p w:rsidR="0031559B" w:rsidRPr="00F14AFB" w:rsidRDefault="0031559B" w:rsidP="0031559B">
      <w:pPr>
        <w:spacing w:line="276" w:lineRule="auto"/>
        <w:rPr>
          <w:szCs w:val="28"/>
        </w:rPr>
      </w:pPr>
    </w:p>
    <w:p w:rsidR="0031559B" w:rsidRPr="00F14AFB" w:rsidRDefault="0031559B" w:rsidP="0031559B">
      <w:pPr>
        <w:rPr>
          <w:sz w:val="18"/>
        </w:rPr>
      </w:pPr>
    </w:p>
    <w:p w:rsidR="0031559B" w:rsidRPr="00F14AFB" w:rsidRDefault="0031559B" w:rsidP="0031559B">
      <w:pPr>
        <w:spacing w:line="276" w:lineRule="auto"/>
      </w:pPr>
    </w:p>
    <w:p w:rsidR="0031559B" w:rsidRPr="00F14AFB" w:rsidRDefault="0031559B" w:rsidP="0031559B">
      <w:pPr>
        <w:spacing w:line="276" w:lineRule="auto"/>
      </w:pPr>
    </w:p>
    <w:p w:rsidR="0031559B" w:rsidRPr="00F14AFB" w:rsidRDefault="0031559B" w:rsidP="0031559B">
      <w:pPr>
        <w:spacing w:line="276" w:lineRule="auto"/>
      </w:pPr>
    </w:p>
    <w:p w:rsidR="0031559B" w:rsidRPr="00F14AFB" w:rsidRDefault="0031559B" w:rsidP="0031559B">
      <w:pPr>
        <w:spacing w:line="276" w:lineRule="auto"/>
      </w:pPr>
    </w:p>
    <w:p w:rsidR="0031559B" w:rsidRPr="00F14AFB" w:rsidRDefault="0031559B" w:rsidP="0031559B">
      <w:pPr>
        <w:spacing w:line="276" w:lineRule="auto"/>
        <w:sectPr w:rsidR="0031559B" w:rsidRPr="00F14AFB" w:rsidSect="0031559B">
          <w:pgSz w:w="16838" w:h="11906" w:orient="landscape"/>
          <w:pgMar w:top="1134" w:right="1134" w:bottom="567" w:left="1134" w:header="709" w:footer="709" w:gutter="0"/>
          <w:cols w:space="708"/>
          <w:docGrid w:linePitch="360"/>
        </w:sectPr>
      </w:pPr>
    </w:p>
    <w:p w:rsidR="0031559B" w:rsidRPr="00F14AFB" w:rsidRDefault="0031559B" w:rsidP="0031559B">
      <w:pPr>
        <w:jc w:val="center"/>
        <w:rPr>
          <w:b/>
          <w:szCs w:val="28"/>
        </w:rPr>
      </w:pPr>
      <w:r w:rsidRPr="00F14AFB">
        <w:rPr>
          <w:b/>
          <w:szCs w:val="28"/>
        </w:rPr>
        <w:lastRenderedPageBreak/>
        <w:t>ГЛАВА</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b/>
          <w:sz w:val="32"/>
          <w:szCs w:val="28"/>
        </w:rPr>
      </w:pPr>
      <w:r w:rsidRPr="00F14AFB">
        <w:rPr>
          <w:b/>
          <w:sz w:val="32"/>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both"/>
        <w:rPr>
          <w:b/>
          <w:u w:val="single"/>
        </w:rPr>
      </w:pPr>
      <w:r w:rsidRPr="00F14AFB">
        <w:rPr>
          <w:b/>
          <w:u w:val="single"/>
        </w:rPr>
        <w:t xml:space="preserve">от 21.02.2020 г. </w:t>
      </w:r>
      <w:r w:rsidRPr="00F14AFB">
        <w:rPr>
          <w:b/>
        </w:rPr>
        <w:t xml:space="preserve">                                                                                                    № 6</w:t>
      </w:r>
    </w:p>
    <w:p w:rsidR="0031559B" w:rsidRPr="00F14AFB" w:rsidRDefault="0031559B" w:rsidP="0031559B">
      <w:pPr>
        <w:jc w:val="both"/>
      </w:pPr>
    </w:p>
    <w:p w:rsidR="0031559B" w:rsidRPr="00F14AFB" w:rsidRDefault="0031559B" w:rsidP="0031559B">
      <w:pPr>
        <w:outlineLvl w:val="0"/>
        <w:rPr>
          <w:szCs w:val="32"/>
        </w:rPr>
      </w:pPr>
      <w:r w:rsidRPr="00F14AFB">
        <w:rPr>
          <w:szCs w:val="32"/>
        </w:rPr>
        <w:t>О проведении публичных слушаний</w:t>
      </w:r>
    </w:p>
    <w:p w:rsidR="0031559B" w:rsidRPr="00F14AFB" w:rsidRDefault="0031559B" w:rsidP="0031559B">
      <w:pPr>
        <w:jc w:val="both"/>
      </w:pPr>
    </w:p>
    <w:p w:rsidR="0031559B" w:rsidRPr="00F14AFB" w:rsidRDefault="0031559B" w:rsidP="0031559B">
      <w:pPr>
        <w:ind w:firstLine="709"/>
        <w:jc w:val="both"/>
        <w:rPr>
          <w:szCs w:val="28"/>
        </w:rPr>
      </w:pPr>
      <w:r w:rsidRPr="00F14AFB">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F14AFB">
          <w:t>2003 г</w:t>
        </w:r>
      </w:smartTag>
      <w:r w:rsidRPr="00F14AFB">
        <w:t xml:space="preserve">.     №131–ФЗ «Об общих принципах организации местного самоуправления в Российской Федерации», статьей 10 Устава Инсарского муниципального района, решением Совета депутатов Инсарского муниципального района от 14.02.2011г.  № 14 «Об утверждении Порядка организации и проведения публичных слушаний в Инсарском муниципальном районе Республики Мордовия», </w:t>
      </w:r>
      <w:r w:rsidRPr="00F14AFB">
        <w:rPr>
          <w:szCs w:val="28"/>
        </w:rPr>
        <w:t>администрация Инсарского муниципального района</w:t>
      </w:r>
    </w:p>
    <w:p w:rsidR="0031559B" w:rsidRPr="00F14AFB" w:rsidRDefault="0031559B" w:rsidP="0031559B">
      <w:pPr>
        <w:ind w:firstLine="709"/>
        <w:jc w:val="center"/>
      </w:pPr>
      <w:r w:rsidRPr="00F14AFB">
        <w:t>П О С Т А Н О В Л Я Е Т:</w:t>
      </w:r>
    </w:p>
    <w:p w:rsidR="0031559B" w:rsidRPr="00F14AFB" w:rsidRDefault="0031559B" w:rsidP="0031559B">
      <w:pPr>
        <w:ind w:right="566" w:firstLine="709"/>
        <w:jc w:val="both"/>
      </w:pPr>
      <w:r w:rsidRPr="00F14AFB">
        <w:t>1. Провести публичные слушания:</w:t>
      </w:r>
    </w:p>
    <w:p w:rsidR="0031559B" w:rsidRPr="00F14AFB" w:rsidRDefault="0031559B" w:rsidP="0031559B">
      <w:pPr>
        <w:ind w:firstLine="709"/>
        <w:jc w:val="both"/>
        <w:rPr>
          <w:szCs w:val="28"/>
        </w:rPr>
      </w:pPr>
      <w:r w:rsidRPr="00F14AFB">
        <w:rPr>
          <w:szCs w:val="28"/>
        </w:rPr>
        <w:t xml:space="preserve">1)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13:09:0203001:78, площадью 20000 кв.м., расположенного по адресу: Республика Мордовия, Инсарский район, участок находится примерно в 1200 м по направлению на север от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2)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13:09:0203001:83, площадью 130000 кв.м., расположенного по адресу: Республика Мордовия, Инсарский район, участок находится примерно в 1000 м по направлению на север от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3)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13:09:0203001:73, площадью 40000 кв.м., расположенного по адресу: Республика Мордовия, Инсарский район, участок находится примерно в 1200 м по направлению на север от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4)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13:09:0203001:96, площадью 60000 кв.м., расположенного по адресу: Республика Мордовия, Инсарский район, участок находится примерно в 1150 м по направлению на северо-восток от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5)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13:09:0203004:71, площадью 440000 кв.м., расположенного по адресу: Местоположение установлено относительно ориентира, расположенного за пределами участка. Ориентир здание администрации. Участок находится примерно в 2115 м. от ориентира по направлению на северо-восток. Почтовый адрес ориентира: Республика Мордовия, Инсарский район, с. Кочетовка, ул. Ленина, д. 81а,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6) </w:t>
      </w:r>
      <w:r w:rsidRPr="00F14AFB">
        <w:t>по проекту постановления администрации Инсарского муниципального района «</w:t>
      </w:r>
      <w:r w:rsidRPr="00F14AFB">
        <w:rPr>
          <w:szCs w:val="28"/>
        </w:rPr>
        <w:t xml:space="preserve">Об изменении вида разрешенного использования земельного участка с кадастровым номером 13:09:0203004:35, площадью 102000 кв.м., расположенного по адресу: Республика Мордовия, </w:t>
      </w:r>
      <w:r w:rsidRPr="00F14AFB">
        <w:rPr>
          <w:szCs w:val="28"/>
        </w:rPr>
        <w:lastRenderedPageBreak/>
        <w:t>Инсарский район, территория Кочетовской сельской администрации участок находится примерно в 2000 м по направлению на восток от с. Кочетовка,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7)  </w:t>
      </w:r>
      <w:r w:rsidRPr="00F14AFB">
        <w:t>по проекту постановления администрации Инсарского муниципального района «</w:t>
      </w:r>
      <w:r w:rsidRPr="00F14AFB">
        <w:rPr>
          <w:szCs w:val="28"/>
        </w:rPr>
        <w:t xml:space="preserve">Об изменении вида разрешенного использования земельного участка с кадастровым номером 13:09:0203001:70, площадью 666000 кв.м., расположенного по адресу: Местоположение установлено относительно ориентира, расположенного за пределами участка. Ориентир с. Арбузовка. Участок находится примерно в 1500м. от </w:t>
      </w:r>
      <w:proofErr w:type="gramStart"/>
      <w:r w:rsidRPr="00F14AFB">
        <w:rPr>
          <w:szCs w:val="28"/>
        </w:rPr>
        <w:t>ориентира  по</w:t>
      </w:r>
      <w:proofErr w:type="gramEnd"/>
      <w:r w:rsidRPr="00F14AFB">
        <w:rPr>
          <w:szCs w:val="28"/>
        </w:rPr>
        <w:t xml:space="preserve"> направлению на юго-запад. Почтовый адрес </w:t>
      </w:r>
      <w:proofErr w:type="gramStart"/>
      <w:r w:rsidRPr="00F14AFB">
        <w:rPr>
          <w:szCs w:val="28"/>
        </w:rPr>
        <w:t>ориентира:  Республика</w:t>
      </w:r>
      <w:proofErr w:type="gramEnd"/>
      <w:r w:rsidRPr="00F14AFB">
        <w:rPr>
          <w:szCs w:val="28"/>
        </w:rPr>
        <w:t xml:space="preserve"> Мордовия, Инсарский район,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8)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13:09:0203001:74, площадью 256000 кв.м., расположенного по адресу: Республика Мордовия, Инсарский район, участок находится примерно в 1000 м по направлению на юг от с. Арбузовка, с «для ведения личного подсобного хозяйства» на «для сельскохозяйственного использования»;</w:t>
      </w:r>
    </w:p>
    <w:p w:rsidR="0031559B" w:rsidRPr="00F14AFB" w:rsidRDefault="0031559B" w:rsidP="0031559B">
      <w:pPr>
        <w:ind w:firstLine="709"/>
        <w:jc w:val="both"/>
        <w:rPr>
          <w:szCs w:val="28"/>
        </w:rPr>
      </w:pPr>
      <w:r w:rsidRPr="00F14AFB">
        <w:rPr>
          <w:szCs w:val="28"/>
        </w:rPr>
        <w:t xml:space="preserve">9) </w:t>
      </w:r>
      <w:r w:rsidRPr="00F14AFB">
        <w:t>по проекту постановления администрации Инсарского муниципального района «</w:t>
      </w:r>
      <w:r w:rsidRPr="00F14AFB">
        <w:rPr>
          <w:szCs w:val="28"/>
        </w:rPr>
        <w:t>Об изменении вида разрешенного использования земельного участка с кадастровым номером 13:09:0315002:229, площадью 259800 кв.м., расположенного по адресу: Республика Мордовия, Инсарский район, Нововерхисское сельское поселение, с «для сельскохозяйственного производства» на «для сенокошения».</w:t>
      </w:r>
    </w:p>
    <w:p w:rsidR="0031559B" w:rsidRPr="00F14AFB" w:rsidRDefault="0031559B" w:rsidP="0031559B">
      <w:pPr>
        <w:ind w:firstLine="709"/>
        <w:jc w:val="both"/>
      </w:pPr>
      <w:r w:rsidRPr="00F14AFB">
        <w:t xml:space="preserve">2.  Определить, что публичные слушания будут проводиться 10 марта </w:t>
      </w:r>
      <w:proofErr w:type="gramStart"/>
      <w:r w:rsidRPr="00F14AFB">
        <w:t>2020  года</w:t>
      </w:r>
      <w:proofErr w:type="gramEnd"/>
      <w:r w:rsidRPr="00F14AFB">
        <w:t xml:space="preserve"> в зале заседаний администрации Инсарского муниципального района, расположенном по адресу: г. Инсар, ул. Гагарина,  д. 28  в 17 часов 10 минут.</w:t>
      </w:r>
    </w:p>
    <w:p w:rsidR="0031559B" w:rsidRPr="00F14AFB" w:rsidRDefault="0031559B" w:rsidP="0031559B">
      <w:pPr>
        <w:ind w:firstLine="709"/>
        <w:jc w:val="both"/>
      </w:pPr>
      <w:r w:rsidRPr="00F14AFB">
        <w:t xml:space="preserve">3. Установить, что организация и проведение публичных слушаний осуществляется </w:t>
      </w:r>
      <w:proofErr w:type="gramStart"/>
      <w:r w:rsidRPr="00F14AFB">
        <w:t>рабочей  группой</w:t>
      </w:r>
      <w:proofErr w:type="gramEnd"/>
      <w:r w:rsidRPr="00F14AFB">
        <w:t>, согласно приложения № 1.</w:t>
      </w:r>
    </w:p>
    <w:p w:rsidR="0031559B" w:rsidRPr="00F14AFB" w:rsidRDefault="0031559B" w:rsidP="0031559B">
      <w:pPr>
        <w:ind w:firstLine="709"/>
        <w:jc w:val="both"/>
      </w:pPr>
      <w:r w:rsidRPr="00F14AFB">
        <w:t xml:space="preserve">4. Предложения по проекту, указанному в пункте 1, принимаются рабочей группой до 10 марта 2020 года в соответствии с прилагаемой формой внесения предложений по проекту решения, проектам постановлений (Приложение № 2) по адресу: г. Инсар, ул. Гагарина, д. 28, каб. 317 телефон: 2-11-99 с 8 до 17 часов, </w:t>
      </w:r>
      <w:proofErr w:type="gramStart"/>
      <w:r w:rsidRPr="00F14AFB">
        <w:t>кроме  субботы</w:t>
      </w:r>
      <w:proofErr w:type="gramEnd"/>
      <w:r w:rsidRPr="00F14AFB">
        <w:t xml:space="preserve"> и воскресенья.</w:t>
      </w:r>
    </w:p>
    <w:p w:rsidR="0031559B" w:rsidRPr="00F14AFB" w:rsidRDefault="0031559B" w:rsidP="0031559B">
      <w:pPr>
        <w:ind w:firstLine="709"/>
        <w:jc w:val="both"/>
      </w:pPr>
      <w:r w:rsidRPr="00F14AFB">
        <w:t>5. Настоящее постановление вступает в законную силу со дня его официального опубликования.</w:t>
      </w:r>
    </w:p>
    <w:p w:rsidR="0031559B" w:rsidRPr="00F14AFB" w:rsidRDefault="0031559B" w:rsidP="0031559B">
      <w:pPr>
        <w:jc w:val="both"/>
      </w:pP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 xml:space="preserve">муниципального района                                                                              К.А. Мангутов </w:t>
      </w:r>
    </w:p>
    <w:p w:rsidR="0031559B" w:rsidRPr="00F14AFB" w:rsidRDefault="0031559B" w:rsidP="0031559B">
      <w:pPr>
        <w:ind w:right="991"/>
        <w:jc w:val="right"/>
        <w:outlineLvl w:val="0"/>
      </w:pPr>
    </w:p>
    <w:p w:rsidR="0031559B" w:rsidRPr="00F14AFB" w:rsidRDefault="0031559B" w:rsidP="0031559B">
      <w:pPr>
        <w:ind w:right="991"/>
        <w:jc w:val="right"/>
        <w:outlineLvl w:val="0"/>
      </w:pPr>
    </w:p>
    <w:p w:rsidR="0031559B" w:rsidRPr="00F14AFB" w:rsidRDefault="0031559B" w:rsidP="0031559B">
      <w:pPr>
        <w:jc w:val="right"/>
        <w:outlineLvl w:val="0"/>
      </w:pPr>
    </w:p>
    <w:p w:rsidR="0031559B" w:rsidRPr="00F14AFB" w:rsidRDefault="0031559B" w:rsidP="0031559B">
      <w:pPr>
        <w:jc w:val="right"/>
        <w:outlineLvl w:val="0"/>
      </w:pPr>
      <w:r w:rsidRPr="00F14AFB">
        <w:t>Приложение № 1</w:t>
      </w:r>
    </w:p>
    <w:p w:rsidR="0031559B" w:rsidRPr="00F14AFB" w:rsidRDefault="0031559B" w:rsidP="0031559B">
      <w:pPr>
        <w:jc w:val="right"/>
      </w:pPr>
      <w:r w:rsidRPr="00F14AFB">
        <w:t xml:space="preserve">                                                                к постановлению Главы </w:t>
      </w:r>
      <w:proofErr w:type="gramStart"/>
      <w:r w:rsidRPr="00F14AFB">
        <w:t>Инсарского  муниципального</w:t>
      </w:r>
      <w:proofErr w:type="gramEnd"/>
      <w:r w:rsidRPr="00F14AFB">
        <w:t xml:space="preserve"> района</w:t>
      </w:r>
    </w:p>
    <w:p w:rsidR="0031559B" w:rsidRPr="00F14AFB" w:rsidRDefault="0031559B" w:rsidP="0031559B">
      <w:pPr>
        <w:jc w:val="right"/>
      </w:pPr>
      <w:r w:rsidRPr="00F14AFB">
        <w:t xml:space="preserve">                                                                 от 21.02.2020 г.  № 6                           </w:t>
      </w:r>
    </w:p>
    <w:p w:rsidR="0031559B" w:rsidRPr="00F14AFB" w:rsidRDefault="0031559B" w:rsidP="0031559B">
      <w:pPr>
        <w:jc w:val="right"/>
      </w:pPr>
    </w:p>
    <w:p w:rsidR="0031559B" w:rsidRPr="00F14AFB" w:rsidRDefault="0031559B" w:rsidP="0031559B">
      <w:pPr>
        <w:jc w:val="right"/>
      </w:pPr>
    </w:p>
    <w:p w:rsidR="0031559B" w:rsidRPr="00F14AFB" w:rsidRDefault="0031559B" w:rsidP="0031559B">
      <w:pPr>
        <w:ind w:firstLine="2978"/>
        <w:jc w:val="both"/>
      </w:pPr>
    </w:p>
    <w:p w:rsidR="0031559B" w:rsidRPr="00F14AFB" w:rsidRDefault="0031559B" w:rsidP="0031559B">
      <w:pPr>
        <w:jc w:val="center"/>
        <w:outlineLvl w:val="0"/>
        <w:rPr>
          <w:b/>
        </w:rPr>
      </w:pPr>
      <w:r w:rsidRPr="00F14AFB">
        <w:rPr>
          <w:b/>
        </w:rPr>
        <w:t>Рабочая группа по организации и проведению публичных слушаний</w:t>
      </w:r>
    </w:p>
    <w:p w:rsidR="0031559B" w:rsidRPr="00F14AFB" w:rsidRDefault="0031559B" w:rsidP="0031559B">
      <w:pPr>
        <w:jc w:val="center"/>
      </w:pPr>
    </w:p>
    <w:p w:rsidR="0031559B" w:rsidRPr="00F14AFB" w:rsidRDefault="0031559B" w:rsidP="0031559B">
      <w:pPr>
        <w:tabs>
          <w:tab w:val="left" w:pos="1701"/>
          <w:tab w:val="left" w:pos="10348"/>
          <w:tab w:val="left" w:pos="10915"/>
          <w:tab w:val="left" w:pos="11057"/>
        </w:tabs>
        <w:ind w:right="424" w:firstLine="851"/>
        <w:jc w:val="both"/>
      </w:pPr>
      <w:r w:rsidRPr="00F14AFB">
        <w:t xml:space="preserve"> 1. Радаев А.В. - председатель Совета депутатов Инсарского муниципального района, руководитель рабочей группы;</w:t>
      </w:r>
    </w:p>
    <w:p w:rsidR="0031559B" w:rsidRPr="00F14AFB" w:rsidRDefault="0031559B" w:rsidP="0031559B">
      <w:pPr>
        <w:ind w:right="425" w:firstLine="851"/>
        <w:jc w:val="both"/>
        <w:rPr>
          <w:szCs w:val="28"/>
        </w:rPr>
      </w:pPr>
      <w:r w:rsidRPr="00F14AFB">
        <w:t xml:space="preserve"> 2.</w:t>
      </w:r>
      <w:r w:rsidRPr="00F14AFB">
        <w:rPr>
          <w:szCs w:val="28"/>
        </w:rPr>
        <w:t xml:space="preserve"> Урсова О.А. – главный специалист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w:t>
      </w:r>
      <w:r w:rsidRPr="00F14AFB">
        <w:t xml:space="preserve"> рабочей группы;</w:t>
      </w:r>
    </w:p>
    <w:p w:rsidR="0031559B" w:rsidRPr="00F14AFB" w:rsidRDefault="0031559B" w:rsidP="0031559B">
      <w:pPr>
        <w:tabs>
          <w:tab w:val="left" w:pos="1701"/>
          <w:tab w:val="left" w:pos="10348"/>
          <w:tab w:val="left" w:pos="10915"/>
          <w:tab w:val="left" w:pos="11057"/>
        </w:tabs>
        <w:ind w:left="567" w:right="424"/>
        <w:jc w:val="center"/>
      </w:pPr>
      <w:r w:rsidRPr="00F14AFB">
        <w:t>Члены рабочей группы:</w:t>
      </w:r>
    </w:p>
    <w:p w:rsidR="0031559B" w:rsidRPr="00F14AFB" w:rsidRDefault="0031559B" w:rsidP="0031559B">
      <w:pPr>
        <w:tabs>
          <w:tab w:val="left" w:pos="1701"/>
          <w:tab w:val="left" w:pos="10348"/>
          <w:tab w:val="left" w:pos="10915"/>
          <w:tab w:val="left" w:pos="11057"/>
        </w:tabs>
        <w:ind w:right="424"/>
        <w:jc w:val="both"/>
      </w:pPr>
      <w:r w:rsidRPr="00F14AFB">
        <w:lastRenderedPageBreak/>
        <w:t xml:space="preserve">             3. Чекашкин Г.Г. - председатель постоянной комиссии Совета депутатов Инсарского муниципального района по бюджету и финансам, вопросам развития местного самоуправления, законности и правопорядка Совета депутатов Инсарского муниципального района, депутат от Инсарского одномандатного избирательного округа № 1;</w:t>
      </w:r>
    </w:p>
    <w:p w:rsidR="0031559B" w:rsidRPr="00F14AFB" w:rsidRDefault="0031559B" w:rsidP="0031559B">
      <w:pPr>
        <w:tabs>
          <w:tab w:val="left" w:pos="1701"/>
          <w:tab w:val="left" w:pos="10348"/>
          <w:tab w:val="left" w:pos="10915"/>
          <w:tab w:val="left" w:pos="11057"/>
        </w:tabs>
        <w:ind w:right="424" w:firstLine="851"/>
        <w:jc w:val="both"/>
      </w:pPr>
      <w:r w:rsidRPr="00F14AFB">
        <w:t>4. Зобнин А.П.- депутат Совета депутатов Инсарского муниципального района от Инсарско-Арбузовского одномандатного избирательного округа № 8;</w:t>
      </w:r>
    </w:p>
    <w:p w:rsidR="0031559B" w:rsidRPr="00F14AFB" w:rsidRDefault="0031559B" w:rsidP="0031559B">
      <w:pPr>
        <w:tabs>
          <w:tab w:val="left" w:pos="1701"/>
          <w:tab w:val="left" w:pos="10348"/>
          <w:tab w:val="left" w:pos="10915"/>
          <w:tab w:val="left" w:pos="11057"/>
        </w:tabs>
        <w:ind w:right="424" w:firstLine="851"/>
        <w:jc w:val="both"/>
        <w:rPr>
          <w:szCs w:val="28"/>
        </w:rPr>
      </w:pPr>
      <w:r w:rsidRPr="00F14AFB">
        <w:t xml:space="preserve">5. Акимов А.В. - </w:t>
      </w:r>
      <w:r w:rsidRPr="00F14AFB">
        <w:rPr>
          <w:szCs w:val="28"/>
        </w:rPr>
        <w:t>заместитель начальника –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p>
    <w:p w:rsidR="0031559B" w:rsidRPr="00F14AFB" w:rsidRDefault="0031559B" w:rsidP="0031559B">
      <w:pPr>
        <w:ind w:right="425" w:firstLine="851"/>
        <w:jc w:val="both"/>
        <w:rPr>
          <w:szCs w:val="28"/>
        </w:rPr>
      </w:pPr>
      <w:r w:rsidRPr="00F14AFB">
        <w:rPr>
          <w:szCs w:val="28"/>
        </w:rPr>
        <w:t xml:space="preserve"> </w:t>
      </w:r>
    </w:p>
    <w:p w:rsidR="0031559B" w:rsidRPr="00F14AFB" w:rsidRDefault="0031559B" w:rsidP="0031559B">
      <w:pPr>
        <w:jc w:val="both"/>
        <w:rPr>
          <w:szCs w:val="28"/>
        </w:rPr>
      </w:pPr>
    </w:p>
    <w:p w:rsidR="0031559B" w:rsidRPr="00F14AFB" w:rsidRDefault="0031559B" w:rsidP="0031559B">
      <w:pPr>
        <w:tabs>
          <w:tab w:val="left" w:pos="10348"/>
          <w:tab w:val="left" w:pos="10773"/>
          <w:tab w:val="left" w:pos="11057"/>
        </w:tabs>
        <w:jc w:val="both"/>
      </w:pPr>
      <w:r w:rsidRPr="00F14AFB">
        <w:t xml:space="preserve">                                                               </w:t>
      </w:r>
    </w:p>
    <w:p w:rsidR="0031559B" w:rsidRPr="00F14AFB" w:rsidRDefault="0031559B" w:rsidP="0031559B">
      <w:pPr>
        <w:tabs>
          <w:tab w:val="left" w:pos="10348"/>
          <w:tab w:val="left" w:pos="10773"/>
          <w:tab w:val="left" w:pos="11057"/>
        </w:tabs>
        <w:jc w:val="both"/>
        <w:rPr>
          <w:szCs w:val="28"/>
        </w:rPr>
      </w:pPr>
      <w:r w:rsidRPr="00F14AFB">
        <w:t xml:space="preserve">                                           </w:t>
      </w:r>
      <w:r w:rsidRPr="00F14AFB">
        <w:rPr>
          <w:szCs w:val="28"/>
        </w:rPr>
        <w:t xml:space="preserve">                            </w:t>
      </w:r>
    </w:p>
    <w:p w:rsidR="0031559B" w:rsidRPr="00F14AFB" w:rsidRDefault="0031559B" w:rsidP="0031559B">
      <w:pPr>
        <w:tabs>
          <w:tab w:val="left" w:pos="10348"/>
          <w:tab w:val="left" w:pos="10773"/>
          <w:tab w:val="left" w:pos="11057"/>
        </w:tabs>
        <w:jc w:val="right"/>
        <w:rPr>
          <w:szCs w:val="28"/>
        </w:rPr>
      </w:pPr>
      <w:r w:rsidRPr="00F14AFB">
        <w:rPr>
          <w:szCs w:val="28"/>
        </w:rPr>
        <w:t xml:space="preserve">    </w:t>
      </w:r>
    </w:p>
    <w:p w:rsidR="0031559B" w:rsidRPr="00F14AFB" w:rsidRDefault="0031559B" w:rsidP="0031559B">
      <w:pPr>
        <w:tabs>
          <w:tab w:val="left" w:pos="10348"/>
          <w:tab w:val="left" w:pos="10773"/>
          <w:tab w:val="left" w:pos="11057"/>
        </w:tabs>
        <w:jc w:val="right"/>
      </w:pPr>
      <w:r w:rsidRPr="00F14AFB">
        <w:t>Приложение № 2</w:t>
      </w:r>
    </w:p>
    <w:p w:rsidR="00CE29E0" w:rsidRDefault="0031559B" w:rsidP="0031559B">
      <w:pPr>
        <w:jc w:val="right"/>
      </w:pPr>
      <w:r w:rsidRPr="00F14AFB">
        <w:t xml:space="preserve">                                                                к постановлению Главы Инсарского   </w:t>
      </w:r>
    </w:p>
    <w:p w:rsidR="0031559B" w:rsidRPr="00F14AFB" w:rsidRDefault="0031559B" w:rsidP="0031559B">
      <w:pPr>
        <w:jc w:val="right"/>
      </w:pPr>
      <w:r w:rsidRPr="00F14AFB">
        <w:t>муниципального района</w:t>
      </w:r>
    </w:p>
    <w:p w:rsidR="0031559B" w:rsidRPr="00F14AFB" w:rsidRDefault="0031559B" w:rsidP="0031559B">
      <w:pPr>
        <w:jc w:val="right"/>
      </w:pPr>
      <w:r w:rsidRPr="00F14AFB">
        <w:t xml:space="preserve">                                                                 от 21.02.2020 г. № 6                           </w:t>
      </w:r>
    </w:p>
    <w:p w:rsidR="0031559B" w:rsidRPr="00F14AFB" w:rsidRDefault="0031559B" w:rsidP="0031559B">
      <w:pPr>
        <w:ind w:right="991"/>
        <w:jc w:val="both"/>
      </w:pPr>
    </w:p>
    <w:p w:rsidR="0031559B" w:rsidRPr="00F14AFB" w:rsidRDefault="0031559B" w:rsidP="0031559B">
      <w:pPr>
        <w:jc w:val="both"/>
      </w:pPr>
      <w:r w:rsidRPr="00F14AFB">
        <w:t xml:space="preserve">                                                                                                                                                                                         </w:t>
      </w:r>
    </w:p>
    <w:p w:rsidR="0031559B" w:rsidRPr="00F14AFB" w:rsidRDefault="0031559B" w:rsidP="0031559B">
      <w:pPr>
        <w:jc w:val="both"/>
      </w:pPr>
    </w:p>
    <w:p w:rsidR="0031559B" w:rsidRPr="00F14AFB" w:rsidRDefault="0031559B" w:rsidP="0031559B">
      <w:pPr>
        <w:jc w:val="center"/>
      </w:pPr>
    </w:p>
    <w:p w:rsidR="0031559B" w:rsidRPr="00F14AFB" w:rsidRDefault="0031559B" w:rsidP="0031559B">
      <w:pPr>
        <w:jc w:val="center"/>
        <w:outlineLvl w:val="0"/>
      </w:pPr>
      <w:r w:rsidRPr="00F14AFB">
        <w:t>Форма внесения предложений</w:t>
      </w:r>
    </w:p>
    <w:p w:rsidR="0031559B" w:rsidRPr="00F14AFB" w:rsidRDefault="0031559B" w:rsidP="0031559B">
      <w:pPr>
        <w:jc w:val="center"/>
        <w:rPr>
          <w:b/>
        </w:rPr>
      </w:pPr>
    </w:p>
    <w:p w:rsidR="0031559B" w:rsidRPr="00F14AFB" w:rsidRDefault="0031559B" w:rsidP="0031559B">
      <w:pPr>
        <w:jc w:val="center"/>
        <w:rPr>
          <w:b/>
        </w:rPr>
      </w:pPr>
    </w:p>
    <w:p w:rsidR="0031559B" w:rsidRPr="00F14AFB" w:rsidRDefault="0031559B" w:rsidP="0031559B">
      <w:pPr>
        <w:jc w:val="center"/>
        <w:rPr>
          <w:b/>
        </w:rPr>
      </w:pPr>
    </w:p>
    <w:p w:rsidR="0031559B" w:rsidRPr="00F14AFB" w:rsidRDefault="0031559B" w:rsidP="0031559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160"/>
        <w:gridCol w:w="1232"/>
        <w:gridCol w:w="1178"/>
        <w:gridCol w:w="1273"/>
        <w:gridCol w:w="1255"/>
        <w:gridCol w:w="1041"/>
        <w:gridCol w:w="1157"/>
        <w:gridCol w:w="1229"/>
      </w:tblGrid>
      <w:tr w:rsidR="00F14AFB" w:rsidRPr="00F14AFB" w:rsidTr="00CC537F">
        <w:trPr>
          <w:trHeight w:val="341"/>
        </w:trPr>
        <w:tc>
          <w:tcPr>
            <w:tcW w:w="551" w:type="dxa"/>
            <w:vMerge w:val="restart"/>
            <w:shd w:val="clear" w:color="auto" w:fill="auto"/>
          </w:tcPr>
          <w:p w:rsidR="0031559B" w:rsidRPr="00F14AFB" w:rsidRDefault="0031559B" w:rsidP="00CC537F">
            <w:pPr>
              <w:jc w:val="both"/>
              <w:rPr>
                <w:sz w:val="22"/>
              </w:rPr>
            </w:pPr>
            <w:r w:rsidRPr="00F14AFB">
              <w:rPr>
                <w:sz w:val="22"/>
              </w:rPr>
              <w:t>№</w:t>
            </w:r>
          </w:p>
          <w:p w:rsidR="0031559B" w:rsidRPr="00F14AFB" w:rsidRDefault="0031559B" w:rsidP="00CC537F">
            <w:pPr>
              <w:jc w:val="both"/>
              <w:rPr>
                <w:sz w:val="22"/>
              </w:rPr>
            </w:pPr>
            <w:r w:rsidRPr="00F14AFB">
              <w:rPr>
                <w:sz w:val="22"/>
              </w:rPr>
              <w:t>п/п</w:t>
            </w:r>
          </w:p>
        </w:tc>
        <w:tc>
          <w:tcPr>
            <w:tcW w:w="1160" w:type="dxa"/>
            <w:vMerge w:val="restart"/>
            <w:shd w:val="clear" w:color="auto" w:fill="auto"/>
          </w:tcPr>
          <w:p w:rsidR="0031559B" w:rsidRPr="00F14AFB" w:rsidRDefault="0031559B" w:rsidP="00CC537F">
            <w:pPr>
              <w:jc w:val="both"/>
              <w:rPr>
                <w:sz w:val="22"/>
              </w:rPr>
            </w:pPr>
            <w:r w:rsidRPr="00F14AFB">
              <w:rPr>
                <w:sz w:val="22"/>
              </w:rPr>
              <w:t>Статья,</w:t>
            </w:r>
          </w:p>
          <w:p w:rsidR="0031559B" w:rsidRPr="00F14AFB" w:rsidRDefault="0031559B" w:rsidP="00CC537F">
            <w:pPr>
              <w:jc w:val="both"/>
              <w:rPr>
                <w:sz w:val="22"/>
              </w:rPr>
            </w:pPr>
            <w:r w:rsidRPr="00F14AFB">
              <w:rPr>
                <w:sz w:val="22"/>
              </w:rPr>
              <w:t>часть,</w:t>
            </w:r>
          </w:p>
          <w:p w:rsidR="0031559B" w:rsidRPr="00F14AFB" w:rsidRDefault="0031559B" w:rsidP="00CC537F">
            <w:pPr>
              <w:jc w:val="both"/>
              <w:rPr>
                <w:sz w:val="22"/>
              </w:rPr>
            </w:pPr>
            <w:r w:rsidRPr="00F14AFB">
              <w:rPr>
                <w:sz w:val="22"/>
              </w:rPr>
              <w:t>пункт,</w:t>
            </w:r>
          </w:p>
          <w:p w:rsidR="0031559B" w:rsidRPr="00F14AFB" w:rsidRDefault="0031559B" w:rsidP="00CC537F">
            <w:pPr>
              <w:jc w:val="both"/>
              <w:rPr>
                <w:sz w:val="22"/>
              </w:rPr>
            </w:pPr>
            <w:r w:rsidRPr="00F14AFB">
              <w:rPr>
                <w:sz w:val="22"/>
              </w:rPr>
              <w:t>абзац</w:t>
            </w:r>
          </w:p>
        </w:tc>
        <w:tc>
          <w:tcPr>
            <w:tcW w:w="1232" w:type="dxa"/>
            <w:vMerge w:val="restart"/>
            <w:shd w:val="clear" w:color="auto" w:fill="auto"/>
          </w:tcPr>
          <w:p w:rsidR="0031559B" w:rsidRPr="00F14AFB" w:rsidRDefault="0031559B" w:rsidP="00CC537F">
            <w:pPr>
              <w:jc w:val="both"/>
              <w:rPr>
                <w:sz w:val="22"/>
              </w:rPr>
            </w:pPr>
            <w:r w:rsidRPr="00F14AFB">
              <w:rPr>
                <w:sz w:val="22"/>
              </w:rPr>
              <w:t>Текст первона-</w:t>
            </w:r>
          </w:p>
          <w:p w:rsidR="0031559B" w:rsidRPr="00F14AFB" w:rsidRDefault="0031559B" w:rsidP="00CC537F">
            <w:pPr>
              <w:jc w:val="both"/>
              <w:rPr>
                <w:sz w:val="22"/>
              </w:rPr>
            </w:pPr>
            <w:r w:rsidRPr="00F14AFB">
              <w:rPr>
                <w:sz w:val="22"/>
              </w:rPr>
              <w:t>чальный</w:t>
            </w:r>
          </w:p>
        </w:tc>
        <w:tc>
          <w:tcPr>
            <w:tcW w:w="1178" w:type="dxa"/>
            <w:vMerge w:val="restart"/>
            <w:shd w:val="clear" w:color="auto" w:fill="auto"/>
          </w:tcPr>
          <w:p w:rsidR="0031559B" w:rsidRPr="00F14AFB" w:rsidRDefault="0031559B" w:rsidP="00CC537F">
            <w:pPr>
              <w:jc w:val="both"/>
              <w:rPr>
                <w:sz w:val="22"/>
              </w:rPr>
            </w:pPr>
            <w:r w:rsidRPr="00F14AFB">
              <w:rPr>
                <w:sz w:val="22"/>
              </w:rPr>
              <w:t>Текст</w:t>
            </w:r>
          </w:p>
          <w:p w:rsidR="0031559B" w:rsidRPr="00F14AFB" w:rsidRDefault="0031559B" w:rsidP="00CC537F">
            <w:pPr>
              <w:jc w:val="both"/>
              <w:rPr>
                <w:sz w:val="22"/>
              </w:rPr>
            </w:pPr>
            <w:r w:rsidRPr="00F14AFB">
              <w:rPr>
                <w:sz w:val="22"/>
              </w:rPr>
              <w:t>поправки</w:t>
            </w:r>
          </w:p>
        </w:tc>
        <w:tc>
          <w:tcPr>
            <w:tcW w:w="1273" w:type="dxa"/>
            <w:vMerge w:val="restart"/>
            <w:shd w:val="clear" w:color="auto" w:fill="auto"/>
          </w:tcPr>
          <w:p w:rsidR="0031559B" w:rsidRPr="00F14AFB" w:rsidRDefault="0031559B" w:rsidP="00CC537F">
            <w:pPr>
              <w:jc w:val="both"/>
              <w:rPr>
                <w:sz w:val="22"/>
              </w:rPr>
            </w:pPr>
            <w:r w:rsidRPr="00F14AFB">
              <w:rPr>
                <w:sz w:val="22"/>
              </w:rPr>
              <w:t>Текст</w:t>
            </w:r>
          </w:p>
          <w:p w:rsidR="0031559B" w:rsidRPr="00F14AFB" w:rsidRDefault="0031559B" w:rsidP="00CC537F">
            <w:pPr>
              <w:jc w:val="both"/>
              <w:rPr>
                <w:sz w:val="22"/>
              </w:rPr>
            </w:pPr>
            <w:r w:rsidRPr="00F14AFB">
              <w:rPr>
                <w:sz w:val="22"/>
              </w:rPr>
              <w:t>решения, постановления с учетом поправки</w:t>
            </w:r>
          </w:p>
        </w:tc>
        <w:tc>
          <w:tcPr>
            <w:tcW w:w="4682" w:type="dxa"/>
            <w:gridSpan w:val="4"/>
            <w:shd w:val="clear" w:color="auto" w:fill="auto"/>
          </w:tcPr>
          <w:p w:rsidR="0031559B" w:rsidRPr="00F14AFB" w:rsidRDefault="0031559B" w:rsidP="00CC537F">
            <w:pPr>
              <w:jc w:val="both"/>
              <w:rPr>
                <w:sz w:val="22"/>
              </w:rPr>
            </w:pPr>
            <w:r w:rsidRPr="00F14AFB">
              <w:rPr>
                <w:sz w:val="22"/>
              </w:rPr>
              <w:t xml:space="preserve">       Кем внесена поправка</w:t>
            </w:r>
          </w:p>
        </w:tc>
      </w:tr>
      <w:tr w:rsidR="00F14AFB" w:rsidRPr="00F14AFB" w:rsidTr="00CC537F">
        <w:trPr>
          <w:trHeight w:val="955"/>
        </w:trPr>
        <w:tc>
          <w:tcPr>
            <w:tcW w:w="551" w:type="dxa"/>
            <w:vMerge/>
            <w:shd w:val="clear" w:color="auto" w:fill="auto"/>
          </w:tcPr>
          <w:p w:rsidR="0031559B" w:rsidRPr="00F14AFB" w:rsidRDefault="0031559B" w:rsidP="00CC537F">
            <w:pPr>
              <w:jc w:val="both"/>
              <w:rPr>
                <w:sz w:val="22"/>
              </w:rPr>
            </w:pPr>
          </w:p>
        </w:tc>
        <w:tc>
          <w:tcPr>
            <w:tcW w:w="1160" w:type="dxa"/>
            <w:vMerge/>
            <w:shd w:val="clear" w:color="auto" w:fill="auto"/>
          </w:tcPr>
          <w:p w:rsidR="0031559B" w:rsidRPr="00F14AFB" w:rsidRDefault="0031559B" w:rsidP="00CC537F">
            <w:pPr>
              <w:jc w:val="both"/>
              <w:rPr>
                <w:sz w:val="22"/>
              </w:rPr>
            </w:pPr>
          </w:p>
        </w:tc>
        <w:tc>
          <w:tcPr>
            <w:tcW w:w="1232" w:type="dxa"/>
            <w:vMerge/>
            <w:shd w:val="clear" w:color="auto" w:fill="auto"/>
          </w:tcPr>
          <w:p w:rsidR="0031559B" w:rsidRPr="00F14AFB" w:rsidRDefault="0031559B" w:rsidP="00CC537F">
            <w:pPr>
              <w:jc w:val="both"/>
              <w:rPr>
                <w:sz w:val="22"/>
              </w:rPr>
            </w:pPr>
          </w:p>
        </w:tc>
        <w:tc>
          <w:tcPr>
            <w:tcW w:w="1178" w:type="dxa"/>
            <w:vMerge/>
            <w:shd w:val="clear" w:color="auto" w:fill="auto"/>
          </w:tcPr>
          <w:p w:rsidR="0031559B" w:rsidRPr="00F14AFB" w:rsidRDefault="0031559B" w:rsidP="00CC537F">
            <w:pPr>
              <w:jc w:val="both"/>
              <w:rPr>
                <w:sz w:val="22"/>
              </w:rPr>
            </w:pPr>
          </w:p>
        </w:tc>
        <w:tc>
          <w:tcPr>
            <w:tcW w:w="1273" w:type="dxa"/>
            <w:vMerge/>
            <w:shd w:val="clear" w:color="auto" w:fill="auto"/>
          </w:tcPr>
          <w:p w:rsidR="0031559B" w:rsidRPr="00F14AFB" w:rsidRDefault="0031559B" w:rsidP="00CC537F">
            <w:pPr>
              <w:jc w:val="both"/>
              <w:rPr>
                <w:sz w:val="22"/>
              </w:rPr>
            </w:pPr>
          </w:p>
        </w:tc>
        <w:tc>
          <w:tcPr>
            <w:tcW w:w="1255" w:type="dxa"/>
            <w:shd w:val="clear" w:color="auto" w:fill="auto"/>
          </w:tcPr>
          <w:p w:rsidR="0031559B" w:rsidRPr="00F14AFB" w:rsidRDefault="0031559B" w:rsidP="00CC537F">
            <w:pPr>
              <w:jc w:val="both"/>
              <w:rPr>
                <w:sz w:val="22"/>
              </w:rPr>
            </w:pPr>
            <w:r w:rsidRPr="00F14AFB">
              <w:rPr>
                <w:sz w:val="22"/>
              </w:rPr>
              <w:t>Фамилия,</w:t>
            </w:r>
          </w:p>
          <w:p w:rsidR="0031559B" w:rsidRPr="00F14AFB" w:rsidRDefault="0031559B" w:rsidP="00CC537F">
            <w:pPr>
              <w:jc w:val="both"/>
              <w:rPr>
                <w:sz w:val="22"/>
              </w:rPr>
            </w:pPr>
            <w:r w:rsidRPr="00F14AFB">
              <w:rPr>
                <w:sz w:val="22"/>
              </w:rPr>
              <w:t>Имя,</w:t>
            </w:r>
          </w:p>
          <w:p w:rsidR="0031559B" w:rsidRPr="00F14AFB" w:rsidRDefault="0031559B" w:rsidP="00CC537F">
            <w:pPr>
              <w:jc w:val="both"/>
              <w:rPr>
                <w:sz w:val="22"/>
              </w:rPr>
            </w:pPr>
            <w:r w:rsidRPr="00F14AFB">
              <w:rPr>
                <w:sz w:val="22"/>
              </w:rPr>
              <w:t>Отчество</w:t>
            </w:r>
          </w:p>
          <w:p w:rsidR="0031559B" w:rsidRPr="00F14AFB" w:rsidRDefault="0031559B" w:rsidP="00CC537F">
            <w:pPr>
              <w:jc w:val="both"/>
              <w:rPr>
                <w:sz w:val="22"/>
              </w:rPr>
            </w:pPr>
            <w:r w:rsidRPr="00F14AFB">
              <w:rPr>
                <w:sz w:val="22"/>
              </w:rPr>
              <w:t>внесшего</w:t>
            </w:r>
          </w:p>
          <w:p w:rsidR="0031559B" w:rsidRPr="00F14AFB" w:rsidRDefault="0031559B" w:rsidP="00CC537F">
            <w:pPr>
              <w:jc w:val="both"/>
              <w:rPr>
                <w:sz w:val="22"/>
              </w:rPr>
            </w:pPr>
            <w:r w:rsidRPr="00F14AFB">
              <w:rPr>
                <w:sz w:val="22"/>
              </w:rPr>
              <w:t>предло-</w:t>
            </w:r>
          </w:p>
          <w:p w:rsidR="0031559B" w:rsidRPr="00F14AFB" w:rsidRDefault="0031559B" w:rsidP="00CC537F">
            <w:pPr>
              <w:jc w:val="both"/>
              <w:rPr>
                <w:sz w:val="22"/>
              </w:rPr>
            </w:pPr>
            <w:r w:rsidRPr="00F14AFB">
              <w:rPr>
                <w:sz w:val="22"/>
              </w:rPr>
              <w:t>жение</w:t>
            </w:r>
          </w:p>
        </w:tc>
        <w:tc>
          <w:tcPr>
            <w:tcW w:w="1041" w:type="dxa"/>
            <w:shd w:val="clear" w:color="auto" w:fill="auto"/>
          </w:tcPr>
          <w:p w:rsidR="0031559B" w:rsidRPr="00F14AFB" w:rsidRDefault="0031559B" w:rsidP="00CC537F">
            <w:pPr>
              <w:jc w:val="both"/>
              <w:rPr>
                <w:sz w:val="22"/>
              </w:rPr>
            </w:pPr>
            <w:r w:rsidRPr="00F14AFB">
              <w:rPr>
                <w:sz w:val="22"/>
              </w:rPr>
              <w:t>Домаш-</w:t>
            </w:r>
          </w:p>
          <w:p w:rsidR="0031559B" w:rsidRPr="00F14AFB" w:rsidRDefault="0031559B" w:rsidP="00CC537F">
            <w:pPr>
              <w:jc w:val="both"/>
              <w:rPr>
                <w:sz w:val="22"/>
              </w:rPr>
            </w:pPr>
            <w:r w:rsidRPr="00F14AFB">
              <w:rPr>
                <w:sz w:val="22"/>
              </w:rPr>
              <w:t>ний</w:t>
            </w:r>
          </w:p>
          <w:p w:rsidR="0031559B" w:rsidRPr="00F14AFB" w:rsidRDefault="0031559B" w:rsidP="00CC537F">
            <w:pPr>
              <w:jc w:val="both"/>
              <w:rPr>
                <w:sz w:val="22"/>
              </w:rPr>
            </w:pPr>
            <w:r w:rsidRPr="00F14AFB">
              <w:rPr>
                <w:sz w:val="22"/>
              </w:rPr>
              <w:t>адрес,</w:t>
            </w:r>
          </w:p>
          <w:p w:rsidR="0031559B" w:rsidRPr="00F14AFB" w:rsidRDefault="0031559B" w:rsidP="00CC537F">
            <w:pPr>
              <w:jc w:val="both"/>
              <w:rPr>
                <w:sz w:val="22"/>
              </w:rPr>
            </w:pPr>
            <w:r w:rsidRPr="00F14AFB">
              <w:rPr>
                <w:sz w:val="22"/>
              </w:rPr>
              <w:t>теле-</w:t>
            </w:r>
          </w:p>
          <w:p w:rsidR="0031559B" w:rsidRPr="00F14AFB" w:rsidRDefault="0031559B" w:rsidP="00CC537F">
            <w:pPr>
              <w:jc w:val="both"/>
              <w:rPr>
                <w:sz w:val="22"/>
              </w:rPr>
            </w:pPr>
            <w:r w:rsidRPr="00F14AFB">
              <w:rPr>
                <w:sz w:val="22"/>
              </w:rPr>
              <w:t>фон</w:t>
            </w:r>
          </w:p>
        </w:tc>
        <w:tc>
          <w:tcPr>
            <w:tcW w:w="1157" w:type="dxa"/>
            <w:shd w:val="clear" w:color="auto" w:fill="auto"/>
          </w:tcPr>
          <w:p w:rsidR="0031559B" w:rsidRPr="00F14AFB" w:rsidRDefault="0031559B" w:rsidP="00CC537F">
            <w:pPr>
              <w:jc w:val="both"/>
              <w:rPr>
                <w:sz w:val="22"/>
              </w:rPr>
            </w:pPr>
            <w:r w:rsidRPr="00F14AFB">
              <w:rPr>
                <w:sz w:val="22"/>
              </w:rPr>
              <w:t xml:space="preserve">Данные </w:t>
            </w:r>
          </w:p>
          <w:p w:rsidR="0031559B" w:rsidRPr="00F14AFB" w:rsidRDefault="0031559B" w:rsidP="00CC537F">
            <w:pPr>
              <w:jc w:val="both"/>
              <w:rPr>
                <w:sz w:val="22"/>
              </w:rPr>
            </w:pPr>
            <w:r w:rsidRPr="00F14AFB">
              <w:rPr>
                <w:sz w:val="22"/>
              </w:rPr>
              <w:t>о доку-</w:t>
            </w:r>
          </w:p>
          <w:p w:rsidR="0031559B" w:rsidRPr="00F14AFB" w:rsidRDefault="0031559B" w:rsidP="00CC537F">
            <w:pPr>
              <w:jc w:val="both"/>
              <w:rPr>
                <w:sz w:val="22"/>
              </w:rPr>
            </w:pPr>
            <w:r w:rsidRPr="00F14AFB">
              <w:rPr>
                <w:sz w:val="22"/>
              </w:rPr>
              <w:t>менте,</w:t>
            </w:r>
          </w:p>
          <w:p w:rsidR="0031559B" w:rsidRPr="00F14AFB" w:rsidRDefault="0031559B" w:rsidP="00CC537F">
            <w:pPr>
              <w:jc w:val="both"/>
              <w:rPr>
                <w:sz w:val="22"/>
              </w:rPr>
            </w:pPr>
            <w:r w:rsidRPr="00F14AFB">
              <w:rPr>
                <w:sz w:val="22"/>
              </w:rPr>
              <w:t>удосто-</w:t>
            </w:r>
          </w:p>
          <w:p w:rsidR="0031559B" w:rsidRPr="00F14AFB" w:rsidRDefault="0031559B" w:rsidP="00CC537F">
            <w:pPr>
              <w:jc w:val="both"/>
              <w:rPr>
                <w:sz w:val="22"/>
              </w:rPr>
            </w:pPr>
            <w:r w:rsidRPr="00F14AFB">
              <w:rPr>
                <w:sz w:val="22"/>
              </w:rPr>
              <w:t>веряю-</w:t>
            </w:r>
          </w:p>
          <w:p w:rsidR="0031559B" w:rsidRPr="00F14AFB" w:rsidRDefault="0031559B" w:rsidP="00CC537F">
            <w:pPr>
              <w:jc w:val="both"/>
              <w:rPr>
                <w:sz w:val="22"/>
              </w:rPr>
            </w:pPr>
            <w:r w:rsidRPr="00F14AFB">
              <w:rPr>
                <w:sz w:val="22"/>
              </w:rPr>
              <w:t>щем</w:t>
            </w:r>
          </w:p>
          <w:p w:rsidR="0031559B" w:rsidRPr="00F14AFB" w:rsidRDefault="0031559B" w:rsidP="00CC537F">
            <w:pPr>
              <w:jc w:val="both"/>
              <w:rPr>
                <w:sz w:val="22"/>
              </w:rPr>
            </w:pPr>
            <w:r w:rsidRPr="00F14AFB">
              <w:rPr>
                <w:sz w:val="22"/>
              </w:rPr>
              <w:t>личность</w:t>
            </w:r>
          </w:p>
        </w:tc>
        <w:tc>
          <w:tcPr>
            <w:tcW w:w="1229" w:type="dxa"/>
            <w:shd w:val="clear" w:color="auto" w:fill="auto"/>
          </w:tcPr>
          <w:p w:rsidR="0031559B" w:rsidRPr="00F14AFB" w:rsidRDefault="0031559B" w:rsidP="00CC537F">
            <w:pPr>
              <w:jc w:val="both"/>
              <w:rPr>
                <w:sz w:val="22"/>
              </w:rPr>
            </w:pPr>
            <w:r w:rsidRPr="00F14AFB">
              <w:rPr>
                <w:sz w:val="22"/>
              </w:rPr>
              <w:t>Место</w:t>
            </w:r>
          </w:p>
          <w:p w:rsidR="0031559B" w:rsidRPr="00F14AFB" w:rsidRDefault="0031559B" w:rsidP="00CC537F">
            <w:pPr>
              <w:jc w:val="both"/>
              <w:rPr>
                <w:sz w:val="22"/>
              </w:rPr>
            </w:pPr>
            <w:r w:rsidRPr="00F14AFB">
              <w:rPr>
                <w:sz w:val="22"/>
              </w:rPr>
              <w:t>работы</w:t>
            </w:r>
          </w:p>
          <w:p w:rsidR="0031559B" w:rsidRPr="00F14AFB" w:rsidRDefault="0031559B" w:rsidP="00CC537F">
            <w:pPr>
              <w:jc w:val="both"/>
              <w:rPr>
                <w:sz w:val="22"/>
              </w:rPr>
            </w:pPr>
            <w:r w:rsidRPr="00F14AFB">
              <w:rPr>
                <w:sz w:val="22"/>
              </w:rPr>
              <w:t>(учебы)</w:t>
            </w:r>
          </w:p>
        </w:tc>
      </w:tr>
      <w:tr w:rsidR="00F14AFB" w:rsidRPr="00F14AFB" w:rsidTr="00CC537F">
        <w:trPr>
          <w:trHeight w:val="319"/>
        </w:trPr>
        <w:tc>
          <w:tcPr>
            <w:tcW w:w="551" w:type="dxa"/>
            <w:shd w:val="clear" w:color="auto" w:fill="auto"/>
          </w:tcPr>
          <w:p w:rsidR="0031559B" w:rsidRPr="00F14AFB" w:rsidRDefault="0031559B" w:rsidP="00CC537F">
            <w:pPr>
              <w:jc w:val="both"/>
              <w:rPr>
                <w:sz w:val="22"/>
              </w:rPr>
            </w:pPr>
          </w:p>
          <w:p w:rsidR="0031559B" w:rsidRPr="00F14AFB" w:rsidRDefault="0031559B" w:rsidP="00CC537F">
            <w:pPr>
              <w:jc w:val="both"/>
              <w:rPr>
                <w:sz w:val="22"/>
              </w:rPr>
            </w:pPr>
          </w:p>
          <w:p w:rsidR="0031559B" w:rsidRPr="00F14AFB" w:rsidRDefault="0031559B" w:rsidP="00CC537F">
            <w:pPr>
              <w:jc w:val="both"/>
              <w:rPr>
                <w:sz w:val="22"/>
              </w:rPr>
            </w:pPr>
          </w:p>
          <w:p w:rsidR="0031559B" w:rsidRPr="00F14AFB" w:rsidRDefault="0031559B" w:rsidP="00CC537F">
            <w:pPr>
              <w:jc w:val="both"/>
              <w:rPr>
                <w:sz w:val="22"/>
              </w:rPr>
            </w:pPr>
          </w:p>
        </w:tc>
        <w:tc>
          <w:tcPr>
            <w:tcW w:w="1160" w:type="dxa"/>
            <w:shd w:val="clear" w:color="auto" w:fill="auto"/>
          </w:tcPr>
          <w:p w:rsidR="0031559B" w:rsidRPr="00F14AFB" w:rsidRDefault="0031559B" w:rsidP="00CC537F">
            <w:pPr>
              <w:jc w:val="both"/>
              <w:rPr>
                <w:sz w:val="22"/>
              </w:rPr>
            </w:pPr>
          </w:p>
        </w:tc>
        <w:tc>
          <w:tcPr>
            <w:tcW w:w="1232" w:type="dxa"/>
            <w:shd w:val="clear" w:color="auto" w:fill="auto"/>
          </w:tcPr>
          <w:p w:rsidR="0031559B" w:rsidRPr="00F14AFB" w:rsidRDefault="0031559B" w:rsidP="00CC537F">
            <w:pPr>
              <w:jc w:val="both"/>
              <w:rPr>
                <w:sz w:val="22"/>
              </w:rPr>
            </w:pPr>
          </w:p>
        </w:tc>
        <w:tc>
          <w:tcPr>
            <w:tcW w:w="1178" w:type="dxa"/>
            <w:shd w:val="clear" w:color="auto" w:fill="auto"/>
          </w:tcPr>
          <w:p w:rsidR="0031559B" w:rsidRPr="00F14AFB" w:rsidRDefault="0031559B" w:rsidP="00CC537F">
            <w:pPr>
              <w:jc w:val="both"/>
              <w:rPr>
                <w:sz w:val="22"/>
              </w:rPr>
            </w:pPr>
          </w:p>
        </w:tc>
        <w:tc>
          <w:tcPr>
            <w:tcW w:w="1273" w:type="dxa"/>
            <w:shd w:val="clear" w:color="auto" w:fill="auto"/>
          </w:tcPr>
          <w:p w:rsidR="0031559B" w:rsidRPr="00F14AFB" w:rsidRDefault="0031559B" w:rsidP="00CC537F">
            <w:pPr>
              <w:jc w:val="both"/>
              <w:rPr>
                <w:sz w:val="22"/>
              </w:rPr>
            </w:pPr>
          </w:p>
        </w:tc>
        <w:tc>
          <w:tcPr>
            <w:tcW w:w="1255" w:type="dxa"/>
            <w:shd w:val="clear" w:color="auto" w:fill="auto"/>
          </w:tcPr>
          <w:p w:rsidR="0031559B" w:rsidRPr="00F14AFB" w:rsidRDefault="0031559B" w:rsidP="00CC537F">
            <w:pPr>
              <w:jc w:val="both"/>
              <w:rPr>
                <w:sz w:val="22"/>
              </w:rPr>
            </w:pPr>
          </w:p>
        </w:tc>
        <w:tc>
          <w:tcPr>
            <w:tcW w:w="1041" w:type="dxa"/>
            <w:shd w:val="clear" w:color="auto" w:fill="auto"/>
          </w:tcPr>
          <w:p w:rsidR="0031559B" w:rsidRPr="00F14AFB" w:rsidRDefault="0031559B" w:rsidP="00CC537F">
            <w:pPr>
              <w:jc w:val="both"/>
              <w:rPr>
                <w:sz w:val="22"/>
              </w:rPr>
            </w:pPr>
          </w:p>
        </w:tc>
        <w:tc>
          <w:tcPr>
            <w:tcW w:w="1157" w:type="dxa"/>
            <w:shd w:val="clear" w:color="auto" w:fill="auto"/>
          </w:tcPr>
          <w:p w:rsidR="0031559B" w:rsidRPr="00F14AFB" w:rsidRDefault="0031559B" w:rsidP="00CC537F">
            <w:pPr>
              <w:jc w:val="both"/>
              <w:rPr>
                <w:sz w:val="22"/>
              </w:rPr>
            </w:pPr>
          </w:p>
        </w:tc>
        <w:tc>
          <w:tcPr>
            <w:tcW w:w="1229" w:type="dxa"/>
            <w:shd w:val="clear" w:color="auto" w:fill="auto"/>
          </w:tcPr>
          <w:p w:rsidR="0031559B" w:rsidRPr="00F14AFB" w:rsidRDefault="0031559B" w:rsidP="00CC537F">
            <w:pPr>
              <w:jc w:val="both"/>
              <w:rPr>
                <w:sz w:val="22"/>
              </w:rPr>
            </w:pPr>
          </w:p>
        </w:tc>
      </w:tr>
    </w:tbl>
    <w:p w:rsidR="0031559B" w:rsidRPr="00F14AFB" w:rsidRDefault="0031559B" w:rsidP="0031559B">
      <w:pPr>
        <w:jc w:val="both"/>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ind w:right="991"/>
        <w:outlineLvl w:val="0"/>
        <w:rPr>
          <w:sz w:val="18"/>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59264"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9" o:spid="_x0000_s1026" type="#_x0000_t202" style="position:absolute;left:0;text-align:left;margin-left:394.05pt;margin-top:-26.65pt;width:204.1pt;height:26.8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lastRenderedPageBreak/>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13:09:0203001:78</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13:09:0203001:78, площадью 20000 кв.м, расположенного по адресу: Республика Мордовия, Инсарский район, участок находится примерно в 1200 м по направлению на север от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 xml:space="preserve">муниципального района                                                                             </w:t>
      </w:r>
      <w:r w:rsidR="00CE29E0">
        <w:rPr>
          <w:szCs w:val="28"/>
        </w:rPr>
        <w:t xml:space="preserve">                   </w:t>
      </w:r>
      <w:r w:rsidRPr="00F14AFB">
        <w:rPr>
          <w:szCs w:val="28"/>
        </w:rPr>
        <w:t xml:space="preserve">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0288"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8" o:spid="_x0000_s1027" type="#_x0000_t202" style="position:absolute;left:0;text-align:left;margin-left:394.05pt;margin-top:-26.65pt;width:204.1pt;height:26.8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13:09:0203001:83</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13:09:0203001:83, площадью 130000 кв.м., расположенного по адресу: Республика Мордовия, Инсарский район, участок находится примерно в 1000 м по направлению на север от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lastRenderedPageBreak/>
        <w:t>муниципального района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1312"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7" o:spid="_x0000_s1028" type="#_x0000_t202" style="position:absolute;left:0;text-align:left;margin-left:394.05pt;margin-top:-26.65pt;width:204.1pt;height:26.8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IrLKjc/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13:09:0203001:73</w:t>
      </w:r>
    </w:p>
    <w:p w:rsidR="0031559B" w:rsidRPr="00F14AFB" w:rsidRDefault="0031559B" w:rsidP="0031559B">
      <w:pPr>
        <w:jc w:val="both"/>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13:09:0203001:73, площадью 40000 кв.м., расположенного по адресу: Республика Мордовия, Инсарский район, участок находится примерно в 1200 м по направлению на север от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 xml:space="preserve">2.  Контроль  за  исполнением настоящего  постановления  возложить  на  Спирина А.А. </w:t>
      </w:r>
      <w:r w:rsidR="00CE29E0">
        <w:rPr>
          <w:szCs w:val="28"/>
        </w:rPr>
        <w:t>–</w:t>
      </w:r>
      <w:r w:rsidRPr="00F14AFB">
        <w:rPr>
          <w:szCs w:val="28"/>
        </w:rPr>
        <w:t xml:space="preserve"> заместителя</w:t>
      </w:r>
      <w:r w:rsidR="00CE29E0">
        <w:rPr>
          <w:szCs w:val="28"/>
        </w:rPr>
        <w:t xml:space="preserve"> </w:t>
      </w:r>
      <w:r w:rsidRPr="00F14AFB">
        <w:rPr>
          <w:szCs w:val="28"/>
        </w:rPr>
        <w:t>главы, начальника управления</w:t>
      </w:r>
      <w:r w:rsidR="00CE29E0">
        <w:rPr>
          <w:szCs w:val="28"/>
        </w:rPr>
        <w:t xml:space="preserve"> </w:t>
      </w:r>
      <w:r w:rsidRPr="00F14AFB">
        <w:rPr>
          <w:szCs w:val="28"/>
        </w:rPr>
        <w:t>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муниципального района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2336"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6" o:spid="_x0000_s1029" type="#_x0000_t202" style="position:absolute;left:0;text-align:left;margin-left:394.05pt;margin-top:-26.65pt;width:204.1pt;height:26.8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CUJ0qs/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CE29E0" w:rsidRDefault="0031559B" w:rsidP="0031559B">
      <w:pPr>
        <w:jc w:val="center"/>
        <w:rPr>
          <w:sz w:val="20"/>
          <w:szCs w:val="28"/>
        </w:rPr>
      </w:pPr>
    </w:p>
    <w:p w:rsidR="0031559B" w:rsidRPr="00CE29E0" w:rsidRDefault="0031559B" w:rsidP="0031559B">
      <w:pPr>
        <w:jc w:val="center"/>
        <w:rPr>
          <w:sz w:val="20"/>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13:09:0203001:96</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 xml:space="preserve">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w:t>
      </w:r>
      <w:r w:rsidRPr="00F14AFB">
        <w:rPr>
          <w:szCs w:val="28"/>
        </w:rPr>
        <w:lastRenderedPageBreak/>
        <w:t>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13:09:0203001:96, площадью 60000 кв.м., расположенного по адресу: Республика Мордовия, Инсарский район, участок находится примерно в 1150 м по направлению на северо-восток от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 xml:space="preserve">муниципального района                                                          </w:t>
      </w:r>
      <w:r w:rsidR="00CE29E0">
        <w:rPr>
          <w:szCs w:val="28"/>
        </w:rPr>
        <w:t xml:space="preserve">                                      </w:t>
      </w:r>
      <w:r w:rsidRPr="00F14AFB">
        <w:rPr>
          <w:szCs w:val="28"/>
        </w:rPr>
        <w:t xml:space="preserve">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3360"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5" o:spid="_x0000_s1030" type="#_x0000_t202" style="position:absolute;left:0;text-align:left;margin-left:394.05pt;margin-top:-26.65pt;width:204.1pt;height:26.8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Jd+ndA/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CE29E0" w:rsidRDefault="00CE29E0"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13:09:0203004:71</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13:09:0203004:71, площадью 440000 кв.м., расположенного по адресу: Местоположение установлено относительно ориентира, расположенного за пределами участка. Ориентир здание администрации. Участок находится примерно в 2115 м. от ориентира по направлению на северо-восток. Почтовый адрес ориентира: Республика Мордовия, Инсарский район, с. Кочетовка, ул. Ленина, д. 81а,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муниципального района                                                             К.А. Мангутов</w:t>
      </w:r>
    </w:p>
    <w:p w:rsidR="0031559B" w:rsidRPr="00F14AFB" w:rsidRDefault="0031559B" w:rsidP="0031559B">
      <w:pPr>
        <w:jc w:val="center"/>
        <w:rPr>
          <w:b/>
          <w:szCs w:val="28"/>
        </w:rPr>
      </w:pPr>
      <w:r w:rsidRPr="00F14AFB">
        <w:rPr>
          <w:noProof/>
          <w:sz w:val="18"/>
        </w:rPr>
        <w:lastRenderedPageBreak/>
        <mc:AlternateContent>
          <mc:Choice Requires="wps">
            <w:drawing>
              <wp:anchor distT="0" distB="0" distL="114300" distR="114300" simplePos="0" relativeHeight="251664384"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4" o:spid="_x0000_s1031" type="#_x0000_t202" style="position:absolute;left:0;text-align:left;margin-left:394.05pt;margin-top:-26.65pt;width:204.1pt;height:26.8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Di8ZUw/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b/>
          <w:sz w:val="32"/>
          <w:szCs w:val="28"/>
        </w:rPr>
      </w:pPr>
      <w:r w:rsidRPr="00F14AFB">
        <w:rPr>
          <w:b/>
          <w:sz w:val="32"/>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13:09:0203004:35</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13:09:0203004:35, площадью 102000 кв.м., расположенного по адресу: Республика Мордовия, Инсарский район, территория Кочетовской сельской администрации участок находится примерно в 2000 м по направлению на восток от с. Кочетовка,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муниципального района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5408"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3" o:spid="_x0000_s1032" type="#_x0000_t202" style="position:absolute;left:0;text-align:left;margin-left:394.05pt;margin-top:-26.65pt;width:204.1pt;height:26.8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PXLWik/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13:09:0203001:70</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jc w:val="both"/>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lastRenderedPageBreak/>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jc w:val="both"/>
        <w:rPr>
          <w:szCs w:val="28"/>
        </w:rPr>
      </w:pPr>
      <w:r w:rsidRPr="00F14AFB">
        <w:rPr>
          <w:szCs w:val="28"/>
        </w:rPr>
        <w:t xml:space="preserve">1. Изменить вид разрешенного использования земельного участка с кадастровым номером 13:09:0203001:70, площадью 666000 кв.м., расположенного по адресу: Местоположение установлено относительно ориентира, расположенного за пределами участка. Ориентир с. Арбузовка. Участок находится примерно в 1500м. от </w:t>
      </w:r>
      <w:proofErr w:type="gramStart"/>
      <w:r w:rsidRPr="00F14AFB">
        <w:rPr>
          <w:szCs w:val="28"/>
        </w:rPr>
        <w:t>ориентира  по</w:t>
      </w:r>
      <w:proofErr w:type="gramEnd"/>
      <w:r w:rsidRPr="00F14AFB">
        <w:rPr>
          <w:szCs w:val="28"/>
        </w:rPr>
        <w:t xml:space="preserve"> направлению на юго-запад. Почтовый адрес ориентира: Республика Мордовия, Инсарский район,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jc w:val="both"/>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outlineLvl w:val="0"/>
        <w:rPr>
          <w:szCs w:val="28"/>
        </w:rPr>
      </w:pPr>
      <w:r w:rsidRPr="00F14AFB">
        <w:rPr>
          <w:szCs w:val="28"/>
        </w:rPr>
        <w:t>муниципального района                                                             К.А. Мангутов</w:t>
      </w: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6432"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2" o:spid="_x0000_s1033" type="#_x0000_t202" style="position:absolute;left:0;text-align:left;margin-left:394.05pt;margin-top:-26.65pt;width:204.1pt;height:26.8pt;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CE29E0" w:rsidRDefault="0031559B" w:rsidP="0031559B">
      <w:pPr>
        <w:jc w:val="center"/>
        <w:rPr>
          <w:b/>
          <w:szCs w:val="28"/>
        </w:rPr>
      </w:pPr>
      <w:r w:rsidRPr="00CE29E0">
        <w:rPr>
          <w:b/>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13:09:0203001:74</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rPr>
          <w:szCs w:val="28"/>
        </w:rPr>
      </w:pPr>
      <w:r w:rsidRPr="00F14AFB">
        <w:rPr>
          <w:szCs w:val="28"/>
        </w:rPr>
        <w:t xml:space="preserve">1. Изменить вид разрешенного использования земельного участка с кадастровым номером 13:09:0203001:74, площадью 256000 кв.м., расположенного по адресу: Республика Мордовия, Инсарский район, участок находится примерно в 1000 м по направлению на юг от с. Арбузовка, с «для ведения личного подсобного хозяйства» на «для сельскохозяйственного использования». </w:t>
      </w:r>
    </w:p>
    <w:p w:rsidR="0031559B" w:rsidRPr="00F14AFB" w:rsidRDefault="0031559B" w:rsidP="0031559B">
      <w:pPr>
        <w:ind w:firstLine="709"/>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rPr>
          <w:szCs w:val="28"/>
        </w:rPr>
      </w:pPr>
      <w:r w:rsidRPr="00F14AFB">
        <w:rPr>
          <w:szCs w:val="28"/>
        </w:rPr>
        <w:t xml:space="preserve">муниципального района                                                             </w:t>
      </w:r>
      <w:r w:rsidR="00CE29E0">
        <w:rPr>
          <w:szCs w:val="28"/>
        </w:rPr>
        <w:t xml:space="preserve">                                         </w:t>
      </w:r>
      <w:r w:rsidRPr="00F14AFB">
        <w:rPr>
          <w:szCs w:val="28"/>
        </w:rPr>
        <w:t>К.А. Мангутов</w:t>
      </w: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b/>
          <w:sz w:val="40"/>
          <w:szCs w:val="44"/>
        </w:rPr>
      </w:pPr>
    </w:p>
    <w:p w:rsidR="0031559B" w:rsidRPr="00F14AFB" w:rsidRDefault="0031559B" w:rsidP="0031559B">
      <w:pPr>
        <w:jc w:val="center"/>
        <w:rPr>
          <w:b/>
          <w:szCs w:val="28"/>
        </w:rPr>
      </w:pPr>
      <w:r w:rsidRPr="00F14AFB">
        <w:rPr>
          <w:noProof/>
          <w:sz w:val="18"/>
        </w:rPr>
        <mc:AlternateContent>
          <mc:Choice Requires="wps">
            <w:drawing>
              <wp:anchor distT="0" distB="0" distL="114300" distR="114300" simplePos="0" relativeHeight="251667456" behindDoc="0" locked="0" layoutInCell="1" allowOverlap="1">
                <wp:simplePos x="0" y="0"/>
                <wp:positionH relativeFrom="column">
                  <wp:posOffset>5004435</wp:posOffset>
                </wp:positionH>
                <wp:positionV relativeFrom="paragraph">
                  <wp:posOffset>-338455</wp:posOffset>
                </wp:positionV>
                <wp:extent cx="2592070" cy="34036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340360"/>
                        </a:xfrm>
                        <a:prstGeom prst="rect">
                          <a:avLst/>
                        </a:prstGeom>
                        <a:solidFill>
                          <a:srgbClr val="FFFFFF"/>
                        </a:solidFill>
                        <a:ln w="9525">
                          <a:solidFill>
                            <a:srgbClr val="FFFFFF"/>
                          </a:solidFill>
                          <a:miter lim="800000"/>
                          <a:headEnd/>
                          <a:tailEnd/>
                        </a:ln>
                      </wps:spPr>
                      <wps:txbx>
                        <w:txbxContent>
                          <w:p w:rsidR="00EB0AE5" w:rsidRPr="007C270E" w:rsidRDefault="00EB0AE5" w:rsidP="0031559B">
                            <w:pPr>
                              <w:rPr>
                                <w:b/>
                                <w:sz w:val="32"/>
                              </w:rPr>
                            </w:pPr>
                            <w:r w:rsidRPr="007C270E">
                              <w:rPr>
                                <w:b/>
                                <w:sz w:val="32"/>
                              </w:rPr>
                              <w:t>проект</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Надпись 1" o:spid="_x0000_s1034" type="#_x0000_t202" style="position:absolute;left:0;text-align:left;margin-left:394.05pt;margin-top:-26.65pt;width:204.1pt;height:26.8pt;z-index:2516674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" strokecolor="white">
                <v:textbox style="mso-fit-shape-to-text:t">
                  <w:txbxContent>
                    <w:p w:rsidR="00EB0AE5" w:rsidRPr="007C270E" w:rsidRDefault="00EB0AE5" w:rsidP="0031559B">
                      <w:pPr>
                        <w:rPr>
                          <w:b/>
                          <w:sz w:val="32"/>
                        </w:rPr>
                      </w:pPr>
                      <w:r w:rsidRPr="007C270E">
                        <w:rPr>
                          <w:b/>
                          <w:sz w:val="32"/>
                        </w:rPr>
                        <w:t>проект</w:t>
                      </w:r>
                    </w:p>
                  </w:txbxContent>
                </v:textbox>
              </v:shape>
            </w:pict>
          </mc:Fallback>
        </mc:AlternateContent>
      </w:r>
      <w:r w:rsidRPr="00F14AFB">
        <w:rPr>
          <w:sz w:val="18"/>
        </w:rPr>
        <w:t xml:space="preserve"> </w:t>
      </w:r>
      <w:r w:rsidRPr="00F14AFB">
        <w:rPr>
          <w:b/>
          <w:szCs w:val="28"/>
        </w:rPr>
        <w:t>АДМИНИСТРАЦИЯ</w:t>
      </w:r>
    </w:p>
    <w:p w:rsidR="0031559B" w:rsidRPr="00F14AFB" w:rsidRDefault="0031559B" w:rsidP="0031559B">
      <w:pPr>
        <w:jc w:val="center"/>
        <w:rPr>
          <w:b/>
          <w:szCs w:val="28"/>
        </w:rPr>
      </w:pPr>
      <w:r w:rsidRPr="00F14AFB">
        <w:rPr>
          <w:b/>
          <w:szCs w:val="28"/>
        </w:rPr>
        <w:t>ИНСАРСКОГО МУНИЦИПАЛЬНОГО РАЙОНА</w:t>
      </w:r>
    </w:p>
    <w:p w:rsidR="0031559B" w:rsidRPr="00F14AFB" w:rsidRDefault="0031559B" w:rsidP="0031559B">
      <w:pPr>
        <w:jc w:val="center"/>
        <w:rPr>
          <w:b/>
          <w:szCs w:val="28"/>
        </w:rPr>
      </w:pPr>
      <w:r w:rsidRPr="00F14AFB">
        <w:rPr>
          <w:b/>
          <w:szCs w:val="28"/>
        </w:rPr>
        <w:t>РЕСПУБЛИКИ МОРДОВИЯ</w:t>
      </w:r>
    </w:p>
    <w:p w:rsidR="0031559B" w:rsidRPr="00F14AFB" w:rsidRDefault="0031559B" w:rsidP="0031559B">
      <w:pPr>
        <w:jc w:val="center"/>
        <w:rPr>
          <w:szCs w:val="28"/>
        </w:rPr>
      </w:pPr>
    </w:p>
    <w:p w:rsidR="0031559B" w:rsidRPr="00F14AFB" w:rsidRDefault="0031559B" w:rsidP="0031559B">
      <w:pPr>
        <w:jc w:val="center"/>
        <w:rPr>
          <w:szCs w:val="28"/>
        </w:rPr>
      </w:pPr>
    </w:p>
    <w:p w:rsidR="0031559B" w:rsidRPr="00F14AFB" w:rsidRDefault="0031559B" w:rsidP="0031559B">
      <w:pPr>
        <w:jc w:val="center"/>
        <w:rPr>
          <w:b/>
          <w:sz w:val="32"/>
          <w:szCs w:val="28"/>
        </w:rPr>
      </w:pPr>
      <w:r w:rsidRPr="00F14AFB">
        <w:rPr>
          <w:b/>
          <w:sz w:val="32"/>
          <w:szCs w:val="28"/>
        </w:rPr>
        <w:t>П О С Т А Н О В Л Е Н И Е</w:t>
      </w:r>
    </w:p>
    <w:p w:rsidR="0031559B" w:rsidRPr="00F14AFB" w:rsidRDefault="0031559B" w:rsidP="0031559B">
      <w:pPr>
        <w:jc w:val="center"/>
        <w:rPr>
          <w:szCs w:val="28"/>
        </w:rPr>
      </w:pPr>
      <w:r w:rsidRPr="00F14AFB">
        <w:rPr>
          <w:szCs w:val="28"/>
        </w:rPr>
        <w:t>г. Инсар</w:t>
      </w:r>
    </w:p>
    <w:p w:rsidR="0031559B" w:rsidRPr="00F14AFB" w:rsidRDefault="0031559B" w:rsidP="0031559B">
      <w:pPr>
        <w:rPr>
          <w:szCs w:val="28"/>
        </w:rPr>
      </w:pPr>
    </w:p>
    <w:p w:rsidR="0031559B" w:rsidRPr="00F14AFB" w:rsidRDefault="0031559B" w:rsidP="0031559B">
      <w:pPr>
        <w:rPr>
          <w:szCs w:val="28"/>
        </w:rPr>
      </w:pPr>
      <w:r w:rsidRPr="00F14AFB">
        <w:rPr>
          <w:szCs w:val="28"/>
        </w:rPr>
        <w:t xml:space="preserve">Об изменении вида разрешенного </w:t>
      </w:r>
    </w:p>
    <w:p w:rsidR="0031559B" w:rsidRPr="00F14AFB" w:rsidRDefault="0031559B" w:rsidP="0031559B">
      <w:pPr>
        <w:rPr>
          <w:szCs w:val="28"/>
        </w:rPr>
      </w:pPr>
      <w:r w:rsidRPr="00F14AFB">
        <w:rPr>
          <w:szCs w:val="28"/>
        </w:rPr>
        <w:t xml:space="preserve">использования земельного участка  </w:t>
      </w:r>
    </w:p>
    <w:p w:rsidR="0031559B" w:rsidRPr="00F14AFB" w:rsidRDefault="0031559B" w:rsidP="0031559B">
      <w:pPr>
        <w:rPr>
          <w:szCs w:val="28"/>
        </w:rPr>
      </w:pPr>
      <w:r w:rsidRPr="00F14AFB">
        <w:rPr>
          <w:szCs w:val="28"/>
        </w:rPr>
        <w:t>с кадастровым номером 13:09:0315002:229</w:t>
      </w:r>
    </w:p>
    <w:p w:rsidR="0031559B" w:rsidRPr="00F14AFB" w:rsidRDefault="0031559B" w:rsidP="0031559B">
      <w:pPr>
        <w:rPr>
          <w:szCs w:val="28"/>
        </w:rPr>
      </w:pPr>
      <w:r w:rsidRPr="00F14AFB">
        <w:rPr>
          <w:szCs w:val="28"/>
        </w:rPr>
        <w:t xml:space="preserve"> </w:t>
      </w:r>
    </w:p>
    <w:p w:rsidR="0031559B" w:rsidRPr="00F14AFB" w:rsidRDefault="0031559B" w:rsidP="0031559B">
      <w:pPr>
        <w:ind w:firstLine="709"/>
        <w:rPr>
          <w:szCs w:val="28"/>
        </w:rPr>
      </w:pPr>
      <w:r w:rsidRPr="00F14AFB">
        <w:rPr>
          <w:szCs w:val="28"/>
        </w:rPr>
        <w:t>В соответствии с Федеральным законом от 06.10.2003г. №131-ФЗ «Об общих принципах организации местного самоуправления в Российской Федерации», с учетом информационного бюллетеня Инсарского муниципального района от 26.02.2020 г. № 3, администрация Инсарского муниципального района Республики Мордовия</w:t>
      </w:r>
    </w:p>
    <w:p w:rsidR="0031559B" w:rsidRPr="00F14AFB" w:rsidRDefault="0031559B" w:rsidP="0031559B">
      <w:pPr>
        <w:ind w:firstLine="709"/>
        <w:jc w:val="center"/>
        <w:rPr>
          <w:szCs w:val="28"/>
        </w:rPr>
      </w:pPr>
      <w:r w:rsidRPr="00F14AFB">
        <w:rPr>
          <w:szCs w:val="28"/>
        </w:rPr>
        <w:t>П О С Т А Н О В Л Я Е Т:</w:t>
      </w:r>
    </w:p>
    <w:p w:rsidR="0031559B" w:rsidRPr="00F14AFB" w:rsidRDefault="0031559B" w:rsidP="0031559B">
      <w:pPr>
        <w:tabs>
          <w:tab w:val="center" w:pos="5462"/>
          <w:tab w:val="left" w:pos="7170"/>
        </w:tabs>
        <w:rPr>
          <w:szCs w:val="28"/>
        </w:rPr>
      </w:pPr>
      <w:r w:rsidRPr="00F14AFB">
        <w:rPr>
          <w:szCs w:val="28"/>
        </w:rPr>
        <w:tab/>
      </w:r>
    </w:p>
    <w:p w:rsidR="0031559B" w:rsidRPr="00F14AFB" w:rsidRDefault="0031559B" w:rsidP="0031559B">
      <w:pPr>
        <w:ind w:firstLine="709"/>
        <w:rPr>
          <w:szCs w:val="28"/>
        </w:rPr>
      </w:pPr>
      <w:r w:rsidRPr="00F14AFB">
        <w:rPr>
          <w:szCs w:val="28"/>
        </w:rPr>
        <w:t xml:space="preserve">1. Изменить вид разрешенного использования земельного участка с кадастровым номером 13:09:0315002:229, площадью 259800 кв.м., расположенного по адресу: Республика Мордовия, Инсарский район, Нововерхисское сельское поселение, с «для сельскохозяйственного производства» на «для сенокошения». </w:t>
      </w:r>
    </w:p>
    <w:p w:rsidR="0031559B" w:rsidRPr="00F14AFB" w:rsidRDefault="0031559B" w:rsidP="0031559B">
      <w:pPr>
        <w:ind w:firstLine="709"/>
      </w:pPr>
      <w:r w:rsidRPr="00F14AFB">
        <w:rPr>
          <w:szCs w:val="28"/>
        </w:rPr>
        <w:t>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r w:rsidRPr="00F14AFB">
        <w:t>.</w:t>
      </w:r>
    </w:p>
    <w:p w:rsidR="0031559B" w:rsidRPr="00F14AFB" w:rsidRDefault="0031559B" w:rsidP="0031559B">
      <w:pPr>
        <w:outlineLvl w:val="0"/>
        <w:rPr>
          <w:szCs w:val="28"/>
        </w:rPr>
      </w:pPr>
      <w:r w:rsidRPr="00F14AFB">
        <w:rPr>
          <w:szCs w:val="28"/>
        </w:rPr>
        <w:t xml:space="preserve"> </w:t>
      </w:r>
    </w:p>
    <w:p w:rsidR="0031559B" w:rsidRPr="00F14AFB" w:rsidRDefault="0031559B" w:rsidP="0031559B">
      <w:pPr>
        <w:outlineLvl w:val="0"/>
        <w:rPr>
          <w:szCs w:val="28"/>
        </w:rPr>
      </w:pPr>
      <w:r w:rsidRPr="00F14AFB">
        <w:rPr>
          <w:szCs w:val="28"/>
        </w:rPr>
        <w:t xml:space="preserve">Глава Инсарского </w:t>
      </w:r>
    </w:p>
    <w:p w:rsidR="0031559B" w:rsidRPr="00F14AFB" w:rsidRDefault="0031559B" w:rsidP="0031559B">
      <w:pPr>
        <w:rPr>
          <w:b/>
          <w:sz w:val="40"/>
          <w:szCs w:val="44"/>
        </w:rPr>
      </w:pPr>
      <w:r w:rsidRPr="00F14AFB">
        <w:rPr>
          <w:szCs w:val="28"/>
        </w:rPr>
        <w:t xml:space="preserve">муниципального района                                                             </w:t>
      </w:r>
      <w:r w:rsidR="00CE29E0">
        <w:rPr>
          <w:szCs w:val="28"/>
        </w:rPr>
        <w:t xml:space="preserve">                                          </w:t>
      </w:r>
      <w:r w:rsidRPr="00F14AFB">
        <w:rPr>
          <w:szCs w:val="28"/>
        </w:rPr>
        <w:t>К.А. Мангутов</w:t>
      </w:r>
    </w:p>
    <w:p w:rsidR="0031559B" w:rsidRPr="00F14AFB" w:rsidRDefault="0031559B" w:rsidP="0031559B">
      <w:pPr>
        <w:spacing w:line="276" w:lineRule="auto"/>
      </w:pPr>
    </w:p>
    <w:p w:rsidR="0031559B" w:rsidRDefault="0031559B" w:rsidP="0031559B">
      <w:pPr>
        <w:spacing w:line="276" w:lineRule="auto"/>
      </w:pPr>
    </w:p>
    <w:p w:rsidR="00847686" w:rsidRPr="00F14AFB" w:rsidRDefault="00847686" w:rsidP="0031559B">
      <w:pPr>
        <w:spacing w:line="276" w:lineRule="auto"/>
      </w:pPr>
    </w:p>
    <w:p w:rsidR="0031559B" w:rsidRDefault="0031559B" w:rsidP="0031559B">
      <w:pPr>
        <w:spacing w:line="276" w:lineRule="auto"/>
      </w:pPr>
    </w:p>
    <w:p w:rsidR="00847686" w:rsidRPr="00F14AFB" w:rsidRDefault="00847686" w:rsidP="00847686">
      <w:pPr>
        <w:jc w:val="center"/>
        <w:outlineLvl w:val="0"/>
        <w:rPr>
          <w:b/>
          <w:sz w:val="28"/>
          <w:szCs w:val="32"/>
        </w:rPr>
      </w:pPr>
      <w:r w:rsidRPr="00F14AFB">
        <w:rPr>
          <w:b/>
          <w:sz w:val="28"/>
          <w:szCs w:val="32"/>
        </w:rPr>
        <w:t>РЕСПУБЛИКА МОРДОВИЯ</w:t>
      </w:r>
    </w:p>
    <w:p w:rsidR="00847686" w:rsidRPr="00F14AFB" w:rsidRDefault="00847686" w:rsidP="00847686">
      <w:pPr>
        <w:jc w:val="center"/>
        <w:rPr>
          <w:b/>
          <w:sz w:val="28"/>
          <w:szCs w:val="32"/>
        </w:rPr>
      </w:pPr>
      <w:r w:rsidRPr="00F14AFB">
        <w:rPr>
          <w:b/>
          <w:sz w:val="28"/>
          <w:szCs w:val="32"/>
        </w:rPr>
        <w:t>ДВАДЦАТЬ ДЕВЯТАЯ СЕССИЯ СОВЕТА ДЕПУТАТОВ ИНСАРСКОГО МУНИЦИПАЛЬНОГО РАЙОНА   ШЕСТОГО СОЗЫВА</w:t>
      </w:r>
    </w:p>
    <w:p w:rsidR="00847686" w:rsidRPr="00F14AFB" w:rsidRDefault="00847686" w:rsidP="00847686">
      <w:pPr>
        <w:tabs>
          <w:tab w:val="left" w:pos="840"/>
          <w:tab w:val="center" w:pos="5017"/>
        </w:tabs>
        <w:jc w:val="center"/>
        <w:rPr>
          <w:b/>
          <w:sz w:val="28"/>
          <w:szCs w:val="32"/>
        </w:rPr>
      </w:pPr>
    </w:p>
    <w:p w:rsidR="00847686" w:rsidRPr="00F14AFB" w:rsidRDefault="00847686" w:rsidP="00847686">
      <w:pPr>
        <w:jc w:val="center"/>
        <w:outlineLvl w:val="0"/>
        <w:rPr>
          <w:b/>
          <w:sz w:val="28"/>
          <w:szCs w:val="32"/>
        </w:rPr>
      </w:pPr>
      <w:r w:rsidRPr="00F14AFB">
        <w:rPr>
          <w:b/>
          <w:sz w:val="28"/>
          <w:szCs w:val="32"/>
        </w:rPr>
        <w:t>РЕШЕНИЕ</w:t>
      </w:r>
    </w:p>
    <w:p w:rsidR="00847686" w:rsidRPr="00F14AFB" w:rsidRDefault="00847686" w:rsidP="00847686">
      <w:pPr>
        <w:outlineLvl w:val="0"/>
        <w:rPr>
          <w:b/>
          <w:szCs w:val="26"/>
        </w:rPr>
      </w:pPr>
    </w:p>
    <w:p w:rsidR="00847686" w:rsidRPr="00F14AFB" w:rsidRDefault="00847686" w:rsidP="00847686">
      <w:pPr>
        <w:rPr>
          <w:szCs w:val="28"/>
        </w:rPr>
      </w:pPr>
    </w:p>
    <w:p w:rsidR="00847686" w:rsidRPr="00F14AFB" w:rsidRDefault="00847686" w:rsidP="00847686">
      <w:pPr>
        <w:rPr>
          <w:szCs w:val="28"/>
        </w:rPr>
      </w:pPr>
    </w:p>
    <w:p w:rsidR="00847686" w:rsidRPr="00F14AFB" w:rsidRDefault="00847686" w:rsidP="00847686">
      <w:pPr>
        <w:rPr>
          <w:szCs w:val="28"/>
        </w:rPr>
      </w:pPr>
      <w:r w:rsidRPr="00F14AFB">
        <w:rPr>
          <w:szCs w:val="28"/>
        </w:rPr>
        <w:t>от 26.02.2020 г.</w:t>
      </w:r>
      <w:r w:rsidRPr="00F14AFB">
        <w:rPr>
          <w:szCs w:val="28"/>
        </w:rPr>
        <w:tab/>
        <w:t xml:space="preserve">                                                                                                 № </w:t>
      </w:r>
      <w:r>
        <w:rPr>
          <w:szCs w:val="28"/>
        </w:rPr>
        <w:t>2</w:t>
      </w:r>
    </w:p>
    <w:p w:rsidR="00847686" w:rsidRPr="00F14AFB" w:rsidRDefault="00847686" w:rsidP="00847686">
      <w:pPr>
        <w:rPr>
          <w:szCs w:val="28"/>
        </w:rPr>
      </w:pPr>
      <w:r w:rsidRPr="00F14AFB">
        <w:rPr>
          <w:szCs w:val="28"/>
        </w:rPr>
        <w:t xml:space="preserve">                                                                                                         </w:t>
      </w:r>
    </w:p>
    <w:p w:rsidR="00847686" w:rsidRPr="00F14AFB" w:rsidRDefault="00847686" w:rsidP="00847686">
      <w:pPr>
        <w:rPr>
          <w:szCs w:val="28"/>
        </w:rPr>
      </w:pPr>
      <w:r w:rsidRPr="00F14AFB">
        <w:rPr>
          <w:szCs w:val="28"/>
        </w:rPr>
        <w:t xml:space="preserve"> </w:t>
      </w:r>
    </w:p>
    <w:p w:rsidR="00847686" w:rsidRPr="00F14AFB" w:rsidRDefault="00847686" w:rsidP="00847686">
      <w:pPr>
        <w:tabs>
          <w:tab w:val="left" w:pos="5400"/>
        </w:tabs>
        <w:ind w:right="5165"/>
        <w:jc w:val="both"/>
      </w:pPr>
      <w:r w:rsidRPr="00F14AFB">
        <w:t>О внесении изменений в решение Совета депутатов Инсарского муниципального района от 24.12.2019 г. №56</w:t>
      </w:r>
    </w:p>
    <w:p w:rsidR="00847686" w:rsidRPr="00F14AFB" w:rsidRDefault="00847686" w:rsidP="00847686">
      <w:pPr>
        <w:tabs>
          <w:tab w:val="left" w:pos="6480"/>
        </w:tabs>
        <w:ind w:right="3595"/>
      </w:pPr>
      <w:r w:rsidRPr="00F14AFB">
        <w:t xml:space="preserve"> </w:t>
      </w:r>
    </w:p>
    <w:p w:rsidR="00847686" w:rsidRPr="00F14AFB" w:rsidRDefault="00847686" w:rsidP="00847686">
      <w:pPr>
        <w:ind w:firstLine="708"/>
        <w:jc w:val="both"/>
        <w:rPr>
          <w:szCs w:val="28"/>
        </w:rPr>
      </w:pPr>
    </w:p>
    <w:p w:rsidR="00847686" w:rsidRPr="00F14AFB" w:rsidRDefault="00847686" w:rsidP="00847686">
      <w:pPr>
        <w:ind w:firstLine="708"/>
        <w:jc w:val="both"/>
        <w:rPr>
          <w:szCs w:val="28"/>
        </w:rPr>
      </w:pPr>
      <w:r w:rsidRPr="00F14AFB">
        <w:rPr>
          <w:szCs w:val="28"/>
        </w:rPr>
        <w:lastRenderedPageBreak/>
        <w:t xml:space="preserve">  В целях приведения решения в соответствие с действующим законодательством, Совет депутатов Инсарского муниципального района шестого созыва</w:t>
      </w:r>
    </w:p>
    <w:p w:rsidR="00847686" w:rsidRPr="00F14AFB" w:rsidRDefault="00847686" w:rsidP="00847686">
      <w:pPr>
        <w:ind w:firstLine="708"/>
        <w:jc w:val="both"/>
        <w:rPr>
          <w:szCs w:val="28"/>
        </w:rPr>
      </w:pPr>
    </w:p>
    <w:p w:rsidR="00847686" w:rsidRPr="00F14AFB" w:rsidRDefault="00847686" w:rsidP="00847686">
      <w:pPr>
        <w:ind w:firstLine="708"/>
        <w:jc w:val="center"/>
        <w:rPr>
          <w:szCs w:val="28"/>
        </w:rPr>
      </w:pPr>
      <w:r w:rsidRPr="00F14AFB">
        <w:rPr>
          <w:szCs w:val="28"/>
        </w:rPr>
        <w:t>РЕШИЛ:</w:t>
      </w:r>
    </w:p>
    <w:p w:rsidR="00847686" w:rsidRPr="00F14AFB" w:rsidRDefault="00847686" w:rsidP="00847686">
      <w:pPr>
        <w:ind w:firstLine="708"/>
        <w:jc w:val="center"/>
        <w:rPr>
          <w:szCs w:val="28"/>
        </w:rPr>
      </w:pPr>
    </w:p>
    <w:p w:rsidR="00847686" w:rsidRPr="00F14AFB" w:rsidRDefault="00847686" w:rsidP="00847686">
      <w:pPr>
        <w:jc w:val="both"/>
        <w:rPr>
          <w:szCs w:val="28"/>
        </w:rPr>
      </w:pPr>
      <w:r w:rsidRPr="00F14AFB">
        <w:rPr>
          <w:szCs w:val="28"/>
        </w:rPr>
        <w:tab/>
        <w:t>1. Внести в решение Совета депутатов Инсарского муниципального района от 24.12.2019 г. №56 «Об утверждении показателей прогноза социально-экономического развития Инсарского муниципального района на 2020 год и на плановый период 2021 и 2022 годов» следующие изменения:</w:t>
      </w:r>
    </w:p>
    <w:p w:rsidR="00847686" w:rsidRPr="00F14AFB" w:rsidRDefault="00847686" w:rsidP="00847686">
      <w:pPr>
        <w:jc w:val="both"/>
        <w:rPr>
          <w:szCs w:val="28"/>
        </w:rPr>
      </w:pPr>
      <w:r w:rsidRPr="00F14AFB">
        <w:rPr>
          <w:szCs w:val="28"/>
        </w:rPr>
        <w:t xml:space="preserve">приложение к решению изложить в новой редакции, согласно приложению </w:t>
      </w:r>
    </w:p>
    <w:p w:rsidR="00847686" w:rsidRPr="00F14AFB" w:rsidRDefault="00847686" w:rsidP="00847686">
      <w:pPr>
        <w:jc w:val="both"/>
        <w:rPr>
          <w:sz w:val="22"/>
        </w:rPr>
      </w:pPr>
      <w:r w:rsidRPr="00F14AFB">
        <w:rPr>
          <w:szCs w:val="28"/>
        </w:rPr>
        <w:tab/>
        <w:t>2. 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2020 года.</w:t>
      </w:r>
    </w:p>
    <w:p w:rsidR="00847686" w:rsidRPr="00F14AFB" w:rsidRDefault="00847686" w:rsidP="00847686">
      <w:pPr>
        <w:ind w:firstLine="708"/>
        <w:jc w:val="both"/>
      </w:pPr>
    </w:p>
    <w:p w:rsidR="00847686" w:rsidRPr="00F14AFB" w:rsidRDefault="00847686" w:rsidP="00847686">
      <w:pPr>
        <w:ind w:firstLine="708"/>
        <w:jc w:val="both"/>
      </w:pPr>
    </w:p>
    <w:p w:rsidR="00847686" w:rsidRPr="00F14AFB" w:rsidRDefault="00847686" w:rsidP="00847686">
      <w:pPr>
        <w:ind w:firstLine="708"/>
        <w:jc w:val="both"/>
      </w:pPr>
    </w:p>
    <w:p w:rsidR="00847686" w:rsidRPr="00F14AFB" w:rsidRDefault="00847686" w:rsidP="00847686">
      <w:pPr>
        <w:jc w:val="both"/>
      </w:pPr>
      <w:r w:rsidRPr="00F14AFB">
        <w:t>Глава Инсарского                                                                   Председатель Совета</w:t>
      </w:r>
    </w:p>
    <w:p w:rsidR="00847686" w:rsidRPr="00F14AFB" w:rsidRDefault="00847686" w:rsidP="00847686">
      <w:pPr>
        <w:jc w:val="both"/>
      </w:pPr>
      <w:r w:rsidRPr="00F14AFB">
        <w:t xml:space="preserve">муниципального района                                                         депутатов Инсарского                                   </w:t>
      </w:r>
    </w:p>
    <w:p w:rsidR="00847686" w:rsidRPr="00F14AFB" w:rsidRDefault="00847686" w:rsidP="00847686">
      <w:pPr>
        <w:jc w:val="both"/>
      </w:pPr>
      <w:r w:rsidRPr="00F14AFB">
        <w:t xml:space="preserve">                                                                                                 муниципального района</w:t>
      </w:r>
    </w:p>
    <w:p w:rsidR="00847686" w:rsidRPr="00F14AFB" w:rsidRDefault="00847686" w:rsidP="00847686">
      <w:pPr>
        <w:jc w:val="both"/>
      </w:pPr>
      <w:r w:rsidRPr="00F14AFB">
        <w:t>_____________К.А</w:t>
      </w:r>
      <w:r w:rsidRPr="00F14AFB">
        <w:rPr>
          <w:szCs w:val="28"/>
        </w:rPr>
        <w:t>.Мангутов                                               ____________ А.В. Радаев</w:t>
      </w:r>
    </w:p>
    <w:p w:rsidR="00847686" w:rsidRPr="00F14AFB" w:rsidRDefault="00847686" w:rsidP="00847686">
      <w:pPr>
        <w:jc w:val="both"/>
      </w:pPr>
    </w:p>
    <w:p w:rsidR="00847686" w:rsidRPr="00F14AFB" w:rsidRDefault="00847686" w:rsidP="00847686">
      <w:pPr>
        <w:jc w:val="both"/>
        <w:rPr>
          <w:sz w:val="22"/>
        </w:rPr>
      </w:pPr>
    </w:p>
    <w:p w:rsidR="00847686" w:rsidRPr="00F14AFB" w:rsidRDefault="00847686" w:rsidP="00847686">
      <w:pPr>
        <w:jc w:val="both"/>
      </w:pPr>
      <w:r w:rsidRPr="00F14AFB">
        <w:rPr>
          <w:sz w:val="22"/>
        </w:rPr>
        <w:t xml:space="preserve">                                                                            </w:t>
      </w:r>
      <w:r w:rsidRPr="00F14AFB">
        <w:t xml:space="preserve">                                                                                                    </w:t>
      </w:r>
    </w:p>
    <w:p w:rsidR="00847686" w:rsidRPr="00F14AFB" w:rsidRDefault="00847686" w:rsidP="00847686">
      <w:pPr>
        <w:jc w:val="both"/>
      </w:pPr>
      <w:r w:rsidRPr="00F14AFB">
        <w:t xml:space="preserve">                                                                                              Приложение </w:t>
      </w:r>
    </w:p>
    <w:p w:rsidR="00847686" w:rsidRPr="00F14AFB" w:rsidRDefault="00847686" w:rsidP="00847686">
      <w:pPr>
        <w:jc w:val="both"/>
      </w:pPr>
      <w:r w:rsidRPr="00F14AFB">
        <w:t xml:space="preserve">                                                                                               к решению Совета депутатов</w:t>
      </w:r>
    </w:p>
    <w:p w:rsidR="00847686" w:rsidRPr="00F14AFB" w:rsidRDefault="00847686" w:rsidP="00847686">
      <w:pPr>
        <w:jc w:val="both"/>
      </w:pPr>
      <w:r w:rsidRPr="00F14AFB">
        <w:t xml:space="preserve">                                                                                              Инсарского муниципального </w:t>
      </w:r>
    </w:p>
    <w:p w:rsidR="00847686" w:rsidRPr="00F14AFB" w:rsidRDefault="00847686" w:rsidP="00847686">
      <w:pPr>
        <w:jc w:val="both"/>
      </w:pPr>
      <w:r w:rsidRPr="00F14AFB">
        <w:t xml:space="preserve">                                                                                              района от 26.02.2020 г. № </w:t>
      </w:r>
      <w:r>
        <w:t>2</w:t>
      </w:r>
      <w:r w:rsidRPr="00F14AFB">
        <w:t xml:space="preserve">                                  </w:t>
      </w:r>
    </w:p>
    <w:p w:rsidR="00847686" w:rsidRPr="00F14AFB" w:rsidRDefault="00847686" w:rsidP="00847686">
      <w:pPr>
        <w:jc w:val="both"/>
      </w:pPr>
    </w:p>
    <w:p w:rsidR="00847686" w:rsidRPr="00F14AFB" w:rsidRDefault="00847686" w:rsidP="00847686">
      <w:pPr>
        <w:jc w:val="both"/>
      </w:pPr>
      <w:r w:rsidRPr="00F14AFB">
        <w:t xml:space="preserve">                     </w:t>
      </w:r>
    </w:p>
    <w:p w:rsidR="00847686" w:rsidRPr="00F14AFB" w:rsidRDefault="00847686" w:rsidP="00847686">
      <w:pPr>
        <w:jc w:val="center"/>
        <w:rPr>
          <w:b/>
        </w:rPr>
      </w:pPr>
      <w:r w:rsidRPr="00F14AFB">
        <w:rPr>
          <w:b/>
        </w:rPr>
        <w:t>Прогноз основных показателей социально-экономического развития</w:t>
      </w:r>
    </w:p>
    <w:p w:rsidR="00847686" w:rsidRPr="00F14AFB" w:rsidRDefault="00847686" w:rsidP="00847686">
      <w:pPr>
        <w:jc w:val="center"/>
        <w:rPr>
          <w:b/>
        </w:rPr>
      </w:pPr>
      <w:r w:rsidRPr="00F14AFB">
        <w:rPr>
          <w:b/>
        </w:rPr>
        <w:t>Инсарского муниципального района на 2020 год и на плановый период 2021 и 2022 годов</w:t>
      </w:r>
    </w:p>
    <w:p w:rsidR="00847686" w:rsidRPr="00F14AFB" w:rsidRDefault="00847686" w:rsidP="00847686">
      <w:pPr>
        <w:jc w:val="center"/>
        <w:rPr>
          <w:b/>
        </w:rPr>
      </w:pPr>
    </w:p>
    <w:p w:rsidR="00847686" w:rsidRPr="00F14AFB" w:rsidRDefault="00847686" w:rsidP="00847686">
      <w:pPr>
        <w:jc w:val="center"/>
        <w:rPr>
          <w:b/>
          <w:sz w:val="14"/>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
        <w:gridCol w:w="5094"/>
        <w:gridCol w:w="703"/>
        <w:gridCol w:w="1580"/>
        <w:gridCol w:w="1223"/>
        <w:gridCol w:w="1068"/>
      </w:tblGrid>
      <w:tr w:rsidR="00847686" w:rsidRPr="00F14AFB" w:rsidTr="00EB0AE5">
        <w:tc>
          <w:tcPr>
            <w:tcW w:w="258" w:type="pct"/>
            <w:vMerge w:val="restart"/>
            <w:vAlign w:val="center"/>
          </w:tcPr>
          <w:p w:rsidR="00847686" w:rsidRPr="00F14AFB" w:rsidRDefault="00847686" w:rsidP="00EB0AE5">
            <w:pPr>
              <w:jc w:val="center"/>
              <w:rPr>
                <w:b/>
                <w:sz w:val="22"/>
              </w:rPr>
            </w:pPr>
            <w:r w:rsidRPr="00F14AFB">
              <w:rPr>
                <w:b/>
                <w:sz w:val="22"/>
              </w:rPr>
              <w:t xml:space="preserve">№ </w:t>
            </w:r>
            <w:r w:rsidRPr="00F14AFB">
              <w:rPr>
                <w:b/>
                <w:sz w:val="20"/>
                <w:szCs w:val="22"/>
              </w:rPr>
              <w:t>п/п</w:t>
            </w:r>
          </w:p>
        </w:tc>
        <w:tc>
          <w:tcPr>
            <w:tcW w:w="2498" w:type="pct"/>
            <w:vMerge w:val="restart"/>
            <w:vAlign w:val="center"/>
          </w:tcPr>
          <w:p w:rsidR="00847686" w:rsidRPr="00F14AFB" w:rsidRDefault="00847686" w:rsidP="00EB0AE5">
            <w:pPr>
              <w:jc w:val="center"/>
              <w:rPr>
                <w:b/>
                <w:sz w:val="22"/>
              </w:rPr>
            </w:pPr>
            <w:r w:rsidRPr="00F14AFB">
              <w:rPr>
                <w:b/>
                <w:sz w:val="22"/>
              </w:rPr>
              <w:t>Прогнозные показатели</w:t>
            </w:r>
          </w:p>
        </w:tc>
        <w:tc>
          <w:tcPr>
            <w:tcW w:w="345" w:type="pct"/>
            <w:vMerge w:val="restart"/>
            <w:vAlign w:val="center"/>
          </w:tcPr>
          <w:p w:rsidR="00847686" w:rsidRPr="00F14AFB" w:rsidRDefault="00847686" w:rsidP="00EB0AE5">
            <w:pPr>
              <w:jc w:val="center"/>
              <w:rPr>
                <w:b/>
                <w:sz w:val="22"/>
              </w:rPr>
            </w:pPr>
            <w:r w:rsidRPr="00F14AFB">
              <w:rPr>
                <w:b/>
                <w:sz w:val="22"/>
              </w:rPr>
              <w:t>Ед.</w:t>
            </w:r>
          </w:p>
          <w:p w:rsidR="00847686" w:rsidRPr="00F14AFB" w:rsidRDefault="00847686" w:rsidP="00EB0AE5">
            <w:pPr>
              <w:jc w:val="center"/>
              <w:rPr>
                <w:b/>
                <w:sz w:val="22"/>
              </w:rPr>
            </w:pPr>
            <w:r w:rsidRPr="00F14AFB">
              <w:rPr>
                <w:b/>
                <w:sz w:val="22"/>
              </w:rPr>
              <w:t>изм.</w:t>
            </w:r>
          </w:p>
        </w:tc>
        <w:tc>
          <w:tcPr>
            <w:tcW w:w="1899" w:type="pct"/>
            <w:gridSpan w:val="3"/>
            <w:vAlign w:val="center"/>
          </w:tcPr>
          <w:p w:rsidR="00847686" w:rsidRPr="00F14AFB" w:rsidRDefault="00847686" w:rsidP="00EB0AE5">
            <w:pPr>
              <w:jc w:val="center"/>
              <w:rPr>
                <w:b/>
                <w:sz w:val="22"/>
              </w:rPr>
            </w:pPr>
            <w:r w:rsidRPr="00F14AFB">
              <w:rPr>
                <w:b/>
                <w:sz w:val="22"/>
              </w:rPr>
              <w:t>Прогноз</w:t>
            </w:r>
          </w:p>
        </w:tc>
      </w:tr>
      <w:tr w:rsidR="00847686" w:rsidRPr="00F14AFB" w:rsidTr="00EB0AE5">
        <w:tc>
          <w:tcPr>
            <w:tcW w:w="258" w:type="pct"/>
            <w:vMerge/>
          </w:tcPr>
          <w:p w:rsidR="00847686" w:rsidRPr="00F14AFB" w:rsidRDefault="00847686" w:rsidP="00EB0AE5">
            <w:pPr>
              <w:jc w:val="center"/>
              <w:rPr>
                <w:b/>
                <w:sz w:val="22"/>
              </w:rPr>
            </w:pPr>
          </w:p>
        </w:tc>
        <w:tc>
          <w:tcPr>
            <w:tcW w:w="2498" w:type="pct"/>
            <w:vMerge/>
          </w:tcPr>
          <w:p w:rsidR="00847686" w:rsidRPr="00F14AFB" w:rsidRDefault="00847686" w:rsidP="00EB0AE5">
            <w:pPr>
              <w:jc w:val="center"/>
              <w:rPr>
                <w:b/>
                <w:sz w:val="22"/>
              </w:rPr>
            </w:pPr>
          </w:p>
        </w:tc>
        <w:tc>
          <w:tcPr>
            <w:tcW w:w="345" w:type="pct"/>
            <w:vMerge/>
          </w:tcPr>
          <w:p w:rsidR="00847686" w:rsidRPr="00F14AFB" w:rsidRDefault="00847686" w:rsidP="00EB0AE5">
            <w:pPr>
              <w:jc w:val="center"/>
              <w:rPr>
                <w:b/>
                <w:sz w:val="22"/>
              </w:rPr>
            </w:pPr>
          </w:p>
        </w:tc>
        <w:tc>
          <w:tcPr>
            <w:tcW w:w="775" w:type="pct"/>
          </w:tcPr>
          <w:p w:rsidR="00847686" w:rsidRPr="00F14AFB" w:rsidRDefault="00847686" w:rsidP="00EB0AE5">
            <w:pPr>
              <w:jc w:val="center"/>
              <w:rPr>
                <w:b/>
                <w:sz w:val="22"/>
              </w:rPr>
            </w:pPr>
            <w:r w:rsidRPr="00F14AFB">
              <w:rPr>
                <w:b/>
                <w:sz w:val="22"/>
              </w:rPr>
              <w:t>2020 г.</w:t>
            </w:r>
          </w:p>
        </w:tc>
        <w:tc>
          <w:tcPr>
            <w:tcW w:w="600" w:type="pct"/>
            <w:tcBorders>
              <w:top w:val="single" w:sz="4" w:space="0" w:color="auto"/>
            </w:tcBorders>
          </w:tcPr>
          <w:p w:rsidR="00847686" w:rsidRPr="00F14AFB" w:rsidRDefault="00847686" w:rsidP="00EB0AE5">
            <w:pPr>
              <w:jc w:val="center"/>
              <w:rPr>
                <w:b/>
                <w:sz w:val="22"/>
              </w:rPr>
            </w:pPr>
            <w:r w:rsidRPr="00F14AFB">
              <w:rPr>
                <w:b/>
                <w:sz w:val="22"/>
              </w:rPr>
              <w:t>2021 г.</w:t>
            </w:r>
          </w:p>
        </w:tc>
        <w:tc>
          <w:tcPr>
            <w:tcW w:w="524" w:type="pct"/>
          </w:tcPr>
          <w:p w:rsidR="00847686" w:rsidRPr="00F14AFB" w:rsidRDefault="00847686" w:rsidP="00EB0AE5">
            <w:pPr>
              <w:jc w:val="center"/>
              <w:rPr>
                <w:b/>
                <w:sz w:val="22"/>
              </w:rPr>
            </w:pPr>
            <w:r w:rsidRPr="00F14AFB">
              <w:rPr>
                <w:b/>
                <w:sz w:val="22"/>
              </w:rPr>
              <w:t>2022 г.</w:t>
            </w:r>
          </w:p>
        </w:tc>
      </w:tr>
      <w:tr w:rsidR="00847686" w:rsidRPr="00F14AFB" w:rsidTr="00EB0AE5">
        <w:trPr>
          <w:trHeight w:val="1476"/>
        </w:trPr>
        <w:tc>
          <w:tcPr>
            <w:tcW w:w="258" w:type="pct"/>
            <w:vMerge w:val="restart"/>
          </w:tcPr>
          <w:p w:rsidR="00847686" w:rsidRPr="00F14AFB" w:rsidRDefault="00847686" w:rsidP="00EB0AE5">
            <w:pPr>
              <w:numPr>
                <w:ilvl w:val="0"/>
                <w:numId w:val="24"/>
              </w:numPr>
              <w:tabs>
                <w:tab w:val="left" w:pos="72"/>
                <w:tab w:val="num" w:pos="595"/>
              </w:tabs>
              <w:jc w:val="center"/>
              <w:rPr>
                <w:sz w:val="20"/>
                <w:szCs w:val="22"/>
              </w:rPr>
            </w:pPr>
            <w:r w:rsidRPr="00F14AFB">
              <w:rPr>
                <w:sz w:val="20"/>
                <w:szCs w:val="22"/>
              </w:rPr>
              <w:t>+</w:t>
            </w:r>
          </w:p>
          <w:p w:rsidR="00847686" w:rsidRPr="00F14AFB" w:rsidRDefault="00847686" w:rsidP="00EB0AE5">
            <w:pPr>
              <w:jc w:val="center"/>
              <w:rPr>
                <w:sz w:val="20"/>
                <w:szCs w:val="22"/>
              </w:rPr>
            </w:pPr>
          </w:p>
          <w:p w:rsidR="00847686" w:rsidRPr="00F14AFB" w:rsidRDefault="00847686" w:rsidP="00EB0AE5">
            <w:pPr>
              <w:jc w:val="center"/>
              <w:rPr>
                <w:sz w:val="20"/>
                <w:szCs w:val="22"/>
              </w:rPr>
            </w:pPr>
          </w:p>
          <w:p w:rsidR="00847686" w:rsidRPr="00F14AFB" w:rsidRDefault="00847686" w:rsidP="00EB0AE5">
            <w:pPr>
              <w:jc w:val="center"/>
              <w:rPr>
                <w:sz w:val="20"/>
                <w:szCs w:val="22"/>
              </w:rPr>
            </w:pPr>
          </w:p>
          <w:p w:rsidR="00847686" w:rsidRPr="00F14AFB" w:rsidRDefault="00847686" w:rsidP="00EB0AE5">
            <w:pPr>
              <w:jc w:val="center"/>
              <w:rPr>
                <w:sz w:val="20"/>
                <w:szCs w:val="22"/>
              </w:rPr>
            </w:pPr>
          </w:p>
          <w:p w:rsidR="00847686" w:rsidRPr="00F14AFB" w:rsidRDefault="00847686" w:rsidP="00EB0AE5">
            <w:pPr>
              <w:jc w:val="center"/>
              <w:rPr>
                <w:sz w:val="20"/>
                <w:szCs w:val="22"/>
              </w:rPr>
            </w:pPr>
          </w:p>
        </w:tc>
        <w:tc>
          <w:tcPr>
            <w:tcW w:w="2498" w:type="pct"/>
          </w:tcPr>
          <w:p w:rsidR="00847686" w:rsidRPr="00F14AFB" w:rsidRDefault="00847686" w:rsidP="00EB0AE5">
            <w:pPr>
              <w:rPr>
                <w:sz w:val="20"/>
                <w:szCs w:val="22"/>
              </w:rPr>
            </w:pPr>
            <w:r w:rsidRPr="00F14AFB">
              <w:rPr>
                <w:sz w:val="20"/>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и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5" w:type="pct"/>
            <w:vAlign w:val="center"/>
          </w:tcPr>
          <w:p w:rsidR="00847686" w:rsidRPr="00F14AFB" w:rsidRDefault="00847686" w:rsidP="00EB0AE5">
            <w:pPr>
              <w:jc w:val="center"/>
              <w:rPr>
                <w:sz w:val="20"/>
                <w:szCs w:val="22"/>
              </w:rPr>
            </w:pPr>
            <w:r w:rsidRPr="00F14AFB">
              <w:rPr>
                <w:sz w:val="20"/>
                <w:szCs w:val="22"/>
              </w:rPr>
              <w:t>тыс. руб.</w:t>
            </w:r>
          </w:p>
          <w:p w:rsidR="00847686" w:rsidRPr="00F14AFB" w:rsidRDefault="00847686" w:rsidP="00EB0AE5">
            <w:pPr>
              <w:rPr>
                <w:sz w:val="20"/>
                <w:szCs w:val="22"/>
              </w:rPr>
            </w:pPr>
          </w:p>
        </w:tc>
        <w:tc>
          <w:tcPr>
            <w:tcW w:w="775" w:type="pct"/>
          </w:tcPr>
          <w:p w:rsidR="00847686" w:rsidRPr="00F14AFB" w:rsidRDefault="00847686" w:rsidP="00EB0AE5">
            <w:pPr>
              <w:jc w:val="center"/>
              <w:rPr>
                <w:sz w:val="20"/>
                <w:szCs w:val="22"/>
              </w:rPr>
            </w:pPr>
            <w:r w:rsidRPr="00F14AFB">
              <w:rPr>
                <w:sz w:val="20"/>
                <w:szCs w:val="22"/>
              </w:rPr>
              <w:t>3 0215755</w:t>
            </w:r>
          </w:p>
        </w:tc>
        <w:tc>
          <w:tcPr>
            <w:tcW w:w="600" w:type="pct"/>
          </w:tcPr>
          <w:p w:rsidR="00847686" w:rsidRPr="00F14AFB" w:rsidRDefault="00847686" w:rsidP="00EB0AE5">
            <w:pPr>
              <w:jc w:val="center"/>
              <w:rPr>
                <w:sz w:val="20"/>
                <w:szCs w:val="22"/>
              </w:rPr>
            </w:pPr>
            <w:r w:rsidRPr="00F14AFB">
              <w:rPr>
                <w:sz w:val="20"/>
                <w:szCs w:val="22"/>
              </w:rPr>
              <w:t>3201629</w:t>
            </w:r>
          </w:p>
        </w:tc>
        <w:tc>
          <w:tcPr>
            <w:tcW w:w="524" w:type="pct"/>
          </w:tcPr>
          <w:p w:rsidR="00847686" w:rsidRPr="00F14AFB" w:rsidRDefault="00847686" w:rsidP="00EB0AE5">
            <w:pPr>
              <w:jc w:val="center"/>
              <w:rPr>
                <w:sz w:val="20"/>
                <w:szCs w:val="22"/>
              </w:rPr>
            </w:pPr>
            <w:r w:rsidRPr="00F14AFB">
              <w:rPr>
                <w:sz w:val="20"/>
                <w:szCs w:val="22"/>
              </w:rPr>
              <w:t>3384122</w:t>
            </w:r>
          </w:p>
        </w:tc>
      </w:tr>
      <w:tr w:rsidR="00847686" w:rsidRPr="00F14AFB" w:rsidTr="00EB0AE5">
        <w:trPr>
          <w:trHeight w:val="327"/>
        </w:trPr>
        <w:tc>
          <w:tcPr>
            <w:tcW w:w="258" w:type="pct"/>
            <w:vMerge/>
          </w:tcPr>
          <w:p w:rsidR="00847686" w:rsidRPr="00F14AFB" w:rsidRDefault="00847686" w:rsidP="00EB0AE5">
            <w:pPr>
              <w:numPr>
                <w:ilvl w:val="0"/>
                <w:numId w:val="24"/>
              </w:numPr>
              <w:tabs>
                <w:tab w:val="left" w:pos="72"/>
                <w:tab w:val="num" w:pos="595"/>
              </w:tabs>
              <w:jc w:val="center"/>
              <w:rPr>
                <w:sz w:val="20"/>
                <w:szCs w:val="22"/>
              </w:rPr>
            </w:pPr>
          </w:p>
        </w:tc>
        <w:tc>
          <w:tcPr>
            <w:tcW w:w="2498" w:type="pct"/>
          </w:tcPr>
          <w:p w:rsidR="00847686" w:rsidRPr="00F14AFB" w:rsidRDefault="00847686" w:rsidP="00EB0AE5">
            <w:pPr>
              <w:rPr>
                <w:sz w:val="20"/>
                <w:szCs w:val="22"/>
              </w:rPr>
            </w:pPr>
            <w:r w:rsidRPr="00F14AFB">
              <w:rPr>
                <w:sz w:val="20"/>
                <w:szCs w:val="22"/>
              </w:rPr>
              <w:t>в % к предыдущему году в действующих ценах</w:t>
            </w:r>
          </w:p>
        </w:tc>
        <w:tc>
          <w:tcPr>
            <w:tcW w:w="345" w:type="pct"/>
          </w:tcPr>
          <w:p w:rsidR="00847686" w:rsidRPr="00F14AFB" w:rsidRDefault="00847686" w:rsidP="00EB0AE5">
            <w:pPr>
              <w:jc w:val="center"/>
              <w:rPr>
                <w:sz w:val="20"/>
                <w:szCs w:val="22"/>
              </w:rPr>
            </w:pPr>
            <w:r w:rsidRPr="00F14AFB">
              <w:rPr>
                <w:sz w:val="20"/>
                <w:szCs w:val="22"/>
              </w:rPr>
              <w:t>%</w:t>
            </w:r>
          </w:p>
        </w:tc>
        <w:tc>
          <w:tcPr>
            <w:tcW w:w="775" w:type="pct"/>
          </w:tcPr>
          <w:p w:rsidR="00847686" w:rsidRPr="00F14AFB" w:rsidRDefault="00847686" w:rsidP="00EB0AE5">
            <w:pPr>
              <w:jc w:val="center"/>
              <w:rPr>
                <w:sz w:val="20"/>
                <w:szCs w:val="22"/>
              </w:rPr>
            </w:pPr>
            <w:r w:rsidRPr="00F14AFB">
              <w:rPr>
                <w:sz w:val="20"/>
                <w:szCs w:val="22"/>
              </w:rPr>
              <w:t>101,7</w:t>
            </w:r>
          </w:p>
        </w:tc>
        <w:tc>
          <w:tcPr>
            <w:tcW w:w="600" w:type="pct"/>
          </w:tcPr>
          <w:p w:rsidR="00847686" w:rsidRPr="00F14AFB" w:rsidRDefault="00847686" w:rsidP="00EB0AE5">
            <w:pPr>
              <w:jc w:val="center"/>
              <w:rPr>
                <w:sz w:val="20"/>
                <w:szCs w:val="22"/>
              </w:rPr>
            </w:pPr>
            <w:r w:rsidRPr="00F14AFB">
              <w:rPr>
                <w:sz w:val="20"/>
                <w:szCs w:val="22"/>
              </w:rPr>
              <w:t>105,9</w:t>
            </w:r>
          </w:p>
        </w:tc>
        <w:tc>
          <w:tcPr>
            <w:tcW w:w="524" w:type="pct"/>
          </w:tcPr>
          <w:p w:rsidR="00847686" w:rsidRPr="00F14AFB" w:rsidRDefault="00847686" w:rsidP="00EB0AE5">
            <w:pPr>
              <w:jc w:val="center"/>
              <w:rPr>
                <w:sz w:val="20"/>
                <w:szCs w:val="22"/>
              </w:rPr>
            </w:pPr>
            <w:r w:rsidRPr="00F14AFB">
              <w:rPr>
                <w:sz w:val="20"/>
                <w:szCs w:val="22"/>
              </w:rPr>
              <w:t>105,7</w:t>
            </w:r>
          </w:p>
        </w:tc>
      </w:tr>
      <w:tr w:rsidR="00847686" w:rsidRPr="00F14AFB" w:rsidTr="00EB0AE5">
        <w:trPr>
          <w:trHeight w:val="635"/>
        </w:trPr>
        <w:tc>
          <w:tcPr>
            <w:tcW w:w="258" w:type="pct"/>
            <w:vMerge w:val="restart"/>
          </w:tcPr>
          <w:p w:rsidR="00847686" w:rsidRPr="00F14AFB" w:rsidRDefault="00847686" w:rsidP="00EB0AE5">
            <w:pPr>
              <w:numPr>
                <w:ilvl w:val="0"/>
                <w:numId w:val="24"/>
              </w:numPr>
              <w:jc w:val="center"/>
              <w:rPr>
                <w:sz w:val="20"/>
                <w:szCs w:val="22"/>
              </w:rPr>
            </w:pPr>
          </w:p>
        </w:tc>
        <w:tc>
          <w:tcPr>
            <w:tcW w:w="2498" w:type="pct"/>
          </w:tcPr>
          <w:p w:rsidR="00847686" w:rsidRPr="00F14AFB" w:rsidRDefault="00847686" w:rsidP="00EB0AE5">
            <w:pPr>
              <w:rPr>
                <w:sz w:val="20"/>
                <w:szCs w:val="22"/>
              </w:rPr>
            </w:pPr>
            <w:r w:rsidRPr="00F14AFB">
              <w:rPr>
                <w:sz w:val="20"/>
                <w:szCs w:val="22"/>
              </w:rPr>
              <w:t>Объем оборота розничной торговли во всех каналах реализации.</w:t>
            </w:r>
          </w:p>
        </w:tc>
        <w:tc>
          <w:tcPr>
            <w:tcW w:w="345" w:type="pct"/>
          </w:tcPr>
          <w:p w:rsidR="00847686" w:rsidRPr="00F14AFB" w:rsidRDefault="00847686" w:rsidP="00EB0AE5">
            <w:pPr>
              <w:jc w:val="center"/>
              <w:rPr>
                <w:sz w:val="20"/>
                <w:szCs w:val="22"/>
              </w:rPr>
            </w:pPr>
            <w:r w:rsidRPr="00F14AFB">
              <w:rPr>
                <w:sz w:val="20"/>
                <w:szCs w:val="22"/>
              </w:rPr>
              <w:t>тыс. руб.</w:t>
            </w:r>
          </w:p>
        </w:tc>
        <w:tc>
          <w:tcPr>
            <w:tcW w:w="775" w:type="pct"/>
          </w:tcPr>
          <w:p w:rsidR="00847686" w:rsidRPr="00F14AFB" w:rsidRDefault="00847686" w:rsidP="00EB0AE5">
            <w:pPr>
              <w:jc w:val="center"/>
              <w:rPr>
                <w:sz w:val="20"/>
                <w:szCs w:val="22"/>
              </w:rPr>
            </w:pPr>
            <w:r w:rsidRPr="00F14AFB">
              <w:rPr>
                <w:sz w:val="20"/>
                <w:szCs w:val="22"/>
              </w:rPr>
              <w:t>1 096619</w:t>
            </w:r>
          </w:p>
        </w:tc>
        <w:tc>
          <w:tcPr>
            <w:tcW w:w="600" w:type="pct"/>
          </w:tcPr>
          <w:p w:rsidR="00847686" w:rsidRPr="00F14AFB" w:rsidRDefault="00847686" w:rsidP="00EB0AE5">
            <w:pPr>
              <w:jc w:val="center"/>
              <w:rPr>
                <w:sz w:val="20"/>
                <w:szCs w:val="22"/>
              </w:rPr>
            </w:pPr>
            <w:r w:rsidRPr="00F14AFB">
              <w:rPr>
                <w:sz w:val="20"/>
                <w:szCs w:val="22"/>
              </w:rPr>
              <w:t>1 208584</w:t>
            </w:r>
          </w:p>
        </w:tc>
        <w:tc>
          <w:tcPr>
            <w:tcW w:w="524" w:type="pct"/>
          </w:tcPr>
          <w:p w:rsidR="00847686" w:rsidRPr="00F14AFB" w:rsidRDefault="00847686" w:rsidP="00EB0AE5">
            <w:pPr>
              <w:jc w:val="center"/>
              <w:rPr>
                <w:sz w:val="20"/>
                <w:szCs w:val="22"/>
              </w:rPr>
            </w:pPr>
            <w:r w:rsidRPr="00F14AFB">
              <w:rPr>
                <w:sz w:val="20"/>
                <w:szCs w:val="22"/>
              </w:rPr>
              <w:t>1 344912</w:t>
            </w:r>
          </w:p>
        </w:tc>
      </w:tr>
      <w:tr w:rsidR="00847686" w:rsidRPr="00F14AFB" w:rsidTr="00EB0AE5">
        <w:trPr>
          <w:trHeight w:val="547"/>
        </w:trPr>
        <w:tc>
          <w:tcPr>
            <w:tcW w:w="258" w:type="pct"/>
            <w:vMerge/>
          </w:tcPr>
          <w:p w:rsidR="00847686" w:rsidRPr="00F14AFB" w:rsidRDefault="00847686" w:rsidP="00EB0AE5">
            <w:pPr>
              <w:numPr>
                <w:ilvl w:val="0"/>
                <w:numId w:val="24"/>
              </w:numPr>
              <w:jc w:val="center"/>
              <w:rPr>
                <w:sz w:val="20"/>
                <w:szCs w:val="22"/>
              </w:rPr>
            </w:pPr>
          </w:p>
        </w:tc>
        <w:tc>
          <w:tcPr>
            <w:tcW w:w="2498" w:type="pct"/>
          </w:tcPr>
          <w:p w:rsidR="00847686" w:rsidRPr="00F14AFB" w:rsidRDefault="00847686" w:rsidP="00EB0AE5">
            <w:pPr>
              <w:rPr>
                <w:sz w:val="20"/>
                <w:szCs w:val="22"/>
              </w:rPr>
            </w:pPr>
            <w:r w:rsidRPr="00F14AFB">
              <w:rPr>
                <w:sz w:val="20"/>
                <w:szCs w:val="22"/>
              </w:rPr>
              <w:t>темп роста к соответствующему периоду прошлого года</w:t>
            </w:r>
          </w:p>
        </w:tc>
        <w:tc>
          <w:tcPr>
            <w:tcW w:w="345" w:type="pct"/>
          </w:tcPr>
          <w:p w:rsidR="00847686" w:rsidRPr="00F14AFB" w:rsidRDefault="00847686" w:rsidP="00EB0AE5">
            <w:pPr>
              <w:jc w:val="center"/>
              <w:rPr>
                <w:sz w:val="20"/>
                <w:szCs w:val="22"/>
              </w:rPr>
            </w:pPr>
            <w:r w:rsidRPr="00F14AFB">
              <w:rPr>
                <w:sz w:val="20"/>
                <w:szCs w:val="22"/>
              </w:rPr>
              <w:t>%</w:t>
            </w:r>
          </w:p>
          <w:p w:rsidR="00847686" w:rsidRPr="00F14AFB" w:rsidRDefault="00847686" w:rsidP="00EB0AE5">
            <w:pPr>
              <w:jc w:val="center"/>
              <w:rPr>
                <w:sz w:val="20"/>
                <w:szCs w:val="22"/>
              </w:rPr>
            </w:pPr>
          </w:p>
        </w:tc>
        <w:tc>
          <w:tcPr>
            <w:tcW w:w="775" w:type="pct"/>
          </w:tcPr>
          <w:p w:rsidR="00847686" w:rsidRPr="00F14AFB" w:rsidRDefault="00847686" w:rsidP="00EB0AE5">
            <w:pPr>
              <w:jc w:val="center"/>
              <w:rPr>
                <w:sz w:val="20"/>
                <w:szCs w:val="22"/>
              </w:rPr>
            </w:pPr>
            <w:r w:rsidRPr="00F14AFB">
              <w:rPr>
                <w:sz w:val="20"/>
                <w:szCs w:val="22"/>
              </w:rPr>
              <w:t>102,2</w:t>
            </w:r>
          </w:p>
        </w:tc>
        <w:tc>
          <w:tcPr>
            <w:tcW w:w="600" w:type="pct"/>
          </w:tcPr>
          <w:p w:rsidR="00847686" w:rsidRPr="00F14AFB" w:rsidRDefault="00847686" w:rsidP="00EB0AE5">
            <w:pPr>
              <w:jc w:val="center"/>
              <w:rPr>
                <w:sz w:val="20"/>
                <w:szCs w:val="22"/>
              </w:rPr>
            </w:pPr>
            <w:r w:rsidRPr="00F14AFB">
              <w:rPr>
                <w:sz w:val="20"/>
                <w:szCs w:val="22"/>
              </w:rPr>
              <w:t>103,0</w:t>
            </w:r>
          </w:p>
        </w:tc>
        <w:tc>
          <w:tcPr>
            <w:tcW w:w="524" w:type="pct"/>
          </w:tcPr>
          <w:p w:rsidR="00847686" w:rsidRPr="00F14AFB" w:rsidRDefault="00847686" w:rsidP="00EB0AE5">
            <w:pPr>
              <w:jc w:val="center"/>
              <w:rPr>
                <w:sz w:val="20"/>
                <w:szCs w:val="22"/>
              </w:rPr>
            </w:pPr>
            <w:r w:rsidRPr="00F14AFB">
              <w:rPr>
                <w:sz w:val="20"/>
                <w:szCs w:val="22"/>
              </w:rPr>
              <w:t>104</w:t>
            </w:r>
          </w:p>
        </w:tc>
      </w:tr>
      <w:tr w:rsidR="00847686" w:rsidRPr="00F14AFB" w:rsidTr="00EB0AE5">
        <w:tc>
          <w:tcPr>
            <w:tcW w:w="258" w:type="pct"/>
          </w:tcPr>
          <w:p w:rsidR="00847686" w:rsidRPr="00F14AFB" w:rsidRDefault="00847686" w:rsidP="00EB0AE5">
            <w:pPr>
              <w:numPr>
                <w:ilvl w:val="0"/>
                <w:numId w:val="24"/>
              </w:numPr>
              <w:jc w:val="center"/>
              <w:rPr>
                <w:sz w:val="20"/>
                <w:szCs w:val="22"/>
              </w:rPr>
            </w:pPr>
          </w:p>
        </w:tc>
        <w:tc>
          <w:tcPr>
            <w:tcW w:w="2498" w:type="pct"/>
          </w:tcPr>
          <w:p w:rsidR="00847686" w:rsidRPr="00F14AFB" w:rsidRDefault="00847686" w:rsidP="00EB0AE5">
            <w:pPr>
              <w:rPr>
                <w:sz w:val="20"/>
                <w:szCs w:val="22"/>
              </w:rPr>
            </w:pPr>
            <w:r w:rsidRPr="00F14AFB">
              <w:rPr>
                <w:sz w:val="20"/>
                <w:szCs w:val="22"/>
              </w:rPr>
              <w:t>Объем закупок скота и птицы от сельхозтоваропроизводителей</w:t>
            </w:r>
          </w:p>
        </w:tc>
        <w:tc>
          <w:tcPr>
            <w:tcW w:w="345" w:type="pct"/>
          </w:tcPr>
          <w:p w:rsidR="00847686" w:rsidRPr="00F14AFB" w:rsidRDefault="00847686" w:rsidP="00EB0AE5">
            <w:pPr>
              <w:jc w:val="center"/>
              <w:rPr>
                <w:sz w:val="20"/>
                <w:szCs w:val="22"/>
              </w:rPr>
            </w:pPr>
            <w:r w:rsidRPr="00F14AFB">
              <w:rPr>
                <w:sz w:val="20"/>
                <w:szCs w:val="22"/>
              </w:rPr>
              <w:t>тонн</w:t>
            </w:r>
          </w:p>
        </w:tc>
        <w:tc>
          <w:tcPr>
            <w:tcW w:w="775" w:type="pct"/>
          </w:tcPr>
          <w:p w:rsidR="00847686" w:rsidRPr="00F14AFB" w:rsidRDefault="00847686" w:rsidP="00EB0AE5">
            <w:pPr>
              <w:jc w:val="center"/>
              <w:rPr>
                <w:sz w:val="20"/>
                <w:szCs w:val="22"/>
              </w:rPr>
            </w:pPr>
            <w:r w:rsidRPr="00F14AFB">
              <w:rPr>
                <w:sz w:val="20"/>
                <w:szCs w:val="22"/>
              </w:rPr>
              <w:t>14575</w:t>
            </w:r>
          </w:p>
        </w:tc>
        <w:tc>
          <w:tcPr>
            <w:tcW w:w="600" w:type="pct"/>
          </w:tcPr>
          <w:p w:rsidR="00847686" w:rsidRPr="00F14AFB" w:rsidRDefault="00847686" w:rsidP="00EB0AE5">
            <w:pPr>
              <w:jc w:val="center"/>
              <w:rPr>
                <w:sz w:val="20"/>
                <w:szCs w:val="22"/>
              </w:rPr>
            </w:pPr>
            <w:r w:rsidRPr="00F14AFB">
              <w:rPr>
                <w:sz w:val="20"/>
                <w:szCs w:val="22"/>
              </w:rPr>
              <w:t>15100</w:t>
            </w:r>
          </w:p>
        </w:tc>
        <w:tc>
          <w:tcPr>
            <w:tcW w:w="524" w:type="pct"/>
          </w:tcPr>
          <w:p w:rsidR="00847686" w:rsidRPr="00F14AFB" w:rsidRDefault="00847686" w:rsidP="00EB0AE5">
            <w:pPr>
              <w:jc w:val="center"/>
              <w:rPr>
                <w:sz w:val="20"/>
                <w:szCs w:val="22"/>
              </w:rPr>
            </w:pPr>
            <w:r w:rsidRPr="00F14AFB">
              <w:rPr>
                <w:sz w:val="20"/>
                <w:szCs w:val="22"/>
              </w:rPr>
              <w:t>15400</w:t>
            </w:r>
          </w:p>
        </w:tc>
      </w:tr>
      <w:tr w:rsidR="00847686" w:rsidRPr="00F14AFB" w:rsidTr="00EB0AE5">
        <w:trPr>
          <w:trHeight w:val="235"/>
        </w:trPr>
        <w:tc>
          <w:tcPr>
            <w:tcW w:w="258" w:type="pct"/>
            <w:tcBorders>
              <w:right w:val="nil"/>
            </w:tcBorders>
          </w:tcPr>
          <w:p w:rsidR="00847686" w:rsidRPr="00F14AFB" w:rsidRDefault="00847686" w:rsidP="00EB0AE5">
            <w:pPr>
              <w:jc w:val="center"/>
              <w:rPr>
                <w:sz w:val="20"/>
                <w:szCs w:val="22"/>
              </w:rPr>
            </w:pPr>
          </w:p>
        </w:tc>
        <w:tc>
          <w:tcPr>
            <w:tcW w:w="2498" w:type="pct"/>
            <w:tcBorders>
              <w:left w:val="nil"/>
            </w:tcBorders>
          </w:tcPr>
          <w:p w:rsidR="00847686" w:rsidRPr="00F14AFB" w:rsidRDefault="00847686" w:rsidP="00EB0AE5">
            <w:pPr>
              <w:rPr>
                <w:sz w:val="20"/>
                <w:szCs w:val="22"/>
              </w:rPr>
            </w:pPr>
            <w:r w:rsidRPr="00F14AFB">
              <w:rPr>
                <w:sz w:val="20"/>
                <w:szCs w:val="22"/>
              </w:rPr>
              <w:t>в % к предыдущему году</w:t>
            </w:r>
          </w:p>
        </w:tc>
        <w:tc>
          <w:tcPr>
            <w:tcW w:w="345" w:type="pct"/>
          </w:tcPr>
          <w:p w:rsidR="00847686" w:rsidRPr="00F14AFB" w:rsidRDefault="00847686" w:rsidP="00EB0AE5">
            <w:pPr>
              <w:jc w:val="center"/>
              <w:rPr>
                <w:sz w:val="20"/>
                <w:szCs w:val="22"/>
              </w:rPr>
            </w:pPr>
            <w:r w:rsidRPr="00F14AFB">
              <w:rPr>
                <w:sz w:val="20"/>
                <w:szCs w:val="22"/>
              </w:rPr>
              <w:t>%</w:t>
            </w:r>
          </w:p>
        </w:tc>
        <w:tc>
          <w:tcPr>
            <w:tcW w:w="775" w:type="pct"/>
          </w:tcPr>
          <w:p w:rsidR="00847686" w:rsidRPr="00F14AFB" w:rsidRDefault="00847686" w:rsidP="00EB0AE5">
            <w:pPr>
              <w:jc w:val="center"/>
              <w:rPr>
                <w:sz w:val="20"/>
                <w:szCs w:val="22"/>
              </w:rPr>
            </w:pPr>
            <w:r w:rsidRPr="00F14AFB">
              <w:rPr>
                <w:sz w:val="20"/>
                <w:szCs w:val="22"/>
              </w:rPr>
              <w:t>350,9</w:t>
            </w:r>
          </w:p>
        </w:tc>
        <w:tc>
          <w:tcPr>
            <w:tcW w:w="600" w:type="pct"/>
          </w:tcPr>
          <w:p w:rsidR="00847686" w:rsidRPr="00F14AFB" w:rsidRDefault="00847686" w:rsidP="00EB0AE5">
            <w:pPr>
              <w:jc w:val="center"/>
              <w:rPr>
                <w:sz w:val="20"/>
                <w:szCs w:val="22"/>
              </w:rPr>
            </w:pPr>
            <w:r w:rsidRPr="00F14AFB">
              <w:rPr>
                <w:sz w:val="20"/>
                <w:szCs w:val="22"/>
              </w:rPr>
              <w:t>103,6</w:t>
            </w:r>
          </w:p>
        </w:tc>
        <w:tc>
          <w:tcPr>
            <w:tcW w:w="524" w:type="pct"/>
          </w:tcPr>
          <w:p w:rsidR="00847686" w:rsidRPr="00F14AFB" w:rsidRDefault="00847686" w:rsidP="00EB0AE5">
            <w:pPr>
              <w:jc w:val="center"/>
              <w:rPr>
                <w:sz w:val="20"/>
                <w:szCs w:val="22"/>
              </w:rPr>
            </w:pPr>
            <w:r w:rsidRPr="00F14AFB">
              <w:rPr>
                <w:sz w:val="20"/>
                <w:szCs w:val="22"/>
              </w:rPr>
              <w:t>102</w:t>
            </w:r>
          </w:p>
        </w:tc>
      </w:tr>
      <w:tr w:rsidR="00847686" w:rsidRPr="00F14AFB" w:rsidTr="00EB0AE5">
        <w:tc>
          <w:tcPr>
            <w:tcW w:w="258" w:type="pct"/>
          </w:tcPr>
          <w:p w:rsidR="00847686" w:rsidRPr="00F14AFB" w:rsidRDefault="00847686" w:rsidP="00EB0AE5">
            <w:pPr>
              <w:numPr>
                <w:ilvl w:val="0"/>
                <w:numId w:val="24"/>
              </w:numPr>
              <w:jc w:val="center"/>
              <w:rPr>
                <w:sz w:val="20"/>
                <w:szCs w:val="22"/>
              </w:rPr>
            </w:pPr>
          </w:p>
        </w:tc>
        <w:tc>
          <w:tcPr>
            <w:tcW w:w="2498" w:type="pct"/>
          </w:tcPr>
          <w:p w:rsidR="00847686" w:rsidRPr="00F14AFB" w:rsidRDefault="00847686" w:rsidP="00EB0AE5">
            <w:pPr>
              <w:rPr>
                <w:sz w:val="20"/>
                <w:szCs w:val="22"/>
              </w:rPr>
            </w:pPr>
            <w:r w:rsidRPr="00F14AFB">
              <w:rPr>
                <w:sz w:val="20"/>
                <w:szCs w:val="22"/>
              </w:rPr>
              <w:t>Объем закупок молока от сельхозтоваропроизводителей</w:t>
            </w:r>
          </w:p>
        </w:tc>
        <w:tc>
          <w:tcPr>
            <w:tcW w:w="345" w:type="pct"/>
          </w:tcPr>
          <w:p w:rsidR="00847686" w:rsidRPr="00F14AFB" w:rsidRDefault="00847686" w:rsidP="00EB0AE5">
            <w:pPr>
              <w:jc w:val="center"/>
              <w:rPr>
                <w:sz w:val="20"/>
                <w:szCs w:val="22"/>
              </w:rPr>
            </w:pPr>
            <w:r w:rsidRPr="00F14AFB">
              <w:rPr>
                <w:sz w:val="20"/>
                <w:szCs w:val="22"/>
              </w:rPr>
              <w:t>тонн</w:t>
            </w:r>
          </w:p>
        </w:tc>
        <w:tc>
          <w:tcPr>
            <w:tcW w:w="775" w:type="pct"/>
          </w:tcPr>
          <w:p w:rsidR="00847686" w:rsidRPr="00F14AFB" w:rsidRDefault="00847686" w:rsidP="00EB0AE5">
            <w:pPr>
              <w:jc w:val="center"/>
              <w:rPr>
                <w:sz w:val="20"/>
                <w:szCs w:val="22"/>
              </w:rPr>
            </w:pPr>
            <w:r w:rsidRPr="00F14AFB">
              <w:rPr>
                <w:sz w:val="20"/>
                <w:szCs w:val="22"/>
              </w:rPr>
              <w:t>24460</w:t>
            </w:r>
          </w:p>
        </w:tc>
        <w:tc>
          <w:tcPr>
            <w:tcW w:w="600" w:type="pct"/>
          </w:tcPr>
          <w:p w:rsidR="00847686" w:rsidRPr="00F14AFB" w:rsidRDefault="00847686" w:rsidP="00EB0AE5">
            <w:pPr>
              <w:jc w:val="center"/>
              <w:rPr>
                <w:sz w:val="20"/>
                <w:szCs w:val="22"/>
              </w:rPr>
            </w:pPr>
            <w:r w:rsidRPr="00F14AFB">
              <w:rPr>
                <w:sz w:val="20"/>
                <w:szCs w:val="22"/>
              </w:rPr>
              <w:t>28100</w:t>
            </w:r>
          </w:p>
        </w:tc>
        <w:tc>
          <w:tcPr>
            <w:tcW w:w="524" w:type="pct"/>
          </w:tcPr>
          <w:p w:rsidR="00847686" w:rsidRPr="00F14AFB" w:rsidRDefault="00847686" w:rsidP="00EB0AE5">
            <w:pPr>
              <w:jc w:val="center"/>
              <w:rPr>
                <w:sz w:val="20"/>
                <w:szCs w:val="22"/>
              </w:rPr>
            </w:pPr>
            <w:r w:rsidRPr="00F14AFB">
              <w:rPr>
                <w:sz w:val="20"/>
                <w:szCs w:val="22"/>
              </w:rPr>
              <w:t>28800</w:t>
            </w:r>
          </w:p>
        </w:tc>
      </w:tr>
      <w:tr w:rsidR="00847686" w:rsidRPr="00F14AFB" w:rsidTr="00EB0AE5">
        <w:trPr>
          <w:trHeight w:val="243"/>
        </w:trPr>
        <w:tc>
          <w:tcPr>
            <w:tcW w:w="258" w:type="pct"/>
            <w:tcBorders>
              <w:right w:val="nil"/>
            </w:tcBorders>
          </w:tcPr>
          <w:p w:rsidR="00847686" w:rsidRPr="00F14AFB" w:rsidRDefault="00847686" w:rsidP="00EB0AE5">
            <w:pPr>
              <w:ind w:left="180"/>
              <w:jc w:val="center"/>
              <w:rPr>
                <w:sz w:val="20"/>
                <w:szCs w:val="22"/>
              </w:rPr>
            </w:pPr>
          </w:p>
        </w:tc>
        <w:tc>
          <w:tcPr>
            <w:tcW w:w="2498" w:type="pct"/>
            <w:tcBorders>
              <w:left w:val="nil"/>
            </w:tcBorders>
          </w:tcPr>
          <w:p w:rsidR="00847686" w:rsidRPr="00F14AFB" w:rsidRDefault="00847686" w:rsidP="00EB0AE5">
            <w:pPr>
              <w:rPr>
                <w:sz w:val="20"/>
                <w:szCs w:val="22"/>
              </w:rPr>
            </w:pPr>
            <w:r w:rsidRPr="00F14AFB">
              <w:rPr>
                <w:sz w:val="20"/>
                <w:szCs w:val="22"/>
              </w:rPr>
              <w:t>в % к предыдущему году</w:t>
            </w:r>
          </w:p>
        </w:tc>
        <w:tc>
          <w:tcPr>
            <w:tcW w:w="345" w:type="pct"/>
          </w:tcPr>
          <w:p w:rsidR="00847686" w:rsidRPr="00F14AFB" w:rsidRDefault="00847686" w:rsidP="00EB0AE5">
            <w:pPr>
              <w:jc w:val="center"/>
              <w:rPr>
                <w:sz w:val="20"/>
                <w:szCs w:val="22"/>
              </w:rPr>
            </w:pPr>
            <w:r w:rsidRPr="00F14AFB">
              <w:rPr>
                <w:sz w:val="20"/>
                <w:szCs w:val="22"/>
              </w:rPr>
              <w:t>%</w:t>
            </w:r>
          </w:p>
        </w:tc>
        <w:tc>
          <w:tcPr>
            <w:tcW w:w="775" w:type="pct"/>
          </w:tcPr>
          <w:p w:rsidR="00847686" w:rsidRPr="00F14AFB" w:rsidRDefault="00847686" w:rsidP="00EB0AE5">
            <w:pPr>
              <w:jc w:val="center"/>
              <w:rPr>
                <w:sz w:val="20"/>
                <w:szCs w:val="22"/>
              </w:rPr>
            </w:pPr>
            <w:r w:rsidRPr="00F14AFB">
              <w:rPr>
                <w:sz w:val="20"/>
                <w:szCs w:val="22"/>
              </w:rPr>
              <w:t>115,6</w:t>
            </w:r>
          </w:p>
        </w:tc>
        <w:tc>
          <w:tcPr>
            <w:tcW w:w="600" w:type="pct"/>
          </w:tcPr>
          <w:p w:rsidR="00847686" w:rsidRPr="00F14AFB" w:rsidRDefault="00847686" w:rsidP="00EB0AE5">
            <w:pPr>
              <w:jc w:val="center"/>
              <w:rPr>
                <w:sz w:val="20"/>
                <w:szCs w:val="22"/>
              </w:rPr>
            </w:pPr>
            <w:r w:rsidRPr="00F14AFB">
              <w:rPr>
                <w:sz w:val="20"/>
                <w:szCs w:val="22"/>
              </w:rPr>
              <w:t>114,9</w:t>
            </w:r>
          </w:p>
        </w:tc>
        <w:tc>
          <w:tcPr>
            <w:tcW w:w="524" w:type="pct"/>
          </w:tcPr>
          <w:p w:rsidR="00847686" w:rsidRPr="00F14AFB" w:rsidRDefault="00847686" w:rsidP="00EB0AE5">
            <w:pPr>
              <w:jc w:val="center"/>
              <w:rPr>
                <w:sz w:val="20"/>
                <w:szCs w:val="22"/>
              </w:rPr>
            </w:pPr>
            <w:r w:rsidRPr="00F14AFB">
              <w:rPr>
                <w:sz w:val="20"/>
                <w:szCs w:val="22"/>
              </w:rPr>
              <w:t>102,5</w:t>
            </w:r>
          </w:p>
        </w:tc>
      </w:tr>
      <w:tr w:rsidR="00847686" w:rsidRPr="00F14AFB" w:rsidTr="00EB0AE5">
        <w:trPr>
          <w:trHeight w:val="432"/>
        </w:trPr>
        <w:tc>
          <w:tcPr>
            <w:tcW w:w="258" w:type="pct"/>
          </w:tcPr>
          <w:p w:rsidR="00847686" w:rsidRPr="00F14AFB" w:rsidRDefault="00847686" w:rsidP="00EB0AE5">
            <w:pPr>
              <w:numPr>
                <w:ilvl w:val="0"/>
                <w:numId w:val="24"/>
              </w:numPr>
              <w:jc w:val="center"/>
              <w:rPr>
                <w:sz w:val="20"/>
                <w:szCs w:val="22"/>
              </w:rPr>
            </w:pPr>
          </w:p>
        </w:tc>
        <w:tc>
          <w:tcPr>
            <w:tcW w:w="2498" w:type="pct"/>
          </w:tcPr>
          <w:p w:rsidR="00847686" w:rsidRPr="00F14AFB" w:rsidRDefault="00847686" w:rsidP="00EB0AE5">
            <w:pPr>
              <w:rPr>
                <w:sz w:val="20"/>
                <w:szCs w:val="22"/>
              </w:rPr>
            </w:pPr>
            <w:r w:rsidRPr="00F14AFB">
              <w:rPr>
                <w:sz w:val="20"/>
                <w:szCs w:val="22"/>
              </w:rPr>
              <w:t>Фонд оплаты труда (всего),</w:t>
            </w:r>
          </w:p>
          <w:p w:rsidR="00847686" w:rsidRPr="00F14AFB" w:rsidRDefault="00847686" w:rsidP="00EB0AE5">
            <w:pPr>
              <w:rPr>
                <w:sz w:val="20"/>
                <w:szCs w:val="22"/>
              </w:rPr>
            </w:pPr>
          </w:p>
        </w:tc>
        <w:tc>
          <w:tcPr>
            <w:tcW w:w="345" w:type="pct"/>
          </w:tcPr>
          <w:p w:rsidR="00847686" w:rsidRPr="00F14AFB" w:rsidRDefault="00847686" w:rsidP="00EB0AE5">
            <w:pPr>
              <w:jc w:val="center"/>
              <w:rPr>
                <w:sz w:val="20"/>
                <w:szCs w:val="22"/>
              </w:rPr>
            </w:pPr>
            <w:r w:rsidRPr="00F14AFB">
              <w:rPr>
                <w:sz w:val="20"/>
                <w:szCs w:val="22"/>
              </w:rPr>
              <w:t>тыс. руб.</w:t>
            </w:r>
          </w:p>
        </w:tc>
        <w:tc>
          <w:tcPr>
            <w:tcW w:w="775" w:type="pct"/>
          </w:tcPr>
          <w:p w:rsidR="00847686" w:rsidRPr="00F14AFB" w:rsidRDefault="00847686" w:rsidP="00EB0AE5">
            <w:pPr>
              <w:jc w:val="center"/>
              <w:rPr>
                <w:sz w:val="20"/>
                <w:szCs w:val="22"/>
              </w:rPr>
            </w:pPr>
            <w:r w:rsidRPr="00F14AFB">
              <w:rPr>
                <w:sz w:val="20"/>
                <w:szCs w:val="22"/>
              </w:rPr>
              <w:t>811858</w:t>
            </w:r>
          </w:p>
        </w:tc>
        <w:tc>
          <w:tcPr>
            <w:tcW w:w="600" w:type="pct"/>
          </w:tcPr>
          <w:p w:rsidR="00847686" w:rsidRPr="00F14AFB" w:rsidRDefault="00847686" w:rsidP="00EB0AE5">
            <w:pPr>
              <w:jc w:val="center"/>
              <w:rPr>
                <w:sz w:val="20"/>
                <w:szCs w:val="22"/>
              </w:rPr>
            </w:pPr>
            <w:r w:rsidRPr="00F14AFB">
              <w:rPr>
                <w:sz w:val="20"/>
                <w:szCs w:val="22"/>
              </w:rPr>
              <w:t>860569</w:t>
            </w:r>
          </w:p>
        </w:tc>
        <w:tc>
          <w:tcPr>
            <w:tcW w:w="524" w:type="pct"/>
          </w:tcPr>
          <w:p w:rsidR="00847686" w:rsidRPr="00F14AFB" w:rsidRDefault="00847686" w:rsidP="00EB0AE5">
            <w:pPr>
              <w:jc w:val="center"/>
              <w:rPr>
                <w:sz w:val="20"/>
                <w:szCs w:val="22"/>
              </w:rPr>
            </w:pPr>
            <w:r w:rsidRPr="00F14AFB">
              <w:rPr>
                <w:sz w:val="20"/>
                <w:szCs w:val="22"/>
              </w:rPr>
              <w:t>920808</w:t>
            </w:r>
          </w:p>
        </w:tc>
      </w:tr>
      <w:tr w:rsidR="00847686" w:rsidRPr="00F14AFB" w:rsidTr="00EB0AE5">
        <w:trPr>
          <w:trHeight w:val="237"/>
        </w:trPr>
        <w:tc>
          <w:tcPr>
            <w:tcW w:w="258" w:type="pct"/>
          </w:tcPr>
          <w:p w:rsidR="00847686" w:rsidRPr="00F14AFB" w:rsidRDefault="00847686" w:rsidP="00EB0AE5">
            <w:pPr>
              <w:ind w:left="180"/>
              <w:jc w:val="center"/>
              <w:rPr>
                <w:sz w:val="20"/>
                <w:szCs w:val="22"/>
              </w:rPr>
            </w:pPr>
          </w:p>
        </w:tc>
        <w:tc>
          <w:tcPr>
            <w:tcW w:w="2498" w:type="pct"/>
          </w:tcPr>
          <w:p w:rsidR="00847686" w:rsidRPr="00F14AFB" w:rsidRDefault="00847686" w:rsidP="00EB0AE5">
            <w:pPr>
              <w:rPr>
                <w:sz w:val="20"/>
                <w:szCs w:val="22"/>
              </w:rPr>
            </w:pPr>
            <w:r w:rsidRPr="00F14AFB">
              <w:rPr>
                <w:sz w:val="20"/>
                <w:szCs w:val="22"/>
              </w:rPr>
              <w:t>темп роста к предыдущему году</w:t>
            </w:r>
          </w:p>
        </w:tc>
        <w:tc>
          <w:tcPr>
            <w:tcW w:w="345" w:type="pct"/>
          </w:tcPr>
          <w:p w:rsidR="00847686" w:rsidRPr="00F14AFB" w:rsidRDefault="00847686" w:rsidP="00EB0AE5">
            <w:pPr>
              <w:jc w:val="center"/>
              <w:rPr>
                <w:sz w:val="20"/>
                <w:szCs w:val="22"/>
              </w:rPr>
            </w:pPr>
            <w:r w:rsidRPr="00F14AFB">
              <w:rPr>
                <w:sz w:val="20"/>
                <w:szCs w:val="22"/>
              </w:rPr>
              <w:t>%</w:t>
            </w:r>
          </w:p>
        </w:tc>
        <w:tc>
          <w:tcPr>
            <w:tcW w:w="775" w:type="pct"/>
          </w:tcPr>
          <w:p w:rsidR="00847686" w:rsidRPr="00F14AFB" w:rsidRDefault="00847686" w:rsidP="00EB0AE5">
            <w:pPr>
              <w:jc w:val="center"/>
              <w:rPr>
                <w:sz w:val="20"/>
                <w:szCs w:val="22"/>
              </w:rPr>
            </w:pPr>
            <w:r w:rsidRPr="00F14AFB">
              <w:rPr>
                <w:sz w:val="20"/>
                <w:szCs w:val="22"/>
              </w:rPr>
              <w:t>104,1</w:t>
            </w:r>
          </w:p>
        </w:tc>
        <w:tc>
          <w:tcPr>
            <w:tcW w:w="600" w:type="pct"/>
          </w:tcPr>
          <w:p w:rsidR="00847686" w:rsidRPr="00F14AFB" w:rsidRDefault="00847686" w:rsidP="00EB0AE5">
            <w:pPr>
              <w:jc w:val="center"/>
              <w:rPr>
                <w:sz w:val="20"/>
                <w:szCs w:val="22"/>
              </w:rPr>
            </w:pPr>
            <w:r w:rsidRPr="00F14AFB">
              <w:rPr>
                <w:sz w:val="20"/>
                <w:szCs w:val="22"/>
              </w:rPr>
              <w:t>106</w:t>
            </w:r>
          </w:p>
        </w:tc>
        <w:tc>
          <w:tcPr>
            <w:tcW w:w="524" w:type="pct"/>
          </w:tcPr>
          <w:p w:rsidR="00847686" w:rsidRPr="00F14AFB" w:rsidRDefault="00847686" w:rsidP="00EB0AE5">
            <w:pPr>
              <w:jc w:val="center"/>
              <w:rPr>
                <w:sz w:val="20"/>
                <w:szCs w:val="22"/>
              </w:rPr>
            </w:pPr>
            <w:r w:rsidRPr="00F14AFB">
              <w:rPr>
                <w:sz w:val="20"/>
                <w:szCs w:val="22"/>
              </w:rPr>
              <w:t>107,0</w:t>
            </w:r>
          </w:p>
        </w:tc>
      </w:tr>
      <w:tr w:rsidR="00847686" w:rsidRPr="00F14AFB" w:rsidTr="00EB0AE5">
        <w:tc>
          <w:tcPr>
            <w:tcW w:w="258" w:type="pct"/>
            <w:vMerge w:val="restart"/>
          </w:tcPr>
          <w:p w:rsidR="00847686" w:rsidRPr="00F14AFB" w:rsidRDefault="00847686" w:rsidP="00EB0AE5">
            <w:pPr>
              <w:numPr>
                <w:ilvl w:val="0"/>
                <w:numId w:val="24"/>
              </w:numPr>
              <w:jc w:val="center"/>
              <w:rPr>
                <w:sz w:val="20"/>
                <w:szCs w:val="22"/>
              </w:rPr>
            </w:pPr>
          </w:p>
          <w:p w:rsidR="00847686" w:rsidRPr="00F14AFB" w:rsidRDefault="00847686" w:rsidP="00EB0AE5">
            <w:pPr>
              <w:jc w:val="center"/>
              <w:rPr>
                <w:sz w:val="20"/>
                <w:szCs w:val="22"/>
              </w:rPr>
            </w:pPr>
          </w:p>
        </w:tc>
        <w:tc>
          <w:tcPr>
            <w:tcW w:w="2498" w:type="pct"/>
          </w:tcPr>
          <w:p w:rsidR="00847686" w:rsidRPr="00F14AFB" w:rsidRDefault="00847686" w:rsidP="00EB0AE5">
            <w:pPr>
              <w:rPr>
                <w:sz w:val="20"/>
                <w:szCs w:val="22"/>
              </w:rPr>
            </w:pPr>
            <w:r w:rsidRPr="00F14AFB">
              <w:rPr>
                <w:sz w:val="20"/>
                <w:szCs w:val="22"/>
              </w:rPr>
              <w:t>Прибыль прибыльных предприятий (всего)</w:t>
            </w:r>
          </w:p>
        </w:tc>
        <w:tc>
          <w:tcPr>
            <w:tcW w:w="345" w:type="pct"/>
          </w:tcPr>
          <w:p w:rsidR="00847686" w:rsidRPr="00F14AFB" w:rsidRDefault="00847686" w:rsidP="00EB0AE5">
            <w:pPr>
              <w:jc w:val="center"/>
              <w:rPr>
                <w:sz w:val="20"/>
                <w:szCs w:val="22"/>
              </w:rPr>
            </w:pPr>
            <w:r w:rsidRPr="00F14AFB">
              <w:rPr>
                <w:sz w:val="20"/>
                <w:szCs w:val="22"/>
              </w:rPr>
              <w:t>тыс. руб.</w:t>
            </w:r>
          </w:p>
        </w:tc>
        <w:tc>
          <w:tcPr>
            <w:tcW w:w="775" w:type="pct"/>
          </w:tcPr>
          <w:p w:rsidR="00847686" w:rsidRPr="00F14AFB" w:rsidRDefault="00847686" w:rsidP="00EB0AE5">
            <w:pPr>
              <w:jc w:val="center"/>
              <w:rPr>
                <w:sz w:val="20"/>
                <w:szCs w:val="22"/>
              </w:rPr>
            </w:pPr>
            <w:r w:rsidRPr="00F14AFB">
              <w:rPr>
                <w:sz w:val="20"/>
                <w:szCs w:val="22"/>
              </w:rPr>
              <w:t>291560</w:t>
            </w:r>
          </w:p>
        </w:tc>
        <w:tc>
          <w:tcPr>
            <w:tcW w:w="600" w:type="pct"/>
          </w:tcPr>
          <w:p w:rsidR="00847686" w:rsidRPr="00F14AFB" w:rsidRDefault="00847686" w:rsidP="00EB0AE5">
            <w:pPr>
              <w:jc w:val="center"/>
              <w:rPr>
                <w:sz w:val="20"/>
                <w:szCs w:val="22"/>
              </w:rPr>
            </w:pPr>
            <w:r w:rsidRPr="00F14AFB">
              <w:rPr>
                <w:sz w:val="20"/>
                <w:szCs w:val="22"/>
              </w:rPr>
              <w:t>304812</w:t>
            </w:r>
          </w:p>
        </w:tc>
        <w:tc>
          <w:tcPr>
            <w:tcW w:w="524" w:type="pct"/>
          </w:tcPr>
          <w:p w:rsidR="00847686" w:rsidRPr="00F14AFB" w:rsidRDefault="00847686" w:rsidP="00EB0AE5">
            <w:pPr>
              <w:jc w:val="center"/>
              <w:rPr>
                <w:sz w:val="20"/>
                <w:szCs w:val="22"/>
              </w:rPr>
            </w:pPr>
            <w:r w:rsidRPr="00F14AFB">
              <w:rPr>
                <w:sz w:val="20"/>
                <w:szCs w:val="22"/>
              </w:rPr>
              <w:t>318555</w:t>
            </w:r>
          </w:p>
        </w:tc>
      </w:tr>
      <w:tr w:rsidR="00847686" w:rsidRPr="00F14AFB" w:rsidTr="00EB0AE5">
        <w:tc>
          <w:tcPr>
            <w:tcW w:w="258" w:type="pct"/>
            <w:vMerge/>
          </w:tcPr>
          <w:p w:rsidR="00847686" w:rsidRPr="00F14AFB" w:rsidRDefault="00847686" w:rsidP="00EB0AE5">
            <w:pPr>
              <w:jc w:val="center"/>
              <w:rPr>
                <w:sz w:val="20"/>
                <w:szCs w:val="22"/>
              </w:rPr>
            </w:pPr>
          </w:p>
        </w:tc>
        <w:tc>
          <w:tcPr>
            <w:tcW w:w="2498" w:type="pct"/>
          </w:tcPr>
          <w:p w:rsidR="00847686" w:rsidRPr="00F14AFB" w:rsidRDefault="00847686" w:rsidP="00EB0AE5">
            <w:pPr>
              <w:rPr>
                <w:sz w:val="20"/>
                <w:szCs w:val="22"/>
              </w:rPr>
            </w:pPr>
            <w:r w:rsidRPr="00F14AFB">
              <w:rPr>
                <w:sz w:val="20"/>
                <w:szCs w:val="22"/>
              </w:rPr>
              <w:t>в т. ч. по виду деятельности «Сельское хозяйство, охота и лесное хозяйство»</w:t>
            </w:r>
          </w:p>
        </w:tc>
        <w:tc>
          <w:tcPr>
            <w:tcW w:w="345" w:type="pct"/>
          </w:tcPr>
          <w:p w:rsidR="00847686" w:rsidRPr="00F14AFB" w:rsidRDefault="00847686" w:rsidP="00EB0AE5">
            <w:pPr>
              <w:jc w:val="center"/>
              <w:rPr>
                <w:sz w:val="20"/>
                <w:szCs w:val="22"/>
              </w:rPr>
            </w:pPr>
            <w:r w:rsidRPr="00F14AFB">
              <w:rPr>
                <w:sz w:val="20"/>
                <w:szCs w:val="22"/>
              </w:rPr>
              <w:t>тыс. руб.</w:t>
            </w:r>
          </w:p>
        </w:tc>
        <w:tc>
          <w:tcPr>
            <w:tcW w:w="775" w:type="pct"/>
          </w:tcPr>
          <w:p w:rsidR="00847686" w:rsidRPr="00F14AFB" w:rsidRDefault="00847686" w:rsidP="00EB0AE5">
            <w:pPr>
              <w:jc w:val="center"/>
              <w:rPr>
                <w:sz w:val="20"/>
                <w:szCs w:val="22"/>
              </w:rPr>
            </w:pPr>
            <w:r w:rsidRPr="00F14AFB">
              <w:rPr>
                <w:sz w:val="20"/>
                <w:szCs w:val="22"/>
              </w:rPr>
              <w:t>123575</w:t>
            </w:r>
          </w:p>
        </w:tc>
        <w:tc>
          <w:tcPr>
            <w:tcW w:w="600" w:type="pct"/>
          </w:tcPr>
          <w:p w:rsidR="00847686" w:rsidRPr="00F14AFB" w:rsidRDefault="00847686" w:rsidP="00EB0AE5">
            <w:pPr>
              <w:jc w:val="center"/>
              <w:rPr>
                <w:sz w:val="20"/>
                <w:szCs w:val="22"/>
              </w:rPr>
            </w:pPr>
            <w:r w:rsidRPr="00F14AFB">
              <w:rPr>
                <w:sz w:val="20"/>
                <w:szCs w:val="22"/>
              </w:rPr>
              <w:t>130839</w:t>
            </w:r>
          </w:p>
        </w:tc>
        <w:tc>
          <w:tcPr>
            <w:tcW w:w="524" w:type="pct"/>
          </w:tcPr>
          <w:p w:rsidR="00847686" w:rsidRPr="00F14AFB" w:rsidRDefault="00847686" w:rsidP="00EB0AE5">
            <w:pPr>
              <w:jc w:val="center"/>
              <w:rPr>
                <w:sz w:val="20"/>
                <w:szCs w:val="22"/>
              </w:rPr>
            </w:pPr>
            <w:r w:rsidRPr="00F14AFB">
              <w:rPr>
                <w:sz w:val="20"/>
                <w:szCs w:val="22"/>
              </w:rPr>
              <w:t>139085</w:t>
            </w:r>
          </w:p>
        </w:tc>
      </w:tr>
      <w:tr w:rsidR="00847686" w:rsidRPr="00F14AFB" w:rsidTr="00EB0AE5">
        <w:tc>
          <w:tcPr>
            <w:tcW w:w="258" w:type="pct"/>
          </w:tcPr>
          <w:p w:rsidR="00847686" w:rsidRPr="00F14AFB" w:rsidRDefault="00847686" w:rsidP="00EB0AE5">
            <w:pPr>
              <w:jc w:val="center"/>
              <w:rPr>
                <w:sz w:val="20"/>
                <w:szCs w:val="22"/>
              </w:rPr>
            </w:pPr>
            <w:r w:rsidRPr="00F14AFB">
              <w:rPr>
                <w:sz w:val="20"/>
                <w:szCs w:val="22"/>
              </w:rPr>
              <w:t>7.</w:t>
            </w:r>
          </w:p>
        </w:tc>
        <w:tc>
          <w:tcPr>
            <w:tcW w:w="2498" w:type="pct"/>
          </w:tcPr>
          <w:p w:rsidR="00847686" w:rsidRPr="00F14AFB" w:rsidRDefault="00847686" w:rsidP="00EB0AE5">
            <w:pPr>
              <w:rPr>
                <w:sz w:val="20"/>
                <w:szCs w:val="22"/>
              </w:rPr>
            </w:pPr>
            <w:r w:rsidRPr="00F14AFB">
              <w:rPr>
                <w:sz w:val="20"/>
                <w:szCs w:val="22"/>
              </w:rPr>
              <w:t>Общая площадь введенного в эксплуатацию жилья, с учетом индивидуального строительства</w:t>
            </w:r>
          </w:p>
        </w:tc>
        <w:tc>
          <w:tcPr>
            <w:tcW w:w="345" w:type="pct"/>
          </w:tcPr>
          <w:p w:rsidR="00847686" w:rsidRPr="00F14AFB" w:rsidRDefault="00847686" w:rsidP="00EB0AE5">
            <w:pPr>
              <w:jc w:val="center"/>
              <w:rPr>
                <w:sz w:val="20"/>
                <w:szCs w:val="22"/>
              </w:rPr>
            </w:pPr>
            <w:r w:rsidRPr="00F14AFB">
              <w:rPr>
                <w:sz w:val="20"/>
                <w:szCs w:val="22"/>
              </w:rPr>
              <w:t>кв. м</w:t>
            </w:r>
          </w:p>
        </w:tc>
        <w:tc>
          <w:tcPr>
            <w:tcW w:w="775" w:type="pct"/>
          </w:tcPr>
          <w:p w:rsidR="00847686" w:rsidRPr="00F14AFB" w:rsidRDefault="00847686" w:rsidP="00EB0AE5">
            <w:pPr>
              <w:jc w:val="center"/>
              <w:rPr>
                <w:sz w:val="20"/>
                <w:szCs w:val="22"/>
              </w:rPr>
            </w:pPr>
            <w:r w:rsidRPr="00F14AFB">
              <w:rPr>
                <w:sz w:val="20"/>
                <w:szCs w:val="22"/>
              </w:rPr>
              <w:t>4000</w:t>
            </w:r>
          </w:p>
        </w:tc>
        <w:tc>
          <w:tcPr>
            <w:tcW w:w="600" w:type="pct"/>
          </w:tcPr>
          <w:p w:rsidR="00847686" w:rsidRPr="00F14AFB" w:rsidRDefault="00847686" w:rsidP="00EB0AE5">
            <w:pPr>
              <w:jc w:val="center"/>
              <w:rPr>
                <w:sz w:val="20"/>
                <w:szCs w:val="22"/>
              </w:rPr>
            </w:pPr>
            <w:r w:rsidRPr="00F14AFB">
              <w:rPr>
                <w:sz w:val="20"/>
                <w:szCs w:val="22"/>
              </w:rPr>
              <w:t>5500</w:t>
            </w:r>
          </w:p>
        </w:tc>
        <w:tc>
          <w:tcPr>
            <w:tcW w:w="524" w:type="pct"/>
          </w:tcPr>
          <w:p w:rsidR="00847686" w:rsidRPr="00F14AFB" w:rsidRDefault="00847686" w:rsidP="00EB0AE5">
            <w:pPr>
              <w:jc w:val="center"/>
              <w:rPr>
                <w:sz w:val="20"/>
                <w:szCs w:val="22"/>
              </w:rPr>
            </w:pPr>
            <w:r w:rsidRPr="00F14AFB">
              <w:rPr>
                <w:sz w:val="20"/>
                <w:szCs w:val="22"/>
              </w:rPr>
              <w:t>5800</w:t>
            </w:r>
          </w:p>
        </w:tc>
      </w:tr>
      <w:tr w:rsidR="00847686" w:rsidRPr="00F14AFB" w:rsidTr="00EB0AE5">
        <w:tc>
          <w:tcPr>
            <w:tcW w:w="258" w:type="pct"/>
          </w:tcPr>
          <w:p w:rsidR="00847686" w:rsidRPr="00F14AFB" w:rsidRDefault="00847686" w:rsidP="00EB0AE5">
            <w:pPr>
              <w:jc w:val="center"/>
              <w:rPr>
                <w:sz w:val="20"/>
                <w:szCs w:val="22"/>
              </w:rPr>
            </w:pPr>
            <w:r w:rsidRPr="00F14AFB">
              <w:rPr>
                <w:sz w:val="20"/>
                <w:szCs w:val="22"/>
              </w:rPr>
              <w:t>8.</w:t>
            </w:r>
          </w:p>
        </w:tc>
        <w:tc>
          <w:tcPr>
            <w:tcW w:w="2498" w:type="pct"/>
          </w:tcPr>
          <w:p w:rsidR="00847686" w:rsidRPr="00F14AFB" w:rsidRDefault="00847686" w:rsidP="00EB0AE5">
            <w:pPr>
              <w:rPr>
                <w:sz w:val="20"/>
                <w:szCs w:val="22"/>
              </w:rPr>
            </w:pPr>
            <w:r w:rsidRPr="00F14AFB">
              <w:rPr>
                <w:sz w:val="20"/>
                <w:szCs w:val="22"/>
              </w:rPr>
              <w:t>Объем инвестиций в основной капитал, за исключением бюджетных средств</w:t>
            </w:r>
          </w:p>
        </w:tc>
        <w:tc>
          <w:tcPr>
            <w:tcW w:w="345" w:type="pct"/>
          </w:tcPr>
          <w:p w:rsidR="00847686" w:rsidRPr="00F14AFB" w:rsidRDefault="00847686" w:rsidP="00EB0AE5">
            <w:pPr>
              <w:jc w:val="center"/>
              <w:rPr>
                <w:sz w:val="20"/>
                <w:szCs w:val="22"/>
              </w:rPr>
            </w:pPr>
            <w:r w:rsidRPr="00F14AFB">
              <w:rPr>
                <w:sz w:val="20"/>
                <w:szCs w:val="22"/>
              </w:rPr>
              <w:t>тыс. руб.</w:t>
            </w:r>
          </w:p>
        </w:tc>
        <w:tc>
          <w:tcPr>
            <w:tcW w:w="775" w:type="pct"/>
          </w:tcPr>
          <w:p w:rsidR="00847686" w:rsidRPr="00F14AFB" w:rsidRDefault="00847686" w:rsidP="00EB0AE5">
            <w:pPr>
              <w:jc w:val="center"/>
              <w:rPr>
                <w:sz w:val="20"/>
                <w:szCs w:val="22"/>
              </w:rPr>
            </w:pPr>
            <w:r w:rsidRPr="00F14AFB">
              <w:rPr>
                <w:sz w:val="20"/>
                <w:szCs w:val="22"/>
              </w:rPr>
              <w:t>11762</w:t>
            </w:r>
          </w:p>
        </w:tc>
        <w:tc>
          <w:tcPr>
            <w:tcW w:w="600" w:type="pct"/>
          </w:tcPr>
          <w:p w:rsidR="00847686" w:rsidRPr="00F14AFB" w:rsidRDefault="00847686" w:rsidP="00EB0AE5">
            <w:pPr>
              <w:jc w:val="center"/>
              <w:rPr>
                <w:sz w:val="20"/>
                <w:szCs w:val="22"/>
              </w:rPr>
            </w:pPr>
            <w:r w:rsidRPr="00F14AFB">
              <w:rPr>
                <w:sz w:val="20"/>
                <w:szCs w:val="22"/>
              </w:rPr>
              <w:t>15000</w:t>
            </w:r>
          </w:p>
        </w:tc>
        <w:tc>
          <w:tcPr>
            <w:tcW w:w="524" w:type="pct"/>
          </w:tcPr>
          <w:p w:rsidR="00847686" w:rsidRPr="00F14AFB" w:rsidRDefault="00847686" w:rsidP="00EB0AE5">
            <w:pPr>
              <w:jc w:val="center"/>
              <w:rPr>
                <w:sz w:val="20"/>
                <w:szCs w:val="22"/>
              </w:rPr>
            </w:pPr>
            <w:r w:rsidRPr="00F14AFB">
              <w:rPr>
                <w:sz w:val="20"/>
                <w:szCs w:val="22"/>
              </w:rPr>
              <w:t>15000</w:t>
            </w:r>
          </w:p>
        </w:tc>
      </w:tr>
    </w:tbl>
    <w:p w:rsidR="00847686" w:rsidRPr="00F14AFB" w:rsidRDefault="00847686" w:rsidP="00847686">
      <w:pPr>
        <w:rPr>
          <w:sz w:val="20"/>
          <w:szCs w:val="22"/>
        </w:rPr>
      </w:pPr>
    </w:p>
    <w:p w:rsidR="00847686" w:rsidRPr="00F14AFB" w:rsidRDefault="00847686" w:rsidP="00847686">
      <w:pPr>
        <w:tabs>
          <w:tab w:val="left" w:pos="4211"/>
        </w:tabs>
        <w:rPr>
          <w:sz w:val="20"/>
          <w:szCs w:val="22"/>
        </w:rPr>
      </w:pPr>
      <w:r w:rsidRPr="00F14AFB">
        <w:rPr>
          <w:sz w:val="20"/>
          <w:szCs w:val="22"/>
        </w:rPr>
        <w:tab/>
      </w:r>
    </w:p>
    <w:p w:rsidR="00847686" w:rsidRPr="00F14AFB" w:rsidRDefault="00847686" w:rsidP="00847686">
      <w:pPr>
        <w:jc w:val="center"/>
        <w:rPr>
          <w:b/>
        </w:rPr>
      </w:pPr>
      <w:r w:rsidRPr="00F14AFB">
        <w:rPr>
          <w:b/>
        </w:rPr>
        <w:t>Предварительные итоги социально-экономического развития</w:t>
      </w:r>
    </w:p>
    <w:p w:rsidR="00847686" w:rsidRPr="00F14AFB" w:rsidRDefault="00847686" w:rsidP="00847686">
      <w:pPr>
        <w:jc w:val="center"/>
        <w:rPr>
          <w:b/>
        </w:rPr>
      </w:pPr>
      <w:r w:rsidRPr="00F14AFB">
        <w:rPr>
          <w:b/>
        </w:rPr>
        <w:t>Инсарского муниципального района за 2019 год</w:t>
      </w: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4049"/>
        <w:gridCol w:w="704"/>
        <w:gridCol w:w="1057"/>
        <w:gridCol w:w="1055"/>
        <w:gridCol w:w="1057"/>
        <w:gridCol w:w="883"/>
        <w:gridCol w:w="879"/>
      </w:tblGrid>
      <w:tr w:rsidR="00847686" w:rsidRPr="00F14AFB" w:rsidTr="00EB0AE5">
        <w:trPr>
          <w:trHeight w:val="355"/>
        </w:trPr>
        <w:tc>
          <w:tcPr>
            <w:tcW w:w="308" w:type="pct"/>
            <w:vMerge w:val="restart"/>
            <w:vAlign w:val="center"/>
          </w:tcPr>
          <w:p w:rsidR="00847686" w:rsidRPr="00F14AFB" w:rsidRDefault="00847686" w:rsidP="00EB0AE5">
            <w:pPr>
              <w:jc w:val="center"/>
              <w:rPr>
                <w:b/>
                <w:sz w:val="18"/>
                <w:szCs w:val="20"/>
              </w:rPr>
            </w:pPr>
            <w:r w:rsidRPr="00F14AFB">
              <w:rPr>
                <w:b/>
                <w:sz w:val="18"/>
                <w:szCs w:val="20"/>
              </w:rPr>
              <w:t>№ п/п</w:t>
            </w:r>
          </w:p>
        </w:tc>
        <w:tc>
          <w:tcPr>
            <w:tcW w:w="1962" w:type="pct"/>
            <w:vMerge w:val="restart"/>
            <w:vAlign w:val="center"/>
          </w:tcPr>
          <w:p w:rsidR="00847686" w:rsidRPr="00F14AFB" w:rsidRDefault="00847686" w:rsidP="00EB0AE5">
            <w:pPr>
              <w:jc w:val="center"/>
              <w:rPr>
                <w:b/>
                <w:sz w:val="20"/>
                <w:szCs w:val="22"/>
              </w:rPr>
            </w:pPr>
            <w:r w:rsidRPr="00F14AFB">
              <w:rPr>
                <w:b/>
                <w:sz w:val="20"/>
                <w:szCs w:val="22"/>
              </w:rPr>
              <w:t>Прогнозные показатели</w:t>
            </w:r>
          </w:p>
        </w:tc>
        <w:tc>
          <w:tcPr>
            <w:tcW w:w="341" w:type="pct"/>
            <w:vMerge w:val="restart"/>
            <w:vAlign w:val="center"/>
          </w:tcPr>
          <w:p w:rsidR="00847686" w:rsidRPr="00F14AFB" w:rsidRDefault="00847686" w:rsidP="00EB0AE5">
            <w:pPr>
              <w:jc w:val="center"/>
              <w:rPr>
                <w:b/>
                <w:sz w:val="20"/>
                <w:szCs w:val="22"/>
              </w:rPr>
            </w:pPr>
            <w:r w:rsidRPr="00F14AFB">
              <w:rPr>
                <w:b/>
                <w:sz w:val="20"/>
                <w:szCs w:val="22"/>
              </w:rPr>
              <w:t>Ед.</w:t>
            </w:r>
          </w:p>
          <w:p w:rsidR="00847686" w:rsidRPr="00F14AFB" w:rsidRDefault="00847686" w:rsidP="00EB0AE5">
            <w:pPr>
              <w:jc w:val="center"/>
              <w:rPr>
                <w:b/>
                <w:sz w:val="20"/>
                <w:szCs w:val="22"/>
              </w:rPr>
            </w:pPr>
            <w:r w:rsidRPr="00F14AFB">
              <w:rPr>
                <w:b/>
                <w:sz w:val="20"/>
                <w:szCs w:val="22"/>
              </w:rPr>
              <w:t>изм.</w:t>
            </w:r>
          </w:p>
        </w:tc>
        <w:tc>
          <w:tcPr>
            <w:tcW w:w="512" w:type="pct"/>
            <w:vMerge w:val="restart"/>
            <w:vAlign w:val="center"/>
          </w:tcPr>
          <w:p w:rsidR="00847686" w:rsidRPr="00F14AFB" w:rsidRDefault="00847686" w:rsidP="00EB0AE5">
            <w:pPr>
              <w:jc w:val="center"/>
              <w:rPr>
                <w:b/>
                <w:sz w:val="20"/>
                <w:szCs w:val="22"/>
              </w:rPr>
            </w:pPr>
            <w:r w:rsidRPr="00F14AFB">
              <w:rPr>
                <w:b/>
                <w:sz w:val="20"/>
                <w:szCs w:val="22"/>
              </w:rPr>
              <w:t>Факт 2018 г.</w:t>
            </w:r>
          </w:p>
        </w:tc>
        <w:tc>
          <w:tcPr>
            <w:tcW w:w="1023" w:type="pct"/>
            <w:gridSpan w:val="2"/>
            <w:vAlign w:val="center"/>
          </w:tcPr>
          <w:p w:rsidR="00847686" w:rsidRPr="00F14AFB" w:rsidRDefault="00847686" w:rsidP="00EB0AE5">
            <w:pPr>
              <w:jc w:val="center"/>
              <w:rPr>
                <w:b/>
                <w:sz w:val="20"/>
                <w:szCs w:val="22"/>
              </w:rPr>
            </w:pPr>
            <w:r w:rsidRPr="00F14AFB">
              <w:rPr>
                <w:b/>
                <w:sz w:val="20"/>
                <w:szCs w:val="22"/>
              </w:rPr>
              <w:t>2019 г.</w:t>
            </w:r>
          </w:p>
        </w:tc>
        <w:tc>
          <w:tcPr>
            <w:tcW w:w="428" w:type="pct"/>
            <w:vMerge w:val="restart"/>
            <w:vAlign w:val="center"/>
          </w:tcPr>
          <w:p w:rsidR="00847686" w:rsidRPr="00F14AFB" w:rsidRDefault="00847686" w:rsidP="00EB0AE5">
            <w:pPr>
              <w:jc w:val="center"/>
              <w:rPr>
                <w:b/>
                <w:sz w:val="20"/>
                <w:szCs w:val="22"/>
              </w:rPr>
            </w:pPr>
            <w:r w:rsidRPr="00F14AFB">
              <w:rPr>
                <w:b/>
                <w:sz w:val="20"/>
                <w:szCs w:val="22"/>
              </w:rPr>
              <w:t>% вып.</w:t>
            </w:r>
          </w:p>
        </w:tc>
        <w:tc>
          <w:tcPr>
            <w:tcW w:w="426" w:type="pct"/>
            <w:vMerge w:val="restart"/>
            <w:vAlign w:val="center"/>
          </w:tcPr>
          <w:p w:rsidR="00847686" w:rsidRPr="00F14AFB" w:rsidRDefault="00847686" w:rsidP="00EB0AE5">
            <w:pPr>
              <w:jc w:val="center"/>
              <w:rPr>
                <w:b/>
                <w:sz w:val="20"/>
                <w:szCs w:val="22"/>
              </w:rPr>
            </w:pPr>
            <w:r w:rsidRPr="00F14AFB">
              <w:rPr>
                <w:b/>
                <w:sz w:val="20"/>
                <w:szCs w:val="22"/>
              </w:rPr>
              <w:t>Темп роста</w:t>
            </w:r>
          </w:p>
        </w:tc>
      </w:tr>
      <w:tr w:rsidR="00847686" w:rsidRPr="00F14AFB" w:rsidTr="00EB0AE5">
        <w:trPr>
          <w:trHeight w:val="354"/>
        </w:trPr>
        <w:tc>
          <w:tcPr>
            <w:tcW w:w="308" w:type="pct"/>
            <w:vMerge/>
          </w:tcPr>
          <w:p w:rsidR="00847686" w:rsidRPr="00F14AFB" w:rsidRDefault="00847686" w:rsidP="00EB0AE5">
            <w:pPr>
              <w:jc w:val="center"/>
              <w:rPr>
                <w:sz w:val="20"/>
                <w:szCs w:val="22"/>
              </w:rPr>
            </w:pPr>
          </w:p>
        </w:tc>
        <w:tc>
          <w:tcPr>
            <w:tcW w:w="1962" w:type="pct"/>
            <w:vMerge/>
          </w:tcPr>
          <w:p w:rsidR="00847686" w:rsidRPr="00F14AFB" w:rsidRDefault="00847686" w:rsidP="00EB0AE5">
            <w:pPr>
              <w:jc w:val="center"/>
              <w:rPr>
                <w:sz w:val="20"/>
                <w:szCs w:val="22"/>
              </w:rPr>
            </w:pPr>
          </w:p>
        </w:tc>
        <w:tc>
          <w:tcPr>
            <w:tcW w:w="341" w:type="pct"/>
            <w:vMerge/>
          </w:tcPr>
          <w:p w:rsidR="00847686" w:rsidRPr="00F14AFB" w:rsidRDefault="00847686" w:rsidP="00EB0AE5">
            <w:pPr>
              <w:jc w:val="center"/>
              <w:rPr>
                <w:sz w:val="20"/>
                <w:szCs w:val="22"/>
              </w:rPr>
            </w:pPr>
          </w:p>
        </w:tc>
        <w:tc>
          <w:tcPr>
            <w:tcW w:w="512" w:type="pct"/>
            <w:vMerge/>
          </w:tcPr>
          <w:p w:rsidR="00847686" w:rsidRPr="00F14AFB" w:rsidRDefault="00847686" w:rsidP="00EB0AE5">
            <w:pPr>
              <w:jc w:val="center"/>
              <w:rPr>
                <w:sz w:val="20"/>
                <w:szCs w:val="22"/>
              </w:rPr>
            </w:pPr>
          </w:p>
        </w:tc>
        <w:tc>
          <w:tcPr>
            <w:tcW w:w="511" w:type="pct"/>
          </w:tcPr>
          <w:p w:rsidR="00847686" w:rsidRPr="00F14AFB" w:rsidRDefault="00847686" w:rsidP="00EB0AE5">
            <w:pPr>
              <w:jc w:val="center"/>
              <w:rPr>
                <w:b/>
                <w:sz w:val="20"/>
                <w:szCs w:val="22"/>
              </w:rPr>
            </w:pPr>
            <w:r w:rsidRPr="00F14AFB">
              <w:rPr>
                <w:b/>
                <w:sz w:val="20"/>
                <w:szCs w:val="22"/>
              </w:rPr>
              <w:t>прогноз</w:t>
            </w:r>
          </w:p>
        </w:tc>
        <w:tc>
          <w:tcPr>
            <w:tcW w:w="512" w:type="pct"/>
          </w:tcPr>
          <w:p w:rsidR="00847686" w:rsidRPr="00F14AFB" w:rsidRDefault="00847686" w:rsidP="00EB0AE5">
            <w:pPr>
              <w:jc w:val="center"/>
              <w:rPr>
                <w:b/>
                <w:sz w:val="20"/>
                <w:szCs w:val="22"/>
              </w:rPr>
            </w:pPr>
            <w:r w:rsidRPr="00F14AFB">
              <w:rPr>
                <w:b/>
                <w:sz w:val="20"/>
                <w:szCs w:val="22"/>
              </w:rPr>
              <w:t>оценка</w:t>
            </w:r>
          </w:p>
        </w:tc>
        <w:tc>
          <w:tcPr>
            <w:tcW w:w="428" w:type="pct"/>
            <w:vMerge/>
          </w:tcPr>
          <w:p w:rsidR="00847686" w:rsidRPr="00F14AFB" w:rsidRDefault="00847686" w:rsidP="00EB0AE5">
            <w:pPr>
              <w:jc w:val="center"/>
              <w:rPr>
                <w:sz w:val="20"/>
                <w:szCs w:val="22"/>
              </w:rPr>
            </w:pPr>
          </w:p>
        </w:tc>
        <w:tc>
          <w:tcPr>
            <w:tcW w:w="426" w:type="pct"/>
            <w:vMerge/>
          </w:tcPr>
          <w:p w:rsidR="00847686" w:rsidRPr="00F14AFB" w:rsidRDefault="00847686" w:rsidP="00EB0AE5">
            <w:pPr>
              <w:jc w:val="center"/>
              <w:rPr>
                <w:sz w:val="20"/>
                <w:szCs w:val="22"/>
              </w:rPr>
            </w:pPr>
          </w:p>
        </w:tc>
      </w:tr>
      <w:tr w:rsidR="00847686" w:rsidRPr="00F14AFB" w:rsidTr="00EB0AE5">
        <w:tc>
          <w:tcPr>
            <w:tcW w:w="308" w:type="pct"/>
          </w:tcPr>
          <w:p w:rsidR="00847686" w:rsidRPr="00F14AFB" w:rsidRDefault="00847686" w:rsidP="00EB0AE5">
            <w:pPr>
              <w:numPr>
                <w:ilvl w:val="0"/>
                <w:numId w:val="25"/>
              </w:numPr>
              <w:jc w:val="center"/>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tc>
        <w:tc>
          <w:tcPr>
            <w:tcW w:w="1962" w:type="pct"/>
          </w:tcPr>
          <w:p w:rsidR="00847686" w:rsidRPr="00F14AFB" w:rsidRDefault="00847686" w:rsidP="00EB0AE5">
            <w:pPr>
              <w:rPr>
                <w:sz w:val="20"/>
                <w:szCs w:val="22"/>
              </w:rPr>
            </w:pPr>
            <w:r w:rsidRPr="00F14AFB">
              <w:rPr>
                <w:sz w:val="20"/>
                <w:szCs w:val="22"/>
              </w:rPr>
              <w:t xml:space="preserve">Объем отгруженных товаров </w:t>
            </w:r>
          </w:p>
          <w:p w:rsidR="00847686" w:rsidRPr="00F14AFB" w:rsidRDefault="00847686" w:rsidP="00EB0AE5">
            <w:pPr>
              <w:rPr>
                <w:sz w:val="20"/>
                <w:szCs w:val="22"/>
              </w:rPr>
            </w:pPr>
            <w:r w:rsidRPr="00F14AFB">
              <w:rPr>
                <w:sz w:val="20"/>
                <w:szCs w:val="22"/>
              </w:rPr>
              <w:t xml:space="preserve">собственного производства, </w:t>
            </w:r>
          </w:p>
          <w:p w:rsidR="00847686" w:rsidRPr="00F14AFB" w:rsidRDefault="00847686" w:rsidP="00EB0AE5">
            <w:pPr>
              <w:rPr>
                <w:sz w:val="20"/>
                <w:szCs w:val="22"/>
              </w:rPr>
            </w:pPr>
            <w:r w:rsidRPr="00F14AFB">
              <w:rPr>
                <w:sz w:val="20"/>
                <w:szCs w:val="22"/>
              </w:rPr>
              <w:t xml:space="preserve">выполненных работ и услуг </w:t>
            </w:r>
          </w:p>
          <w:p w:rsidR="00847686" w:rsidRPr="00F14AFB" w:rsidRDefault="00847686" w:rsidP="00EB0AE5">
            <w:pPr>
              <w:rPr>
                <w:sz w:val="20"/>
                <w:szCs w:val="22"/>
              </w:rPr>
            </w:pPr>
            <w:r w:rsidRPr="00F14AFB">
              <w:rPr>
                <w:sz w:val="20"/>
                <w:szCs w:val="22"/>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1" w:type="pct"/>
            <w:vAlign w:val="center"/>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2894473</w:t>
            </w:r>
          </w:p>
        </w:tc>
        <w:tc>
          <w:tcPr>
            <w:tcW w:w="511" w:type="pct"/>
          </w:tcPr>
          <w:p w:rsidR="00847686" w:rsidRPr="00F14AFB" w:rsidRDefault="00847686" w:rsidP="00EB0AE5">
            <w:pPr>
              <w:jc w:val="center"/>
              <w:rPr>
                <w:sz w:val="20"/>
                <w:szCs w:val="22"/>
              </w:rPr>
            </w:pPr>
            <w:r w:rsidRPr="00F14AFB">
              <w:rPr>
                <w:sz w:val="20"/>
                <w:szCs w:val="22"/>
              </w:rPr>
              <w:t>2954832</w:t>
            </w:r>
          </w:p>
        </w:tc>
        <w:tc>
          <w:tcPr>
            <w:tcW w:w="512" w:type="pct"/>
          </w:tcPr>
          <w:p w:rsidR="00847686" w:rsidRPr="00F14AFB" w:rsidRDefault="00847686" w:rsidP="00EB0AE5">
            <w:pPr>
              <w:jc w:val="center"/>
              <w:rPr>
                <w:sz w:val="20"/>
                <w:szCs w:val="22"/>
              </w:rPr>
            </w:pPr>
            <w:r w:rsidRPr="00F14AFB">
              <w:rPr>
                <w:sz w:val="20"/>
                <w:szCs w:val="22"/>
              </w:rPr>
              <w:t>2972933</w:t>
            </w:r>
          </w:p>
        </w:tc>
        <w:tc>
          <w:tcPr>
            <w:tcW w:w="428" w:type="pct"/>
          </w:tcPr>
          <w:p w:rsidR="00847686" w:rsidRPr="00F14AFB" w:rsidRDefault="00847686" w:rsidP="00EB0AE5">
            <w:pPr>
              <w:jc w:val="center"/>
              <w:rPr>
                <w:sz w:val="20"/>
                <w:szCs w:val="22"/>
              </w:rPr>
            </w:pPr>
            <w:r w:rsidRPr="00F14AFB">
              <w:rPr>
                <w:sz w:val="20"/>
                <w:szCs w:val="22"/>
              </w:rPr>
              <w:t>100</w:t>
            </w:r>
          </w:p>
          <w:p w:rsidR="00847686" w:rsidRPr="00F14AFB" w:rsidRDefault="00847686" w:rsidP="00EB0AE5">
            <w:pPr>
              <w:jc w:val="center"/>
              <w:rPr>
                <w:sz w:val="20"/>
                <w:szCs w:val="22"/>
              </w:rPr>
            </w:pPr>
          </w:p>
        </w:tc>
        <w:tc>
          <w:tcPr>
            <w:tcW w:w="426" w:type="pct"/>
          </w:tcPr>
          <w:p w:rsidR="00847686" w:rsidRPr="00F14AFB" w:rsidRDefault="00847686" w:rsidP="00EB0AE5">
            <w:pPr>
              <w:jc w:val="center"/>
              <w:rPr>
                <w:sz w:val="20"/>
                <w:szCs w:val="22"/>
              </w:rPr>
            </w:pPr>
            <w:r w:rsidRPr="00F14AFB">
              <w:rPr>
                <w:sz w:val="20"/>
                <w:szCs w:val="22"/>
              </w:rPr>
              <w:t>101,3</w:t>
            </w:r>
          </w:p>
        </w:tc>
      </w:tr>
      <w:tr w:rsidR="00847686" w:rsidRPr="00F14AFB" w:rsidTr="00EB0AE5">
        <w:tc>
          <w:tcPr>
            <w:tcW w:w="308" w:type="pct"/>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Оборот розничной торговли во всех каналах реализации</w:t>
            </w:r>
          </w:p>
        </w:tc>
        <w:tc>
          <w:tcPr>
            <w:tcW w:w="341" w:type="pct"/>
            <w:vAlign w:val="center"/>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1304005</w:t>
            </w:r>
          </w:p>
        </w:tc>
        <w:tc>
          <w:tcPr>
            <w:tcW w:w="511" w:type="pct"/>
          </w:tcPr>
          <w:p w:rsidR="00847686" w:rsidRPr="00F14AFB" w:rsidRDefault="00847686" w:rsidP="00EB0AE5">
            <w:pPr>
              <w:jc w:val="center"/>
              <w:rPr>
                <w:sz w:val="20"/>
                <w:szCs w:val="22"/>
              </w:rPr>
            </w:pPr>
            <w:r w:rsidRPr="00F14AFB">
              <w:rPr>
                <w:sz w:val="20"/>
                <w:szCs w:val="22"/>
              </w:rPr>
              <w:t>1369674</w:t>
            </w:r>
          </w:p>
        </w:tc>
        <w:tc>
          <w:tcPr>
            <w:tcW w:w="512" w:type="pct"/>
          </w:tcPr>
          <w:p w:rsidR="00847686" w:rsidRPr="00F14AFB" w:rsidRDefault="00847686" w:rsidP="00EB0AE5">
            <w:pPr>
              <w:jc w:val="center"/>
              <w:rPr>
                <w:sz w:val="20"/>
                <w:szCs w:val="22"/>
              </w:rPr>
            </w:pPr>
            <w:r w:rsidRPr="00F14AFB">
              <w:rPr>
                <w:sz w:val="20"/>
                <w:szCs w:val="22"/>
              </w:rPr>
              <w:t>1064278</w:t>
            </w:r>
          </w:p>
        </w:tc>
        <w:tc>
          <w:tcPr>
            <w:tcW w:w="428" w:type="pct"/>
          </w:tcPr>
          <w:p w:rsidR="00847686" w:rsidRPr="00F14AFB" w:rsidRDefault="00847686" w:rsidP="00EB0AE5">
            <w:pPr>
              <w:jc w:val="center"/>
              <w:rPr>
                <w:sz w:val="20"/>
                <w:szCs w:val="22"/>
              </w:rPr>
            </w:pPr>
            <w:r w:rsidRPr="00F14AFB">
              <w:rPr>
                <w:sz w:val="20"/>
                <w:szCs w:val="22"/>
              </w:rPr>
              <w:t>77,7</w:t>
            </w:r>
          </w:p>
        </w:tc>
        <w:tc>
          <w:tcPr>
            <w:tcW w:w="426" w:type="pct"/>
          </w:tcPr>
          <w:p w:rsidR="00847686" w:rsidRPr="00F14AFB" w:rsidRDefault="00847686" w:rsidP="00EB0AE5">
            <w:pPr>
              <w:jc w:val="center"/>
              <w:rPr>
                <w:sz w:val="20"/>
                <w:szCs w:val="22"/>
              </w:rPr>
            </w:pPr>
            <w:r w:rsidRPr="00F14AFB">
              <w:rPr>
                <w:sz w:val="20"/>
                <w:szCs w:val="22"/>
              </w:rPr>
              <w:t>81</w:t>
            </w:r>
          </w:p>
        </w:tc>
      </w:tr>
      <w:tr w:rsidR="00847686" w:rsidRPr="00F14AFB" w:rsidTr="00EB0AE5">
        <w:tc>
          <w:tcPr>
            <w:tcW w:w="308" w:type="pct"/>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 xml:space="preserve">Объем закупок скота и птицы от </w:t>
            </w:r>
          </w:p>
          <w:p w:rsidR="00847686" w:rsidRPr="00F14AFB" w:rsidRDefault="00847686" w:rsidP="00EB0AE5">
            <w:pPr>
              <w:rPr>
                <w:sz w:val="20"/>
                <w:szCs w:val="22"/>
              </w:rPr>
            </w:pPr>
            <w:r w:rsidRPr="00F14AFB">
              <w:rPr>
                <w:sz w:val="20"/>
                <w:szCs w:val="22"/>
              </w:rPr>
              <w:t xml:space="preserve">сельхозтоваропроизводителей </w:t>
            </w:r>
          </w:p>
        </w:tc>
        <w:tc>
          <w:tcPr>
            <w:tcW w:w="341" w:type="pct"/>
            <w:vAlign w:val="center"/>
          </w:tcPr>
          <w:p w:rsidR="00847686" w:rsidRPr="00F14AFB" w:rsidRDefault="00847686" w:rsidP="00EB0AE5">
            <w:pPr>
              <w:jc w:val="center"/>
              <w:rPr>
                <w:sz w:val="20"/>
                <w:szCs w:val="22"/>
              </w:rPr>
            </w:pPr>
            <w:r w:rsidRPr="00F14AFB">
              <w:rPr>
                <w:sz w:val="20"/>
                <w:szCs w:val="22"/>
              </w:rPr>
              <w:t>тонн</w:t>
            </w:r>
          </w:p>
        </w:tc>
        <w:tc>
          <w:tcPr>
            <w:tcW w:w="512" w:type="pct"/>
          </w:tcPr>
          <w:p w:rsidR="00847686" w:rsidRPr="00F14AFB" w:rsidRDefault="00847686" w:rsidP="00EB0AE5">
            <w:pPr>
              <w:jc w:val="center"/>
              <w:rPr>
                <w:sz w:val="20"/>
                <w:szCs w:val="22"/>
              </w:rPr>
            </w:pPr>
            <w:r w:rsidRPr="00F14AFB">
              <w:rPr>
                <w:sz w:val="20"/>
                <w:szCs w:val="22"/>
              </w:rPr>
              <w:t>448,4</w:t>
            </w:r>
          </w:p>
        </w:tc>
        <w:tc>
          <w:tcPr>
            <w:tcW w:w="511" w:type="pct"/>
          </w:tcPr>
          <w:p w:rsidR="00847686" w:rsidRPr="00F14AFB" w:rsidRDefault="00847686" w:rsidP="00EB0AE5">
            <w:pPr>
              <w:jc w:val="center"/>
              <w:rPr>
                <w:sz w:val="20"/>
                <w:szCs w:val="22"/>
              </w:rPr>
            </w:pPr>
            <w:r w:rsidRPr="00F14AFB">
              <w:rPr>
                <w:sz w:val="20"/>
                <w:szCs w:val="22"/>
              </w:rPr>
              <w:t>3968</w:t>
            </w:r>
          </w:p>
        </w:tc>
        <w:tc>
          <w:tcPr>
            <w:tcW w:w="512" w:type="pct"/>
          </w:tcPr>
          <w:p w:rsidR="00847686" w:rsidRPr="00F14AFB" w:rsidRDefault="00847686" w:rsidP="00EB0AE5">
            <w:pPr>
              <w:jc w:val="center"/>
              <w:rPr>
                <w:sz w:val="20"/>
                <w:szCs w:val="22"/>
              </w:rPr>
            </w:pPr>
            <w:r w:rsidRPr="00F14AFB">
              <w:rPr>
                <w:sz w:val="20"/>
                <w:szCs w:val="22"/>
              </w:rPr>
              <w:t>4153,7</w:t>
            </w:r>
          </w:p>
        </w:tc>
        <w:tc>
          <w:tcPr>
            <w:tcW w:w="428" w:type="pct"/>
          </w:tcPr>
          <w:p w:rsidR="00847686" w:rsidRPr="00F14AFB" w:rsidRDefault="00847686" w:rsidP="00EB0AE5">
            <w:pPr>
              <w:jc w:val="center"/>
              <w:rPr>
                <w:sz w:val="20"/>
                <w:szCs w:val="22"/>
              </w:rPr>
            </w:pPr>
            <w:r w:rsidRPr="00F14AFB">
              <w:rPr>
                <w:sz w:val="20"/>
                <w:szCs w:val="22"/>
              </w:rPr>
              <w:t>104,7</w:t>
            </w:r>
          </w:p>
        </w:tc>
        <w:tc>
          <w:tcPr>
            <w:tcW w:w="426" w:type="pct"/>
          </w:tcPr>
          <w:p w:rsidR="00847686" w:rsidRPr="00F14AFB" w:rsidRDefault="00847686" w:rsidP="00EB0AE5">
            <w:pPr>
              <w:jc w:val="center"/>
              <w:rPr>
                <w:sz w:val="20"/>
                <w:szCs w:val="22"/>
              </w:rPr>
            </w:pPr>
            <w:r w:rsidRPr="00F14AFB">
              <w:rPr>
                <w:sz w:val="20"/>
                <w:szCs w:val="22"/>
              </w:rPr>
              <w:t>В 9,2раз</w:t>
            </w:r>
          </w:p>
        </w:tc>
      </w:tr>
      <w:tr w:rsidR="00847686" w:rsidRPr="00F14AFB" w:rsidTr="00EB0AE5">
        <w:tc>
          <w:tcPr>
            <w:tcW w:w="308" w:type="pct"/>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 xml:space="preserve">Объем закупок молока от </w:t>
            </w:r>
          </w:p>
          <w:p w:rsidR="00847686" w:rsidRPr="00F14AFB" w:rsidRDefault="00847686" w:rsidP="00EB0AE5">
            <w:pPr>
              <w:rPr>
                <w:sz w:val="20"/>
                <w:szCs w:val="22"/>
              </w:rPr>
            </w:pPr>
            <w:r w:rsidRPr="00F14AFB">
              <w:rPr>
                <w:sz w:val="20"/>
                <w:szCs w:val="22"/>
              </w:rPr>
              <w:t>сельхозтоваропроизводителей</w:t>
            </w:r>
          </w:p>
        </w:tc>
        <w:tc>
          <w:tcPr>
            <w:tcW w:w="341" w:type="pct"/>
          </w:tcPr>
          <w:p w:rsidR="00847686" w:rsidRPr="00F14AFB" w:rsidRDefault="00847686" w:rsidP="00EB0AE5">
            <w:pPr>
              <w:jc w:val="center"/>
              <w:rPr>
                <w:sz w:val="20"/>
                <w:szCs w:val="22"/>
              </w:rPr>
            </w:pPr>
            <w:r w:rsidRPr="00F14AFB">
              <w:rPr>
                <w:sz w:val="20"/>
                <w:szCs w:val="22"/>
              </w:rPr>
              <w:t>тонн</w:t>
            </w:r>
          </w:p>
        </w:tc>
        <w:tc>
          <w:tcPr>
            <w:tcW w:w="512" w:type="pct"/>
          </w:tcPr>
          <w:p w:rsidR="00847686" w:rsidRPr="00F14AFB" w:rsidRDefault="00847686" w:rsidP="00EB0AE5">
            <w:pPr>
              <w:jc w:val="center"/>
              <w:rPr>
                <w:sz w:val="20"/>
                <w:szCs w:val="22"/>
              </w:rPr>
            </w:pPr>
            <w:r w:rsidRPr="00F14AFB">
              <w:rPr>
                <w:sz w:val="20"/>
                <w:szCs w:val="22"/>
              </w:rPr>
              <w:t>21072</w:t>
            </w:r>
          </w:p>
        </w:tc>
        <w:tc>
          <w:tcPr>
            <w:tcW w:w="511" w:type="pct"/>
          </w:tcPr>
          <w:p w:rsidR="00847686" w:rsidRPr="00F14AFB" w:rsidRDefault="00847686" w:rsidP="00EB0AE5">
            <w:pPr>
              <w:jc w:val="center"/>
              <w:rPr>
                <w:sz w:val="20"/>
                <w:szCs w:val="22"/>
              </w:rPr>
            </w:pPr>
            <w:r w:rsidRPr="00F14AFB">
              <w:rPr>
                <w:sz w:val="20"/>
                <w:szCs w:val="22"/>
              </w:rPr>
              <w:t>21189</w:t>
            </w:r>
          </w:p>
        </w:tc>
        <w:tc>
          <w:tcPr>
            <w:tcW w:w="512" w:type="pct"/>
          </w:tcPr>
          <w:p w:rsidR="00847686" w:rsidRPr="00F14AFB" w:rsidRDefault="00847686" w:rsidP="00EB0AE5">
            <w:pPr>
              <w:jc w:val="center"/>
              <w:rPr>
                <w:sz w:val="20"/>
                <w:szCs w:val="22"/>
              </w:rPr>
            </w:pPr>
            <w:r w:rsidRPr="00F14AFB">
              <w:rPr>
                <w:sz w:val="20"/>
                <w:szCs w:val="22"/>
              </w:rPr>
              <w:t>21154,4</w:t>
            </w:r>
          </w:p>
        </w:tc>
        <w:tc>
          <w:tcPr>
            <w:tcW w:w="428" w:type="pct"/>
          </w:tcPr>
          <w:p w:rsidR="00847686" w:rsidRPr="00F14AFB" w:rsidRDefault="00847686" w:rsidP="00EB0AE5">
            <w:pPr>
              <w:jc w:val="center"/>
              <w:rPr>
                <w:sz w:val="20"/>
                <w:szCs w:val="22"/>
              </w:rPr>
            </w:pPr>
            <w:r w:rsidRPr="00F14AFB">
              <w:rPr>
                <w:sz w:val="20"/>
                <w:szCs w:val="22"/>
              </w:rPr>
              <w:t>99,8</w:t>
            </w:r>
          </w:p>
        </w:tc>
        <w:tc>
          <w:tcPr>
            <w:tcW w:w="426" w:type="pct"/>
          </w:tcPr>
          <w:p w:rsidR="00847686" w:rsidRPr="00F14AFB" w:rsidRDefault="00847686" w:rsidP="00EB0AE5">
            <w:pPr>
              <w:jc w:val="center"/>
              <w:rPr>
                <w:sz w:val="20"/>
                <w:szCs w:val="22"/>
              </w:rPr>
            </w:pPr>
            <w:r w:rsidRPr="00F14AFB">
              <w:rPr>
                <w:sz w:val="20"/>
                <w:szCs w:val="22"/>
              </w:rPr>
              <w:t>100,4</w:t>
            </w:r>
          </w:p>
        </w:tc>
      </w:tr>
      <w:tr w:rsidR="00847686" w:rsidRPr="00F14AFB" w:rsidTr="00EB0AE5">
        <w:trPr>
          <w:trHeight w:val="607"/>
        </w:trPr>
        <w:tc>
          <w:tcPr>
            <w:tcW w:w="308" w:type="pct"/>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Фонд оплаты труда (всего)</w:t>
            </w:r>
          </w:p>
        </w:tc>
        <w:tc>
          <w:tcPr>
            <w:tcW w:w="341" w:type="pct"/>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693445</w:t>
            </w:r>
          </w:p>
        </w:tc>
        <w:tc>
          <w:tcPr>
            <w:tcW w:w="511" w:type="pct"/>
          </w:tcPr>
          <w:p w:rsidR="00847686" w:rsidRPr="00F14AFB" w:rsidRDefault="00847686" w:rsidP="00EB0AE5">
            <w:pPr>
              <w:jc w:val="center"/>
              <w:rPr>
                <w:sz w:val="20"/>
                <w:szCs w:val="22"/>
              </w:rPr>
            </w:pPr>
            <w:r w:rsidRPr="00F14AFB">
              <w:rPr>
                <w:sz w:val="20"/>
                <w:szCs w:val="22"/>
              </w:rPr>
              <w:t>753704</w:t>
            </w:r>
          </w:p>
        </w:tc>
        <w:tc>
          <w:tcPr>
            <w:tcW w:w="512" w:type="pct"/>
          </w:tcPr>
          <w:p w:rsidR="00847686" w:rsidRPr="00F14AFB" w:rsidRDefault="00847686" w:rsidP="00EB0AE5">
            <w:pPr>
              <w:jc w:val="center"/>
              <w:rPr>
                <w:sz w:val="20"/>
                <w:szCs w:val="22"/>
              </w:rPr>
            </w:pPr>
            <w:r w:rsidRPr="00F14AFB">
              <w:rPr>
                <w:sz w:val="20"/>
                <w:szCs w:val="22"/>
              </w:rPr>
              <w:t>779591</w:t>
            </w:r>
          </w:p>
        </w:tc>
        <w:tc>
          <w:tcPr>
            <w:tcW w:w="428" w:type="pct"/>
          </w:tcPr>
          <w:p w:rsidR="00847686" w:rsidRPr="00F14AFB" w:rsidRDefault="00847686" w:rsidP="00EB0AE5">
            <w:pPr>
              <w:jc w:val="center"/>
              <w:rPr>
                <w:sz w:val="20"/>
                <w:szCs w:val="22"/>
              </w:rPr>
            </w:pPr>
            <w:r w:rsidRPr="00F14AFB">
              <w:rPr>
                <w:sz w:val="20"/>
                <w:szCs w:val="22"/>
              </w:rPr>
              <w:t>103,5</w:t>
            </w:r>
          </w:p>
        </w:tc>
        <w:tc>
          <w:tcPr>
            <w:tcW w:w="426" w:type="pct"/>
          </w:tcPr>
          <w:p w:rsidR="00847686" w:rsidRPr="00F14AFB" w:rsidRDefault="00847686" w:rsidP="00EB0AE5">
            <w:pPr>
              <w:jc w:val="center"/>
              <w:rPr>
                <w:sz w:val="20"/>
                <w:szCs w:val="22"/>
              </w:rPr>
            </w:pPr>
            <w:r w:rsidRPr="00F14AFB">
              <w:rPr>
                <w:sz w:val="20"/>
                <w:szCs w:val="22"/>
              </w:rPr>
              <w:t>112,4</w:t>
            </w:r>
          </w:p>
        </w:tc>
      </w:tr>
      <w:tr w:rsidR="00847686" w:rsidRPr="00F14AFB" w:rsidTr="00EB0AE5">
        <w:tc>
          <w:tcPr>
            <w:tcW w:w="308" w:type="pct"/>
            <w:vMerge w:val="restart"/>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Прибыль прибыльных предприятий (всего)</w:t>
            </w:r>
          </w:p>
        </w:tc>
        <w:tc>
          <w:tcPr>
            <w:tcW w:w="341" w:type="pct"/>
            <w:vAlign w:val="center"/>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202106</w:t>
            </w:r>
          </w:p>
        </w:tc>
        <w:tc>
          <w:tcPr>
            <w:tcW w:w="511" w:type="pct"/>
          </w:tcPr>
          <w:p w:rsidR="00847686" w:rsidRPr="00F14AFB" w:rsidRDefault="00847686" w:rsidP="00EB0AE5">
            <w:pPr>
              <w:jc w:val="center"/>
              <w:rPr>
                <w:sz w:val="20"/>
                <w:szCs w:val="22"/>
              </w:rPr>
            </w:pPr>
            <w:r w:rsidRPr="00F14AFB">
              <w:rPr>
                <w:sz w:val="20"/>
                <w:szCs w:val="22"/>
              </w:rPr>
              <w:t>186315</w:t>
            </w:r>
          </w:p>
        </w:tc>
        <w:tc>
          <w:tcPr>
            <w:tcW w:w="512" w:type="pct"/>
          </w:tcPr>
          <w:p w:rsidR="00847686" w:rsidRPr="00F14AFB" w:rsidRDefault="00847686" w:rsidP="00EB0AE5">
            <w:pPr>
              <w:jc w:val="center"/>
              <w:rPr>
                <w:sz w:val="20"/>
                <w:szCs w:val="22"/>
              </w:rPr>
            </w:pPr>
            <w:r w:rsidRPr="00F14AFB">
              <w:rPr>
                <w:sz w:val="20"/>
                <w:szCs w:val="22"/>
              </w:rPr>
              <w:t>263742</w:t>
            </w:r>
          </w:p>
        </w:tc>
        <w:tc>
          <w:tcPr>
            <w:tcW w:w="428" w:type="pct"/>
          </w:tcPr>
          <w:p w:rsidR="00847686" w:rsidRPr="00F14AFB" w:rsidRDefault="00847686" w:rsidP="00EB0AE5">
            <w:pPr>
              <w:jc w:val="center"/>
              <w:rPr>
                <w:sz w:val="20"/>
                <w:szCs w:val="22"/>
              </w:rPr>
            </w:pPr>
            <w:r w:rsidRPr="00F14AFB">
              <w:rPr>
                <w:sz w:val="20"/>
                <w:szCs w:val="22"/>
              </w:rPr>
              <w:t>141,6</w:t>
            </w:r>
          </w:p>
        </w:tc>
        <w:tc>
          <w:tcPr>
            <w:tcW w:w="426" w:type="pct"/>
          </w:tcPr>
          <w:p w:rsidR="00847686" w:rsidRPr="00F14AFB" w:rsidRDefault="00847686" w:rsidP="00EB0AE5">
            <w:pPr>
              <w:jc w:val="center"/>
              <w:rPr>
                <w:sz w:val="20"/>
                <w:szCs w:val="22"/>
              </w:rPr>
            </w:pPr>
            <w:r w:rsidRPr="00F14AFB">
              <w:rPr>
                <w:sz w:val="20"/>
                <w:szCs w:val="22"/>
              </w:rPr>
              <w:t>130,5</w:t>
            </w:r>
          </w:p>
        </w:tc>
      </w:tr>
      <w:tr w:rsidR="00847686" w:rsidRPr="00F14AFB" w:rsidTr="00EB0AE5">
        <w:tc>
          <w:tcPr>
            <w:tcW w:w="308" w:type="pct"/>
            <w:vMerge/>
          </w:tcPr>
          <w:p w:rsidR="00847686" w:rsidRPr="00F14AFB" w:rsidRDefault="00847686" w:rsidP="00EB0AE5">
            <w:pPr>
              <w:numPr>
                <w:ilvl w:val="0"/>
                <w:numId w:val="25"/>
              </w:numPr>
              <w:jc w:val="right"/>
              <w:rPr>
                <w:sz w:val="20"/>
                <w:szCs w:val="22"/>
              </w:rPr>
            </w:pPr>
          </w:p>
        </w:tc>
        <w:tc>
          <w:tcPr>
            <w:tcW w:w="1962" w:type="pct"/>
          </w:tcPr>
          <w:p w:rsidR="00847686" w:rsidRPr="00F14AFB" w:rsidRDefault="00847686" w:rsidP="00EB0AE5">
            <w:pPr>
              <w:rPr>
                <w:sz w:val="20"/>
                <w:szCs w:val="22"/>
              </w:rPr>
            </w:pPr>
            <w:r w:rsidRPr="00F14AFB">
              <w:rPr>
                <w:sz w:val="20"/>
                <w:szCs w:val="22"/>
              </w:rPr>
              <w:t>в том числе по виду деятельности «Сельское хозяйство, охота и лесное хозяйство»</w:t>
            </w:r>
          </w:p>
        </w:tc>
        <w:tc>
          <w:tcPr>
            <w:tcW w:w="341" w:type="pct"/>
            <w:vAlign w:val="center"/>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75658</w:t>
            </w:r>
          </w:p>
        </w:tc>
        <w:tc>
          <w:tcPr>
            <w:tcW w:w="511" w:type="pct"/>
          </w:tcPr>
          <w:p w:rsidR="00847686" w:rsidRPr="00F14AFB" w:rsidRDefault="00847686" w:rsidP="00EB0AE5">
            <w:pPr>
              <w:jc w:val="center"/>
              <w:rPr>
                <w:sz w:val="20"/>
                <w:szCs w:val="22"/>
              </w:rPr>
            </w:pPr>
            <w:r w:rsidRPr="00F14AFB">
              <w:rPr>
                <w:sz w:val="20"/>
                <w:szCs w:val="22"/>
              </w:rPr>
              <w:t>12150</w:t>
            </w:r>
          </w:p>
        </w:tc>
        <w:tc>
          <w:tcPr>
            <w:tcW w:w="512" w:type="pct"/>
          </w:tcPr>
          <w:p w:rsidR="00847686" w:rsidRPr="00F14AFB" w:rsidRDefault="00847686" w:rsidP="00EB0AE5">
            <w:pPr>
              <w:jc w:val="center"/>
              <w:rPr>
                <w:sz w:val="20"/>
                <w:szCs w:val="22"/>
              </w:rPr>
            </w:pPr>
            <w:r w:rsidRPr="00F14AFB">
              <w:rPr>
                <w:sz w:val="20"/>
                <w:szCs w:val="22"/>
              </w:rPr>
              <w:t>97813</w:t>
            </w:r>
          </w:p>
        </w:tc>
        <w:tc>
          <w:tcPr>
            <w:tcW w:w="428" w:type="pct"/>
          </w:tcPr>
          <w:p w:rsidR="00847686" w:rsidRPr="00F14AFB" w:rsidRDefault="00847686" w:rsidP="00EB0AE5">
            <w:pPr>
              <w:jc w:val="center"/>
              <w:rPr>
                <w:sz w:val="20"/>
                <w:szCs w:val="22"/>
              </w:rPr>
            </w:pPr>
            <w:r w:rsidRPr="00F14AFB">
              <w:rPr>
                <w:sz w:val="20"/>
                <w:szCs w:val="22"/>
              </w:rPr>
              <w:t>В 8,1 раз</w:t>
            </w:r>
          </w:p>
        </w:tc>
        <w:tc>
          <w:tcPr>
            <w:tcW w:w="426" w:type="pct"/>
          </w:tcPr>
          <w:p w:rsidR="00847686" w:rsidRPr="00F14AFB" w:rsidRDefault="00847686" w:rsidP="00EB0AE5">
            <w:pPr>
              <w:jc w:val="center"/>
              <w:rPr>
                <w:sz w:val="20"/>
                <w:szCs w:val="22"/>
              </w:rPr>
            </w:pPr>
            <w:r w:rsidRPr="00F14AFB">
              <w:rPr>
                <w:sz w:val="20"/>
                <w:szCs w:val="22"/>
              </w:rPr>
              <w:t>129,3</w:t>
            </w:r>
          </w:p>
        </w:tc>
      </w:tr>
      <w:tr w:rsidR="00847686" w:rsidRPr="00F14AFB" w:rsidTr="00EB0AE5">
        <w:tc>
          <w:tcPr>
            <w:tcW w:w="308" w:type="pct"/>
          </w:tcPr>
          <w:p w:rsidR="00847686" w:rsidRPr="00F14AFB" w:rsidRDefault="00847686" w:rsidP="00EB0AE5">
            <w:pPr>
              <w:numPr>
                <w:ilvl w:val="0"/>
                <w:numId w:val="25"/>
              </w:num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tc>
        <w:tc>
          <w:tcPr>
            <w:tcW w:w="1962" w:type="pct"/>
          </w:tcPr>
          <w:p w:rsidR="00847686" w:rsidRPr="00F14AFB" w:rsidRDefault="00847686" w:rsidP="00EB0AE5">
            <w:pPr>
              <w:rPr>
                <w:sz w:val="20"/>
                <w:szCs w:val="22"/>
              </w:rPr>
            </w:pPr>
            <w:r w:rsidRPr="00F14AFB">
              <w:rPr>
                <w:sz w:val="20"/>
                <w:szCs w:val="22"/>
              </w:rPr>
              <w:t xml:space="preserve">Общая площадь введенного в </w:t>
            </w:r>
          </w:p>
          <w:p w:rsidR="00847686" w:rsidRPr="00F14AFB" w:rsidRDefault="00847686" w:rsidP="00EB0AE5">
            <w:pPr>
              <w:rPr>
                <w:sz w:val="20"/>
                <w:szCs w:val="22"/>
              </w:rPr>
            </w:pPr>
            <w:r w:rsidRPr="00F14AFB">
              <w:rPr>
                <w:sz w:val="20"/>
                <w:szCs w:val="22"/>
              </w:rPr>
              <w:t xml:space="preserve">эксплуатацию жилья с учетом </w:t>
            </w:r>
          </w:p>
          <w:p w:rsidR="00847686" w:rsidRPr="00F14AFB" w:rsidRDefault="00847686" w:rsidP="00EB0AE5">
            <w:pPr>
              <w:rPr>
                <w:sz w:val="20"/>
                <w:szCs w:val="22"/>
              </w:rPr>
            </w:pPr>
            <w:r w:rsidRPr="00F14AFB">
              <w:rPr>
                <w:sz w:val="20"/>
                <w:szCs w:val="22"/>
              </w:rPr>
              <w:t xml:space="preserve">индивидуального жилищного </w:t>
            </w:r>
          </w:p>
          <w:p w:rsidR="00847686" w:rsidRPr="00F14AFB" w:rsidRDefault="00847686" w:rsidP="00EB0AE5">
            <w:pPr>
              <w:rPr>
                <w:sz w:val="20"/>
                <w:szCs w:val="22"/>
              </w:rPr>
            </w:pPr>
            <w:r w:rsidRPr="00F14AFB">
              <w:rPr>
                <w:sz w:val="20"/>
                <w:szCs w:val="22"/>
              </w:rPr>
              <w:t>строительства</w:t>
            </w:r>
          </w:p>
        </w:tc>
        <w:tc>
          <w:tcPr>
            <w:tcW w:w="341" w:type="pct"/>
            <w:vAlign w:val="center"/>
          </w:tcPr>
          <w:p w:rsidR="00847686" w:rsidRPr="00F14AFB" w:rsidRDefault="00847686" w:rsidP="00EB0AE5">
            <w:pPr>
              <w:jc w:val="center"/>
              <w:rPr>
                <w:sz w:val="20"/>
                <w:szCs w:val="22"/>
              </w:rPr>
            </w:pPr>
            <w:r w:rsidRPr="00F14AFB">
              <w:rPr>
                <w:sz w:val="20"/>
                <w:szCs w:val="22"/>
              </w:rPr>
              <w:t>кв. м.</w:t>
            </w:r>
          </w:p>
        </w:tc>
        <w:tc>
          <w:tcPr>
            <w:tcW w:w="512" w:type="pct"/>
          </w:tcPr>
          <w:p w:rsidR="00847686" w:rsidRPr="00F14AFB" w:rsidRDefault="00847686" w:rsidP="00EB0AE5">
            <w:pPr>
              <w:jc w:val="center"/>
              <w:rPr>
                <w:sz w:val="20"/>
                <w:szCs w:val="22"/>
              </w:rPr>
            </w:pPr>
            <w:r w:rsidRPr="00F14AFB">
              <w:rPr>
                <w:sz w:val="20"/>
                <w:szCs w:val="22"/>
              </w:rPr>
              <w:t>3698</w:t>
            </w:r>
          </w:p>
        </w:tc>
        <w:tc>
          <w:tcPr>
            <w:tcW w:w="511" w:type="pct"/>
          </w:tcPr>
          <w:p w:rsidR="00847686" w:rsidRPr="00F14AFB" w:rsidRDefault="00847686" w:rsidP="00EB0AE5">
            <w:pPr>
              <w:jc w:val="center"/>
              <w:rPr>
                <w:sz w:val="20"/>
                <w:szCs w:val="22"/>
              </w:rPr>
            </w:pPr>
            <w:r w:rsidRPr="00F14AFB">
              <w:rPr>
                <w:sz w:val="20"/>
                <w:szCs w:val="22"/>
              </w:rPr>
              <w:t>5250</w:t>
            </w:r>
          </w:p>
        </w:tc>
        <w:tc>
          <w:tcPr>
            <w:tcW w:w="512" w:type="pct"/>
          </w:tcPr>
          <w:p w:rsidR="00847686" w:rsidRPr="00F14AFB" w:rsidRDefault="00847686" w:rsidP="00EB0AE5">
            <w:pPr>
              <w:jc w:val="center"/>
              <w:rPr>
                <w:sz w:val="20"/>
                <w:szCs w:val="22"/>
              </w:rPr>
            </w:pPr>
            <w:r w:rsidRPr="00F14AFB">
              <w:rPr>
                <w:sz w:val="20"/>
                <w:szCs w:val="22"/>
              </w:rPr>
              <w:t>3062</w:t>
            </w:r>
          </w:p>
        </w:tc>
        <w:tc>
          <w:tcPr>
            <w:tcW w:w="428" w:type="pct"/>
          </w:tcPr>
          <w:p w:rsidR="00847686" w:rsidRPr="00F14AFB" w:rsidRDefault="00847686" w:rsidP="00EB0AE5">
            <w:pPr>
              <w:jc w:val="center"/>
              <w:rPr>
                <w:sz w:val="20"/>
                <w:szCs w:val="22"/>
              </w:rPr>
            </w:pPr>
            <w:r w:rsidRPr="00F14AFB">
              <w:rPr>
                <w:sz w:val="20"/>
                <w:szCs w:val="22"/>
              </w:rPr>
              <w:t>58,3</w:t>
            </w:r>
          </w:p>
        </w:tc>
        <w:tc>
          <w:tcPr>
            <w:tcW w:w="426" w:type="pct"/>
          </w:tcPr>
          <w:p w:rsidR="00847686" w:rsidRPr="00F14AFB" w:rsidRDefault="00847686" w:rsidP="00EB0AE5">
            <w:pPr>
              <w:jc w:val="center"/>
              <w:rPr>
                <w:sz w:val="20"/>
                <w:szCs w:val="22"/>
              </w:rPr>
            </w:pPr>
            <w:r w:rsidRPr="00F14AFB">
              <w:rPr>
                <w:sz w:val="20"/>
                <w:szCs w:val="22"/>
              </w:rPr>
              <w:t>82,8</w:t>
            </w:r>
          </w:p>
        </w:tc>
      </w:tr>
      <w:tr w:rsidR="00847686" w:rsidRPr="00F14AFB" w:rsidTr="00EB0AE5">
        <w:trPr>
          <w:trHeight w:val="58"/>
        </w:trPr>
        <w:tc>
          <w:tcPr>
            <w:tcW w:w="308" w:type="pct"/>
          </w:tcPr>
          <w:p w:rsidR="00847686" w:rsidRPr="00F14AFB" w:rsidRDefault="00847686" w:rsidP="00EB0AE5">
            <w:pPr>
              <w:rPr>
                <w:sz w:val="20"/>
                <w:szCs w:val="22"/>
              </w:rPr>
            </w:pPr>
            <w:r w:rsidRPr="00F14AFB">
              <w:rPr>
                <w:sz w:val="20"/>
                <w:szCs w:val="22"/>
              </w:rPr>
              <w:t>8.</w:t>
            </w:r>
          </w:p>
        </w:tc>
        <w:tc>
          <w:tcPr>
            <w:tcW w:w="1962" w:type="pct"/>
          </w:tcPr>
          <w:p w:rsidR="00847686" w:rsidRPr="00F14AFB" w:rsidRDefault="00847686" w:rsidP="00EB0AE5">
            <w:pPr>
              <w:tabs>
                <w:tab w:val="left" w:pos="1020"/>
              </w:tabs>
              <w:rPr>
                <w:sz w:val="20"/>
                <w:szCs w:val="22"/>
              </w:rPr>
            </w:pPr>
            <w:r w:rsidRPr="00F14AFB">
              <w:rPr>
                <w:sz w:val="20"/>
                <w:szCs w:val="22"/>
              </w:rPr>
              <w:t>Объем инвестиций в основной капитал, за исключением бюджетных средств.</w:t>
            </w:r>
          </w:p>
        </w:tc>
        <w:tc>
          <w:tcPr>
            <w:tcW w:w="341" w:type="pct"/>
            <w:vAlign w:val="center"/>
          </w:tcPr>
          <w:p w:rsidR="00847686" w:rsidRPr="00F14AFB" w:rsidRDefault="00847686" w:rsidP="00EB0AE5">
            <w:pPr>
              <w:jc w:val="center"/>
              <w:rPr>
                <w:sz w:val="20"/>
                <w:szCs w:val="22"/>
              </w:rPr>
            </w:pPr>
            <w:r w:rsidRPr="00F14AFB">
              <w:rPr>
                <w:sz w:val="20"/>
                <w:szCs w:val="22"/>
              </w:rPr>
              <w:t>тыс. руб.</w:t>
            </w:r>
          </w:p>
        </w:tc>
        <w:tc>
          <w:tcPr>
            <w:tcW w:w="512" w:type="pct"/>
          </w:tcPr>
          <w:p w:rsidR="00847686" w:rsidRPr="00F14AFB" w:rsidRDefault="00847686" w:rsidP="00EB0AE5">
            <w:pPr>
              <w:jc w:val="center"/>
              <w:rPr>
                <w:sz w:val="20"/>
                <w:szCs w:val="22"/>
              </w:rPr>
            </w:pPr>
            <w:r w:rsidRPr="00F14AFB">
              <w:rPr>
                <w:sz w:val="20"/>
                <w:szCs w:val="22"/>
              </w:rPr>
              <w:t>772386</w:t>
            </w:r>
          </w:p>
        </w:tc>
        <w:tc>
          <w:tcPr>
            <w:tcW w:w="511" w:type="pct"/>
          </w:tcPr>
          <w:p w:rsidR="00847686" w:rsidRPr="00F14AFB" w:rsidRDefault="00847686" w:rsidP="00EB0AE5">
            <w:pPr>
              <w:jc w:val="center"/>
              <w:rPr>
                <w:sz w:val="20"/>
                <w:szCs w:val="22"/>
              </w:rPr>
            </w:pPr>
            <w:r w:rsidRPr="00F14AFB">
              <w:rPr>
                <w:sz w:val="20"/>
                <w:szCs w:val="22"/>
              </w:rPr>
              <w:t>10710</w:t>
            </w:r>
          </w:p>
        </w:tc>
        <w:tc>
          <w:tcPr>
            <w:tcW w:w="512" w:type="pct"/>
          </w:tcPr>
          <w:p w:rsidR="00847686" w:rsidRPr="00F14AFB" w:rsidRDefault="00847686" w:rsidP="00EB0AE5">
            <w:pPr>
              <w:jc w:val="center"/>
              <w:rPr>
                <w:sz w:val="20"/>
                <w:szCs w:val="22"/>
              </w:rPr>
            </w:pPr>
            <w:r w:rsidRPr="00F14AFB">
              <w:rPr>
                <w:sz w:val="20"/>
                <w:szCs w:val="22"/>
              </w:rPr>
              <w:t>835000</w:t>
            </w:r>
          </w:p>
        </w:tc>
        <w:tc>
          <w:tcPr>
            <w:tcW w:w="428" w:type="pct"/>
          </w:tcPr>
          <w:p w:rsidR="00847686" w:rsidRPr="00F14AFB" w:rsidRDefault="00847686" w:rsidP="00EB0AE5">
            <w:pPr>
              <w:jc w:val="center"/>
              <w:rPr>
                <w:sz w:val="20"/>
                <w:szCs w:val="22"/>
              </w:rPr>
            </w:pPr>
            <w:r w:rsidRPr="00F14AFB">
              <w:rPr>
                <w:sz w:val="20"/>
                <w:szCs w:val="22"/>
              </w:rPr>
              <w:t>В78 раз</w:t>
            </w:r>
          </w:p>
        </w:tc>
        <w:tc>
          <w:tcPr>
            <w:tcW w:w="426" w:type="pct"/>
          </w:tcPr>
          <w:p w:rsidR="00847686" w:rsidRPr="00F14AFB" w:rsidRDefault="00847686" w:rsidP="00EB0AE5">
            <w:pPr>
              <w:jc w:val="center"/>
              <w:rPr>
                <w:sz w:val="20"/>
                <w:szCs w:val="22"/>
              </w:rPr>
            </w:pPr>
            <w:r w:rsidRPr="00F14AFB">
              <w:rPr>
                <w:sz w:val="20"/>
                <w:szCs w:val="22"/>
              </w:rPr>
              <w:t>106,1</w:t>
            </w:r>
          </w:p>
        </w:tc>
      </w:tr>
    </w:tbl>
    <w:p w:rsidR="00847686" w:rsidRPr="00F14AFB" w:rsidRDefault="00847686" w:rsidP="00847686">
      <w:pPr>
        <w:jc w:val="center"/>
        <w:rPr>
          <w:b/>
        </w:rPr>
      </w:pPr>
    </w:p>
    <w:p w:rsidR="00847686" w:rsidRPr="00F14AFB" w:rsidRDefault="00847686" w:rsidP="00847686">
      <w:pPr>
        <w:jc w:val="center"/>
        <w:rPr>
          <w:b/>
        </w:rPr>
      </w:pPr>
    </w:p>
    <w:p w:rsidR="00847686" w:rsidRPr="00F14AFB" w:rsidRDefault="00847686" w:rsidP="00847686">
      <w:pPr>
        <w:jc w:val="center"/>
        <w:rPr>
          <w:b/>
        </w:rPr>
      </w:pPr>
      <w:r w:rsidRPr="00F14AFB">
        <w:rPr>
          <w:b/>
        </w:rPr>
        <w:t>Фактическое выполнение прогнозных показателей</w:t>
      </w:r>
    </w:p>
    <w:p w:rsidR="00847686" w:rsidRPr="00F14AFB" w:rsidRDefault="00847686" w:rsidP="00847686">
      <w:pPr>
        <w:jc w:val="center"/>
        <w:rPr>
          <w:b/>
        </w:rPr>
      </w:pPr>
      <w:r w:rsidRPr="00F14AFB">
        <w:rPr>
          <w:b/>
        </w:rPr>
        <w:t>за январь-сентябрь 2019 года по Инсарскому муниципальному району</w:t>
      </w:r>
    </w:p>
    <w:p w:rsidR="00847686" w:rsidRPr="00F14AFB" w:rsidRDefault="00847686" w:rsidP="00847686">
      <w:pPr>
        <w:jc w:val="center"/>
        <w:rPr>
          <w:b/>
        </w:rPr>
      </w:pPr>
    </w:p>
    <w:p w:rsidR="00847686" w:rsidRPr="00F14AFB" w:rsidRDefault="00847686" w:rsidP="00847686">
      <w:pPr>
        <w:jc w:val="center"/>
        <w:rPr>
          <w:b/>
        </w:rPr>
      </w:pPr>
    </w:p>
    <w:tbl>
      <w:tblPr>
        <w:tblpPr w:leftFromText="180" w:rightFromText="180" w:vertAnchor="text" w:horzAnchor="margin" w:tblpXSpec="center" w:tblpY="126"/>
        <w:tblOverlap w:val="neve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3878"/>
        <w:gridCol w:w="702"/>
        <w:gridCol w:w="1234"/>
        <w:gridCol w:w="1055"/>
        <w:gridCol w:w="1232"/>
        <w:gridCol w:w="879"/>
        <w:gridCol w:w="881"/>
      </w:tblGrid>
      <w:tr w:rsidR="00847686" w:rsidRPr="00F14AFB" w:rsidTr="00EB0AE5">
        <w:trPr>
          <w:trHeight w:val="166"/>
        </w:trPr>
        <w:tc>
          <w:tcPr>
            <w:tcW w:w="222" w:type="pct"/>
            <w:vMerge w:val="restart"/>
            <w:vAlign w:val="center"/>
          </w:tcPr>
          <w:p w:rsidR="00847686" w:rsidRPr="00F14AFB" w:rsidRDefault="00847686" w:rsidP="00EB0AE5">
            <w:pPr>
              <w:jc w:val="center"/>
              <w:rPr>
                <w:b/>
                <w:sz w:val="20"/>
                <w:szCs w:val="22"/>
              </w:rPr>
            </w:pPr>
            <w:r w:rsidRPr="00F14AFB">
              <w:rPr>
                <w:b/>
                <w:sz w:val="20"/>
                <w:szCs w:val="22"/>
              </w:rPr>
              <w:t>№ п/п</w:t>
            </w:r>
          </w:p>
        </w:tc>
        <w:tc>
          <w:tcPr>
            <w:tcW w:w="1879" w:type="pct"/>
            <w:vMerge w:val="restart"/>
            <w:vAlign w:val="center"/>
          </w:tcPr>
          <w:p w:rsidR="00847686" w:rsidRPr="00F14AFB" w:rsidRDefault="00847686" w:rsidP="00EB0AE5">
            <w:pPr>
              <w:jc w:val="center"/>
              <w:rPr>
                <w:b/>
                <w:sz w:val="20"/>
                <w:szCs w:val="22"/>
              </w:rPr>
            </w:pPr>
            <w:r w:rsidRPr="00F14AFB">
              <w:rPr>
                <w:b/>
                <w:sz w:val="20"/>
                <w:szCs w:val="22"/>
              </w:rPr>
              <w:t>Прогнозные показатели</w:t>
            </w:r>
          </w:p>
        </w:tc>
        <w:tc>
          <w:tcPr>
            <w:tcW w:w="340" w:type="pct"/>
            <w:vMerge w:val="restart"/>
            <w:vAlign w:val="center"/>
          </w:tcPr>
          <w:p w:rsidR="00847686" w:rsidRPr="00F14AFB" w:rsidRDefault="00847686" w:rsidP="00EB0AE5">
            <w:pPr>
              <w:jc w:val="center"/>
              <w:rPr>
                <w:b/>
                <w:sz w:val="20"/>
                <w:szCs w:val="22"/>
              </w:rPr>
            </w:pPr>
            <w:r w:rsidRPr="00F14AFB">
              <w:rPr>
                <w:b/>
                <w:sz w:val="20"/>
                <w:szCs w:val="22"/>
              </w:rPr>
              <w:t>Ед.</w:t>
            </w:r>
          </w:p>
          <w:p w:rsidR="00847686" w:rsidRPr="00F14AFB" w:rsidRDefault="00847686" w:rsidP="00EB0AE5">
            <w:pPr>
              <w:jc w:val="center"/>
              <w:rPr>
                <w:b/>
                <w:sz w:val="20"/>
                <w:szCs w:val="22"/>
              </w:rPr>
            </w:pPr>
            <w:r w:rsidRPr="00F14AFB">
              <w:rPr>
                <w:b/>
                <w:sz w:val="20"/>
                <w:szCs w:val="22"/>
              </w:rPr>
              <w:t>изм.</w:t>
            </w:r>
          </w:p>
        </w:tc>
        <w:tc>
          <w:tcPr>
            <w:tcW w:w="598" w:type="pct"/>
            <w:vMerge w:val="restart"/>
            <w:vAlign w:val="center"/>
          </w:tcPr>
          <w:p w:rsidR="00847686" w:rsidRPr="00F14AFB" w:rsidRDefault="00847686" w:rsidP="00EB0AE5">
            <w:pPr>
              <w:jc w:val="center"/>
              <w:rPr>
                <w:b/>
                <w:sz w:val="20"/>
                <w:szCs w:val="22"/>
              </w:rPr>
            </w:pPr>
            <w:r w:rsidRPr="00F14AFB">
              <w:rPr>
                <w:b/>
                <w:sz w:val="20"/>
                <w:szCs w:val="22"/>
              </w:rPr>
              <w:t>Факт 2018 г.</w:t>
            </w:r>
          </w:p>
        </w:tc>
        <w:tc>
          <w:tcPr>
            <w:tcW w:w="1108" w:type="pct"/>
            <w:gridSpan w:val="2"/>
            <w:vAlign w:val="center"/>
          </w:tcPr>
          <w:p w:rsidR="00847686" w:rsidRPr="00F14AFB" w:rsidRDefault="00847686" w:rsidP="00EB0AE5">
            <w:pPr>
              <w:jc w:val="center"/>
              <w:rPr>
                <w:b/>
                <w:sz w:val="20"/>
                <w:szCs w:val="22"/>
              </w:rPr>
            </w:pPr>
            <w:r w:rsidRPr="00F14AFB">
              <w:rPr>
                <w:b/>
                <w:sz w:val="20"/>
                <w:szCs w:val="22"/>
              </w:rPr>
              <w:t>2019 г.</w:t>
            </w:r>
          </w:p>
        </w:tc>
        <w:tc>
          <w:tcPr>
            <w:tcW w:w="426" w:type="pct"/>
            <w:vMerge w:val="restart"/>
            <w:vAlign w:val="center"/>
          </w:tcPr>
          <w:p w:rsidR="00847686" w:rsidRPr="00F14AFB" w:rsidRDefault="00847686" w:rsidP="00EB0AE5">
            <w:pPr>
              <w:jc w:val="center"/>
              <w:rPr>
                <w:b/>
                <w:sz w:val="20"/>
                <w:szCs w:val="22"/>
              </w:rPr>
            </w:pPr>
            <w:r w:rsidRPr="00F14AFB">
              <w:rPr>
                <w:b/>
                <w:sz w:val="20"/>
                <w:szCs w:val="22"/>
              </w:rPr>
              <w:t>% вып.</w:t>
            </w:r>
          </w:p>
        </w:tc>
        <w:tc>
          <w:tcPr>
            <w:tcW w:w="427" w:type="pct"/>
            <w:vMerge w:val="restart"/>
            <w:vAlign w:val="center"/>
          </w:tcPr>
          <w:p w:rsidR="00847686" w:rsidRPr="00F14AFB" w:rsidRDefault="00847686" w:rsidP="00EB0AE5">
            <w:pPr>
              <w:jc w:val="center"/>
              <w:rPr>
                <w:b/>
                <w:sz w:val="20"/>
                <w:szCs w:val="22"/>
              </w:rPr>
            </w:pPr>
            <w:r w:rsidRPr="00F14AFB">
              <w:rPr>
                <w:b/>
                <w:sz w:val="20"/>
                <w:szCs w:val="22"/>
              </w:rPr>
              <w:t>Темп роста</w:t>
            </w:r>
          </w:p>
        </w:tc>
      </w:tr>
      <w:tr w:rsidR="00847686" w:rsidRPr="00F14AFB" w:rsidTr="00EB0AE5">
        <w:trPr>
          <w:trHeight w:val="351"/>
        </w:trPr>
        <w:tc>
          <w:tcPr>
            <w:tcW w:w="222" w:type="pct"/>
            <w:vMerge/>
          </w:tcPr>
          <w:p w:rsidR="00847686" w:rsidRPr="00F14AFB" w:rsidRDefault="00847686" w:rsidP="00EB0AE5">
            <w:pPr>
              <w:jc w:val="center"/>
              <w:rPr>
                <w:sz w:val="20"/>
                <w:szCs w:val="22"/>
              </w:rPr>
            </w:pPr>
          </w:p>
        </w:tc>
        <w:tc>
          <w:tcPr>
            <w:tcW w:w="1879" w:type="pct"/>
            <w:vMerge/>
          </w:tcPr>
          <w:p w:rsidR="00847686" w:rsidRPr="00F14AFB" w:rsidRDefault="00847686" w:rsidP="00EB0AE5">
            <w:pPr>
              <w:jc w:val="center"/>
              <w:rPr>
                <w:sz w:val="20"/>
                <w:szCs w:val="22"/>
              </w:rPr>
            </w:pPr>
          </w:p>
        </w:tc>
        <w:tc>
          <w:tcPr>
            <w:tcW w:w="340" w:type="pct"/>
            <w:vMerge/>
          </w:tcPr>
          <w:p w:rsidR="00847686" w:rsidRPr="00F14AFB" w:rsidRDefault="00847686" w:rsidP="00EB0AE5">
            <w:pPr>
              <w:jc w:val="center"/>
              <w:rPr>
                <w:sz w:val="20"/>
                <w:szCs w:val="22"/>
              </w:rPr>
            </w:pPr>
          </w:p>
        </w:tc>
        <w:tc>
          <w:tcPr>
            <w:tcW w:w="598" w:type="pct"/>
            <w:vMerge/>
          </w:tcPr>
          <w:p w:rsidR="00847686" w:rsidRPr="00F14AFB" w:rsidRDefault="00847686" w:rsidP="00EB0AE5">
            <w:pPr>
              <w:jc w:val="center"/>
              <w:rPr>
                <w:sz w:val="20"/>
                <w:szCs w:val="22"/>
              </w:rPr>
            </w:pPr>
          </w:p>
        </w:tc>
        <w:tc>
          <w:tcPr>
            <w:tcW w:w="511" w:type="pct"/>
          </w:tcPr>
          <w:p w:rsidR="00847686" w:rsidRPr="00F14AFB" w:rsidRDefault="00847686" w:rsidP="00EB0AE5">
            <w:pPr>
              <w:jc w:val="center"/>
              <w:rPr>
                <w:b/>
                <w:sz w:val="20"/>
                <w:szCs w:val="22"/>
              </w:rPr>
            </w:pPr>
            <w:r w:rsidRPr="00F14AFB">
              <w:rPr>
                <w:b/>
                <w:sz w:val="20"/>
                <w:szCs w:val="22"/>
              </w:rPr>
              <w:t>прогноз</w:t>
            </w:r>
          </w:p>
        </w:tc>
        <w:tc>
          <w:tcPr>
            <w:tcW w:w="597" w:type="pct"/>
          </w:tcPr>
          <w:p w:rsidR="00847686" w:rsidRPr="00F14AFB" w:rsidRDefault="00847686" w:rsidP="00EB0AE5">
            <w:pPr>
              <w:jc w:val="center"/>
              <w:rPr>
                <w:b/>
                <w:sz w:val="20"/>
                <w:szCs w:val="22"/>
              </w:rPr>
            </w:pPr>
            <w:r w:rsidRPr="00F14AFB">
              <w:rPr>
                <w:b/>
                <w:sz w:val="20"/>
                <w:szCs w:val="22"/>
              </w:rPr>
              <w:t>факт</w:t>
            </w:r>
          </w:p>
        </w:tc>
        <w:tc>
          <w:tcPr>
            <w:tcW w:w="426" w:type="pct"/>
            <w:vMerge/>
          </w:tcPr>
          <w:p w:rsidR="00847686" w:rsidRPr="00F14AFB" w:rsidRDefault="00847686" w:rsidP="00EB0AE5">
            <w:pPr>
              <w:jc w:val="center"/>
              <w:rPr>
                <w:sz w:val="20"/>
                <w:szCs w:val="22"/>
              </w:rPr>
            </w:pPr>
          </w:p>
        </w:tc>
        <w:tc>
          <w:tcPr>
            <w:tcW w:w="427" w:type="pct"/>
            <w:vMerge/>
          </w:tcPr>
          <w:p w:rsidR="00847686" w:rsidRPr="00F14AFB" w:rsidRDefault="00847686" w:rsidP="00EB0AE5">
            <w:pPr>
              <w:jc w:val="center"/>
              <w:rPr>
                <w:sz w:val="20"/>
                <w:szCs w:val="22"/>
              </w:rPr>
            </w:pPr>
          </w:p>
        </w:tc>
      </w:tr>
      <w:tr w:rsidR="00847686" w:rsidRPr="00F14AFB" w:rsidTr="00EB0AE5">
        <w:tc>
          <w:tcPr>
            <w:tcW w:w="222" w:type="pct"/>
          </w:tcPr>
          <w:p w:rsidR="00847686" w:rsidRPr="00F14AFB" w:rsidRDefault="00847686" w:rsidP="00EB0AE5">
            <w:pPr>
              <w:numPr>
                <w:ilvl w:val="0"/>
                <w:numId w:val="26"/>
              </w:num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tc>
        <w:tc>
          <w:tcPr>
            <w:tcW w:w="1879" w:type="pct"/>
          </w:tcPr>
          <w:p w:rsidR="00847686" w:rsidRPr="00F14AFB" w:rsidRDefault="00847686" w:rsidP="00EB0AE5">
            <w:pPr>
              <w:rPr>
                <w:sz w:val="20"/>
                <w:szCs w:val="22"/>
              </w:rPr>
            </w:pPr>
            <w:r w:rsidRPr="00F14AFB">
              <w:rPr>
                <w:sz w:val="20"/>
                <w:szCs w:val="22"/>
              </w:rPr>
              <w:lastRenderedPageBreak/>
              <w:t xml:space="preserve">Объем отгруженных товаров </w:t>
            </w:r>
          </w:p>
          <w:p w:rsidR="00847686" w:rsidRPr="00F14AFB" w:rsidRDefault="00847686" w:rsidP="00EB0AE5">
            <w:pPr>
              <w:rPr>
                <w:sz w:val="20"/>
                <w:szCs w:val="22"/>
              </w:rPr>
            </w:pPr>
            <w:r w:rsidRPr="00F14AFB">
              <w:rPr>
                <w:sz w:val="20"/>
                <w:szCs w:val="22"/>
              </w:rPr>
              <w:t xml:space="preserve">собственного производства, </w:t>
            </w:r>
          </w:p>
          <w:p w:rsidR="00847686" w:rsidRPr="00F14AFB" w:rsidRDefault="00847686" w:rsidP="00EB0AE5">
            <w:pPr>
              <w:rPr>
                <w:sz w:val="20"/>
                <w:szCs w:val="22"/>
              </w:rPr>
            </w:pPr>
            <w:r w:rsidRPr="00F14AFB">
              <w:rPr>
                <w:sz w:val="20"/>
                <w:szCs w:val="22"/>
              </w:rPr>
              <w:t xml:space="preserve">выполненных работ и услуг </w:t>
            </w:r>
          </w:p>
          <w:p w:rsidR="00847686" w:rsidRPr="00F14AFB" w:rsidRDefault="00847686" w:rsidP="00EB0AE5">
            <w:pPr>
              <w:rPr>
                <w:sz w:val="20"/>
                <w:szCs w:val="22"/>
              </w:rPr>
            </w:pPr>
            <w:r w:rsidRPr="00F14AFB">
              <w:rPr>
                <w:sz w:val="20"/>
                <w:szCs w:val="22"/>
              </w:rPr>
              <w:lastRenderedPageBreak/>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0" w:type="pct"/>
            <w:vAlign w:val="center"/>
          </w:tcPr>
          <w:p w:rsidR="00847686" w:rsidRPr="00F14AFB" w:rsidRDefault="00847686" w:rsidP="00EB0AE5">
            <w:pPr>
              <w:jc w:val="center"/>
              <w:rPr>
                <w:sz w:val="20"/>
                <w:szCs w:val="22"/>
              </w:rPr>
            </w:pPr>
            <w:r w:rsidRPr="00F14AFB">
              <w:rPr>
                <w:sz w:val="20"/>
                <w:szCs w:val="22"/>
              </w:rPr>
              <w:lastRenderedPageBreak/>
              <w:t>тыс. руб.</w:t>
            </w:r>
          </w:p>
        </w:tc>
        <w:tc>
          <w:tcPr>
            <w:tcW w:w="598" w:type="pct"/>
            <w:vAlign w:val="center"/>
          </w:tcPr>
          <w:p w:rsidR="00847686" w:rsidRPr="00F14AFB" w:rsidRDefault="00847686" w:rsidP="00EB0AE5">
            <w:pPr>
              <w:jc w:val="center"/>
              <w:rPr>
                <w:sz w:val="20"/>
                <w:szCs w:val="22"/>
              </w:rPr>
            </w:pPr>
            <w:r w:rsidRPr="00F14AFB">
              <w:rPr>
                <w:sz w:val="20"/>
                <w:szCs w:val="22"/>
              </w:rPr>
              <w:t>2136528</w:t>
            </w:r>
          </w:p>
        </w:tc>
        <w:tc>
          <w:tcPr>
            <w:tcW w:w="511" w:type="pct"/>
            <w:vAlign w:val="center"/>
          </w:tcPr>
          <w:p w:rsidR="00847686" w:rsidRPr="00F14AFB" w:rsidRDefault="00847686" w:rsidP="00EB0AE5">
            <w:pPr>
              <w:jc w:val="center"/>
              <w:rPr>
                <w:sz w:val="20"/>
                <w:szCs w:val="22"/>
              </w:rPr>
            </w:pPr>
            <w:r w:rsidRPr="00F14AFB">
              <w:rPr>
                <w:sz w:val="20"/>
                <w:szCs w:val="22"/>
              </w:rPr>
              <w:t>2182723</w:t>
            </w:r>
          </w:p>
        </w:tc>
        <w:tc>
          <w:tcPr>
            <w:tcW w:w="597" w:type="pct"/>
            <w:vAlign w:val="center"/>
          </w:tcPr>
          <w:p w:rsidR="00847686" w:rsidRPr="00F14AFB" w:rsidRDefault="00847686" w:rsidP="00EB0AE5">
            <w:pPr>
              <w:jc w:val="center"/>
              <w:rPr>
                <w:sz w:val="20"/>
                <w:szCs w:val="22"/>
              </w:rPr>
            </w:pPr>
            <w:r w:rsidRPr="00F14AFB">
              <w:rPr>
                <w:sz w:val="20"/>
                <w:szCs w:val="22"/>
              </w:rPr>
              <w:t>2084828</w:t>
            </w:r>
          </w:p>
        </w:tc>
        <w:tc>
          <w:tcPr>
            <w:tcW w:w="426" w:type="pct"/>
            <w:vAlign w:val="center"/>
          </w:tcPr>
          <w:p w:rsidR="00847686" w:rsidRPr="00F14AFB" w:rsidRDefault="00847686" w:rsidP="00EB0AE5">
            <w:pPr>
              <w:jc w:val="center"/>
              <w:rPr>
                <w:sz w:val="20"/>
                <w:szCs w:val="22"/>
              </w:rPr>
            </w:pPr>
            <w:r w:rsidRPr="00F14AFB">
              <w:rPr>
                <w:sz w:val="20"/>
                <w:szCs w:val="22"/>
              </w:rPr>
              <w:t>95,5</w:t>
            </w:r>
          </w:p>
        </w:tc>
        <w:tc>
          <w:tcPr>
            <w:tcW w:w="427" w:type="pct"/>
            <w:vAlign w:val="center"/>
          </w:tcPr>
          <w:p w:rsidR="00847686" w:rsidRPr="00F14AFB" w:rsidRDefault="00847686" w:rsidP="00EB0AE5">
            <w:pPr>
              <w:jc w:val="center"/>
              <w:rPr>
                <w:sz w:val="20"/>
                <w:szCs w:val="22"/>
              </w:rPr>
            </w:pPr>
            <w:r w:rsidRPr="00F14AFB">
              <w:rPr>
                <w:sz w:val="20"/>
                <w:szCs w:val="22"/>
              </w:rPr>
              <w:t>97,6</w:t>
            </w:r>
          </w:p>
        </w:tc>
      </w:tr>
      <w:tr w:rsidR="00847686" w:rsidRPr="00F14AFB" w:rsidTr="00EB0AE5">
        <w:trPr>
          <w:trHeight w:val="835"/>
        </w:trPr>
        <w:tc>
          <w:tcPr>
            <w:tcW w:w="222" w:type="pct"/>
          </w:tcPr>
          <w:p w:rsidR="00847686" w:rsidRPr="00F14AFB" w:rsidRDefault="00847686" w:rsidP="00EB0AE5">
            <w:pPr>
              <w:numPr>
                <w:ilvl w:val="0"/>
                <w:numId w:val="26"/>
              </w:num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Оборот розничной торговли во всех каналах реализации</w:t>
            </w:r>
          </w:p>
          <w:p w:rsidR="00847686" w:rsidRPr="00F14AFB" w:rsidRDefault="00847686" w:rsidP="00EB0AE5">
            <w:pPr>
              <w:rPr>
                <w:sz w:val="20"/>
                <w:szCs w:val="22"/>
              </w:rPr>
            </w:pPr>
          </w:p>
        </w:tc>
        <w:tc>
          <w:tcPr>
            <w:tcW w:w="340" w:type="pct"/>
            <w:vAlign w:val="center"/>
          </w:tcPr>
          <w:p w:rsidR="00847686" w:rsidRPr="00F14AFB" w:rsidRDefault="00847686" w:rsidP="00EB0AE5">
            <w:pPr>
              <w:jc w:val="center"/>
              <w:rPr>
                <w:sz w:val="20"/>
                <w:szCs w:val="22"/>
              </w:rPr>
            </w:pPr>
            <w:r w:rsidRPr="00F14AFB">
              <w:rPr>
                <w:sz w:val="20"/>
                <w:szCs w:val="22"/>
              </w:rPr>
              <w:t>тыс. руб.</w:t>
            </w:r>
          </w:p>
        </w:tc>
        <w:tc>
          <w:tcPr>
            <w:tcW w:w="598" w:type="pct"/>
            <w:vAlign w:val="center"/>
          </w:tcPr>
          <w:p w:rsidR="00847686" w:rsidRPr="00F14AFB" w:rsidRDefault="00847686" w:rsidP="00EB0AE5">
            <w:pPr>
              <w:jc w:val="center"/>
              <w:rPr>
                <w:sz w:val="20"/>
                <w:szCs w:val="22"/>
              </w:rPr>
            </w:pPr>
            <w:r w:rsidRPr="00F14AFB">
              <w:rPr>
                <w:sz w:val="20"/>
                <w:szCs w:val="22"/>
              </w:rPr>
              <w:t>923763</w:t>
            </w:r>
          </w:p>
        </w:tc>
        <w:tc>
          <w:tcPr>
            <w:tcW w:w="511" w:type="pct"/>
            <w:vAlign w:val="center"/>
          </w:tcPr>
          <w:p w:rsidR="00847686" w:rsidRPr="00F14AFB" w:rsidRDefault="00847686" w:rsidP="00EB0AE5">
            <w:pPr>
              <w:jc w:val="center"/>
              <w:rPr>
                <w:sz w:val="20"/>
                <w:szCs w:val="22"/>
              </w:rPr>
            </w:pPr>
            <w:r w:rsidRPr="00F14AFB">
              <w:rPr>
                <w:sz w:val="20"/>
                <w:szCs w:val="22"/>
              </w:rPr>
              <w:t>982341</w:t>
            </w:r>
          </w:p>
        </w:tc>
        <w:tc>
          <w:tcPr>
            <w:tcW w:w="597" w:type="pct"/>
            <w:vAlign w:val="center"/>
          </w:tcPr>
          <w:p w:rsidR="00847686" w:rsidRPr="00F14AFB" w:rsidRDefault="00847686" w:rsidP="00EB0AE5">
            <w:pPr>
              <w:jc w:val="center"/>
              <w:rPr>
                <w:sz w:val="20"/>
                <w:szCs w:val="22"/>
              </w:rPr>
            </w:pPr>
            <w:r w:rsidRPr="00F14AFB">
              <w:rPr>
                <w:sz w:val="20"/>
                <w:szCs w:val="22"/>
              </w:rPr>
              <w:t>862035</w:t>
            </w:r>
          </w:p>
        </w:tc>
        <w:tc>
          <w:tcPr>
            <w:tcW w:w="426" w:type="pct"/>
            <w:vAlign w:val="center"/>
          </w:tcPr>
          <w:p w:rsidR="00847686" w:rsidRPr="00F14AFB" w:rsidRDefault="00847686" w:rsidP="00EB0AE5">
            <w:pPr>
              <w:rPr>
                <w:sz w:val="20"/>
                <w:szCs w:val="22"/>
              </w:rPr>
            </w:pPr>
            <w:r w:rsidRPr="00F14AFB">
              <w:rPr>
                <w:sz w:val="20"/>
                <w:szCs w:val="22"/>
              </w:rPr>
              <w:t>88,3</w:t>
            </w:r>
          </w:p>
        </w:tc>
        <w:tc>
          <w:tcPr>
            <w:tcW w:w="427" w:type="pct"/>
            <w:vAlign w:val="center"/>
          </w:tcPr>
          <w:p w:rsidR="00847686" w:rsidRPr="00F14AFB" w:rsidRDefault="00847686" w:rsidP="00EB0AE5">
            <w:pPr>
              <w:jc w:val="center"/>
              <w:rPr>
                <w:sz w:val="20"/>
                <w:szCs w:val="22"/>
              </w:rPr>
            </w:pPr>
            <w:r w:rsidRPr="00F14AFB">
              <w:rPr>
                <w:sz w:val="20"/>
                <w:szCs w:val="22"/>
              </w:rPr>
              <w:t>90</w:t>
            </w:r>
          </w:p>
        </w:tc>
      </w:tr>
      <w:tr w:rsidR="00847686" w:rsidRPr="00F14AFB" w:rsidTr="00EB0AE5">
        <w:trPr>
          <w:trHeight w:val="520"/>
        </w:trPr>
        <w:tc>
          <w:tcPr>
            <w:tcW w:w="222" w:type="pct"/>
          </w:tcPr>
          <w:p w:rsidR="00847686" w:rsidRPr="00F14AFB" w:rsidRDefault="00847686" w:rsidP="00EB0AE5">
            <w:pPr>
              <w:numPr>
                <w:ilvl w:val="0"/>
                <w:numId w:val="26"/>
              </w:numPr>
              <w:jc w:val="right"/>
              <w:rPr>
                <w:sz w:val="20"/>
                <w:szCs w:val="22"/>
              </w:rPr>
            </w:pPr>
          </w:p>
          <w:p w:rsidR="00847686" w:rsidRPr="00F14AFB" w:rsidRDefault="00847686" w:rsidP="00EB0AE5">
            <w:p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 xml:space="preserve">Объем реализации водки и ЛВИ </w:t>
            </w:r>
          </w:p>
          <w:p w:rsidR="00847686" w:rsidRPr="00F14AFB" w:rsidRDefault="00847686" w:rsidP="00EB0AE5">
            <w:pPr>
              <w:rPr>
                <w:sz w:val="20"/>
                <w:szCs w:val="22"/>
              </w:rPr>
            </w:pPr>
            <w:r w:rsidRPr="00F14AFB">
              <w:rPr>
                <w:sz w:val="20"/>
                <w:szCs w:val="22"/>
              </w:rPr>
              <w:t xml:space="preserve">местного производства   </w:t>
            </w:r>
          </w:p>
          <w:p w:rsidR="00847686" w:rsidRPr="00F14AFB" w:rsidRDefault="00847686" w:rsidP="00EB0AE5">
            <w:pPr>
              <w:rPr>
                <w:sz w:val="20"/>
                <w:szCs w:val="22"/>
              </w:rPr>
            </w:pPr>
          </w:p>
        </w:tc>
        <w:tc>
          <w:tcPr>
            <w:tcW w:w="340" w:type="pct"/>
            <w:vAlign w:val="center"/>
          </w:tcPr>
          <w:p w:rsidR="00847686" w:rsidRPr="00F14AFB" w:rsidRDefault="00847686" w:rsidP="00EB0AE5">
            <w:pPr>
              <w:jc w:val="center"/>
              <w:rPr>
                <w:sz w:val="20"/>
                <w:szCs w:val="22"/>
              </w:rPr>
            </w:pPr>
            <w:r w:rsidRPr="00F14AFB">
              <w:rPr>
                <w:sz w:val="20"/>
                <w:szCs w:val="22"/>
              </w:rPr>
              <w:t>дкл.</w:t>
            </w:r>
          </w:p>
        </w:tc>
        <w:tc>
          <w:tcPr>
            <w:tcW w:w="598" w:type="pct"/>
            <w:vAlign w:val="center"/>
          </w:tcPr>
          <w:p w:rsidR="00847686" w:rsidRPr="00F14AFB" w:rsidRDefault="00847686" w:rsidP="00EB0AE5">
            <w:pPr>
              <w:jc w:val="center"/>
              <w:rPr>
                <w:sz w:val="20"/>
                <w:szCs w:val="22"/>
              </w:rPr>
            </w:pPr>
            <w:r w:rsidRPr="00F14AFB">
              <w:rPr>
                <w:sz w:val="20"/>
                <w:szCs w:val="22"/>
              </w:rPr>
              <w:t>5429</w:t>
            </w:r>
          </w:p>
        </w:tc>
        <w:tc>
          <w:tcPr>
            <w:tcW w:w="511" w:type="pct"/>
            <w:vAlign w:val="center"/>
          </w:tcPr>
          <w:p w:rsidR="00847686" w:rsidRPr="00F14AFB" w:rsidRDefault="00847686" w:rsidP="00EB0AE5">
            <w:pPr>
              <w:jc w:val="center"/>
              <w:rPr>
                <w:sz w:val="20"/>
                <w:szCs w:val="22"/>
              </w:rPr>
            </w:pPr>
            <w:r w:rsidRPr="00F14AFB">
              <w:rPr>
                <w:sz w:val="20"/>
                <w:szCs w:val="22"/>
              </w:rPr>
              <w:t>4876</w:t>
            </w:r>
          </w:p>
        </w:tc>
        <w:tc>
          <w:tcPr>
            <w:tcW w:w="597" w:type="pct"/>
            <w:vAlign w:val="center"/>
          </w:tcPr>
          <w:p w:rsidR="00847686" w:rsidRPr="00F14AFB" w:rsidRDefault="00847686" w:rsidP="00EB0AE5">
            <w:pPr>
              <w:jc w:val="center"/>
              <w:rPr>
                <w:sz w:val="20"/>
                <w:szCs w:val="22"/>
              </w:rPr>
            </w:pPr>
            <w:r w:rsidRPr="00F14AFB">
              <w:rPr>
                <w:sz w:val="20"/>
                <w:szCs w:val="22"/>
              </w:rPr>
              <w:t>3376</w:t>
            </w:r>
          </w:p>
        </w:tc>
        <w:tc>
          <w:tcPr>
            <w:tcW w:w="426" w:type="pct"/>
            <w:vAlign w:val="center"/>
          </w:tcPr>
          <w:p w:rsidR="00847686" w:rsidRPr="00F14AFB" w:rsidRDefault="00847686" w:rsidP="00EB0AE5">
            <w:pPr>
              <w:jc w:val="center"/>
              <w:rPr>
                <w:sz w:val="20"/>
                <w:szCs w:val="22"/>
              </w:rPr>
            </w:pPr>
            <w:r w:rsidRPr="00F14AFB">
              <w:rPr>
                <w:sz w:val="20"/>
                <w:szCs w:val="22"/>
              </w:rPr>
              <w:t>69,2</w:t>
            </w:r>
          </w:p>
        </w:tc>
        <w:tc>
          <w:tcPr>
            <w:tcW w:w="427" w:type="pct"/>
            <w:vAlign w:val="center"/>
          </w:tcPr>
          <w:p w:rsidR="00847686" w:rsidRPr="00F14AFB" w:rsidRDefault="00847686" w:rsidP="00EB0AE5">
            <w:pPr>
              <w:jc w:val="center"/>
              <w:rPr>
                <w:sz w:val="20"/>
                <w:szCs w:val="22"/>
              </w:rPr>
            </w:pPr>
            <w:r w:rsidRPr="00F14AFB">
              <w:rPr>
                <w:sz w:val="20"/>
                <w:szCs w:val="22"/>
              </w:rPr>
              <w:t>62,2</w:t>
            </w:r>
          </w:p>
        </w:tc>
      </w:tr>
      <w:tr w:rsidR="00847686" w:rsidRPr="00F14AFB" w:rsidTr="00EB0AE5">
        <w:tc>
          <w:tcPr>
            <w:tcW w:w="222" w:type="pct"/>
          </w:tcPr>
          <w:p w:rsidR="00847686" w:rsidRPr="00F14AFB" w:rsidRDefault="00847686" w:rsidP="00EB0AE5">
            <w:pPr>
              <w:numPr>
                <w:ilvl w:val="0"/>
                <w:numId w:val="26"/>
              </w:num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 xml:space="preserve">Объем закупок скота и птицы от сельхозтоваропроизводителей </w:t>
            </w:r>
          </w:p>
          <w:p w:rsidR="00847686" w:rsidRPr="00F14AFB" w:rsidRDefault="00847686" w:rsidP="00EB0AE5">
            <w:pPr>
              <w:rPr>
                <w:sz w:val="20"/>
                <w:szCs w:val="22"/>
              </w:rPr>
            </w:pPr>
          </w:p>
        </w:tc>
        <w:tc>
          <w:tcPr>
            <w:tcW w:w="340" w:type="pct"/>
            <w:vAlign w:val="center"/>
          </w:tcPr>
          <w:p w:rsidR="00847686" w:rsidRPr="00F14AFB" w:rsidRDefault="00847686" w:rsidP="00EB0AE5">
            <w:pPr>
              <w:jc w:val="center"/>
              <w:rPr>
                <w:sz w:val="20"/>
                <w:szCs w:val="22"/>
              </w:rPr>
            </w:pPr>
            <w:r w:rsidRPr="00F14AFB">
              <w:rPr>
                <w:sz w:val="20"/>
                <w:szCs w:val="22"/>
              </w:rPr>
              <w:t>тонн</w:t>
            </w:r>
          </w:p>
        </w:tc>
        <w:tc>
          <w:tcPr>
            <w:tcW w:w="598" w:type="pct"/>
            <w:vAlign w:val="center"/>
          </w:tcPr>
          <w:p w:rsidR="00847686" w:rsidRPr="00F14AFB" w:rsidRDefault="00847686" w:rsidP="00EB0AE5">
            <w:pPr>
              <w:jc w:val="center"/>
              <w:rPr>
                <w:sz w:val="20"/>
                <w:szCs w:val="22"/>
              </w:rPr>
            </w:pPr>
            <w:r w:rsidRPr="00F14AFB">
              <w:rPr>
                <w:sz w:val="20"/>
                <w:szCs w:val="22"/>
              </w:rPr>
              <w:t>344</w:t>
            </w:r>
          </w:p>
        </w:tc>
        <w:tc>
          <w:tcPr>
            <w:tcW w:w="511" w:type="pct"/>
            <w:vAlign w:val="center"/>
          </w:tcPr>
          <w:p w:rsidR="00847686" w:rsidRPr="00F14AFB" w:rsidRDefault="00847686" w:rsidP="00EB0AE5">
            <w:pPr>
              <w:jc w:val="center"/>
              <w:rPr>
                <w:sz w:val="20"/>
                <w:szCs w:val="22"/>
              </w:rPr>
            </w:pPr>
            <w:r w:rsidRPr="00F14AFB">
              <w:rPr>
                <w:sz w:val="20"/>
                <w:szCs w:val="22"/>
              </w:rPr>
              <w:t>786</w:t>
            </w:r>
          </w:p>
        </w:tc>
        <w:tc>
          <w:tcPr>
            <w:tcW w:w="597" w:type="pct"/>
            <w:vAlign w:val="center"/>
          </w:tcPr>
          <w:p w:rsidR="00847686" w:rsidRPr="00F14AFB" w:rsidRDefault="00847686" w:rsidP="00EB0AE5">
            <w:pPr>
              <w:jc w:val="center"/>
              <w:rPr>
                <w:sz w:val="20"/>
                <w:szCs w:val="22"/>
              </w:rPr>
            </w:pPr>
            <w:r w:rsidRPr="00F14AFB">
              <w:rPr>
                <w:sz w:val="20"/>
                <w:szCs w:val="22"/>
              </w:rPr>
              <w:t>1054,7</w:t>
            </w:r>
          </w:p>
        </w:tc>
        <w:tc>
          <w:tcPr>
            <w:tcW w:w="426" w:type="pct"/>
            <w:vAlign w:val="center"/>
          </w:tcPr>
          <w:p w:rsidR="00847686" w:rsidRPr="00F14AFB" w:rsidRDefault="00847686" w:rsidP="00EB0AE5">
            <w:pPr>
              <w:jc w:val="center"/>
              <w:rPr>
                <w:sz w:val="20"/>
                <w:szCs w:val="22"/>
              </w:rPr>
            </w:pPr>
            <w:r w:rsidRPr="00F14AFB">
              <w:rPr>
                <w:sz w:val="20"/>
                <w:szCs w:val="22"/>
              </w:rPr>
              <w:t>134,2</w:t>
            </w:r>
          </w:p>
        </w:tc>
        <w:tc>
          <w:tcPr>
            <w:tcW w:w="427" w:type="pct"/>
            <w:vAlign w:val="center"/>
          </w:tcPr>
          <w:p w:rsidR="00847686" w:rsidRPr="00F14AFB" w:rsidRDefault="00847686" w:rsidP="00EB0AE5">
            <w:pPr>
              <w:jc w:val="center"/>
              <w:rPr>
                <w:sz w:val="20"/>
                <w:szCs w:val="22"/>
              </w:rPr>
            </w:pPr>
            <w:r w:rsidRPr="00F14AFB">
              <w:rPr>
                <w:sz w:val="20"/>
                <w:szCs w:val="22"/>
              </w:rPr>
              <w:t>306,7</w:t>
            </w:r>
          </w:p>
        </w:tc>
      </w:tr>
      <w:tr w:rsidR="00847686" w:rsidRPr="00F14AFB" w:rsidTr="00EB0AE5">
        <w:tc>
          <w:tcPr>
            <w:tcW w:w="222" w:type="pct"/>
          </w:tcPr>
          <w:p w:rsidR="00847686" w:rsidRPr="00F14AFB" w:rsidRDefault="00847686" w:rsidP="00EB0AE5">
            <w:pPr>
              <w:numPr>
                <w:ilvl w:val="0"/>
                <w:numId w:val="26"/>
              </w:num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 xml:space="preserve">Объем закупок молока от </w:t>
            </w:r>
          </w:p>
          <w:p w:rsidR="00847686" w:rsidRPr="00F14AFB" w:rsidRDefault="00847686" w:rsidP="00EB0AE5">
            <w:pPr>
              <w:rPr>
                <w:sz w:val="20"/>
                <w:szCs w:val="22"/>
              </w:rPr>
            </w:pPr>
            <w:r w:rsidRPr="00F14AFB">
              <w:rPr>
                <w:sz w:val="20"/>
                <w:szCs w:val="22"/>
              </w:rPr>
              <w:t>Сельхозтоваропроизводителей</w:t>
            </w:r>
          </w:p>
          <w:p w:rsidR="00847686" w:rsidRPr="00F14AFB" w:rsidRDefault="00847686" w:rsidP="00EB0AE5">
            <w:pPr>
              <w:rPr>
                <w:sz w:val="20"/>
                <w:szCs w:val="22"/>
              </w:rPr>
            </w:pPr>
          </w:p>
        </w:tc>
        <w:tc>
          <w:tcPr>
            <w:tcW w:w="340" w:type="pct"/>
          </w:tcPr>
          <w:p w:rsidR="00847686" w:rsidRPr="00F14AFB" w:rsidRDefault="00847686" w:rsidP="00EB0AE5">
            <w:pPr>
              <w:jc w:val="center"/>
              <w:rPr>
                <w:sz w:val="20"/>
                <w:szCs w:val="22"/>
              </w:rPr>
            </w:pPr>
            <w:r w:rsidRPr="00F14AFB">
              <w:rPr>
                <w:sz w:val="20"/>
                <w:szCs w:val="22"/>
              </w:rPr>
              <w:t>тонн</w:t>
            </w:r>
          </w:p>
        </w:tc>
        <w:tc>
          <w:tcPr>
            <w:tcW w:w="598" w:type="pct"/>
            <w:vAlign w:val="center"/>
          </w:tcPr>
          <w:p w:rsidR="00847686" w:rsidRPr="00F14AFB" w:rsidRDefault="00847686" w:rsidP="00EB0AE5">
            <w:pPr>
              <w:jc w:val="center"/>
              <w:rPr>
                <w:sz w:val="20"/>
                <w:szCs w:val="22"/>
              </w:rPr>
            </w:pPr>
            <w:r w:rsidRPr="00F14AFB">
              <w:rPr>
                <w:sz w:val="20"/>
                <w:szCs w:val="22"/>
              </w:rPr>
              <w:t>16101,7</w:t>
            </w:r>
          </w:p>
        </w:tc>
        <w:tc>
          <w:tcPr>
            <w:tcW w:w="511" w:type="pct"/>
            <w:vAlign w:val="center"/>
          </w:tcPr>
          <w:p w:rsidR="00847686" w:rsidRPr="00F14AFB" w:rsidRDefault="00847686" w:rsidP="00EB0AE5">
            <w:pPr>
              <w:jc w:val="center"/>
              <w:rPr>
                <w:sz w:val="20"/>
                <w:szCs w:val="22"/>
              </w:rPr>
            </w:pPr>
            <w:r w:rsidRPr="00F14AFB">
              <w:rPr>
                <w:sz w:val="20"/>
                <w:szCs w:val="22"/>
              </w:rPr>
              <w:t>15474</w:t>
            </w:r>
          </w:p>
        </w:tc>
        <w:tc>
          <w:tcPr>
            <w:tcW w:w="597" w:type="pct"/>
            <w:vAlign w:val="center"/>
          </w:tcPr>
          <w:p w:rsidR="00847686" w:rsidRPr="00F14AFB" w:rsidRDefault="00847686" w:rsidP="00EB0AE5">
            <w:pPr>
              <w:jc w:val="center"/>
              <w:rPr>
                <w:sz w:val="20"/>
                <w:szCs w:val="22"/>
              </w:rPr>
            </w:pPr>
            <w:r w:rsidRPr="00F14AFB">
              <w:rPr>
                <w:sz w:val="20"/>
                <w:szCs w:val="22"/>
              </w:rPr>
              <w:t>15680,6</w:t>
            </w:r>
          </w:p>
        </w:tc>
        <w:tc>
          <w:tcPr>
            <w:tcW w:w="426" w:type="pct"/>
            <w:vAlign w:val="center"/>
          </w:tcPr>
          <w:p w:rsidR="00847686" w:rsidRPr="00F14AFB" w:rsidRDefault="00847686" w:rsidP="00EB0AE5">
            <w:pPr>
              <w:jc w:val="center"/>
              <w:rPr>
                <w:sz w:val="20"/>
                <w:szCs w:val="22"/>
              </w:rPr>
            </w:pPr>
            <w:r w:rsidRPr="00F14AFB">
              <w:rPr>
                <w:sz w:val="20"/>
                <w:szCs w:val="22"/>
              </w:rPr>
              <w:t>101,3</w:t>
            </w:r>
          </w:p>
        </w:tc>
        <w:tc>
          <w:tcPr>
            <w:tcW w:w="427" w:type="pct"/>
            <w:vAlign w:val="center"/>
          </w:tcPr>
          <w:p w:rsidR="00847686" w:rsidRPr="00F14AFB" w:rsidRDefault="00847686" w:rsidP="00EB0AE5">
            <w:pPr>
              <w:jc w:val="center"/>
              <w:rPr>
                <w:sz w:val="20"/>
                <w:szCs w:val="22"/>
              </w:rPr>
            </w:pPr>
            <w:r w:rsidRPr="00F14AFB">
              <w:rPr>
                <w:sz w:val="20"/>
                <w:szCs w:val="22"/>
              </w:rPr>
              <w:t>97,4</w:t>
            </w:r>
          </w:p>
        </w:tc>
      </w:tr>
      <w:tr w:rsidR="00847686" w:rsidRPr="00F14AFB" w:rsidTr="00EB0AE5">
        <w:tc>
          <w:tcPr>
            <w:tcW w:w="222" w:type="pct"/>
          </w:tcPr>
          <w:p w:rsidR="00847686" w:rsidRPr="00F14AFB" w:rsidRDefault="00847686" w:rsidP="00EB0AE5">
            <w:pPr>
              <w:numPr>
                <w:ilvl w:val="0"/>
                <w:numId w:val="26"/>
              </w:num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Объем инвестиций в основной капитал (за исключением бюджетных средств)</w:t>
            </w:r>
          </w:p>
          <w:p w:rsidR="00847686" w:rsidRPr="00F14AFB" w:rsidRDefault="00847686" w:rsidP="00EB0AE5">
            <w:pPr>
              <w:rPr>
                <w:sz w:val="20"/>
                <w:szCs w:val="22"/>
              </w:rPr>
            </w:pPr>
          </w:p>
        </w:tc>
        <w:tc>
          <w:tcPr>
            <w:tcW w:w="340" w:type="pct"/>
            <w:vAlign w:val="center"/>
          </w:tcPr>
          <w:p w:rsidR="00847686" w:rsidRPr="00F14AFB" w:rsidRDefault="00847686" w:rsidP="00EB0AE5">
            <w:pPr>
              <w:jc w:val="center"/>
              <w:rPr>
                <w:sz w:val="20"/>
                <w:szCs w:val="22"/>
              </w:rPr>
            </w:pPr>
            <w:r w:rsidRPr="00F14AFB">
              <w:rPr>
                <w:sz w:val="20"/>
                <w:szCs w:val="22"/>
              </w:rPr>
              <w:t>Тыс.руб.</w:t>
            </w:r>
          </w:p>
        </w:tc>
        <w:tc>
          <w:tcPr>
            <w:tcW w:w="598" w:type="pct"/>
            <w:vAlign w:val="center"/>
          </w:tcPr>
          <w:p w:rsidR="00847686" w:rsidRPr="00F14AFB" w:rsidRDefault="00847686" w:rsidP="00EB0AE5">
            <w:pPr>
              <w:jc w:val="center"/>
              <w:rPr>
                <w:sz w:val="20"/>
                <w:szCs w:val="22"/>
              </w:rPr>
            </w:pPr>
            <w:r w:rsidRPr="00F14AFB">
              <w:rPr>
                <w:sz w:val="20"/>
                <w:szCs w:val="22"/>
              </w:rPr>
              <w:t>366003</w:t>
            </w:r>
          </w:p>
        </w:tc>
        <w:tc>
          <w:tcPr>
            <w:tcW w:w="511" w:type="pct"/>
            <w:vAlign w:val="center"/>
          </w:tcPr>
          <w:p w:rsidR="00847686" w:rsidRPr="00F14AFB" w:rsidRDefault="00847686" w:rsidP="00EB0AE5">
            <w:pPr>
              <w:jc w:val="center"/>
              <w:rPr>
                <w:sz w:val="20"/>
                <w:szCs w:val="22"/>
              </w:rPr>
            </w:pPr>
            <w:r w:rsidRPr="00F14AFB">
              <w:rPr>
                <w:sz w:val="20"/>
                <w:szCs w:val="22"/>
              </w:rPr>
              <w:t>8460</w:t>
            </w:r>
          </w:p>
        </w:tc>
        <w:tc>
          <w:tcPr>
            <w:tcW w:w="597" w:type="pct"/>
            <w:vAlign w:val="center"/>
          </w:tcPr>
          <w:p w:rsidR="00847686" w:rsidRPr="00F14AFB" w:rsidRDefault="00847686" w:rsidP="00EB0AE5">
            <w:pPr>
              <w:jc w:val="center"/>
              <w:rPr>
                <w:sz w:val="20"/>
                <w:szCs w:val="22"/>
              </w:rPr>
            </w:pPr>
            <w:r w:rsidRPr="00F14AFB">
              <w:rPr>
                <w:sz w:val="20"/>
                <w:szCs w:val="22"/>
              </w:rPr>
              <w:t>834190</w:t>
            </w:r>
          </w:p>
        </w:tc>
        <w:tc>
          <w:tcPr>
            <w:tcW w:w="426" w:type="pct"/>
            <w:vAlign w:val="center"/>
          </w:tcPr>
          <w:p w:rsidR="00847686" w:rsidRPr="00F14AFB" w:rsidRDefault="00847686" w:rsidP="00EB0AE5">
            <w:pPr>
              <w:jc w:val="center"/>
              <w:rPr>
                <w:sz w:val="20"/>
                <w:szCs w:val="22"/>
              </w:rPr>
            </w:pPr>
            <w:r w:rsidRPr="00F14AFB">
              <w:rPr>
                <w:sz w:val="20"/>
                <w:szCs w:val="22"/>
              </w:rPr>
              <w:t>В 98,6 раз</w:t>
            </w:r>
          </w:p>
        </w:tc>
        <w:tc>
          <w:tcPr>
            <w:tcW w:w="427" w:type="pct"/>
            <w:vAlign w:val="center"/>
          </w:tcPr>
          <w:p w:rsidR="00847686" w:rsidRPr="00F14AFB" w:rsidRDefault="00847686" w:rsidP="00EB0AE5">
            <w:pPr>
              <w:jc w:val="center"/>
              <w:rPr>
                <w:sz w:val="20"/>
                <w:szCs w:val="22"/>
              </w:rPr>
            </w:pPr>
            <w:r w:rsidRPr="00F14AFB">
              <w:rPr>
                <w:sz w:val="20"/>
                <w:szCs w:val="22"/>
              </w:rPr>
              <w:t>227,9</w:t>
            </w:r>
          </w:p>
        </w:tc>
      </w:tr>
      <w:tr w:rsidR="00847686" w:rsidRPr="00F14AFB" w:rsidTr="00EB0AE5">
        <w:tc>
          <w:tcPr>
            <w:tcW w:w="222" w:type="pct"/>
          </w:tcPr>
          <w:p w:rsidR="00847686" w:rsidRPr="00F14AFB" w:rsidRDefault="00847686" w:rsidP="00EB0AE5">
            <w:pPr>
              <w:numPr>
                <w:ilvl w:val="0"/>
                <w:numId w:val="26"/>
              </w:num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p w:rsidR="00847686" w:rsidRPr="00F14AFB" w:rsidRDefault="00847686" w:rsidP="00EB0AE5">
            <w:pPr>
              <w:jc w:val="right"/>
              <w:rPr>
                <w:sz w:val="20"/>
                <w:szCs w:val="22"/>
              </w:rPr>
            </w:pPr>
          </w:p>
        </w:tc>
        <w:tc>
          <w:tcPr>
            <w:tcW w:w="1879" w:type="pct"/>
          </w:tcPr>
          <w:p w:rsidR="00847686" w:rsidRPr="00F14AFB" w:rsidRDefault="00847686" w:rsidP="00EB0AE5">
            <w:pPr>
              <w:rPr>
                <w:sz w:val="20"/>
                <w:szCs w:val="22"/>
              </w:rPr>
            </w:pPr>
            <w:r w:rsidRPr="00F14AFB">
              <w:rPr>
                <w:sz w:val="20"/>
                <w:szCs w:val="22"/>
              </w:rPr>
              <w:t xml:space="preserve">Общая площадь введенного в </w:t>
            </w:r>
          </w:p>
          <w:p w:rsidR="00847686" w:rsidRPr="00F14AFB" w:rsidRDefault="00847686" w:rsidP="00EB0AE5">
            <w:pPr>
              <w:rPr>
                <w:sz w:val="20"/>
                <w:szCs w:val="22"/>
              </w:rPr>
            </w:pPr>
            <w:r w:rsidRPr="00F14AFB">
              <w:rPr>
                <w:sz w:val="20"/>
                <w:szCs w:val="22"/>
              </w:rPr>
              <w:t xml:space="preserve">эксплуатацию жилья с учетом </w:t>
            </w:r>
          </w:p>
          <w:p w:rsidR="00847686" w:rsidRPr="00F14AFB" w:rsidRDefault="00847686" w:rsidP="00EB0AE5">
            <w:pPr>
              <w:rPr>
                <w:sz w:val="20"/>
                <w:szCs w:val="22"/>
              </w:rPr>
            </w:pPr>
            <w:r w:rsidRPr="00F14AFB">
              <w:rPr>
                <w:sz w:val="20"/>
                <w:szCs w:val="22"/>
              </w:rPr>
              <w:t xml:space="preserve">индивидуального жилищного </w:t>
            </w:r>
          </w:p>
          <w:p w:rsidR="00847686" w:rsidRPr="00F14AFB" w:rsidRDefault="00847686" w:rsidP="00EB0AE5">
            <w:pPr>
              <w:rPr>
                <w:sz w:val="20"/>
                <w:szCs w:val="22"/>
              </w:rPr>
            </w:pPr>
            <w:r w:rsidRPr="00F14AFB">
              <w:rPr>
                <w:sz w:val="20"/>
                <w:szCs w:val="22"/>
              </w:rPr>
              <w:t>строительства</w:t>
            </w:r>
          </w:p>
        </w:tc>
        <w:tc>
          <w:tcPr>
            <w:tcW w:w="340" w:type="pct"/>
            <w:vAlign w:val="center"/>
          </w:tcPr>
          <w:p w:rsidR="00847686" w:rsidRPr="00F14AFB" w:rsidRDefault="00847686" w:rsidP="00EB0AE5">
            <w:pPr>
              <w:jc w:val="center"/>
              <w:rPr>
                <w:sz w:val="20"/>
                <w:szCs w:val="22"/>
              </w:rPr>
            </w:pPr>
            <w:r w:rsidRPr="00F14AFB">
              <w:rPr>
                <w:sz w:val="20"/>
                <w:szCs w:val="22"/>
              </w:rPr>
              <w:t>кв. м.</w:t>
            </w:r>
          </w:p>
        </w:tc>
        <w:tc>
          <w:tcPr>
            <w:tcW w:w="598" w:type="pct"/>
            <w:vAlign w:val="center"/>
          </w:tcPr>
          <w:p w:rsidR="00847686" w:rsidRPr="00F14AFB" w:rsidRDefault="00847686" w:rsidP="00EB0AE5">
            <w:pPr>
              <w:jc w:val="center"/>
              <w:rPr>
                <w:sz w:val="20"/>
                <w:szCs w:val="22"/>
              </w:rPr>
            </w:pPr>
            <w:r w:rsidRPr="00F14AFB">
              <w:rPr>
                <w:sz w:val="20"/>
                <w:szCs w:val="22"/>
              </w:rPr>
              <w:t>1365</w:t>
            </w:r>
          </w:p>
        </w:tc>
        <w:tc>
          <w:tcPr>
            <w:tcW w:w="511" w:type="pct"/>
            <w:vAlign w:val="center"/>
          </w:tcPr>
          <w:p w:rsidR="00847686" w:rsidRPr="00F14AFB" w:rsidRDefault="00847686" w:rsidP="00EB0AE5">
            <w:pPr>
              <w:jc w:val="center"/>
              <w:rPr>
                <w:sz w:val="20"/>
                <w:szCs w:val="22"/>
              </w:rPr>
            </w:pPr>
            <w:r w:rsidRPr="00F14AFB">
              <w:rPr>
                <w:sz w:val="20"/>
                <w:szCs w:val="22"/>
              </w:rPr>
              <w:t>2050</w:t>
            </w:r>
          </w:p>
        </w:tc>
        <w:tc>
          <w:tcPr>
            <w:tcW w:w="597" w:type="pct"/>
            <w:vAlign w:val="center"/>
          </w:tcPr>
          <w:p w:rsidR="00847686" w:rsidRPr="00F14AFB" w:rsidRDefault="00847686" w:rsidP="00EB0AE5">
            <w:pPr>
              <w:jc w:val="center"/>
              <w:rPr>
                <w:sz w:val="20"/>
                <w:szCs w:val="22"/>
              </w:rPr>
            </w:pPr>
            <w:r w:rsidRPr="00F14AFB">
              <w:rPr>
                <w:sz w:val="20"/>
                <w:szCs w:val="22"/>
              </w:rPr>
              <w:t>2303</w:t>
            </w:r>
          </w:p>
        </w:tc>
        <w:tc>
          <w:tcPr>
            <w:tcW w:w="426" w:type="pct"/>
            <w:vAlign w:val="center"/>
          </w:tcPr>
          <w:p w:rsidR="00847686" w:rsidRPr="00F14AFB" w:rsidRDefault="00847686" w:rsidP="00EB0AE5">
            <w:pPr>
              <w:jc w:val="center"/>
              <w:rPr>
                <w:sz w:val="20"/>
                <w:szCs w:val="22"/>
              </w:rPr>
            </w:pPr>
            <w:r w:rsidRPr="00F14AFB">
              <w:rPr>
                <w:sz w:val="20"/>
                <w:szCs w:val="22"/>
              </w:rPr>
              <w:t>107,5</w:t>
            </w:r>
          </w:p>
        </w:tc>
        <w:tc>
          <w:tcPr>
            <w:tcW w:w="427" w:type="pct"/>
            <w:vAlign w:val="center"/>
          </w:tcPr>
          <w:p w:rsidR="00847686" w:rsidRPr="00F14AFB" w:rsidRDefault="00847686" w:rsidP="00EB0AE5">
            <w:pPr>
              <w:jc w:val="center"/>
              <w:rPr>
                <w:sz w:val="20"/>
                <w:szCs w:val="22"/>
              </w:rPr>
            </w:pPr>
            <w:r w:rsidRPr="00F14AFB">
              <w:rPr>
                <w:sz w:val="20"/>
                <w:szCs w:val="22"/>
              </w:rPr>
              <w:t>161,4</w:t>
            </w:r>
          </w:p>
        </w:tc>
      </w:tr>
      <w:tr w:rsidR="00847686" w:rsidRPr="00F14AFB" w:rsidTr="00EB0AE5">
        <w:tc>
          <w:tcPr>
            <w:tcW w:w="222" w:type="pct"/>
          </w:tcPr>
          <w:p w:rsidR="00847686" w:rsidRPr="00F14AFB" w:rsidRDefault="00847686" w:rsidP="00EB0AE5">
            <w:pPr>
              <w:numPr>
                <w:ilvl w:val="0"/>
                <w:numId w:val="26"/>
              </w:numPr>
              <w:jc w:val="right"/>
              <w:rPr>
                <w:sz w:val="20"/>
                <w:szCs w:val="22"/>
              </w:rPr>
            </w:pPr>
          </w:p>
        </w:tc>
        <w:tc>
          <w:tcPr>
            <w:tcW w:w="1879" w:type="pct"/>
          </w:tcPr>
          <w:p w:rsidR="00847686" w:rsidRPr="00F14AFB" w:rsidRDefault="00847686" w:rsidP="00EB0AE5">
            <w:pPr>
              <w:rPr>
                <w:sz w:val="20"/>
                <w:szCs w:val="22"/>
              </w:rPr>
            </w:pPr>
          </w:p>
          <w:p w:rsidR="00847686" w:rsidRPr="00F14AFB" w:rsidRDefault="00847686" w:rsidP="00EB0AE5">
            <w:pPr>
              <w:rPr>
                <w:sz w:val="20"/>
                <w:szCs w:val="22"/>
              </w:rPr>
            </w:pPr>
            <w:r w:rsidRPr="00F14AFB">
              <w:rPr>
                <w:sz w:val="20"/>
                <w:szCs w:val="22"/>
              </w:rPr>
              <w:t>Объем реализации пива местного производства</w:t>
            </w:r>
          </w:p>
          <w:p w:rsidR="00847686" w:rsidRPr="00F14AFB" w:rsidRDefault="00847686" w:rsidP="00EB0AE5">
            <w:pPr>
              <w:rPr>
                <w:sz w:val="20"/>
                <w:szCs w:val="22"/>
              </w:rPr>
            </w:pPr>
          </w:p>
        </w:tc>
        <w:tc>
          <w:tcPr>
            <w:tcW w:w="340" w:type="pct"/>
          </w:tcPr>
          <w:p w:rsidR="00847686" w:rsidRPr="00F14AFB" w:rsidRDefault="00847686" w:rsidP="00EB0AE5">
            <w:pPr>
              <w:jc w:val="center"/>
              <w:rPr>
                <w:sz w:val="20"/>
                <w:szCs w:val="22"/>
              </w:rPr>
            </w:pPr>
            <w:r w:rsidRPr="00F14AFB">
              <w:rPr>
                <w:sz w:val="20"/>
                <w:szCs w:val="22"/>
              </w:rPr>
              <w:t>Дкл.</w:t>
            </w:r>
          </w:p>
        </w:tc>
        <w:tc>
          <w:tcPr>
            <w:tcW w:w="598" w:type="pct"/>
            <w:vAlign w:val="center"/>
          </w:tcPr>
          <w:p w:rsidR="00847686" w:rsidRPr="00F14AFB" w:rsidRDefault="00847686" w:rsidP="00EB0AE5">
            <w:pPr>
              <w:jc w:val="center"/>
              <w:rPr>
                <w:sz w:val="20"/>
                <w:szCs w:val="22"/>
              </w:rPr>
            </w:pPr>
            <w:r w:rsidRPr="00F14AFB">
              <w:rPr>
                <w:sz w:val="20"/>
                <w:szCs w:val="22"/>
              </w:rPr>
              <w:t>4429</w:t>
            </w:r>
          </w:p>
        </w:tc>
        <w:tc>
          <w:tcPr>
            <w:tcW w:w="511" w:type="pct"/>
            <w:vAlign w:val="center"/>
          </w:tcPr>
          <w:p w:rsidR="00847686" w:rsidRPr="00F14AFB" w:rsidRDefault="00847686" w:rsidP="00EB0AE5">
            <w:pPr>
              <w:jc w:val="center"/>
              <w:rPr>
                <w:sz w:val="20"/>
                <w:szCs w:val="22"/>
              </w:rPr>
            </w:pPr>
            <w:r w:rsidRPr="00F14AFB">
              <w:rPr>
                <w:sz w:val="20"/>
                <w:szCs w:val="22"/>
              </w:rPr>
              <w:t>3984</w:t>
            </w:r>
          </w:p>
        </w:tc>
        <w:tc>
          <w:tcPr>
            <w:tcW w:w="597" w:type="pct"/>
            <w:vAlign w:val="center"/>
          </w:tcPr>
          <w:p w:rsidR="00847686" w:rsidRPr="00F14AFB" w:rsidRDefault="00847686" w:rsidP="00EB0AE5">
            <w:pPr>
              <w:jc w:val="center"/>
              <w:rPr>
                <w:sz w:val="20"/>
                <w:szCs w:val="22"/>
              </w:rPr>
            </w:pPr>
            <w:r w:rsidRPr="00F14AFB">
              <w:rPr>
                <w:sz w:val="20"/>
                <w:szCs w:val="22"/>
              </w:rPr>
              <w:t>5933</w:t>
            </w:r>
          </w:p>
        </w:tc>
        <w:tc>
          <w:tcPr>
            <w:tcW w:w="426" w:type="pct"/>
            <w:vAlign w:val="center"/>
          </w:tcPr>
          <w:p w:rsidR="00847686" w:rsidRPr="00F14AFB" w:rsidRDefault="00847686" w:rsidP="00EB0AE5">
            <w:pPr>
              <w:jc w:val="center"/>
              <w:rPr>
                <w:sz w:val="20"/>
                <w:szCs w:val="22"/>
              </w:rPr>
            </w:pPr>
            <w:r w:rsidRPr="00F14AFB">
              <w:rPr>
                <w:sz w:val="20"/>
                <w:szCs w:val="22"/>
              </w:rPr>
              <w:t>148,9</w:t>
            </w:r>
          </w:p>
        </w:tc>
        <w:tc>
          <w:tcPr>
            <w:tcW w:w="427" w:type="pct"/>
            <w:vAlign w:val="center"/>
          </w:tcPr>
          <w:p w:rsidR="00847686" w:rsidRPr="00F14AFB" w:rsidRDefault="00847686" w:rsidP="00EB0AE5">
            <w:pPr>
              <w:jc w:val="center"/>
              <w:rPr>
                <w:sz w:val="20"/>
                <w:szCs w:val="22"/>
              </w:rPr>
            </w:pPr>
            <w:r w:rsidRPr="00F14AFB">
              <w:rPr>
                <w:sz w:val="20"/>
                <w:szCs w:val="22"/>
              </w:rPr>
              <w:t>134</w:t>
            </w:r>
          </w:p>
        </w:tc>
      </w:tr>
    </w:tbl>
    <w:p w:rsidR="00847686" w:rsidRPr="00F14AFB" w:rsidRDefault="00847686" w:rsidP="00847686">
      <w:pPr>
        <w:rPr>
          <w:sz w:val="20"/>
          <w:szCs w:val="22"/>
        </w:rPr>
      </w:pPr>
    </w:p>
    <w:p w:rsidR="00847686" w:rsidRPr="00F14AFB" w:rsidRDefault="00847686" w:rsidP="00847686">
      <w:pPr>
        <w:rPr>
          <w:sz w:val="20"/>
          <w:szCs w:val="22"/>
        </w:rPr>
      </w:pPr>
    </w:p>
    <w:p w:rsidR="00847686" w:rsidRPr="00F14AFB" w:rsidRDefault="00847686" w:rsidP="00847686"/>
    <w:p w:rsidR="00847686" w:rsidRDefault="00847686" w:rsidP="0031559B">
      <w:pPr>
        <w:spacing w:line="276" w:lineRule="auto"/>
      </w:pPr>
    </w:p>
    <w:p w:rsidR="00847686" w:rsidRDefault="00847686" w:rsidP="0031559B">
      <w:pPr>
        <w:spacing w:line="276" w:lineRule="auto"/>
      </w:pPr>
    </w:p>
    <w:p w:rsidR="00847686" w:rsidRDefault="00847686" w:rsidP="0031559B">
      <w:pPr>
        <w:spacing w:line="276" w:lineRule="auto"/>
      </w:pPr>
    </w:p>
    <w:p w:rsidR="00847686" w:rsidRPr="00F14AFB" w:rsidRDefault="00847686" w:rsidP="0031559B">
      <w:pPr>
        <w:spacing w:line="276" w:lineRule="auto"/>
      </w:pPr>
    </w:p>
    <w:p w:rsidR="0031559B" w:rsidRPr="00F14AFB" w:rsidRDefault="0031559B"/>
    <w:p w:rsidR="0031559B" w:rsidRPr="00F14AFB" w:rsidRDefault="0031559B" w:rsidP="0031559B">
      <w:pPr>
        <w:jc w:val="center"/>
        <w:outlineLvl w:val="0"/>
        <w:rPr>
          <w:b/>
          <w:sz w:val="28"/>
          <w:szCs w:val="32"/>
        </w:rPr>
      </w:pPr>
      <w:r w:rsidRPr="00F14AFB">
        <w:rPr>
          <w:b/>
          <w:sz w:val="28"/>
          <w:szCs w:val="32"/>
        </w:rPr>
        <w:t>РЕСПУБЛИКА МОРДОВИЯ</w:t>
      </w:r>
    </w:p>
    <w:p w:rsidR="0031559B" w:rsidRPr="00F14AFB" w:rsidRDefault="0031559B" w:rsidP="0031559B">
      <w:pPr>
        <w:jc w:val="center"/>
        <w:rPr>
          <w:b/>
          <w:sz w:val="28"/>
          <w:szCs w:val="32"/>
        </w:rPr>
      </w:pPr>
      <w:r w:rsidRPr="00F14AFB">
        <w:rPr>
          <w:b/>
          <w:sz w:val="28"/>
          <w:szCs w:val="32"/>
        </w:rPr>
        <w:t>ДВАДЦАТЬ ДЕВЯТАЯ СЕССИЯ СОВЕТА ДЕПУТАТОВ</w:t>
      </w:r>
    </w:p>
    <w:p w:rsidR="0031559B" w:rsidRPr="00F14AFB" w:rsidRDefault="0031559B" w:rsidP="0031559B">
      <w:pPr>
        <w:tabs>
          <w:tab w:val="left" w:pos="840"/>
          <w:tab w:val="center" w:pos="5017"/>
        </w:tabs>
        <w:jc w:val="center"/>
        <w:rPr>
          <w:b/>
          <w:sz w:val="28"/>
          <w:szCs w:val="32"/>
        </w:rPr>
      </w:pPr>
      <w:r w:rsidRPr="00F14AFB">
        <w:rPr>
          <w:b/>
          <w:sz w:val="28"/>
          <w:szCs w:val="32"/>
        </w:rPr>
        <w:t>ИНСАРСКОГО МУНИЦИПАЛЬНОГО РАЙОНА   ШЕСТОГО СОЗЫВА</w:t>
      </w:r>
    </w:p>
    <w:p w:rsidR="0031559B" w:rsidRPr="00F14AFB" w:rsidRDefault="0031559B" w:rsidP="0031559B">
      <w:pPr>
        <w:tabs>
          <w:tab w:val="left" w:pos="840"/>
          <w:tab w:val="center" w:pos="5017"/>
        </w:tabs>
        <w:jc w:val="center"/>
        <w:rPr>
          <w:b/>
          <w:sz w:val="28"/>
          <w:szCs w:val="32"/>
        </w:rPr>
      </w:pPr>
    </w:p>
    <w:p w:rsidR="0031559B" w:rsidRPr="00F14AFB" w:rsidRDefault="0031559B" w:rsidP="0031559B">
      <w:pPr>
        <w:jc w:val="center"/>
        <w:outlineLvl w:val="0"/>
        <w:rPr>
          <w:b/>
          <w:sz w:val="28"/>
          <w:szCs w:val="32"/>
        </w:rPr>
      </w:pPr>
      <w:r w:rsidRPr="00F14AFB">
        <w:rPr>
          <w:b/>
          <w:sz w:val="28"/>
          <w:szCs w:val="32"/>
        </w:rPr>
        <w:t>РЕШЕНИЕ</w:t>
      </w: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tabs>
          <w:tab w:val="left" w:pos="7743"/>
        </w:tabs>
        <w:rPr>
          <w:szCs w:val="28"/>
        </w:rPr>
      </w:pPr>
      <w:r w:rsidRPr="00F14AFB">
        <w:rPr>
          <w:szCs w:val="28"/>
        </w:rPr>
        <w:t>от 26.02.2020 г.</w:t>
      </w:r>
      <w:r w:rsidRPr="00F14AFB">
        <w:rPr>
          <w:szCs w:val="28"/>
        </w:rPr>
        <w:tab/>
        <w:t xml:space="preserve">№ </w:t>
      </w:r>
      <w:r w:rsidR="00847686">
        <w:rPr>
          <w:szCs w:val="28"/>
        </w:rPr>
        <w:t>3</w:t>
      </w: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tabs>
          <w:tab w:val="left" w:pos="5245"/>
        </w:tabs>
        <w:ind w:right="4960"/>
        <w:jc w:val="both"/>
      </w:pPr>
      <w:r w:rsidRPr="00F14AFB">
        <w:t xml:space="preserve">Об утверждении перечня и значимости ежемесячных и ежеквартальных показателей </w:t>
      </w:r>
      <w:r w:rsidRPr="00F14AFB">
        <w:lastRenderedPageBreak/>
        <w:t xml:space="preserve">(индикаторов) эффективности управленческой деятельности органов местного самоуправления Инсарского муниципального района Республики Мордовия для расчета фонда стимулирования </w:t>
      </w:r>
    </w:p>
    <w:p w:rsidR="0031559B" w:rsidRPr="00F14AFB" w:rsidRDefault="0031559B" w:rsidP="0031559B">
      <w:pPr>
        <w:jc w:val="both"/>
      </w:pPr>
    </w:p>
    <w:p w:rsidR="0031559B" w:rsidRPr="00F14AFB" w:rsidRDefault="0031559B" w:rsidP="0031559B">
      <w:pPr>
        <w:ind w:firstLine="709"/>
        <w:jc w:val="both"/>
      </w:pPr>
      <w:r w:rsidRPr="00F14AFB">
        <w:t>На основании решения Совета депутатов Инсарского муниципального района от 30.11.2016 г. № 27 «Об утверждении Положения о денежном содержании должностных лиц и муниципальных служащих Инсарского муниципального района», Совет депутатов Инсарского муниципального района шестого созыва,</w:t>
      </w:r>
    </w:p>
    <w:p w:rsidR="0031559B" w:rsidRPr="00F14AFB" w:rsidRDefault="0031559B" w:rsidP="0031559B">
      <w:pPr>
        <w:ind w:firstLine="709"/>
        <w:jc w:val="both"/>
      </w:pPr>
    </w:p>
    <w:p w:rsidR="0031559B" w:rsidRPr="00F14AFB" w:rsidRDefault="0031559B" w:rsidP="0031559B">
      <w:pPr>
        <w:ind w:firstLine="708"/>
        <w:jc w:val="center"/>
        <w:rPr>
          <w:szCs w:val="28"/>
        </w:rPr>
      </w:pPr>
      <w:r w:rsidRPr="00F14AFB">
        <w:rPr>
          <w:szCs w:val="28"/>
        </w:rPr>
        <w:t>РЕШИЛ:</w:t>
      </w:r>
    </w:p>
    <w:p w:rsidR="0031559B" w:rsidRPr="00F14AFB" w:rsidRDefault="0031559B" w:rsidP="0031559B">
      <w:pPr>
        <w:ind w:firstLine="708"/>
        <w:jc w:val="center"/>
        <w:rPr>
          <w:szCs w:val="28"/>
        </w:rPr>
      </w:pPr>
    </w:p>
    <w:p w:rsidR="0031559B" w:rsidRPr="00F14AFB" w:rsidRDefault="0031559B" w:rsidP="0031559B">
      <w:pPr>
        <w:numPr>
          <w:ilvl w:val="0"/>
          <w:numId w:val="20"/>
        </w:numPr>
        <w:tabs>
          <w:tab w:val="left" w:pos="720"/>
        </w:tabs>
        <w:ind w:left="0" w:firstLine="851"/>
        <w:jc w:val="both"/>
      </w:pPr>
      <w:r w:rsidRPr="00F14AFB">
        <w:t>Утвердить перечень и значимость ежемесячных показателей (индикаторов) эффективности управленческой деятельности органов местного самоуправления Инсарского муниципального района Республики Мордовия для расчета фонда стимулирования, согласно приложению №1.</w:t>
      </w:r>
    </w:p>
    <w:p w:rsidR="0031559B" w:rsidRPr="00F14AFB" w:rsidRDefault="0031559B" w:rsidP="0031559B">
      <w:pPr>
        <w:numPr>
          <w:ilvl w:val="0"/>
          <w:numId w:val="20"/>
        </w:numPr>
        <w:tabs>
          <w:tab w:val="left" w:pos="720"/>
        </w:tabs>
        <w:ind w:left="0" w:firstLine="851"/>
        <w:jc w:val="both"/>
      </w:pPr>
      <w:r w:rsidRPr="00F14AFB">
        <w:t>Утвердить перечень и значимость ежеквартальных показателей (индикаторов) эффективности управленческой деятельности органов местного самоуправления Инсарского муниципального района Республики Мордовия для расчета фонда стимулирования, согласно приложению №2.</w:t>
      </w:r>
    </w:p>
    <w:p w:rsidR="0031559B" w:rsidRPr="00F14AFB" w:rsidRDefault="0031559B" w:rsidP="0031559B">
      <w:pPr>
        <w:numPr>
          <w:ilvl w:val="0"/>
          <w:numId w:val="20"/>
        </w:numPr>
        <w:tabs>
          <w:tab w:val="left" w:pos="720"/>
        </w:tabs>
        <w:ind w:left="0" w:firstLine="851"/>
        <w:jc w:val="both"/>
      </w:pPr>
      <w:r w:rsidRPr="00F14AFB">
        <w:t>Настоящее решение вступает в силу со дня официального опубликования и распространяет свое действие на правоотношения, возникшие с 1января 2020 года.</w:t>
      </w:r>
    </w:p>
    <w:p w:rsidR="0031559B" w:rsidRPr="00F14AFB" w:rsidRDefault="0031559B" w:rsidP="0031559B">
      <w:pPr>
        <w:ind w:left="1701" w:hanging="361"/>
        <w:jc w:val="both"/>
      </w:pPr>
    </w:p>
    <w:p w:rsidR="0031559B" w:rsidRPr="00F14AFB" w:rsidRDefault="0031559B" w:rsidP="0031559B">
      <w:pPr>
        <w:ind w:left="1701" w:hanging="361"/>
        <w:jc w:val="both"/>
      </w:pPr>
    </w:p>
    <w:p w:rsidR="0031559B" w:rsidRPr="00F14AFB" w:rsidRDefault="0031559B" w:rsidP="0031559B">
      <w:pPr>
        <w:jc w:val="both"/>
      </w:pPr>
      <w:r w:rsidRPr="00F14AFB">
        <w:t>Глава Инсарского                                                                 Председатель Совета</w:t>
      </w:r>
    </w:p>
    <w:p w:rsidR="0031559B" w:rsidRPr="00F14AFB" w:rsidRDefault="0031559B" w:rsidP="0031559B">
      <w:pPr>
        <w:jc w:val="both"/>
      </w:pPr>
      <w:r w:rsidRPr="00F14AFB">
        <w:t xml:space="preserve">муниципального района                                                      депутатов Инсарского                                   </w:t>
      </w:r>
    </w:p>
    <w:p w:rsidR="0031559B" w:rsidRPr="00F14AFB" w:rsidRDefault="0031559B" w:rsidP="0031559B">
      <w:pPr>
        <w:jc w:val="both"/>
      </w:pPr>
      <w:r w:rsidRPr="00F14AFB">
        <w:t xml:space="preserve">                                                                                                муниципального района</w:t>
      </w:r>
    </w:p>
    <w:p w:rsidR="0031559B" w:rsidRPr="00F14AFB" w:rsidRDefault="0031559B" w:rsidP="0031559B">
      <w:pPr>
        <w:jc w:val="both"/>
      </w:pPr>
      <w:r w:rsidRPr="00F14AFB">
        <w:t>_____________К</w:t>
      </w:r>
      <w:r w:rsidRPr="00F14AFB">
        <w:rPr>
          <w:szCs w:val="28"/>
        </w:rPr>
        <w:t xml:space="preserve">.А. Мангутов                                            ____________ А.В. Радаев                       </w:t>
      </w:r>
    </w:p>
    <w:p w:rsidR="0031559B" w:rsidRPr="00F14AFB" w:rsidRDefault="0031559B" w:rsidP="0031559B">
      <w:pPr>
        <w:jc w:val="both"/>
        <w:rPr>
          <w:sz w:val="14"/>
          <w:szCs w:val="16"/>
        </w:rPr>
      </w:pPr>
      <w:r w:rsidRPr="00F14AFB">
        <w:rPr>
          <w:sz w:val="14"/>
          <w:szCs w:val="16"/>
        </w:rPr>
        <w:t>Исполнитель</w:t>
      </w:r>
    </w:p>
    <w:p w:rsidR="0031559B" w:rsidRPr="00F14AFB" w:rsidRDefault="0031559B" w:rsidP="0031559B">
      <w:pPr>
        <w:ind w:left="5812"/>
        <w:rPr>
          <w:szCs w:val="28"/>
        </w:rPr>
      </w:pPr>
      <w:r w:rsidRPr="00F14AFB">
        <w:rPr>
          <w:szCs w:val="28"/>
        </w:rPr>
        <w:t>Приложение №1</w:t>
      </w:r>
    </w:p>
    <w:p w:rsidR="0031559B" w:rsidRPr="00F14AFB" w:rsidRDefault="0031559B" w:rsidP="0031559B">
      <w:pPr>
        <w:ind w:left="5812"/>
        <w:rPr>
          <w:szCs w:val="28"/>
        </w:rPr>
      </w:pPr>
      <w:r w:rsidRPr="00F14AFB">
        <w:rPr>
          <w:szCs w:val="28"/>
        </w:rPr>
        <w:t>к решению Совета депутатов</w:t>
      </w:r>
    </w:p>
    <w:p w:rsidR="0031559B" w:rsidRPr="00F14AFB" w:rsidRDefault="0031559B" w:rsidP="0031559B">
      <w:pPr>
        <w:ind w:left="5812"/>
        <w:rPr>
          <w:szCs w:val="28"/>
        </w:rPr>
      </w:pPr>
      <w:r w:rsidRPr="00F14AFB">
        <w:rPr>
          <w:szCs w:val="28"/>
        </w:rPr>
        <w:t>Инсарского муниципального района</w:t>
      </w:r>
    </w:p>
    <w:p w:rsidR="0031559B" w:rsidRPr="00F14AFB" w:rsidRDefault="0031559B" w:rsidP="0031559B">
      <w:pPr>
        <w:ind w:left="5812"/>
        <w:rPr>
          <w:szCs w:val="28"/>
        </w:rPr>
      </w:pPr>
      <w:r w:rsidRPr="00F14AFB">
        <w:rPr>
          <w:szCs w:val="28"/>
        </w:rPr>
        <w:t xml:space="preserve">от 26.02.2020 г.  № </w:t>
      </w:r>
      <w:r w:rsidR="00847686">
        <w:rPr>
          <w:szCs w:val="28"/>
        </w:rPr>
        <w:t>3</w:t>
      </w:r>
    </w:p>
    <w:p w:rsidR="0031559B" w:rsidRPr="00F14AFB" w:rsidRDefault="0031559B" w:rsidP="0031559B">
      <w:pPr>
        <w:jc w:val="center"/>
        <w:rPr>
          <w:szCs w:val="28"/>
        </w:rPr>
      </w:pPr>
      <w:r w:rsidRPr="00F14AFB">
        <w:rPr>
          <w:szCs w:val="28"/>
        </w:rPr>
        <w:t xml:space="preserve">                                               </w:t>
      </w:r>
    </w:p>
    <w:p w:rsidR="0031559B" w:rsidRPr="00F14AFB" w:rsidRDefault="0031559B" w:rsidP="0031559B">
      <w:pPr>
        <w:jc w:val="center"/>
        <w:rPr>
          <w:b/>
          <w:szCs w:val="28"/>
        </w:rPr>
      </w:pPr>
      <w:r w:rsidRPr="00F14AFB">
        <w:rPr>
          <w:b/>
          <w:szCs w:val="28"/>
        </w:rPr>
        <w:t xml:space="preserve">Перечень и значимость ежемесячных показателей (индикаторов) эффективности управленческой деятельности органов местного самоуправления Инсарского муниципального района и   </w:t>
      </w:r>
    </w:p>
    <w:p w:rsidR="0031559B" w:rsidRPr="00F14AFB" w:rsidRDefault="0031559B" w:rsidP="0031559B">
      <w:pPr>
        <w:jc w:val="center"/>
        <w:rPr>
          <w:b/>
          <w:szCs w:val="28"/>
        </w:rPr>
      </w:pPr>
      <w:r w:rsidRPr="00F14AFB">
        <w:rPr>
          <w:b/>
          <w:szCs w:val="28"/>
        </w:rPr>
        <w:t>Республики Мордовия</w:t>
      </w:r>
      <w:r w:rsidRPr="00F14AFB">
        <w:t xml:space="preserve"> </w:t>
      </w:r>
      <w:r w:rsidRPr="00F14AFB">
        <w:rPr>
          <w:b/>
        </w:rPr>
        <w:t>для расчета фонда стимулирования</w:t>
      </w:r>
      <w:r w:rsidRPr="00F14AFB">
        <w:rPr>
          <w:b/>
          <w:szCs w:val="28"/>
        </w:rPr>
        <w:t xml:space="preserve"> </w:t>
      </w:r>
    </w:p>
    <w:tbl>
      <w:tblPr>
        <w:tblW w:w="100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512"/>
        <w:gridCol w:w="1808"/>
      </w:tblGrid>
      <w:tr w:rsidR="00F14AFB" w:rsidRPr="00F14AFB" w:rsidTr="00CC537F">
        <w:trPr>
          <w:cantSplit/>
          <w:tblHeader/>
          <w:jc w:val="right"/>
        </w:trPr>
        <w:tc>
          <w:tcPr>
            <w:tcW w:w="709"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z w:val="20"/>
                <w:szCs w:val="20"/>
              </w:rPr>
            </w:pPr>
            <w:r w:rsidRPr="00F14AFB">
              <w:rPr>
                <w:bCs/>
                <w:sz w:val="20"/>
                <w:szCs w:val="20"/>
              </w:rPr>
              <w:t>Наименование показателя (индикатора)</w:t>
            </w:r>
          </w:p>
          <w:p w:rsidR="0031559B" w:rsidRPr="00F14AFB" w:rsidRDefault="0031559B" w:rsidP="00CC537F">
            <w:pPr>
              <w:jc w:val="both"/>
              <w:rPr>
                <w:bCs/>
                <w:sz w:val="20"/>
                <w:szCs w:val="20"/>
              </w:rPr>
            </w:pPr>
          </w:p>
        </w:tc>
        <w:tc>
          <w:tcPr>
            <w:tcW w:w="1808"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z w:val="20"/>
                <w:szCs w:val="20"/>
              </w:rPr>
            </w:pPr>
            <w:r w:rsidRPr="00F14AFB">
              <w:rPr>
                <w:bCs/>
                <w:sz w:val="20"/>
                <w:szCs w:val="20"/>
              </w:rPr>
              <w:t>Значимость (доля) ежемесячного показателя для подведения итогов, %</w:t>
            </w:r>
          </w:p>
        </w:tc>
      </w:tr>
      <w:tr w:rsidR="00F14AFB" w:rsidRPr="00F14AFB" w:rsidTr="00CC537F">
        <w:trPr>
          <w:tblHeade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napToGrid w:val="0"/>
                <w:sz w:val="20"/>
                <w:szCs w:val="20"/>
              </w:rPr>
            </w:pPr>
            <w:r w:rsidRPr="00F14AFB">
              <w:rPr>
                <w:bCs/>
                <w:snapToGrid w:val="0"/>
                <w:sz w:val="20"/>
                <w:szCs w:val="20"/>
              </w:rPr>
              <w:t>1</w:t>
            </w: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szCs w:val="20"/>
              </w:rPr>
            </w:pPr>
            <w:r w:rsidRPr="00F14AFB">
              <w:rPr>
                <w:bCs/>
                <w:sz w:val="20"/>
                <w:szCs w:val="20"/>
              </w:rPr>
              <w:t>2</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szCs w:val="20"/>
              </w:rPr>
            </w:pPr>
            <w:r w:rsidRPr="00F14AFB">
              <w:rPr>
                <w:bCs/>
                <w:sz w:val="20"/>
                <w:szCs w:val="20"/>
              </w:rPr>
              <w:t>3</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bCs/>
                <w:sz w:val="20"/>
                <w:szCs w:val="20"/>
              </w:rPr>
            </w:pPr>
            <w:r w:rsidRPr="00F14AFB">
              <w:rPr>
                <w:bCs/>
                <w:sz w:val="20"/>
                <w:szCs w:val="20"/>
              </w:rPr>
              <w:t>Выполнение прогноза поступления налоговых и неналоговых доходов консолидированного бюджета муниципального района (нарастающим итогом с начала года), без учета доходов от продажи материальных и нематериальных активов</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szCs w:val="20"/>
              </w:rPr>
            </w:pPr>
            <w:r w:rsidRPr="00F14AFB">
              <w:rPr>
                <w:bCs/>
                <w:sz w:val="20"/>
                <w:szCs w:val="20"/>
              </w:rPr>
              <w:t>30</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0"/>
              </w:rPr>
            </w:pPr>
            <w:r w:rsidRPr="00F14AFB">
              <w:rPr>
                <w:bCs/>
                <w:snapToGrid w:val="0"/>
                <w:sz w:val="20"/>
              </w:rPr>
              <w:t xml:space="preserve">Темп роста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«Обрабатывающие производства», «Производство и распределение электроэнергии, газа и воды» по муниципальному району к соответствующему периоду прошлого года </w:t>
            </w:r>
            <w:r w:rsidRPr="00F14AFB">
              <w:rPr>
                <w:sz w:val="20"/>
                <w:szCs w:val="22"/>
              </w:rPr>
              <w:t>(102%)</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10</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shd w:val="clear" w:color="auto" w:fill="FFFFFF"/>
              <w:jc w:val="both"/>
              <w:rPr>
                <w:bCs/>
                <w:sz w:val="20"/>
                <w:szCs w:val="20"/>
              </w:rPr>
            </w:pPr>
            <w:r w:rsidRPr="00F14AFB">
              <w:rPr>
                <w:bCs/>
                <w:sz w:val="20"/>
                <w:szCs w:val="20"/>
              </w:rPr>
              <w:t xml:space="preserve">Выполнение прогноза объема закупок молока в сельскохозяйственных организациях и крестьянских (фермерских) хозяйствах </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15</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shd w:val="clear" w:color="auto" w:fill="FFFFFF"/>
              <w:jc w:val="both"/>
              <w:rPr>
                <w:bCs/>
                <w:sz w:val="20"/>
                <w:szCs w:val="20"/>
              </w:rPr>
            </w:pPr>
            <w:r w:rsidRPr="00F14AFB">
              <w:rPr>
                <w:bCs/>
                <w:sz w:val="20"/>
                <w:szCs w:val="20"/>
              </w:rPr>
              <w:t>Динамика поголовья КРС в сельскохозяйственных организациях и крестьянских (фермерских) хозяйствах в перерасчете на условные головы к уровню 1 января 2020 года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10</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bCs/>
                <w:sz w:val="20"/>
              </w:rPr>
            </w:pPr>
            <w:r w:rsidRPr="00F14AFB">
              <w:rPr>
                <w:bCs/>
                <w:sz w:val="20"/>
                <w:szCs w:val="20"/>
              </w:rPr>
              <w:t>Выполнение прогноза оборота розничной торговли во всех каналах реализации</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szCs w:val="20"/>
              </w:rPr>
            </w:pPr>
            <w:r w:rsidRPr="00F14AFB">
              <w:rPr>
                <w:bCs/>
                <w:sz w:val="20"/>
                <w:szCs w:val="20"/>
              </w:rPr>
              <w:t>10</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sz w:val="20"/>
                <w:szCs w:val="22"/>
              </w:rPr>
            </w:pPr>
            <w:r w:rsidRPr="00F14AFB">
              <w:rPr>
                <w:sz w:val="20"/>
                <w:szCs w:val="22"/>
              </w:rPr>
              <w:t>Выполнение плана информационно разъяснительной работы среди населения:</w:t>
            </w:r>
          </w:p>
          <w:p w:rsidR="0031559B" w:rsidRPr="00F14AFB" w:rsidRDefault="0031559B" w:rsidP="0031559B">
            <w:pPr>
              <w:numPr>
                <w:ilvl w:val="0"/>
                <w:numId w:val="23"/>
              </w:numPr>
              <w:ind w:left="317" w:hanging="317"/>
              <w:jc w:val="both"/>
              <w:rPr>
                <w:sz w:val="20"/>
                <w:szCs w:val="22"/>
              </w:rPr>
            </w:pPr>
            <w:r w:rsidRPr="00F14AFB">
              <w:rPr>
                <w:sz w:val="20"/>
                <w:szCs w:val="22"/>
              </w:rPr>
              <w:t xml:space="preserve">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в том числе с участием </w:t>
            </w:r>
            <w:proofErr w:type="gramStart"/>
            <w:r w:rsidRPr="00F14AFB">
              <w:rPr>
                <w:sz w:val="20"/>
                <w:szCs w:val="22"/>
              </w:rPr>
              <w:t>средств</w:t>
            </w:r>
            <w:proofErr w:type="gramEnd"/>
            <w:r w:rsidRPr="00F14AFB">
              <w:rPr>
                <w:sz w:val="20"/>
                <w:szCs w:val="22"/>
              </w:rPr>
              <w:t xml:space="preserve"> НО "Республиканский Фонд капитального ремонта многоквартирных домов", </w:t>
            </w:r>
          </w:p>
          <w:p w:rsidR="0031559B" w:rsidRPr="00F14AFB" w:rsidRDefault="0031559B" w:rsidP="0031559B">
            <w:pPr>
              <w:numPr>
                <w:ilvl w:val="0"/>
                <w:numId w:val="23"/>
              </w:numPr>
              <w:ind w:left="317" w:hanging="317"/>
              <w:jc w:val="both"/>
              <w:rPr>
                <w:bCs/>
                <w:sz w:val="20"/>
                <w:szCs w:val="22"/>
              </w:rPr>
            </w:pPr>
            <w:r w:rsidRPr="00F14AFB">
              <w:rPr>
                <w:sz w:val="20"/>
                <w:szCs w:val="22"/>
              </w:rPr>
              <w:t xml:space="preserve">о необходимости оплаты взносов за капитальный ремонт общего имущества многоквартирных домов и жилищного фонда </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5</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sz w:val="20"/>
                <w:szCs w:val="22"/>
              </w:rPr>
            </w:pPr>
            <w:r w:rsidRPr="00F14AFB">
              <w:rPr>
                <w:sz w:val="20"/>
                <w:szCs w:val="22"/>
              </w:rPr>
              <w:t>Выполнение прогноза реализации водки и ЛВИ местного производства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10</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sz w:val="20"/>
                <w:szCs w:val="22"/>
              </w:rPr>
            </w:pPr>
            <w:r w:rsidRPr="00F14AFB">
              <w:rPr>
                <w:sz w:val="20"/>
                <w:szCs w:val="22"/>
              </w:rPr>
              <w:t xml:space="preserve">Выполнение прогноза реализации пива местного производства </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5</w:t>
            </w:r>
          </w:p>
        </w:tc>
      </w:tr>
      <w:tr w:rsidR="00F14AFB" w:rsidRPr="00F14AFB" w:rsidTr="00CC537F">
        <w:trPr>
          <w:jc w:val="right"/>
        </w:trPr>
        <w:tc>
          <w:tcPr>
            <w:tcW w:w="709"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2"/>
              </w:numPr>
              <w:jc w:val="center"/>
              <w:rPr>
                <w:bCs/>
                <w:snapToGrid w:val="0"/>
                <w:sz w:val="20"/>
                <w:szCs w:val="20"/>
              </w:rPr>
            </w:pPr>
          </w:p>
        </w:tc>
        <w:tc>
          <w:tcPr>
            <w:tcW w:w="7512"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sz w:val="20"/>
                <w:szCs w:val="22"/>
              </w:rPr>
            </w:pPr>
            <w:r w:rsidRPr="00F14AFB">
              <w:rPr>
                <w:sz w:val="20"/>
                <w:szCs w:val="22"/>
              </w:rPr>
              <w:t>Доля площади земельных участков, расположенных на территории муниципального образования и учтенных в Едином государственном реестре недвижимости, с границами, установленными в соответствии с требованиями законодательства Российской Федерации, в площади территории такого муниципального образования (без учета земель, покрытых поверхностными водными объектами, земель лесного фонда и земель запаса)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0"/>
              </w:rPr>
            </w:pPr>
            <w:r w:rsidRPr="00F14AFB">
              <w:rPr>
                <w:bCs/>
                <w:sz w:val="20"/>
              </w:rPr>
              <w:t>5</w:t>
            </w:r>
          </w:p>
        </w:tc>
      </w:tr>
    </w:tbl>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jc w:val="both"/>
        <w:rPr>
          <w:sz w:val="20"/>
          <w:szCs w:val="22"/>
        </w:rPr>
      </w:pPr>
    </w:p>
    <w:p w:rsidR="0031559B" w:rsidRPr="00F14AFB" w:rsidRDefault="0031559B" w:rsidP="0031559B">
      <w:pPr>
        <w:ind w:left="5812"/>
        <w:rPr>
          <w:szCs w:val="28"/>
        </w:rPr>
      </w:pPr>
      <w:r w:rsidRPr="00F14AFB">
        <w:rPr>
          <w:szCs w:val="28"/>
        </w:rPr>
        <w:t>Приложение №2</w:t>
      </w:r>
    </w:p>
    <w:p w:rsidR="0031559B" w:rsidRPr="00F14AFB" w:rsidRDefault="0031559B" w:rsidP="0031559B">
      <w:pPr>
        <w:ind w:left="5812"/>
        <w:rPr>
          <w:szCs w:val="28"/>
        </w:rPr>
      </w:pPr>
      <w:r w:rsidRPr="00F14AFB">
        <w:rPr>
          <w:szCs w:val="28"/>
        </w:rPr>
        <w:t>к решению Совета депутатов</w:t>
      </w:r>
    </w:p>
    <w:p w:rsidR="0031559B" w:rsidRPr="00F14AFB" w:rsidRDefault="0031559B" w:rsidP="0031559B">
      <w:pPr>
        <w:ind w:left="5812"/>
        <w:rPr>
          <w:szCs w:val="28"/>
        </w:rPr>
      </w:pPr>
      <w:r w:rsidRPr="00F14AFB">
        <w:rPr>
          <w:szCs w:val="28"/>
        </w:rPr>
        <w:t>Инсарского муниципального района</w:t>
      </w:r>
    </w:p>
    <w:p w:rsidR="0031559B" w:rsidRPr="00F14AFB" w:rsidRDefault="0031559B" w:rsidP="0031559B">
      <w:pPr>
        <w:ind w:left="5812"/>
        <w:rPr>
          <w:szCs w:val="28"/>
        </w:rPr>
      </w:pPr>
      <w:r w:rsidRPr="00F14AFB">
        <w:rPr>
          <w:szCs w:val="28"/>
        </w:rPr>
        <w:t>от 26.02.2020 г.</w:t>
      </w:r>
      <w:r w:rsidR="00847686">
        <w:rPr>
          <w:szCs w:val="28"/>
        </w:rPr>
        <w:t xml:space="preserve">  № 3</w:t>
      </w:r>
    </w:p>
    <w:p w:rsidR="0031559B" w:rsidRPr="00F14AFB" w:rsidRDefault="0031559B" w:rsidP="0031559B">
      <w:pPr>
        <w:rPr>
          <w:sz w:val="20"/>
          <w:szCs w:val="22"/>
        </w:rPr>
      </w:pPr>
    </w:p>
    <w:p w:rsidR="0031559B" w:rsidRPr="00F14AFB" w:rsidRDefault="0031559B" w:rsidP="0031559B">
      <w:pPr>
        <w:jc w:val="center"/>
        <w:rPr>
          <w:b/>
          <w:szCs w:val="28"/>
        </w:rPr>
      </w:pPr>
      <w:r w:rsidRPr="00F14AFB">
        <w:rPr>
          <w:b/>
          <w:szCs w:val="28"/>
        </w:rPr>
        <w:t xml:space="preserve">Перечень и значимость ежеквартальных показателей (индикаторов) эффективности управленческой деятельности органов местного самоуправления Инсарского муниципального района Республики Мордовия </w:t>
      </w:r>
      <w:r w:rsidRPr="00F14AFB">
        <w:rPr>
          <w:b/>
        </w:rPr>
        <w:t>для расчета фонда стимулирования</w:t>
      </w:r>
      <w:r w:rsidRPr="00F14AFB">
        <w:rPr>
          <w:b/>
          <w:szCs w:val="28"/>
        </w:rPr>
        <w:t xml:space="preserve"> </w:t>
      </w:r>
    </w:p>
    <w:tbl>
      <w:tblPr>
        <w:tblW w:w="988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371"/>
        <w:gridCol w:w="1808"/>
      </w:tblGrid>
      <w:tr w:rsidR="00F14AFB" w:rsidRPr="00F14AFB" w:rsidTr="00CC537F">
        <w:trPr>
          <w:cantSplit/>
          <w:trHeight w:val="770"/>
          <w:tblHeader/>
          <w:jc w:val="right"/>
        </w:trPr>
        <w:tc>
          <w:tcPr>
            <w:tcW w:w="708"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napToGrid w:val="0"/>
                <w:sz w:val="22"/>
              </w:rPr>
            </w:pPr>
          </w:p>
        </w:tc>
        <w:tc>
          <w:tcPr>
            <w:tcW w:w="7371"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z w:val="22"/>
              </w:rPr>
            </w:pPr>
            <w:r w:rsidRPr="00F14AFB">
              <w:rPr>
                <w:bCs/>
                <w:sz w:val="22"/>
              </w:rPr>
              <w:t>Наименование показателя (индикатора)</w:t>
            </w:r>
          </w:p>
          <w:p w:rsidR="0031559B" w:rsidRPr="00F14AFB" w:rsidRDefault="0031559B" w:rsidP="00CC537F">
            <w:pPr>
              <w:jc w:val="both"/>
              <w:rPr>
                <w:bCs/>
                <w:sz w:val="22"/>
              </w:rPr>
            </w:pPr>
          </w:p>
        </w:tc>
        <w:tc>
          <w:tcPr>
            <w:tcW w:w="1808" w:type="dxa"/>
            <w:tcBorders>
              <w:top w:val="single" w:sz="4" w:space="0" w:color="auto"/>
              <w:left w:val="single" w:sz="4" w:space="0" w:color="auto"/>
              <w:bottom w:val="single" w:sz="4" w:space="0" w:color="auto"/>
              <w:right w:val="single" w:sz="4" w:space="0" w:color="auto"/>
            </w:tcBorders>
            <w:vAlign w:val="center"/>
          </w:tcPr>
          <w:p w:rsidR="0031559B" w:rsidRPr="00F14AFB" w:rsidRDefault="0031559B" w:rsidP="00CC537F">
            <w:pPr>
              <w:jc w:val="center"/>
              <w:rPr>
                <w:bCs/>
                <w:sz w:val="22"/>
              </w:rPr>
            </w:pPr>
            <w:r w:rsidRPr="00F14AFB">
              <w:rPr>
                <w:bCs/>
                <w:sz w:val="22"/>
              </w:rPr>
              <w:t>Значимость (доля) показателей для подведения итогов, %</w:t>
            </w:r>
          </w:p>
        </w:tc>
      </w:tr>
      <w:tr w:rsidR="00F14AFB" w:rsidRPr="00F14AFB" w:rsidTr="00CC537F">
        <w:trPr>
          <w:tblHeade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napToGrid w:val="0"/>
                <w:sz w:val="22"/>
              </w:rPr>
            </w:pPr>
            <w:r w:rsidRPr="00F14AFB">
              <w:rPr>
                <w:bCs/>
                <w:snapToGrid w:val="0"/>
                <w:sz w:val="22"/>
              </w:rPr>
              <w:t>1</w:t>
            </w: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3</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bCs/>
                <w:sz w:val="22"/>
              </w:rPr>
            </w:pPr>
            <w:r w:rsidRPr="00F14AFB">
              <w:rPr>
                <w:bCs/>
                <w:sz w:val="22"/>
              </w:rPr>
              <w:t>Выполнение прогноза поступления налоговых и неналоговых доходов консолидированного бюджета муниципального района (нарастающим итогом с начала года), без учета доходов от продажи материальных и нематериальных активов</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20</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bCs/>
                <w:sz w:val="22"/>
              </w:rPr>
            </w:pPr>
            <w:r w:rsidRPr="00F14AFB">
              <w:rPr>
                <w:bCs/>
                <w:sz w:val="22"/>
              </w:rPr>
              <w:t>Выполнение прогноза объема закупок скота и птицы в сельскохозяйственных организациях и крестьянских (фермерских) хозяйствах</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shd w:val="clear" w:color="auto" w:fill="FFFFFF"/>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bCs/>
                <w:sz w:val="22"/>
              </w:rPr>
            </w:pPr>
            <w:r w:rsidRPr="00F14AFB">
              <w:rPr>
                <w:bCs/>
                <w:sz w:val="22"/>
              </w:rPr>
              <w:t>Динамика поголовья КРС во всех категориях хозяйств в перерасчете на условные головы к уровню 1 января 2020года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Темп роста среднемесячной номинальной начисленной заработной платы в целом по муниципальному району к соответствующему периоду прошлого года (108,5%)</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shd w:val="clear" w:color="auto" w:fill="FFFFFF"/>
              <w:jc w:val="center"/>
              <w:rPr>
                <w:bCs/>
                <w:sz w:val="22"/>
              </w:rPr>
            </w:pPr>
            <w:r w:rsidRPr="00F14AFB">
              <w:rPr>
                <w:bCs/>
                <w:sz w:val="22"/>
              </w:rPr>
              <w:t>10</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 xml:space="preserve">Динамика просроченной задолженности по заработной плате работников по наблюдаемым видам деятельности в целом по муниципальному району к соответствующему периоду прошлого года  </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shd w:val="clear" w:color="auto" w:fill="FFFFFF"/>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both"/>
              <w:rPr>
                <w:sz w:val="22"/>
              </w:rPr>
            </w:pPr>
            <w:r w:rsidRPr="00F14AFB">
              <w:rPr>
                <w:sz w:val="22"/>
              </w:rPr>
              <w:t>Выполнение прогноза по объему общей площади введенного в эксплуатацию жилья с учетом индивидуального жилищного строительства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sz w:val="22"/>
              </w:rPr>
            </w:pPr>
            <w:r w:rsidRPr="00F14AFB">
              <w:rPr>
                <w:bCs/>
                <w:sz w:val="22"/>
              </w:rPr>
              <w:t>Динамика численности безработных граждан, зарегистрированных в органах службы занятости на конец отчетного периода, к концу предыдущего года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z w:val="22"/>
              </w:rPr>
            </w:pPr>
            <w:r w:rsidRPr="00F14AFB">
              <w:rPr>
                <w:bCs/>
                <w:sz w:val="22"/>
              </w:rPr>
              <w:t>Участие в реализации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sz w:val="22"/>
              </w:rPr>
            </w:pPr>
            <w:r w:rsidRPr="00F14AFB">
              <w:rPr>
                <w:bCs/>
                <w:snapToGrid w:val="0"/>
                <w:sz w:val="22"/>
              </w:rPr>
              <w:t>Выполнение прогноза по объему инвестиций в основной капитал (за исключением бюджетных средств)</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10</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Динамика естественного прироста (убыли) населения по сравнению с аналогичным периодом прошлого года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Выполнение плана по численности жителей старше 14 лет, зарегистрированных в Единой системе идентификации и аутентификации, человек</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Динамика задолженности по налогам (по местным налогам, ЕНВД, НДФЛ) в консолидированный бюджет муниципального района Республики Мордовия к уровню на конец предыдущего квартала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 xml:space="preserve">Доля населенных пунктов муниципального района, сведения </w:t>
            </w:r>
            <w:proofErr w:type="gramStart"/>
            <w:r w:rsidRPr="00F14AFB">
              <w:rPr>
                <w:bCs/>
                <w:snapToGrid w:val="0"/>
                <w:sz w:val="22"/>
              </w:rPr>
              <w:t>о границах</w:t>
            </w:r>
            <w:proofErr w:type="gramEnd"/>
            <w:r w:rsidRPr="00F14AFB">
              <w:rPr>
                <w:bCs/>
                <w:snapToGrid w:val="0"/>
                <w:sz w:val="22"/>
              </w:rPr>
              <w:t xml:space="preserve"> которых внесены в Единый государственный реестр недвижимости, в общем количестве населенных пунктов муниципального образования </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Доля количества земельных участков с границами, установленными в соответствии с требованиями законодательства Российской Федерации, и с расположенными на них объектами недвижимости, права на которые зарегистрированы в соответствии с Федеральным законом от 13 июля 2015 г. №218-ФЗ «О государственной регистрации недвижимости», в общем количестве земельных участков, учтенных в Едином государственном реестре недвижимости (за исключением земельных участков образованных и предоставленных для целей, не связанных со строительством)</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Доля объектов недвижимого имущества, на которые зарегистрировано вещное (обязательственное) право в общем количестве объектов недвижимости, закрепленных на соответствующем вещном праве</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Организация противопожарной безопасности и выполнение плана информационно-разъяснительной, профилактической работы среди населения о мерах по организации противопожарной безопасности на территории муниципального района</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2,5</w:t>
            </w:r>
          </w:p>
        </w:tc>
      </w:tr>
      <w:tr w:rsidR="00F14AFB" w:rsidRPr="00F14AFB" w:rsidTr="00CC537F">
        <w:trPr>
          <w:jc w:val="right"/>
        </w:trPr>
        <w:tc>
          <w:tcPr>
            <w:tcW w:w="708" w:type="dxa"/>
            <w:tcBorders>
              <w:top w:val="single" w:sz="4" w:space="0" w:color="auto"/>
              <w:left w:val="single" w:sz="4" w:space="0" w:color="auto"/>
              <w:bottom w:val="single" w:sz="4" w:space="0" w:color="auto"/>
              <w:right w:val="single" w:sz="4" w:space="0" w:color="auto"/>
            </w:tcBorders>
          </w:tcPr>
          <w:p w:rsidR="0031559B" w:rsidRPr="00F14AFB" w:rsidRDefault="0031559B" w:rsidP="0031559B">
            <w:pPr>
              <w:numPr>
                <w:ilvl w:val="0"/>
                <w:numId w:val="21"/>
              </w:numPr>
              <w:rPr>
                <w:bCs/>
                <w:snapToGrid w:val="0"/>
                <w:sz w:val="22"/>
              </w:rPr>
            </w:pPr>
          </w:p>
        </w:tc>
        <w:tc>
          <w:tcPr>
            <w:tcW w:w="7371"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keepNext/>
              <w:keepLines/>
              <w:jc w:val="both"/>
              <w:rPr>
                <w:bCs/>
                <w:snapToGrid w:val="0"/>
                <w:sz w:val="22"/>
              </w:rPr>
            </w:pPr>
            <w:r w:rsidRPr="00F14AFB">
              <w:rPr>
                <w:bCs/>
                <w:snapToGrid w:val="0"/>
                <w:sz w:val="22"/>
              </w:rPr>
              <w:t>Сокращение численности работников муниципальных учреждений на 10%</w:t>
            </w:r>
          </w:p>
        </w:tc>
        <w:tc>
          <w:tcPr>
            <w:tcW w:w="1808" w:type="dxa"/>
            <w:tcBorders>
              <w:top w:val="single" w:sz="4" w:space="0" w:color="auto"/>
              <w:left w:val="single" w:sz="4" w:space="0" w:color="auto"/>
              <w:bottom w:val="single" w:sz="4" w:space="0" w:color="auto"/>
              <w:right w:val="single" w:sz="4" w:space="0" w:color="auto"/>
            </w:tcBorders>
          </w:tcPr>
          <w:p w:rsidR="0031559B" w:rsidRPr="00F14AFB" w:rsidRDefault="0031559B" w:rsidP="00CC537F">
            <w:pPr>
              <w:jc w:val="center"/>
              <w:rPr>
                <w:bCs/>
                <w:sz w:val="22"/>
              </w:rPr>
            </w:pPr>
            <w:r w:rsidRPr="00F14AFB">
              <w:rPr>
                <w:bCs/>
                <w:sz w:val="22"/>
              </w:rPr>
              <w:t>2,5</w:t>
            </w:r>
          </w:p>
        </w:tc>
      </w:tr>
    </w:tbl>
    <w:p w:rsidR="0031559B" w:rsidRPr="00F14AFB" w:rsidRDefault="0031559B" w:rsidP="0031559B">
      <w:pPr>
        <w:rPr>
          <w:sz w:val="22"/>
        </w:rPr>
      </w:pPr>
    </w:p>
    <w:p w:rsidR="0031559B" w:rsidRPr="00F14AFB" w:rsidRDefault="0031559B" w:rsidP="0031559B">
      <w:pPr>
        <w:rPr>
          <w:sz w:val="22"/>
        </w:rPr>
      </w:pPr>
    </w:p>
    <w:p w:rsidR="0031559B" w:rsidRPr="00F14AFB" w:rsidRDefault="0031559B" w:rsidP="0031559B">
      <w:pPr>
        <w:rPr>
          <w:sz w:val="22"/>
        </w:rPr>
      </w:pPr>
    </w:p>
    <w:p w:rsidR="0031559B" w:rsidRPr="00F14AFB" w:rsidRDefault="0031559B" w:rsidP="0031559B">
      <w:pPr>
        <w:rPr>
          <w:sz w:val="22"/>
        </w:rPr>
      </w:pPr>
    </w:p>
    <w:p w:rsidR="0031559B" w:rsidRPr="00F14AFB" w:rsidRDefault="0031559B" w:rsidP="0031559B">
      <w:pPr>
        <w:jc w:val="center"/>
        <w:rPr>
          <w:sz w:val="20"/>
          <w:szCs w:val="22"/>
        </w:rPr>
      </w:pPr>
      <w:r w:rsidRPr="00F14AFB">
        <w:rPr>
          <w:szCs w:val="28"/>
        </w:rPr>
        <w:t xml:space="preserve">                                     </w:t>
      </w:r>
    </w:p>
    <w:p w:rsidR="0031559B" w:rsidRPr="00F14AFB" w:rsidRDefault="0031559B" w:rsidP="0031559B">
      <w:pPr>
        <w:ind w:left="-181" w:firstLine="539"/>
        <w:jc w:val="center"/>
        <w:rPr>
          <w:b/>
          <w:sz w:val="28"/>
          <w:szCs w:val="32"/>
        </w:rPr>
      </w:pPr>
      <w:r w:rsidRPr="00F14AFB">
        <w:rPr>
          <w:b/>
          <w:sz w:val="28"/>
          <w:szCs w:val="32"/>
        </w:rPr>
        <w:t xml:space="preserve">                                        </w:t>
      </w:r>
    </w:p>
    <w:p w:rsidR="0031559B" w:rsidRPr="00F14AFB" w:rsidRDefault="0031559B" w:rsidP="0031559B">
      <w:pPr>
        <w:ind w:left="-180" w:firstLine="540"/>
        <w:jc w:val="center"/>
        <w:rPr>
          <w:b/>
          <w:sz w:val="28"/>
          <w:szCs w:val="32"/>
        </w:rPr>
      </w:pPr>
      <w:r w:rsidRPr="00F14AFB">
        <w:rPr>
          <w:b/>
          <w:sz w:val="28"/>
          <w:szCs w:val="32"/>
        </w:rPr>
        <w:t>РЕСПУБЛИКА МОРДОВИЯ</w:t>
      </w:r>
    </w:p>
    <w:p w:rsidR="0031559B" w:rsidRPr="00F14AFB" w:rsidRDefault="0031559B" w:rsidP="0031559B">
      <w:pPr>
        <w:tabs>
          <w:tab w:val="left" w:pos="765"/>
          <w:tab w:val="center" w:pos="5220"/>
        </w:tabs>
        <w:ind w:left="284" w:hanging="27"/>
        <w:jc w:val="center"/>
        <w:rPr>
          <w:b/>
          <w:sz w:val="28"/>
          <w:szCs w:val="32"/>
        </w:rPr>
      </w:pPr>
      <w:r w:rsidRPr="00F14AFB">
        <w:rPr>
          <w:b/>
          <w:sz w:val="28"/>
          <w:szCs w:val="32"/>
        </w:rPr>
        <w:t>ДВАДЦАТЬ ДЕВЯТАЯ   СЕССИЯ СОВЕТА</w:t>
      </w:r>
    </w:p>
    <w:p w:rsidR="0031559B" w:rsidRPr="00F14AFB" w:rsidRDefault="0031559B" w:rsidP="0031559B">
      <w:pPr>
        <w:tabs>
          <w:tab w:val="left" w:pos="765"/>
          <w:tab w:val="center" w:pos="5220"/>
        </w:tabs>
        <w:ind w:left="284" w:hanging="27"/>
        <w:jc w:val="center"/>
        <w:rPr>
          <w:b/>
          <w:sz w:val="28"/>
          <w:szCs w:val="32"/>
        </w:rPr>
      </w:pPr>
      <w:r w:rsidRPr="00F14AFB">
        <w:rPr>
          <w:b/>
          <w:sz w:val="28"/>
          <w:szCs w:val="32"/>
        </w:rPr>
        <w:t>ДЕПУТАТОВ ИНСАРСКОГО МУНИЦИПАЛЬНОГО РАЙОНА</w:t>
      </w:r>
    </w:p>
    <w:p w:rsidR="0031559B" w:rsidRPr="00F14AFB" w:rsidRDefault="0031559B" w:rsidP="0031559B">
      <w:pPr>
        <w:tabs>
          <w:tab w:val="left" w:pos="765"/>
          <w:tab w:val="center" w:pos="5220"/>
        </w:tabs>
        <w:ind w:left="1134" w:hanging="27"/>
        <w:jc w:val="center"/>
        <w:rPr>
          <w:b/>
          <w:sz w:val="28"/>
          <w:szCs w:val="32"/>
        </w:rPr>
      </w:pPr>
      <w:r w:rsidRPr="00F14AFB">
        <w:rPr>
          <w:b/>
          <w:sz w:val="28"/>
          <w:szCs w:val="32"/>
        </w:rPr>
        <w:lastRenderedPageBreak/>
        <w:t>ШЕСТОГО СОЗЫВА</w:t>
      </w:r>
    </w:p>
    <w:p w:rsidR="0031559B" w:rsidRPr="00F14AFB" w:rsidRDefault="0031559B" w:rsidP="0031559B">
      <w:pPr>
        <w:tabs>
          <w:tab w:val="left" w:pos="765"/>
          <w:tab w:val="center" w:pos="5220"/>
        </w:tabs>
        <w:ind w:left="1134" w:hanging="27"/>
        <w:jc w:val="center"/>
        <w:rPr>
          <w:b/>
          <w:sz w:val="28"/>
          <w:szCs w:val="32"/>
        </w:rPr>
      </w:pPr>
    </w:p>
    <w:p w:rsidR="0031559B" w:rsidRPr="00F14AFB" w:rsidRDefault="0031559B" w:rsidP="0031559B">
      <w:pPr>
        <w:jc w:val="center"/>
        <w:rPr>
          <w:b/>
          <w:bCs/>
          <w:caps/>
          <w:sz w:val="28"/>
          <w:szCs w:val="32"/>
        </w:rPr>
      </w:pPr>
      <w:r w:rsidRPr="00F14AFB">
        <w:rPr>
          <w:b/>
          <w:sz w:val="28"/>
          <w:szCs w:val="32"/>
        </w:rPr>
        <w:t>РЕШЕНИЕ</w:t>
      </w:r>
    </w:p>
    <w:p w:rsidR="0031559B" w:rsidRPr="00F14AFB" w:rsidRDefault="0031559B" w:rsidP="0031559B">
      <w:pPr>
        <w:ind w:left="-180" w:firstLine="540"/>
        <w:jc w:val="center"/>
        <w:rPr>
          <w:b/>
          <w:sz w:val="28"/>
          <w:szCs w:val="32"/>
        </w:rPr>
      </w:pPr>
      <w:r w:rsidRPr="00F14AFB">
        <w:rPr>
          <w:b/>
          <w:sz w:val="28"/>
          <w:szCs w:val="32"/>
        </w:rPr>
        <w:t xml:space="preserve">                                                                                                                                                                                                                                                                 </w:t>
      </w:r>
    </w:p>
    <w:p w:rsidR="0031559B" w:rsidRPr="00F14AFB" w:rsidRDefault="0031559B" w:rsidP="0031559B">
      <w:pPr>
        <w:jc w:val="center"/>
        <w:rPr>
          <w:b/>
          <w:szCs w:val="28"/>
        </w:rPr>
      </w:pPr>
    </w:p>
    <w:p w:rsidR="0031559B" w:rsidRPr="00F14AFB" w:rsidRDefault="0031559B" w:rsidP="0031559B">
      <w:pPr>
        <w:spacing w:line="233" w:lineRule="auto"/>
        <w:outlineLvl w:val="0"/>
        <w:rPr>
          <w:b/>
          <w:bCs/>
          <w:caps/>
          <w:szCs w:val="27"/>
        </w:rPr>
      </w:pPr>
      <w:r w:rsidRPr="00F14AFB">
        <w:rPr>
          <w:szCs w:val="27"/>
        </w:rPr>
        <w:t>от 26.02.2020 года</w:t>
      </w:r>
      <w:r w:rsidRPr="00F14AFB">
        <w:rPr>
          <w:szCs w:val="27"/>
        </w:rPr>
        <w:tab/>
      </w:r>
      <w:r w:rsidRPr="00F14AFB">
        <w:rPr>
          <w:szCs w:val="27"/>
        </w:rPr>
        <w:tab/>
        <w:t xml:space="preserve">                                            </w:t>
      </w:r>
      <w:r w:rsidRPr="00F14AFB">
        <w:rPr>
          <w:szCs w:val="27"/>
        </w:rPr>
        <w:tab/>
      </w:r>
      <w:r w:rsidRPr="00F14AFB">
        <w:rPr>
          <w:szCs w:val="27"/>
        </w:rPr>
        <w:tab/>
        <w:t xml:space="preserve"> № 4</w:t>
      </w:r>
    </w:p>
    <w:p w:rsidR="0031559B" w:rsidRPr="00F14AFB" w:rsidRDefault="0031559B" w:rsidP="0031559B">
      <w:pPr>
        <w:ind w:left="-180" w:firstLine="540"/>
        <w:rPr>
          <w:szCs w:val="28"/>
        </w:rPr>
      </w:pPr>
    </w:p>
    <w:p w:rsidR="0031559B" w:rsidRPr="00F14AFB" w:rsidRDefault="0031559B" w:rsidP="0031559B">
      <w:pPr>
        <w:ind w:left="-180" w:firstLine="540"/>
        <w:rPr>
          <w:szCs w:val="28"/>
        </w:rPr>
      </w:pPr>
    </w:p>
    <w:p w:rsidR="0031559B" w:rsidRPr="00F14AFB" w:rsidRDefault="0031559B" w:rsidP="0031559B">
      <w:pPr>
        <w:ind w:left="-180" w:firstLine="38"/>
        <w:rPr>
          <w:szCs w:val="28"/>
        </w:rPr>
      </w:pPr>
      <w:r w:rsidRPr="00F14AFB">
        <w:rPr>
          <w:szCs w:val="28"/>
        </w:rPr>
        <w:t xml:space="preserve">О внесении изменений и дополнений в </w:t>
      </w:r>
    </w:p>
    <w:p w:rsidR="0031559B" w:rsidRPr="00F14AFB" w:rsidRDefault="0031559B" w:rsidP="0031559B">
      <w:pPr>
        <w:ind w:left="-180" w:firstLine="38"/>
        <w:rPr>
          <w:szCs w:val="28"/>
        </w:rPr>
      </w:pPr>
      <w:r w:rsidRPr="00F14AFB">
        <w:rPr>
          <w:szCs w:val="28"/>
        </w:rPr>
        <w:t xml:space="preserve">решение Совета </w:t>
      </w:r>
      <w:proofErr w:type="gramStart"/>
      <w:r w:rsidRPr="00F14AFB">
        <w:rPr>
          <w:szCs w:val="28"/>
        </w:rPr>
        <w:t>депутатов  Инсарского</w:t>
      </w:r>
      <w:proofErr w:type="gramEnd"/>
    </w:p>
    <w:p w:rsidR="0031559B" w:rsidRPr="00F14AFB" w:rsidRDefault="0031559B" w:rsidP="0031559B">
      <w:pPr>
        <w:ind w:left="-180" w:firstLine="38"/>
        <w:rPr>
          <w:szCs w:val="28"/>
        </w:rPr>
      </w:pPr>
      <w:r w:rsidRPr="00F14AFB">
        <w:rPr>
          <w:szCs w:val="28"/>
        </w:rPr>
        <w:t>муниципального района от 24.12.2019г. №58</w:t>
      </w:r>
    </w:p>
    <w:p w:rsidR="0031559B" w:rsidRPr="00F14AFB" w:rsidRDefault="0031559B" w:rsidP="0031559B">
      <w:pPr>
        <w:ind w:left="-180" w:firstLine="38"/>
        <w:rPr>
          <w:szCs w:val="28"/>
        </w:rPr>
      </w:pPr>
      <w:r w:rsidRPr="00F14AFB">
        <w:rPr>
          <w:szCs w:val="28"/>
        </w:rPr>
        <w:t xml:space="preserve"> «О бюджете Инсарского муниципального</w:t>
      </w:r>
    </w:p>
    <w:p w:rsidR="0031559B" w:rsidRPr="00F14AFB" w:rsidRDefault="0031559B" w:rsidP="0031559B">
      <w:pPr>
        <w:ind w:left="-180" w:firstLine="38"/>
        <w:rPr>
          <w:szCs w:val="28"/>
        </w:rPr>
      </w:pPr>
      <w:r w:rsidRPr="00F14AFB">
        <w:rPr>
          <w:szCs w:val="28"/>
        </w:rPr>
        <w:t xml:space="preserve">района на 2020 </w:t>
      </w:r>
      <w:proofErr w:type="gramStart"/>
      <w:r w:rsidRPr="00F14AFB">
        <w:rPr>
          <w:szCs w:val="28"/>
        </w:rPr>
        <w:t>год  и</w:t>
      </w:r>
      <w:proofErr w:type="gramEnd"/>
      <w:r w:rsidRPr="00F14AFB">
        <w:rPr>
          <w:szCs w:val="28"/>
        </w:rPr>
        <w:t xml:space="preserve"> на плановый период</w:t>
      </w:r>
    </w:p>
    <w:p w:rsidR="0031559B" w:rsidRPr="00F14AFB" w:rsidRDefault="0031559B" w:rsidP="0031559B">
      <w:pPr>
        <w:ind w:left="-180" w:hanging="104"/>
        <w:rPr>
          <w:szCs w:val="28"/>
        </w:rPr>
      </w:pPr>
      <w:r w:rsidRPr="00F14AFB">
        <w:rPr>
          <w:szCs w:val="28"/>
        </w:rPr>
        <w:t xml:space="preserve"> 2021 и 2022 годов»</w:t>
      </w:r>
    </w:p>
    <w:p w:rsidR="0031559B" w:rsidRPr="00F14AFB" w:rsidRDefault="0031559B" w:rsidP="0031559B">
      <w:pPr>
        <w:ind w:left="-180" w:hanging="104"/>
        <w:rPr>
          <w:szCs w:val="28"/>
        </w:rPr>
      </w:pP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Совет депутатов Инсарского муниципального района шестого созыва </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b/>
          <w:sz w:val="24"/>
          <w:szCs w:val="28"/>
        </w:rPr>
      </w:pPr>
      <w:r w:rsidRPr="00F14AFB">
        <w:rPr>
          <w:rFonts w:ascii="Times New Roman" w:hAnsi="Times New Roman" w:cs="Times New Roman"/>
          <w:sz w:val="24"/>
          <w:szCs w:val="28"/>
        </w:rPr>
        <w:t xml:space="preserve">                                                  Решил</w:t>
      </w:r>
      <w:r w:rsidRPr="00F14AFB">
        <w:rPr>
          <w:rFonts w:ascii="Times New Roman" w:hAnsi="Times New Roman" w:cs="Times New Roman"/>
          <w:b/>
          <w:sz w:val="24"/>
          <w:szCs w:val="28"/>
        </w:rPr>
        <w:t>:</w:t>
      </w:r>
    </w:p>
    <w:p w:rsidR="0031559B" w:rsidRPr="00F14AFB" w:rsidRDefault="0031559B" w:rsidP="0031559B">
      <w:pPr>
        <w:spacing w:before="4" w:after="4" w:line="4" w:lineRule="atLeast"/>
        <w:ind w:left="-180" w:firstLine="540"/>
        <w:jc w:val="both"/>
        <w:rPr>
          <w:b/>
          <w:szCs w:val="28"/>
        </w:rPr>
      </w:pPr>
      <w:r w:rsidRPr="00F14AFB">
        <w:rPr>
          <w:szCs w:val="28"/>
        </w:rPr>
        <w:t xml:space="preserve">1.Внести в решение Совета депутатов Инсарского муниципального района от 24.12.2019 г. №58 «О бюджете Инсарского муниципального района на 2020 </w:t>
      </w:r>
      <w:proofErr w:type="gramStart"/>
      <w:r w:rsidRPr="00F14AFB">
        <w:rPr>
          <w:szCs w:val="28"/>
        </w:rPr>
        <w:t>год  и</w:t>
      </w:r>
      <w:proofErr w:type="gramEnd"/>
      <w:r w:rsidRPr="00F14AFB">
        <w:rPr>
          <w:szCs w:val="28"/>
        </w:rPr>
        <w:t xml:space="preserve"> на плановый период 2021 и 2022 годов» следующие изменения и дополнения:</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1)  пункт </w:t>
      </w:r>
      <w:proofErr w:type="gramStart"/>
      <w:r w:rsidRPr="00F14AFB">
        <w:rPr>
          <w:rFonts w:ascii="Times New Roman" w:hAnsi="Times New Roman" w:cs="Times New Roman"/>
          <w:sz w:val="24"/>
          <w:szCs w:val="28"/>
        </w:rPr>
        <w:t>1  решения</w:t>
      </w:r>
      <w:proofErr w:type="gramEnd"/>
      <w:r w:rsidRPr="00F14AFB">
        <w:rPr>
          <w:rFonts w:ascii="Times New Roman" w:hAnsi="Times New Roman" w:cs="Times New Roman"/>
          <w:sz w:val="24"/>
          <w:szCs w:val="28"/>
        </w:rPr>
        <w:t xml:space="preserve"> изложить в новой редакции:</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«1.Основные характеристики бюджета Инсарского муниципального района.</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proofErr w:type="gramStart"/>
      <w:r w:rsidRPr="00F14AFB">
        <w:rPr>
          <w:rFonts w:ascii="Times New Roman" w:hAnsi="Times New Roman" w:cs="Times New Roman"/>
          <w:sz w:val="24"/>
          <w:szCs w:val="28"/>
        </w:rPr>
        <w:t>1.Утвердить  бюджет</w:t>
      </w:r>
      <w:proofErr w:type="gramEnd"/>
      <w:r w:rsidRPr="00F14AFB">
        <w:rPr>
          <w:rFonts w:ascii="Times New Roman" w:hAnsi="Times New Roman" w:cs="Times New Roman"/>
          <w:sz w:val="24"/>
          <w:szCs w:val="28"/>
        </w:rPr>
        <w:t xml:space="preserve"> Инсарского муниципального района  на 2020 год по доходам в сумме 207065,5 тыс. рублей, расходам в сумме 211374,2 тыс. рублей , с превышением расходов над доходами в сумме   4308,7 тыс.рублей , исходя из уровня инфляции, не превышающего 4,0 процента (декабрь 2020 года к декабрю 2019 года).</w:t>
      </w:r>
    </w:p>
    <w:p w:rsidR="0031559B" w:rsidRPr="00F14AFB" w:rsidRDefault="0031559B" w:rsidP="0031559B">
      <w:pPr>
        <w:pStyle w:val="ConsPlusNormal"/>
        <w:widowControl/>
        <w:spacing w:line="232" w:lineRule="auto"/>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2. </w:t>
      </w:r>
      <w:proofErr w:type="gramStart"/>
      <w:r w:rsidRPr="00F14AFB">
        <w:rPr>
          <w:rFonts w:ascii="Times New Roman" w:hAnsi="Times New Roman" w:cs="Times New Roman"/>
          <w:sz w:val="24"/>
          <w:szCs w:val="28"/>
        </w:rPr>
        <w:t>Утвердить  бюджет</w:t>
      </w:r>
      <w:proofErr w:type="gramEnd"/>
      <w:r w:rsidRPr="00F14AFB">
        <w:rPr>
          <w:rFonts w:ascii="Times New Roman" w:hAnsi="Times New Roman" w:cs="Times New Roman"/>
          <w:sz w:val="24"/>
          <w:szCs w:val="28"/>
        </w:rPr>
        <w:t xml:space="preserve"> Инсарского муниципального района  на 2021 год по доходам в сумме 163564,4тыс. рублей, расходам в сумме 163564,4 тыс. рублей, в том числе условно-утвержденным расходам в сумме 1850 тыс.рублей, исходя из уровня инфляции, не превышающего 4 процента (декабрь 2021 года к декабрю 2020 года). </w:t>
      </w:r>
    </w:p>
    <w:p w:rsidR="0031559B" w:rsidRPr="00F14AFB" w:rsidRDefault="0031559B" w:rsidP="0031559B">
      <w:pPr>
        <w:pStyle w:val="ConsPlusNormal"/>
        <w:widowControl/>
        <w:spacing w:line="232" w:lineRule="auto"/>
        <w:ind w:left="-180" w:firstLine="540"/>
        <w:jc w:val="both"/>
        <w:rPr>
          <w:rFonts w:ascii="Times New Roman" w:hAnsi="Times New Roman" w:cs="Times New Roman"/>
          <w:sz w:val="24"/>
          <w:szCs w:val="28"/>
        </w:rPr>
      </w:pPr>
      <w:proofErr w:type="gramStart"/>
      <w:r w:rsidRPr="00F14AFB">
        <w:rPr>
          <w:rFonts w:ascii="Times New Roman" w:hAnsi="Times New Roman" w:cs="Times New Roman"/>
          <w:sz w:val="24"/>
          <w:szCs w:val="28"/>
        </w:rPr>
        <w:t>3.Утвердить  бюджет</w:t>
      </w:r>
      <w:proofErr w:type="gramEnd"/>
      <w:r w:rsidRPr="00F14AFB">
        <w:rPr>
          <w:rFonts w:ascii="Times New Roman" w:hAnsi="Times New Roman" w:cs="Times New Roman"/>
          <w:sz w:val="24"/>
          <w:szCs w:val="28"/>
        </w:rPr>
        <w:t xml:space="preserve"> Инсарского муниципального района  на 2022 год по доходам в сумме 161293,7 тыс. рублей, расходам в сумме 161244,4тыс. рублей, с превышением доходов над расходами в сумме 49,3тыс.руб. ,в том числе условно-утвержденным расходам в сумме 3700 тыс.рублей, исходя из уровня инфляции, не превышающего 3,8 процента (декабрь 2022 года к декабрю 2021 года).»;</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2) абзац 2 подпункта 5 пункта 9 решения изложить </w:t>
      </w:r>
      <w:proofErr w:type="gramStart"/>
      <w:r w:rsidRPr="00F14AFB">
        <w:rPr>
          <w:rFonts w:ascii="Times New Roman" w:hAnsi="Times New Roman" w:cs="Times New Roman"/>
          <w:sz w:val="24"/>
          <w:szCs w:val="28"/>
        </w:rPr>
        <w:t>в  следующей</w:t>
      </w:r>
      <w:proofErr w:type="gramEnd"/>
      <w:r w:rsidRPr="00F14AFB">
        <w:rPr>
          <w:rFonts w:ascii="Times New Roman" w:hAnsi="Times New Roman" w:cs="Times New Roman"/>
          <w:sz w:val="24"/>
          <w:szCs w:val="28"/>
        </w:rPr>
        <w:t xml:space="preserve"> редакции:</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3) в подпункте 1 пункта 16 решения цифры «6306,1» заменить цифрами «8291,5»;</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4) дополнить решение пунктом 19.1 следующего содержания:</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«19.1 Особенности исполнения бюджета Инсарского муниципального района в 2020году</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         Установить в соответствии с </w:t>
      </w:r>
      <w:hyperlink r:id="rId11" w:anchor="/document/12112604/entry/21708" w:history="1">
        <w:r w:rsidRPr="00F14AFB">
          <w:rPr>
            <w:rStyle w:val="a3"/>
            <w:rFonts w:ascii="Times New Roman" w:hAnsi="Times New Roman" w:cs="Times New Roman"/>
            <w:color w:val="auto"/>
            <w:sz w:val="24"/>
            <w:szCs w:val="28"/>
          </w:rPr>
          <w:t>пунктом 8 статьи 217</w:t>
        </w:r>
      </w:hyperlink>
      <w:r w:rsidRPr="00F14AFB">
        <w:rPr>
          <w:rFonts w:ascii="Times New Roman" w:hAnsi="Times New Roman" w:cs="Times New Roman"/>
          <w:sz w:val="24"/>
          <w:szCs w:val="28"/>
        </w:rPr>
        <w:t xml:space="preserve"> Бюджетного кодекса Российской Федерации и подпунктом 2 </w:t>
      </w:r>
      <w:hyperlink r:id="rId12" w:anchor="/document/8922700/entry/142" w:history="1">
        <w:r w:rsidRPr="00F14AFB">
          <w:rPr>
            <w:rFonts w:ascii="Times New Roman" w:hAnsi="Times New Roman" w:cs="Times New Roman"/>
            <w:sz w:val="24"/>
            <w:szCs w:val="28"/>
          </w:rPr>
          <w:t>пункта 76</w:t>
        </w:r>
        <w:r w:rsidRPr="00F14AFB">
          <w:rPr>
            <w:rStyle w:val="a3"/>
            <w:rFonts w:ascii="Times New Roman" w:hAnsi="Times New Roman" w:cs="Times New Roman"/>
            <w:color w:val="auto"/>
            <w:sz w:val="24"/>
            <w:szCs w:val="28"/>
          </w:rPr>
          <w:t xml:space="preserve"> решения Совета депутатов Инсарского муниципального района</w:t>
        </w:r>
      </w:hyperlink>
      <w:r w:rsidRPr="00F14AFB">
        <w:rPr>
          <w:rFonts w:ascii="Times New Roman" w:hAnsi="Times New Roman" w:cs="Times New Roman"/>
          <w:sz w:val="24"/>
          <w:szCs w:val="28"/>
        </w:rPr>
        <w:t xml:space="preserve"> от 27.06.2016г.№ 40 "Об утверждении Положения о  бюджетном процессе в Инсарском муниципальном районе" следующие</w:t>
      </w:r>
      <w:r w:rsidRPr="00F14AFB">
        <w:rPr>
          <w:sz w:val="24"/>
          <w:szCs w:val="28"/>
        </w:rPr>
        <w:t xml:space="preserve"> </w:t>
      </w:r>
      <w:r w:rsidRPr="00F14AFB">
        <w:rPr>
          <w:rFonts w:ascii="Times New Roman" w:hAnsi="Times New Roman" w:cs="Times New Roman"/>
          <w:sz w:val="24"/>
          <w:szCs w:val="28"/>
        </w:rPr>
        <w:t>дополнительные основания</w:t>
      </w:r>
      <w:r w:rsidRPr="00F14AFB">
        <w:rPr>
          <w:sz w:val="24"/>
          <w:szCs w:val="28"/>
        </w:rPr>
        <w:t xml:space="preserve"> </w:t>
      </w:r>
      <w:r w:rsidRPr="00F14AFB">
        <w:rPr>
          <w:rFonts w:ascii="Times New Roman" w:hAnsi="Times New Roman" w:cs="Times New Roman"/>
          <w:sz w:val="24"/>
          <w:szCs w:val="28"/>
        </w:rPr>
        <w:t>внесения изменений в сводную бюджетную роспись  бюджета Инсарского муниципального района без внесения изменений в настоящее решение, помимо оснований, установленных </w:t>
      </w:r>
      <w:hyperlink r:id="rId13" w:anchor="/document/12112604/entry/21703" w:history="1">
        <w:r w:rsidRPr="00F14AFB">
          <w:rPr>
            <w:rStyle w:val="a3"/>
            <w:rFonts w:ascii="Times New Roman" w:hAnsi="Times New Roman" w:cs="Times New Roman"/>
            <w:color w:val="auto"/>
            <w:sz w:val="24"/>
            <w:szCs w:val="28"/>
          </w:rPr>
          <w:t>пунктом 3 статьи 217</w:t>
        </w:r>
      </w:hyperlink>
      <w:r w:rsidRPr="00F14AFB">
        <w:rPr>
          <w:rFonts w:ascii="Times New Roman" w:hAnsi="Times New Roman" w:cs="Times New Roman"/>
          <w:sz w:val="24"/>
          <w:szCs w:val="28"/>
        </w:rPr>
        <w:t> Бюджетного кодекса Российской Федерации:</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1) осуществление выплат, направленных на обслуживание, сокращение и погашение долговых обязательств Инсарского муниципального района в соответствии с </w:t>
      </w:r>
      <w:hyperlink r:id="rId14" w:anchor="/document/12112604/entry/0" w:history="1">
        <w:r w:rsidRPr="00F14AFB">
          <w:rPr>
            <w:rStyle w:val="a3"/>
            <w:color w:val="auto"/>
            <w:szCs w:val="28"/>
          </w:rPr>
          <w:t>Бюджетным кодексом</w:t>
        </w:r>
      </w:hyperlink>
      <w:r w:rsidRPr="00F14AFB">
        <w:rPr>
          <w:szCs w:val="28"/>
        </w:rPr>
        <w:t> Российской Федерации;</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lastRenderedPageBreak/>
        <w:t xml:space="preserve">     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стипендии, коммунальные услуги, продукты питания,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3) перераспределение бюджетных ассигнований в целях финансового обеспечения расходных обязательств муниципальных образований в  Инсарском муниципальном районе, возникающих при выполнении государственных полномочий Российской Федерации и Республики Мордовия, переданных для осуществления органам местного самоуправления, в части обеспечения исполнения обязательств по расходам на оплату труда и начисления на выплаты по оплате труда, социальную поддержку отдельных категорий граждан, оплату иных выплат муниципальным служащим и работникам муниципальных учреждений;</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4) осуществление мероприятий, связанных с созданием, ликвидацией и реорганизацией органов муниципальной </w:t>
      </w:r>
      <w:proofErr w:type="gramStart"/>
      <w:r w:rsidRPr="00F14AFB">
        <w:rPr>
          <w:szCs w:val="28"/>
        </w:rPr>
        <w:t>власти  (</w:t>
      </w:r>
      <w:proofErr w:type="gramEnd"/>
      <w:r w:rsidRPr="00F14AFB">
        <w:rPr>
          <w:szCs w:val="28"/>
        </w:rPr>
        <w:t>муниципальных органов) и муниципальных учреждений Инсарского муниципального района;</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5)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национальных проектов (программ) и федеральных проектов, входящих в состав национальных проектов (программ);</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w:t>
      </w:r>
      <w:proofErr w:type="gramStart"/>
      <w:r w:rsidRPr="00F14AFB">
        <w:rPr>
          <w:szCs w:val="28"/>
        </w:rPr>
        <w:t>расходов  бюджета</w:t>
      </w:r>
      <w:proofErr w:type="gramEnd"/>
      <w:r w:rsidRPr="00F14AFB">
        <w:rPr>
          <w:szCs w:val="28"/>
        </w:rPr>
        <w:t xml:space="preserve"> Инсарского муниципального района на соответствующий финансовый год;</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w:t>
      </w:r>
      <w:proofErr w:type="gramStart"/>
      <w:r w:rsidRPr="00F14AFB">
        <w:rPr>
          <w:szCs w:val="28"/>
        </w:rPr>
        <w:t>настоящим  решением</w:t>
      </w:r>
      <w:proofErr w:type="gramEnd"/>
      <w:r w:rsidRPr="00F14AFB">
        <w:rPr>
          <w:szCs w:val="28"/>
        </w:rPr>
        <w:t xml:space="preserve"> на указанные цели;</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8) перераспределение бюджетных ассигнований в целях погашения кредиторской </w:t>
      </w:r>
      <w:proofErr w:type="gramStart"/>
      <w:r w:rsidRPr="00F14AFB">
        <w:rPr>
          <w:szCs w:val="28"/>
        </w:rPr>
        <w:t>задолженности  бюджета</w:t>
      </w:r>
      <w:proofErr w:type="gramEnd"/>
      <w:r w:rsidRPr="00F14AFB">
        <w:rPr>
          <w:szCs w:val="28"/>
        </w:rPr>
        <w:t xml:space="preserve">  Инсарского муниципального района;</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федерального и республиканского бюджета. </w:t>
      </w:r>
    </w:p>
    <w:p w:rsidR="0031559B" w:rsidRPr="00F14AFB" w:rsidRDefault="0031559B" w:rsidP="0031559B">
      <w:pPr>
        <w:pStyle w:val="ConsPlusNormal"/>
        <w:widowControl/>
        <w:spacing w:before="4" w:after="4" w:line="4" w:lineRule="atLeast"/>
        <w:ind w:left="-180" w:firstLine="540"/>
        <w:jc w:val="both"/>
        <w:rPr>
          <w:rFonts w:ascii="Times New Roman" w:hAnsi="Times New Roman" w:cs="Times New Roman"/>
          <w:sz w:val="24"/>
          <w:szCs w:val="28"/>
        </w:rPr>
      </w:pPr>
      <w:r w:rsidRPr="00F14AFB">
        <w:rPr>
          <w:rFonts w:ascii="Times New Roman" w:hAnsi="Times New Roman" w:cs="Times New Roman"/>
          <w:sz w:val="24"/>
          <w:szCs w:val="28"/>
        </w:rPr>
        <w:t xml:space="preserve">10) перераспределение бюджетных ассигнований между разделами, подразделами, целевыми статьями, группами и подгруппами видов расходов классификации расходов бюджетов в пределах общего обьема бюджетных ассигнований, предусмотренных местным бюджетом для финансирования мероприятий муниципальной программы.» </w:t>
      </w:r>
      <w:r w:rsidRPr="00F14AFB">
        <w:rPr>
          <w:rFonts w:ascii="Times New Roman" w:hAnsi="Times New Roman" w:cs="Times New Roman"/>
          <w:b/>
          <w:sz w:val="24"/>
          <w:szCs w:val="28"/>
        </w:rPr>
        <w:t xml:space="preserve"> </w:t>
      </w:r>
    </w:p>
    <w:p w:rsidR="0031559B" w:rsidRPr="00F14AFB" w:rsidRDefault="0031559B" w:rsidP="0031559B">
      <w:pPr>
        <w:pStyle w:val="s1"/>
        <w:shd w:val="clear" w:color="auto" w:fill="FFFFFF"/>
        <w:spacing w:before="4" w:beforeAutospacing="0" w:after="4" w:afterAutospacing="0" w:line="4" w:lineRule="atLeast"/>
        <w:jc w:val="both"/>
        <w:rPr>
          <w:szCs w:val="28"/>
        </w:rPr>
      </w:pPr>
      <w:r w:rsidRPr="00F14AFB">
        <w:rPr>
          <w:szCs w:val="28"/>
        </w:rPr>
        <w:t xml:space="preserve">      5) </w:t>
      </w:r>
      <w:proofErr w:type="gramStart"/>
      <w:r w:rsidRPr="00F14AFB">
        <w:rPr>
          <w:szCs w:val="28"/>
        </w:rPr>
        <w:t>приложения  к</w:t>
      </w:r>
      <w:proofErr w:type="gramEnd"/>
      <w:r w:rsidRPr="00F14AFB">
        <w:rPr>
          <w:szCs w:val="28"/>
        </w:rPr>
        <w:t xml:space="preserve"> решению № 1,  4 - 7, 9 - 11   изложить  в новой редакции согласно приложений № 1 - 8  к настоящему решению.</w:t>
      </w:r>
    </w:p>
    <w:p w:rsidR="0031559B" w:rsidRPr="00F14AFB" w:rsidRDefault="0031559B" w:rsidP="0031559B">
      <w:pPr>
        <w:autoSpaceDE w:val="0"/>
        <w:autoSpaceDN w:val="0"/>
        <w:adjustRightInd w:val="0"/>
        <w:spacing w:before="4" w:after="4" w:line="4" w:lineRule="atLeast"/>
        <w:ind w:left="-180" w:firstLine="540"/>
        <w:jc w:val="both"/>
        <w:rPr>
          <w:szCs w:val="28"/>
        </w:rPr>
      </w:pPr>
      <w:r w:rsidRPr="00F14AFB">
        <w:rPr>
          <w:szCs w:val="28"/>
        </w:rPr>
        <w:t xml:space="preserve">2.Настоящее решение вступает в </w:t>
      </w:r>
      <w:proofErr w:type="gramStart"/>
      <w:r w:rsidRPr="00F14AFB">
        <w:rPr>
          <w:szCs w:val="28"/>
        </w:rPr>
        <w:t>законную  силу</w:t>
      </w:r>
      <w:proofErr w:type="gramEnd"/>
      <w:r w:rsidRPr="00F14AFB">
        <w:rPr>
          <w:szCs w:val="28"/>
        </w:rPr>
        <w:t xml:space="preserve"> со дня  его официального опубликования.</w:t>
      </w:r>
    </w:p>
    <w:p w:rsidR="0031559B" w:rsidRPr="00F14AFB" w:rsidRDefault="0031559B" w:rsidP="0031559B">
      <w:pPr>
        <w:autoSpaceDE w:val="0"/>
        <w:autoSpaceDN w:val="0"/>
        <w:adjustRightInd w:val="0"/>
        <w:spacing w:line="228" w:lineRule="auto"/>
        <w:ind w:left="-180" w:firstLine="540"/>
        <w:jc w:val="both"/>
        <w:rPr>
          <w:szCs w:val="28"/>
        </w:rPr>
      </w:pPr>
    </w:p>
    <w:p w:rsidR="0031559B" w:rsidRPr="00F14AFB" w:rsidRDefault="0031559B" w:rsidP="0031559B">
      <w:pPr>
        <w:autoSpaceDE w:val="0"/>
        <w:autoSpaceDN w:val="0"/>
        <w:adjustRightInd w:val="0"/>
        <w:spacing w:line="228" w:lineRule="auto"/>
        <w:ind w:left="-180" w:firstLine="540"/>
        <w:jc w:val="both"/>
        <w:rPr>
          <w:szCs w:val="28"/>
        </w:rPr>
      </w:pPr>
      <w:r w:rsidRPr="00F14AFB">
        <w:rPr>
          <w:szCs w:val="28"/>
        </w:rPr>
        <w:t xml:space="preserve"> </w:t>
      </w:r>
    </w:p>
    <w:p w:rsidR="0031559B" w:rsidRPr="00F14AFB" w:rsidRDefault="0031559B" w:rsidP="0031559B">
      <w:pPr>
        <w:autoSpaceDE w:val="0"/>
        <w:autoSpaceDN w:val="0"/>
        <w:adjustRightInd w:val="0"/>
        <w:spacing w:line="230" w:lineRule="auto"/>
        <w:ind w:left="-180" w:firstLine="540"/>
        <w:jc w:val="both"/>
        <w:rPr>
          <w:szCs w:val="28"/>
        </w:rPr>
      </w:pPr>
      <w:r w:rsidRPr="00F14AFB">
        <w:rPr>
          <w:sz w:val="22"/>
        </w:rPr>
        <w:t xml:space="preserve">      </w:t>
      </w:r>
    </w:p>
    <w:p w:rsidR="0031559B" w:rsidRPr="00F14AFB" w:rsidRDefault="0031559B" w:rsidP="0031559B">
      <w:pPr>
        <w:ind w:left="-180" w:firstLine="38"/>
        <w:rPr>
          <w:szCs w:val="28"/>
        </w:rPr>
      </w:pPr>
      <w:r w:rsidRPr="00F14AFB">
        <w:rPr>
          <w:szCs w:val="28"/>
        </w:rPr>
        <w:t>Глава Инсарского                                                Председатель Совета депутатов</w:t>
      </w:r>
    </w:p>
    <w:p w:rsidR="0031559B" w:rsidRPr="00F14AFB" w:rsidRDefault="0031559B" w:rsidP="0031559B">
      <w:pPr>
        <w:ind w:left="-180" w:firstLine="38"/>
        <w:rPr>
          <w:szCs w:val="28"/>
        </w:rPr>
      </w:pPr>
      <w:r w:rsidRPr="00F14AFB">
        <w:rPr>
          <w:szCs w:val="28"/>
        </w:rPr>
        <w:t>муниципального района                                     Инсарского муниципального района</w:t>
      </w:r>
    </w:p>
    <w:p w:rsidR="0031559B" w:rsidRPr="00F14AFB" w:rsidRDefault="0031559B" w:rsidP="0031559B">
      <w:pPr>
        <w:ind w:left="-180" w:firstLine="38"/>
        <w:rPr>
          <w:szCs w:val="28"/>
        </w:rPr>
      </w:pPr>
    </w:p>
    <w:p w:rsidR="0031559B" w:rsidRPr="00F14AFB" w:rsidRDefault="0031559B" w:rsidP="0031559B">
      <w:pPr>
        <w:ind w:left="-180" w:firstLine="38"/>
        <w:rPr>
          <w:szCs w:val="28"/>
        </w:rPr>
      </w:pPr>
      <w:r w:rsidRPr="00F14AFB">
        <w:rPr>
          <w:szCs w:val="28"/>
        </w:rPr>
        <w:t xml:space="preserve">                                       К.А.Мангутов                                                       А.В.Радаев </w:t>
      </w:r>
    </w:p>
    <w:p w:rsidR="0031559B" w:rsidRPr="00F14AFB" w:rsidRDefault="0031559B" w:rsidP="0031559B">
      <w:pPr>
        <w:ind w:left="-180" w:firstLine="38"/>
        <w:rPr>
          <w:szCs w:val="28"/>
        </w:rPr>
      </w:pPr>
    </w:p>
    <w:p w:rsidR="0031559B" w:rsidRPr="00F14AFB" w:rsidRDefault="0031559B" w:rsidP="0031559B">
      <w:pPr>
        <w:ind w:left="-180" w:firstLine="38"/>
        <w:rPr>
          <w:szCs w:val="28"/>
        </w:rPr>
      </w:pPr>
    </w:p>
    <w:p w:rsidR="0031559B" w:rsidRPr="00F14AFB" w:rsidRDefault="0031559B" w:rsidP="0031559B">
      <w:pPr>
        <w:autoSpaceDE w:val="0"/>
        <w:autoSpaceDN w:val="0"/>
        <w:adjustRightInd w:val="0"/>
        <w:ind w:firstLine="5208"/>
        <w:outlineLvl w:val="0"/>
        <w:rPr>
          <w:b/>
          <w:sz w:val="22"/>
        </w:rPr>
      </w:pPr>
      <w:r w:rsidRPr="00F14AFB">
        <w:rPr>
          <w:b/>
          <w:sz w:val="22"/>
        </w:rPr>
        <w:t>Приложение №</w:t>
      </w:r>
      <w:r w:rsidR="00785570">
        <w:rPr>
          <w:b/>
          <w:sz w:val="22"/>
        </w:rPr>
        <w:t xml:space="preserve"> </w:t>
      </w:r>
      <w:r w:rsidRPr="00F14AFB">
        <w:rPr>
          <w:b/>
          <w:sz w:val="22"/>
        </w:rPr>
        <w:t>1</w:t>
      </w:r>
      <w:r w:rsidR="00785570">
        <w:rPr>
          <w:b/>
          <w:sz w:val="22"/>
        </w:rPr>
        <w:t xml:space="preserve"> </w:t>
      </w:r>
    </w:p>
    <w:p w:rsidR="0031559B" w:rsidRPr="00F14AFB" w:rsidRDefault="0031559B" w:rsidP="0031559B">
      <w:pPr>
        <w:autoSpaceDE w:val="0"/>
        <w:autoSpaceDN w:val="0"/>
        <w:adjustRightInd w:val="0"/>
        <w:ind w:firstLine="5208"/>
        <w:outlineLvl w:val="0"/>
        <w:rPr>
          <w:sz w:val="22"/>
        </w:rPr>
      </w:pPr>
      <w:r w:rsidRPr="00F14AFB">
        <w:rPr>
          <w:sz w:val="22"/>
        </w:rPr>
        <w:t xml:space="preserve">к решению Совета депутатов </w:t>
      </w:r>
    </w:p>
    <w:p w:rsidR="0031559B" w:rsidRPr="00F14AFB" w:rsidRDefault="0031559B" w:rsidP="0031559B">
      <w:pPr>
        <w:autoSpaceDE w:val="0"/>
        <w:autoSpaceDN w:val="0"/>
        <w:adjustRightInd w:val="0"/>
        <w:ind w:firstLine="5208"/>
        <w:rPr>
          <w:sz w:val="22"/>
        </w:rPr>
      </w:pPr>
      <w:r w:rsidRPr="00F14AFB">
        <w:rPr>
          <w:sz w:val="22"/>
        </w:rPr>
        <w:t xml:space="preserve">Инсарского муниципального района </w:t>
      </w:r>
    </w:p>
    <w:p w:rsidR="0031559B" w:rsidRPr="00F14AFB" w:rsidRDefault="0031559B" w:rsidP="0031559B">
      <w:pPr>
        <w:autoSpaceDE w:val="0"/>
        <w:autoSpaceDN w:val="0"/>
        <w:adjustRightInd w:val="0"/>
        <w:ind w:firstLine="5208"/>
        <w:rPr>
          <w:b/>
          <w:sz w:val="22"/>
        </w:rPr>
      </w:pPr>
      <w:r w:rsidRPr="00F14AFB">
        <w:rPr>
          <w:sz w:val="22"/>
        </w:rPr>
        <w:t xml:space="preserve"> от </w:t>
      </w:r>
      <w:r w:rsidR="00DE2B5C">
        <w:rPr>
          <w:sz w:val="22"/>
        </w:rPr>
        <w:t>26.02.</w:t>
      </w:r>
      <w:r w:rsidRPr="00F14AFB">
        <w:rPr>
          <w:sz w:val="22"/>
        </w:rPr>
        <w:t>2020 г</w:t>
      </w:r>
      <w:r w:rsidR="00785570">
        <w:rPr>
          <w:sz w:val="22"/>
        </w:rPr>
        <w:t>.</w:t>
      </w:r>
      <w:r w:rsidRPr="00F14AFB">
        <w:rPr>
          <w:sz w:val="22"/>
        </w:rPr>
        <w:t xml:space="preserve"> №</w:t>
      </w:r>
      <w:r w:rsidR="00785570">
        <w:rPr>
          <w:sz w:val="22"/>
        </w:rPr>
        <w:t xml:space="preserve"> </w:t>
      </w:r>
      <w:r w:rsidR="00DE2B5C">
        <w:rPr>
          <w:sz w:val="22"/>
        </w:rPr>
        <w:t>4</w:t>
      </w:r>
    </w:p>
    <w:p w:rsidR="0031559B" w:rsidRPr="00F14AFB" w:rsidRDefault="0031559B" w:rsidP="0031559B">
      <w:pPr>
        <w:autoSpaceDE w:val="0"/>
        <w:autoSpaceDN w:val="0"/>
        <w:adjustRightInd w:val="0"/>
        <w:ind w:firstLine="5208"/>
        <w:outlineLvl w:val="0"/>
        <w:rPr>
          <w:b/>
          <w:sz w:val="22"/>
        </w:rPr>
      </w:pPr>
      <w:r w:rsidRPr="00F14AFB">
        <w:rPr>
          <w:b/>
          <w:sz w:val="22"/>
        </w:rPr>
        <w:t>Приложение №</w:t>
      </w:r>
      <w:r w:rsidR="00785570">
        <w:rPr>
          <w:b/>
          <w:sz w:val="22"/>
        </w:rPr>
        <w:t xml:space="preserve"> </w:t>
      </w:r>
      <w:r w:rsidRPr="00F14AFB">
        <w:rPr>
          <w:b/>
          <w:sz w:val="22"/>
        </w:rPr>
        <w:t>1</w:t>
      </w:r>
    </w:p>
    <w:p w:rsidR="0031559B" w:rsidRPr="00F14AFB" w:rsidRDefault="0031559B" w:rsidP="0031559B">
      <w:pPr>
        <w:autoSpaceDE w:val="0"/>
        <w:autoSpaceDN w:val="0"/>
        <w:adjustRightInd w:val="0"/>
        <w:ind w:firstLine="5208"/>
        <w:outlineLvl w:val="0"/>
        <w:rPr>
          <w:sz w:val="22"/>
        </w:rPr>
      </w:pPr>
      <w:r w:rsidRPr="00F14AFB">
        <w:rPr>
          <w:sz w:val="22"/>
        </w:rPr>
        <w:lastRenderedPageBreak/>
        <w:t xml:space="preserve">к решению Совета депутатов </w:t>
      </w:r>
    </w:p>
    <w:p w:rsidR="0031559B" w:rsidRPr="00F14AFB" w:rsidRDefault="0031559B" w:rsidP="0031559B">
      <w:pPr>
        <w:autoSpaceDE w:val="0"/>
        <w:autoSpaceDN w:val="0"/>
        <w:adjustRightInd w:val="0"/>
        <w:ind w:firstLine="5208"/>
        <w:rPr>
          <w:sz w:val="22"/>
        </w:rPr>
      </w:pPr>
      <w:r w:rsidRPr="00F14AFB">
        <w:rPr>
          <w:sz w:val="22"/>
        </w:rPr>
        <w:t xml:space="preserve">Инсарского муниципального района </w:t>
      </w:r>
    </w:p>
    <w:p w:rsidR="0031559B" w:rsidRPr="00F14AFB" w:rsidRDefault="00785570" w:rsidP="0031559B">
      <w:pPr>
        <w:autoSpaceDE w:val="0"/>
        <w:autoSpaceDN w:val="0"/>
        <w:adjustRightInd w:val="0"/>
        <w:ind w:firstLine="5208"/>
        <w:rPr>
          <w:b/>
          <w:sz w:val="22"/>
        </w:rPr>
      </w:pPr>
      <w:r>
        <w:rPr>
          <w:sz w:val="22"/>
        </w:rPr>
        <w:t>от 24.12.2019 г. №</w:t>
      </w:r>
      <w:r w:rsidR="0031559B" w:rsidRPr="00F14AFB">
        <w:rPr>
          <w:sz w:val="22"/>
        </w:rPr>
        <w:t xml:space="preserve"> 58</w:t>
      </w:r>
    </w:p>
    <w:p w:rsidR="0031559B" w:rsidRPr="00F14AFB" w:rsidRDefault="0031559B" w:rsidP="0031559B">
      <w:pPr>
        <w:autoSpaceDE w:val="0"/>
        <w:autoSpaceDN w:val="0"/>
        <w:adjustRightInd w:val="0"/>
        <w:ind w:firstLine="5208"/>
        <w:outlineLvl w:val="0"/>
        <w:rPr>
          <w:b/>
          <w:sz w:val="22"/>
        </w:rPr>
      </w:pPr>
    </w:p>
    <w:p w:rsidR="0031559B" w:rsidRPr="00F14AFB" w:rsidRDefault="0031559B" w:rsidP="0031559B">
      <w:pPr>
        <w:autoSpaceDE w:val="0"/>
        <w:autoSpaceDN w:val="0"/>
        <w:adjustRightInd w:val="0"/>
        <w:jc w:val="center"/>
        <w:rPr>
          <w:sz w:val="22"/>
        </w:rPr>
      </w:pPr>
      <w:r w:rsidRPr="00F14AFB">
        <w:rPr>
          <w:sz w:val="22"/>
        </w:rPr>
        <w:t>ПЕРЕЧЕНЬ</w:t>
      </w:r>
    </w:p>
    <w:p w:rsidR="0031559B" w:rsidRPr="00F14AFB" w:rsidRDefault="0031559B" w:rsidP="0031559B">
      <w:pPr>
        <w:autoSpaceDE w:val="0"/>
        <w:autoSpaceDN w:val="0"/>
        <w:adjustRightInd w:val="0"/>
        <w:jc w:val="center"/>
        <w:rPr>
          <w:sz w:val="22"/>
        </w:rPr>
      </w:pPr>
      <w:r w:rsidRPr="00F14AFB">
        <w:rPr>
          <w:sz w:val="22"/>
        </w:rPr>
        <w:t>ГЛАВНЫХ АДМИНИСТРАТОРОВ ДОХОДОВ БЮДЖЕТА ИНСАРСКОГО</w:t>
      </w:r>
    </w:p>
    <w:p w:rsidR="0031559B" w:rsidRPr="00F14AFB" w:rsidRDefault="0031559B" w:rsidP="0031559B">
      <w:pPr>
        <w:autoSpaceDE w:val="0"/>
        <w:autoSpaceDN w:val="0"/>
        <w:adjustRightInd w:val="0"/>
        <w:jc w:val="center"/>
        <w:rPr>
          <w:sz w:val="22"/>
        </w:rPr>
      </w:pPr>
      <w:r w:rsidRPr="00F14AFB">
        <w:rPr>
          <w:sz w:val="22"/>
        </w:rPr>
        <w:t>МУНИЦИПАЛЬНОГО РАЙОНА – ОРГАНОВ МЕСТНОГО САМОУПРАВЛЕНИЯ</w:t>
      </w:r>
    </w:p>
    <w:tbl>
      <w:tblPr>
        <w:tblW w:w="10605" w:type="dxa"/>
        <w:tblInd w:w="-438" w:type="dxa"/>
        <w:tblLayout w:type="fixed"/>
        <w:tblCellMar>
          <w:top w:w="75" w:type="dxa"/>
          <w:left w:w="0" w:type="dxa"/>
          <w:bottom w:w="75" w:type="dxa"/>
          <w:right w:w="0" w:type="dxa"/>
        </w:tblCellMar>
        <w:tblLook w:val="0000" w:firstRow="0" w:lastRow="0" w:firstColumn="0" w:lastColumn="0" w:noHBand="0" w:noVBand="0"/>
      </w:tblPr>
      <w:tblGrid>
        <w:gridCol w:w="1080"/>
        <w:gridCol w:w="2721"/>
        <w:gridCol w:w="6804"/>
      </w:tblGrid>
      <w:tr w:rsidR="00F14AFB" w:rsidRPr="00F14AFB" w:rsidTr="00CC537F">
        <w:trPr>
          <w:trHeight w:val="301"/>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sz w:val="22"/>
              </w:rPr>
            </w:pPr>
            <w:r w:rsidRPr="00F14AFB">
              <w:rPr>
                <w:sz w:val="22"/>
              </w:rPr>
              <w:t>Код бюджетной классификации Российской Федерации</w:t>
            </w:r>
          </w:p>
        </w:tc>
        <w:tc>
          <w:tcPr>
            <w:tcW w:w="680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sz w:val="22"/>
              </w:rPr>
            </w:pPr>
            <w:r w:rsidRPr="00F14AFB">
              <w:rPr>
                <w:sz w:val="22"/>
              </w:rPr>
              <w:t>Наименование главного администратора доходов</w:t>
            </w:r>
          </w:p>
        </w:tc>
      </w:tr>
      <w:tr w:rsidR="00F14AFB" w:rsidRPr="00F14AFB" w:rsidTr="00CC537F">
        <w:trPr>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r w:rsidRPr="00F14AFB">
              <w:rPr>
                <w:sz w:val="22"/>
              </w:rPr>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r w:rsidRPr="00F14AFB">
              <w:rPr>
                <w:sz w:val="22"/>
              </w:rPr>
              <w:t xml:space="preserve">доходов районного бюджета </w:t>
            </w:r>
          </w:p>
        </w:tc>
        <w:tc>
          <w:tcPr>
            <w:tcW w:w="680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sz w:val="22"/>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r w:rsidRPr="00F14AFB">
              <w:rPr>
                <w:sz w:val="22"/>
              </w:rPr>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r w:rsidRPr="00F14AFB">
              <w:rPr>
                <w:sz w:val="22"/>
              </w:rPr>
              <w:t>2</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sz w:val="22"/>
              </w:rPr>
            </w:pPr>
            <w:r w:rsidRPr="00F14AFB">
              <w:rPr>
                <w:sz w:val="22"/>
              </w:rPr>
              <w:t>3</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sz w:val="22"/>
              </w:rPr>
            </w:pPr>
            <w:r w:rsidRPr="00F14AFB">
              <w:rPr>
                <w:b/>
                <w:sz w:val="20"/>
                <w:szCs w:val="22"/>
              </w:rPr>
              <w:t>Администрация Инсарского муниципального района Республики Мордовия</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1 08 04010 01 1000 110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noProof/>
                <w:sz w:val="18"/>
              </w:rPr>
            </w:pPr>
            <w:r w:rsidRPr="00F14AFB">
              <w:rPr>
                <w:b w:val="0"/>
                <w:sz w:val="18"/>
              </w:rPr>
              <w:t xml:space="preserve">Государственная пошлина за совершение нотариальных действий нотариусами государственных нотариальных контор и (или) должностными лицами органов </w:t>
            </w:r>
            <w:proofErr w:type="gramStart"/>
            <w:r w:rsidRPr="00F14AFB">
              <w:rPr>
                <w:b w:val="0"/>
                <w:sz w:val="18"/>
              </w:rPr>
              <w:t>исполнительной  власти</w:t>
            </w:r>
            <w:proofErr w:type="gramEnd"/>
            <w:r w:rsidRPr="00F14AFB">
              <w:rPr>
                <w:b w:val="0"/>
                <w:sz w:val="18"/>
              </w:rPr>
              <w:t>,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p w:rsidR="0031559B" w:rsidRPr="00F14AFB" w:rsidRDefault="0031559B" w:rsidP="00CC537F">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1 08 07150 01 1000 110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sz w:val="18"/>
              </w:rPr>
            </w:pPr>
            <w:r w:rsidRPr="00F14AFB">
              <w:rPr>
                <w:b w:val="0"/>
                <w:sz w:val="18"/>
              </w:rPr>
              <w:t>Государственная пошлина за выдачу разрешения на установку рекламной конструкции</w:t>
            </w:r>
          </w:p>
          <w:p w:rsidR="0031559B" w:rsidRPr="00F14AFB" w:rsidRDefault="0031559B" w:rsidP="00785570">
            <w:pPr>
              <w:ind w:left="74" w:hanging="9"/>
              <w:rPr>
                <w:sz w:val="18"/>
                <w:szCs w:val="20"/>
              </w:rPr>
            </w:pPr>
          </w:p>
        </w:tc>
      </w:tr>
      <w:tr w:rsidR="00F14AFB" w:rsidRPr="00F14AFB" w:rsidTr="00CC537F">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1 11 02033 05 0000 120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sz w:val="18"/>
              </w:rPr>
            </w:pPr>
            <w:r w:rsidRPr="00F14AFB">
              <w:rPr>
                <w:b w:val="0"/>
                <w:sz w:val="18"/>
              </w:rPr>
              <w:t>Доходы от размещения временно свободных средств бюджетов муниципальных районов</w:t>
            </w:r>
          </w:p>
          <w:p w:rsidR="0031559B" w:rsidRPr="00F14AFB" w:rsidRDefault="0031559B" w:rsidP="00785570">
            <w:pPr>
              <w:ind w:left="74" w:hanging="9"/>
              <w:rPr>
                <w:sz w:val="18"/>
                <w:szCs w:val="20"/>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1 08 04010 01 4000 110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bCs w:val="0"/>
                <w:noProof/>
                <w:sz w:val="18"/>
              </w:rPr>
            </w:pPr>
            <w:r w:rsidRPr="00F14AFB">
              <w:rPr>
                <w:b w:val="0"/>
                <w:bCs w:val="0"/>
                <w:sz w:val="18"/>
              </w:rPr>
              <w:t xml:space="preserve">Государственная пошлина за совершение нотариальных действий нотариусами государственных нотариальных контор и (или) должностными лицами органов </w:t>
            </w:r>
            <w:proofErr w:type="gramStart"/>
            <w:r w:rsidRPr="00F14AFB">
              <w:rPr>
                <w:b w:val="0"/>
                <w:bCs w:val="0"/>
                <w:sz w:val="18"/>
              </w:rPr>
              <w:t>исполнительной  власти</w:t>
            </w:r>
            <w:proofErr w:type="gramEnd"/>
            <w:r w:rsidRPr="00F14AFB">
              <w:rPr>
                <w:b w:val="0"/>
                <w:bCs w:val="0"/>
                <w:sz w:val="18"/>
              </w:rPr>
              <w:t>,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p w:rsidR="0031559B" w:rsidRPr="00F14AFB" w:rsidRDefault="0031559B" w:rsidP="00CC537F">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1 08 07150 01 4000 110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bCs w:val="0"/>
                <w:sz w:val="18"/>
              </w:rPr>
            </w:pPr>
            <w:r w:rsidRPr="00F14AFB">
              <w:rPr>
                <w:b w:val="0"/>
                <w:bCs w:val="0"/>
                <w:sz w:val="18"/>
              </w:rPr>
              <w:t>Государственная пошлина за выдачу разрешения на установку рекламной конструкции (прочие поступления)</w:t>
            </w:r>
          </w:p>
          <w:p w:rsidR="0031559B" w:rsidRPr="00F14AFB" w:rsidRDefault="0031559B" w:rsidP="00785570">
            <w:pPr>
              <w:ind w:left="74" w:hanging="9"/>
              <w:rPr>
                <w:sz w:val="18"/>
                <w:szCs w:val="20"/>
              </w:rPr>
            </w:pPr>
          </w:p>
        </w:tc>
      </w:tr>
      <w:tr w:rsidR="00F14AFB" w:rsidRPr="00F14AFB" w:rsidTr="00CC537F">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lang w:val="en-US"/>
              </w:rPr>
            </w:pPr>
            <w:r w:rsidRPr="00F14AFB">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74" w:hanging="9"/>
              <w:jc w:val="both"/>
              <w:rPr>
                <w:b w:val="0"/>
                <w:sz w:val="18"/>
              </w:rPr>
            </w:pPr>
            <w:r w:rsidRPr="00F14AFB">
              <w:rPr>
                <w:b w:val="0"/>
                <w:sz w:val="18"/>
              </w:rPr>
              <w:t>Проценты, полученные от предоставления бюджетных кредитов внутри страны за счет средств бюджетов муниципальных районов</w:t>
            </w:r>
          </w:p>
          <w:p w:rsidR="0031559B" w:rsidRPr="00F14AFB" w:rsidRDefault="0031559B" w:rsidP="00785570">
            <w:pPr>
              <w:ind w:left="74" w:hanging="9"/>
              <w:rPr>
                <w:sz w:val="18"/>
                <w:szCs w:val="20"/>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1 11 05013 05 0000 120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31559B" w:rsidRPr="00F14AFB" w:rsidRDefault="0031559B" w:rsidP="00CC537F">
            <w:pPr>
              <w:rPr>
                <w:sz w:val="18"/>
                <w:szCs w:val="20"/>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1 11 05013 13 0000 120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31559B" w:rsidRPr="00F14AFB" w:rsidRDefault="0031559B" w:rsidP="00CC537F">
            <w:pPr>
              <w:rPr>
                <w:sz w:val="18"/>
                <w:szCs w:val="20"/>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1 11 05025 05 0000 120</w:t>
            </w:r>
          </w:p>
          <w:p w:rsidR="0031559B" w:rsidRPr="00F14AFB" w:rsidRDefault="0031559B" w:rsidP="00CC537F">
            <w:pPr>
              <w:rPr>
                <w:snapToGrid w:val="0"/>
                <w:sz w:val="18"/>
                <w:szCs w:val="20"/>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 xml:space="preserve">Доходы, получаемые в виде арендной платы, а </w:t>
            </w:r>
            <w:r w:rsidRPr="00F14AFB">
              <w:rPr>
                <w:b w:val="0"/>
                <w:sz w:val="18"/>
              </w:rPr>
              <w:lastRenderedPageBreak/>
              <w:t xml:space="preserve">также средства от продажи права на заключение договоров аренды за земли, находящиеся в </w:t>
            </w:r>
            <w:proofErr w:type="gramStart"/>
            <w:r w:rsidRPr="00F14AFB">
              <w:rPr>
                <w:b w:val="0"/>
                <w:sz w:val="18"/>
              </w:rPr>
              <w:t>собственности  муниципальных</w:t>
            </w:r>
            <w:proofErr w:type="gramEnd"/>
            <w:r w:rsidRPr="00F14AFB">
              <w:rPr>
                <w:b w:val="0"/>
                <w:sz w:val="18"/>
              </w:rPr>
              <w:t xml:space="preserve"> районов (за исключением земельных участков муниципальных  бюджетных и автономных учреждений)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1 11 05035 05 0000 120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 xml:space="preserve">Доходы от сдачи в аренду имущества, находящегося в оперативном управлении органов управления муниципальных районов и созданных ими </w:t>
            </w:r>
            <w:proofErr w:type="gramStart"/>
            <w:r w:rsidRPr="00F14AFB">
              <w:rPr>
                <w:b w:val="0"/>
                <w:sz w:val="18"/>
              </w:rPr>
              <w:t>учреждений( за</w:t>
            </w:r>
            <w:proofErr w:type="gramEnd"/>
            <w:r w:rsidRPr="00F14AFB">
              <w:rPr>
                <w:b w:val="0"/>
                <w:sz w:val="18"/>
              </w:rPr>
              <w:t xml:space="preserve"> исключением имущества муниципальных бюджетных и автономных учреждений) </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z w:val="18"/>
                <w:szCs w:val="20"/>
              </w:rPr>
              <w:t>1 11 09045 05 0000 120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F14AFB">
              <w:rPr>
                <w:sz w:val="18"/>
              </w:rPr>
              <w:t>)</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1 13 01995 05 0000 130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доходы от оказания платных услуг (работ) получателями средств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доходы от    компенсации затрат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216" w:firstLine="0"/>
              <w:jc w:val="both"/>
              <w:rPr>
                <w:b w:val="0"/>
                <w:sz w:val="18"/>
              </w:rPr>
            </w:pPr>
            <w:r w:rsidRPr="00F14AFB">
              <w:rPr>
                <w:b w:val="0"/>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F14AFB" w:rsidRPr="00F14AFB" w:rsidTr="00785570">
        <w:trPr>
          <w:trHeight w:val="1192"/>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1 14 02052 05 0000 410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t xml:space="preserve">Доходы от реализации имущества, находящегося </w:t>
            </w:r>
            <w:proofErr w:type="gramStart"/>
            <w:r w:rsidRPr="00F14AFB">
              <w:rPr>
                <w:b w:val="0"/>
                <w:sz w:val="18"/>
              </w:rPr>
              <w:t>в  оперативном</w:t>
            </w:r>
            <w:proofErr w:type="gramEnd"/>
            <w:r w:rsidRPr="00F14AFB">
              <w:rPr>
                <w:b w:val="0"/>
                <w:sz w:val="18"/>
              </w:rPr>
              <w:t xml:space="preserve">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1 14 02052 05 0000 4</w:t>
            </w:r>
            <w:r w:rsidRPr="00F14AFB">
              <w:rPr>
                <w:b w:val="0"/>
                <w:sz w:val="18"/>
              </w:rPr>
              <w:lastRenderedPageBreak/>
              <w:t>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lastRenderedPageBreak/>
              <w:t xml:space="preserve">Доходы от реализации имущества, находящегося </w:t>
            </w:r>
            <w:proofErr w:type="gramStart"/>
            <w:r w:rsidRPr="00F14AFB">
              <w:rPr>
                <w:b w:val="0"/>
                <w:sz w:val="18"/>
              </w:rPr>
              <w:t>в  оперативном</w:t>
            </w:r>
            <w:proofErr w:type="gramEnd"/>
            <w:r w:rsidRPr="00F14AFB">
              <w:rPr>
                <w:b w:val="0"/>
                <w:sz w:val="18"/>
              </w:rPr>
              <w:t xml:space="preserve">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F14AFB" w:rsidRPr="00F14AFB" w:rsidTr="00785570">
        <w:trPr>
          <w:trHeight w:val="1297"/>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1 14 02053 05 0000 410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roofErr w:type="gramStart"/>
            <w:r w:rsidRPr="00F14AFB">
              <w:rPr>
                <w:b w:val="0"/>
                <w:sz w:val="18"/>
              </w:rPr>
              <w:t>),  в</w:t>
            </w:r>
            <w:proofErr w:type="gramEnd"/>
            <w:r w:rsidRPr="00F14AFB">
              <w:rPr>
                <w:b w:val="0"/>
                <w:sz w:val="18"/>
              </w:rPr>
              <w:t xml:space="preserve"> части реализации основных средств по указанному имуществу</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1 14 02053 05 0000 440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216" w:firstLine="0"/>
              <w:jc w:val="both"/>
              <w:rPr>
                <w:b w:val="0"/>
                <w:sz w:val="18"/>
              </w:rPr>
            </w:pPr>
            <w:r w:rsidRPr="00F14AFB">
              <w:rPr>
                <w:b w:val="0"/>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1 14 06013 05 0000 430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216" w:firstLine="0"/>
              <w:jc w:val="both"/>
              <w:rPr>
                <w:b w:val="0"/>
                <w:sz w:val="18"/>
              </w:rPr>
            </w:pPr>
            <w:r w:rsidRPr="00F14AFB">
              <w:rPr>
                <w:b w:val="0"/>
                <w:bCs w:val="0"/>
                <w:sz w:val="18"/>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 xml:space="preserve">1 14 06013 13 </w:t>
            </w:r>
            <w:r w:rsidRPr="00F14AFB">
              <w:rPr>
                <w:b w:val="0"/>
                <w:sz w:val="18"/>
              </w:rPr>
              <w:lastRenderedPageBreak/>
              <w:t>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lastRenderedPageBreak/>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1 14 06025 05 0000 430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1 15 02050 05 0000 140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t xml:space="preserve">Платежи, взимаемые органами управления (организациями) </w:t>
            </w:r>
            <w:proofErr w:type="gramStart"/>
            <w:r w:rsidRPr="00F14AFB">
              <w:rPr>
                <w:b w:val="0"/>
                <w:sz w:val="18"/>
              </w:rPr>
              <w:t>муниципальных  районов</w:t>
            </w:r>
            <w:proofErr w:type="gramEnd"/>
            <w:r w:rsidRPr="00F14AFB">
              <w:rPr>
                <w:b w:val="0"/>
                <w:sz w:val="18"/>
              </w:rPr>
              <w:t xml:space="preserve"> за выполнение определенных функций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1 16 07090 05 0000 140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16"/>
              </w:tabs>
              <w:ind w:left="216" w:firstLine="0"/>
              <w:jc w:val="both"/>
              <w:rPr>
                <w:b w:val="0"/>
                <w:sz w:val="18"/>
              </w:rPr>
            </w:pPr>
            <w:r w:rsidRPr="00F14AFB">
              <w:rPr>
                <w:b w:val="0"/>
                <w:sz w:val="1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F14AFB" w:rsidRPr="00F14AFB" w:rsidTr="00CC537F">
        <w:trPr>
          <w:trHeight w:val="191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1 16 10123 01 0051 140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jc w:val="both"/>
              <w:rPr>
                <w:sz w:val="18"/>
                <w:szCs w:val="20"/>
              </w:rPr>
            </w:pPr>
            <w:r w:rsidRPr="00F14AFB">
              <w:rPr>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p w:rsidR="0031559B" w:rsidRPr="00F14AFB" w:rsidRDefault="0031559B" w:rsidP="00CC537F">
            <w:pPr>
              <w:pStyle w:val="4"/>
              <w:jc w:val="both"/>
              <w:rPr>
                <w:b w:val="0"/>
                <w:sz w:val="18"/>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1 16 02020 02 0000 140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jc w:val="both"/>
              <w:rPr>
                <w:sz w:val="18"/>
                <w:szCs w:val="20"/>
              </w:rPr>
            </w:pPr>
            <w:r w:rsidRPr="00F14AFB">
              <w:rPr>
                <w:sz w:val="18"/>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31559B" w:rsidRPr="00F14AFB" w:rsidRDefault="0031559B" w:rsidP="00CC537F">
            <w:pPr>
              <w:pStyle w:val="4"/>
              <w:jc w:val="both"/>
              <w:rPr>
                <w:b w:val="0"/>
                <w:sz w:val="18"/>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1 16 10031 05 0000 140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jc w:val="both"/>
              <w:rPr>
                <w:sz w:val="18"/>
                <w:szCs w:val="20"/>
              </w:rPr>
            </w:pPr>
            <w:r w:rsidRPr="00F14AFB">
              <w:rPr>
                <w:sz w:val="18"/>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1 17 01050  05 000</w:t>
            </w:r>
            <w:r w:rsidRPr="00F14AFB">
              <w:rPr>
                <w:b w:val="0"/>
                <w:sz w:val="18"/>
              </w:rPr>
              <w:lastRenderedPageBreak/>
              <w:t>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lastRenderedPageBreak/>
              <w:t xml:space="preserve">Невыясненные поступления, зачисляемые в бюджеты муниципальных районов </w:t>
            </w:r>
          </w:p>
          <w:p w:rsidR="0031559B" w:rsidRPr="00F14AFB" w:rsidRDefault="0031559B" w:rsidP="00CC537F">
            <w:pPr>
              <w:pStyle w:val="4"/>
              <w:jc w:val="both"/>
              <w:rPr>
                <w:b w:val="0"/>
                <w:sz w:val="18"/>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1 17 05050 05 0000 180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jc w:val="both"/>
              <w:rPr>
                <w:b w:val="0"/>
                <w:sz w:val="18"/>
              </w:rPr>
            </w:pPr>
            <w:r w:rsidRPr="00F14AFB">
              <w:rPr>
                <w:b w:val="0"/>
                <w:sz w:val="18"/>
              </w:rPr>
              <w:t>Прочие неналоговые доходы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2 07 05030 05 0000 150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hanging="2986"/>
              <w:jc w:val="both"/>
              <w:rPr>
                <w:b w:val="0"/>
                <w:sz w:val="18"/>
              </w:rPr>
            </w:pPr>
            <w:r w:rsidRPr="00F14AFB">
              <w:rPr>
                <w:b w:val="0"/>
                <w:sz w:val="18"/>
              </w:rPr>
              <w:t>Прочие безвозмездные поступления в бюджеты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31559B" w:rsidRPr="00F14AFB" w:rsidRDefault="0031559B" w:rsidP="00CC537F">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autoSpaceDE w:val="0"/>
              <w:autoSpaceDN w:val="0"/>
              <w:adjustRightInd w:val="0"/>
              <w:jc w:val="center"/>
              <w:rPr>
                <w:b/>
                <w:sz w:val="22"/>
              </w:rPr>
            </w:pPr>
            <w:r w:rsidRPr="00F14AFB">
              <w:rPr>
                <w:b/>
                <w:sz w:val="20"/>
                <w:szCs w:val="22"/>
              </w:rPr>
              <w:t>Финансовое управление администрации Инсарского муниципального района Республики Мордовия</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lang w:val="en-US"/>
              </w:rPr>
            </w:pPr>
            <w:r w:rsidRPr="00F14AFB">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Проценты, полученные от предоставления бюджетных кредитов внутри страны за счет средств бюджетов муниципальных районов</w:t>
            </w:r>
          </w:p>
          <w:p w:rsidR="0031559B" w:rsidRPr="00F14AFB" w:rsidRDefault="0031559B" w:rsidP="00CC537F">
            <w:pPr>
              <w:rPr>
                <w:sz w:val="18"/>
                <w:szCs w:val="20"/>
              </w:rPr>
            </w:pP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bCs w:val="0"/>
                <w:sz w:val="18"/>
              </w:rPr>
            </w:pPr>
            <w:r w:rsidRPr="00F14AFB">
              <w:rPr>
                <w:b w:val="0"/>
                <w:bCs w:val="0"/>
                <w:sz w:val="18"/>
              </w:rPr>
              <w:t>Прочие доходы от    компенсации затрат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bCs w:val="0"/>
                <w:sz w:val="18"/>
              </w:rPr>
            </w:pPr>
            <w:r w:rsidRPr="00F14AFB">
              <w:rPr>
                <w:b w:val="0"/>
                <w:bCs w:val="0"/>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bCs w:val="0"/>
                <w:sz w:val="18"/>
              </w:rPr>
            </w:pPr>
            <w:r w:rsidRPr="00F14AFB">
              <w:rPr>
                <w:b w:val="0"/>
                <w:bCs w:val="0"/>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napToGrid w:val="0"/>
                <w:sz w:val="18"/>
                <w:szCs w:val="20"/>
              </w:rPr>
            </w:pPr>
            <w:r w:rsidRPr="00F14AFB">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bCs w:val="0"/>
                <w:sz w:val="18"/>
              </w:rPr>
            </w:pPr>
            <w:r w:rsidRPr="00F14AFB">
              <w:rPr>
                <w:b w:val="0"/>
                <w:bCs w:val="0"/>
                <w:sz w:val="18"/>
              </w:rPr>
              <w:t xml:space="preserve">Прочие доходы от    компенсации затрат бюджетов муниципальных районов, источником которых являются средства </w:t>
            </w:r>
            <w:r w:rsidRPr="00F14AFB">
              <w:rPr>
                <w:b w:val="0"/>
                <w:bCs w:val="0"/>
                <w:sz w:val="18"/>
              </w:rPr>
              <w:lastRenderedPageBreak/>
              <w:t>муниципального района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 xml:space="preserve">Невыясненные поступления, зачисляемые в бюджеты муниципальных районов </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2 02 15001 05 0000 150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Дотации бюджетам муниципальных районов на выравнивание бюджетной обеспеченности</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2 02 15002 05 0000 150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Дотации бюджетам муниципальных районов на поддержку мер по обеспечению сбалансированности бюджетов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rPr>
              <w:t>2 02 25027 05 0000 150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shd w:val="clear" w:color="auto" w:fill="FFFFFF"/>
              </w:rPr>
              <w:t>Субсидии бюджетам муниципальных районов на реализацию мероприятий </w:t>
            </w:r>
            <w:hyperlink r:id="rId15" w:anchor="/document/72216666/entry/1000" w:history="1">
              <w:r w:rsidRPr="00F14AFB">
                <w:rPr>
                  <w:rStyle w:val="a3"/>
                  <w:color w:val="auto"/>
                  <w:sz w:val="18"/>
                  <w:szCs w:val="20"/>
                  <w:shd w:val="clear" w:color="auto" w:fill="FFFFFF"/>
                </w:rPr>
                <w:t>государственной программы</w:t>
              </w:r>
            </w:hyperlink>
            <w:r w:rsidRPr="00F14AFB">
              <w:rPr>
                <w:sz w:val="18"/>
                <w:szCs w:val="20"/>
                <w:shd w:val="clear" w:color="auto" w:fill="FFFFFF"/>
              </w:rPr>
              <w:t> Российской Федерации "Доступная среда"</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jc w:val="center"/>
              <w:rPr>
                <w:sz w:val="18"/>
                <w:szCs w:val="20"/>
              </w:rPr>
            </w:pPr>
          </w:p>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highlight w:val="yellow"/>
              </w:rPr>
            </w:pPr>
            <w:r w:rsidRPr="00F14AFB">
              <w:rPr>
                <w:sz w:val="18"/>
                <w:szCs w:val="20"/>
              </w:rPr>
              <w:t>2 02 25097 05 0000 150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shd w:val="clear" w:color="auto" w:fill="FFFFFF"/>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rPr>
              <w:t>202 25497 05 0000 150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rPr>
              <w:t>Субсидии бюджетам муниципальных районов на реализацию мероприятий по обеспечению жильем молодых семей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2 02 25519 05 0000 150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 w:val="num" w:pos="2700"/>
              </w:tabs>
              <w:ind w:left="358" w:hanging="358"/>
              <w:jc w:val="both"/>
              <w:rPr>
                <w:b w:val="0"/>
                <w:bCs w:val="0"/>
                <w:sz w:val="18"/>
              </w:rPr>
            </w:pPr>
            <w:r w:rsidRPr="00F14AFB">
              <w:rPr>
                <w:b w:val="0"/>
                <w:bCs w:val="0"/>
                <w:sz w:val="18"/>
              </w:rPr>
              <w:t>Субсидия бюджетам муниципальных районов на поддержку отрасли культуры</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rPr>
              <w:t>2 02 27567 00 0000 150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31559B" w:rsidRPr="00F14AFB" w:rsidRDefault="0031559B" w:rsidP="00CC537F">
            <w:pPr>
              <w:rPr>
                <w:sz w:val="18"/>
                <w:szCs w:val="20"/>
              </w:rPr>
            </w:pPr>
            <w:r w:rsidRPr="00F14AFB">
              <w:rPr>
                <w:sz w:val="18"/>
                <w:szCs w:val="20"/>
              </w:rPr>
              <w:t>Субсидии бюджетам на софинансирование капитальных вложений в объекты государственной (муниципальной) собственности в рамках</w:t>
            </w:r>
            <w:r w:rsidRPr="00F14AFB">
              <w:rPr>
                <w:sz w:val="18"/>
                <w:szCs w:val="20"/>
              </w:rPr>
              <w:br/>
              <w:t xml:space="preserve"> реализации мероприятий по устойчивому развитию сельских территорий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2 02 29999 05 0000 150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785570">
            <w:pPr>
              <w:pStyle w:val="4"/>
              <w:tabs>
                <w:tab w:val="clear" w:pos="3060"/>
              </w:tabs>
              <w:ind w:left="216" w:hanging="142"/>
              <w:jc w:val="both"/>
              <w:rPr>
                <w:b w:val="0"/>
                <w:sz w:val="18"/>
              </w:rPr>
            </w:pPr>
            <w:r w:rsidRPr="00F14AFB">
              <w:rPr>
                <w:b w:val="0"/>
                <w:sz w:val="18"/>
              </w:rPr>
              <w:t>Прочие субсидии бюджетам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Субвенции бюджетам муниципальных районов на государственную регистрацию актов гражданского состояния</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2 02 30024 05 0000 150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Субвенции бюджетам муниципальных районов на выполнение передаваемых полномочий субъектов Российской Федерации</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2 02 30027 0</w:t>
            </w:r>
            <w:r w:rsidRPr="00F14AFB">
              <w:rPr>
                <w:b w:val="0"/>
                <w:sz w:val="18"/>
              </w:rPr>
              <w:lastRenderedPageBreak/>
              <w:t>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lastRenderedPageBreak/>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2 02 35082 05 0000 150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2 02 40014 05 0000 150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center"/>
              <w:rPr>
                <w:rFonts w:ascii="Times New Roman" w:hAnsi="Times New Roman"/>
                <w:sz w:val="18"/>
                <w:szCs w:val="20"/>
              </w:rPr>
            </w:pPr>
            <w:r w:rsidRPr="00F14AFB">
              <w:rPr>
                <w:rFonts w:ascii="Times New Roman" w:hAnsi="Times New Roman"/>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2 02 49999 05 0000 150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Прочие межбюджетные трансферты, передаваемые бюджетам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2 08 05 000 05 0000 150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 xml:space="preserve">Перечисления из бюджетов </w:t>
            </w:r>
            <w:proofErr w:type="gramStart"/>
            <w:r w:rsidRPr="00F14AFB">
              <w:rPr>
                <w:b w:val="0"/>
                <w:sz w:val="18"/>
              </w:rPr>
              <w:t>муниципальных  районов</w:t>
            </w:r>
            <w:proofErr w:type="gramEnd"/>
            <w:r w:rsidRPr="00F14AFB">
              <w:rPr>
                <w:b w:val="0"/>
                <w:sz w:val="18"/>
              </w:rPr>
              <w:t xml:space="preserve">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2 18 60010  05 0000  150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2 18 05010 05 0000 150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bCs w:val="0"/>
                <w:sz w:val="18"/>
              </w:rPr>
            </w:pPr>
            <w:r w:rsidRPr="00F14AFB">
              <w:rPr>
                <w:b w:val="0"/>
                <w:bCs w:val="0"/>
                <w:sz w:val="18"/>
              </w:rPr>
              <w:t>Доходы бюджетов муниципальных районов от возврата бюджетными учреждениями остатков субсидий прошлых лет</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2 19 60010 05 0000 150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4"/>
              <w:jc w:val="both"/>
              <w:rPr>
                <w:b w:val="0"/>
                <w:sz w:val="18"/>
              </w:rPr>
            </w:pPr>
            <w:r w:rsidRPr="00F14AFB">
              <w:rPr>
                <w:b w:val="0"/>
                <w:sz w:val="18"/>
              </w:rPr>
              <w:t xml:space="preserve">Возврат прочих остатков субсидий, </w:t>
            </w:r>
            <w:proofErr w:type="gramStart"/>
            <w:r w:rsidRPr="00F14AFB">
              <w:rPr>
                <w:b w:val="0"/>
                <w:sz w:val="18"/>
              </w:rPr>
              <w:t>субвенций  и</w:t>
            </w:r>
            <w:proofErr w:type="gramEnd"/>
            <w:r w:rsidRPr="00F14AFB">
              <w:rPr>
                <w:b w:val="0"/>
                <w:sz w:val="18"/>
              </w:rPr>
              <w:t xml:space="preserve"> иных межбюджетных трансфертов, имеющих целевое назначение, прошлых лет из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left"/>
              <w:rPr>
                <w:rFonts w:ascii="Times New Roman" w:hAnsi="Times New Roman"/>
                <w:sz w:val="18"/>
                <w:szCs w:val="20"/>
              </w:rPr>
            </w:pPr>
            <w:r w:rsidRPr="00F14AFB">
              <w:rPr>
                <w:rFonts w:ascii="Times New Roman" w:hAnsi="Times New Roman"/>
                <w:sz w:val="18"/>
                <w:szCs w:val="20"/>
              </w:rPr>
              <w:t>2 19 25497 05 0000 150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Возврат остатков субсидий на реализацию мероприятий по обеспечению жильем молодых семей из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left"/>
              <w:rPr>
                <w:rFonts w:ascii="Times New Roman" w:hAnsi="Times New Roman"/>
                <w:sz w:val="18"/>
                <w:szCs w:val="20"/>
              </w:rPr>
            </w:pPr>
            <w:r w:rsidRPr="00F14AFB">
              <w:rPr>
                <w:rFonts w:ascii="Times New Roman" w:hAnsi="Times New Roman"/>
                <w:sz w:val="18"/>
                <w:szCs w:val="20"/>
              </w:rPr>
              <w:t>2 19 35930 05 0000 150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Возврат остатков субвенций на государственную регистрацию актов гражданского состояния из бюджетов муниципальных районов</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left"/>
              <w:rPr>
                <w:rFonts w:ascii="Times New Roman" w:hAnsi="Times New Roman"/>
                <w:sz w:val="18"/>
                <w:szCs w:val="20"/>
              </w:rPr>
            </w:pPr>
            <w:r w:rsidRPr="00F14AFB">
              <w:rPr>
                <w:rFonts w:ascii="Times New Roman" w:hAnsi="Times New Roman"/>
                <w:sz w:val="18"/>
                <w:szCs w:val="20"/>
              </w:rPr>
              <w:t>2 02 39998 05 0000 150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Единая субвенция муниципальным районам</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left"/>
              <w:rPr>
                <w:rFonts w:ascii="Times New Roman" w:hAnsi="Times New Roman"/>
                <w:sz w:val="18"/>
                <w:szCs w:val="20"/>
              </w:rPr>
            </w:pPr>
            <w:r w:rsidRPr="00F14AFB">
              <w:rPr>
                <w:rFonts w:ascii="Times New Roman" w:hAnsi="Times New Roman"/>
                <w:sz w:val="18"/>
                <w:szCs w:val="20"/>
              </w:rPr>
              <w:t>2 02 36900 05 0000 150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Единая субвенция муниципальным районам из бюджета субъекта Российской Федерации</w:t>
            </w:r>
          </w:p>
        </w:tc>
      </w:tr>
      <w:tr w:rsidR="00F14AFB" w:rsidRPr="00F14AFB" w:rsidTr="00CC537F">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rPr>
                <w:sz w:val="18"/>
                <w:szCs w:val="20"/>
              </w:rPr>
            </w:pPr>
            <w:r w:rsidRPr="00F14AFB">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jc w:val="left"/>
              <w:rPr>
                <w:rFonts w:ascii="Times New Roman" w:hAnsi="Times New Roman"/>
                <w:sz w:val="18"/>
                <w:szCs w:val="20"/>
              </w:rPr>
            </w:pPr>
            <w:r w:rsidRPr="00F14AFB">
              <w:rPr>
                <w:rFonts w:ascii="Times New Roman" w:hAnsi="Times New Roman"/>
                <w:sz w:val="18"/>
                <w:szCs w:val="20"/>
              </w:rPr>
              <w:t>2 02 25467 05 0000 150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1559B" w:rsidRPr="00F14AFB" w:rsidRDefault="0031559B" w:rsidP="00CC537F">
            <w:pPr>
              <w:pStyle w:val="aff3"/>
              <w:rPr>
                <w:rFonts w:ascii="Times New Roman" w:hAnsi="Times New Roman"/>
                <w:sz w:val="18"/>
                <w:szCs w:val="20"/>
              </w:rPr>
            </w:pPr>
            <w:r w:rsidRPr="00F14AFB">
              <w:rPr>
                <w:rFonts w:ascii="Times New Roman" w:hAnsi="Times New Roman"/>
                <w:sz w:val="18"/>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bl>
    <w:p w:rsidR="00847686" w:rsidRDefault="00847686" w:rsidP="0031559B">
      <w:pPr>
        <w:ind w:right="-1"/>
        <w:jc w:val="center"/>
        <w:rPr>
          <w:sz w:val="22"/>
        </w:rPr>
      </w:pPr>
    </w:p>
    <w:p w:rsidR="00847686" w:rsidRDefault="00847686" w:rsidP="0031559B">
      <w:pPr>
        <w:ind w:right="-1"/>
        <w:jc w:val="center"/>
        <w:rPr>
          <w:sz w:val="22"/>
        </w:rPr>
      </w:pPr>
    </w:p>
    <w:p w:rsidR="00847686" w:rsidRDefault="00847686" w:rsidP="0031559B">
      <w:pPr>
        <w:ind w:right="-1"/>
        <w:jc w:val="center"/>
        <w:rPr>
          <w:sz w:val="22"/>
        </w:rPr>
      </w:pPr>
    </w:p>
    <w:p w:rsidR="0031559B" w:rsidRPr="00F14AFB" w:rsidRDefault="0031559B" w:rsidP="0031559B">
      <w:pPr>
        <w:ind w:right="-1"/>
        <w:jc w:val="center"/>
        <w:rPr>
          <w:sz w:val="22"/>
        </w:rPr>
      </w:pPr>
      <w:r w:rsidRPr="00F14AFB">
        <w:rPr>
          <w:sz w:val="22"/>
        </w:rPr>
        <w:t xml:space="preserve">                                                        Приложение №2</w:t>
      </w:r>
    </w:p>
    <w:p w:rsidR="0031559B" w:rsidRPr="00F14AFB" w:rsidRDefault="0031559B" w:rsidP="0031559B">
      <w:pPr>
        <w:ind w:left="-180" w:firstLine="38"/>
        <w:jc w:val="center"/>
        <w:rPr>
          <w:sz w:val="22"/>
        </w:rPr>
      </w:pPr>
      <w:r w:rsidRPr="00F14AFB">
        <w:rPr>
          <w:sz w:val="22"/>
        </w:rPr>
        <w:t xml:space="preserve">                                                                                 К решению советов депутатов</w:t>
      </w:r>
    </w:p>
    <w:p w:rsidR="0031559B" w:rsidRPr="00F14AFB" w:rsidRDefault="00847686" w:rsidP="00847686">
      <w:pPr>
        <w:ind w:left="-180" w:firstLine="38"/>
        <w:jc w:val="center"/>
        <w:rPr>
          <w:sz w:val="22"/>
        </w:rPr>
      </w:pPr>
      <w:r>
        <w:rPr>
          <w:sz w:val="22"/>
        </w:rPr>
        <w:t xml:space="preserve">                                                                                           </w:t>
      </w:r>
      <w:r w:rsidR="0031559B" w:rsidRPr="00F14AFB">
        <w:rPr>
          <w:sz w:val="22"/>
        </w:rPr>
        <w:t xml:space="preserve">  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DE2B5C">
        <w:rPr>
          <w:sz w:val="22"/>
        </w:rPr>
        <w:t>о</w:t>
      </w:r>
      <w:r w:rsidRPr="00F14AFB">
        <w:rPr>
          <w:sz w:val="22"/>
        </w:rPr>
        <w:t>т</w:t>
      </w:r>
      <w:r w:rsidR="00DE2B5C">
        <w:rPr>
          <w:sz w:val="22"/>
        </w:rPr>
        <w:t xml:space="preserve"> 26.02.</w:t>
      </w:r>
      <w:r w:rsidRPr="00F14AFB">
        <w:rPr>
          <w:sz w:val="22"/>
        </w:rPr>
        <w:t>2020</w:t>
      </w:r>
      <w:r w:rsidR="00785570">
        <w:rPr>
          <w:sz w:val="22"/>
        </w:rPr>
        <w:t xml:space="preserve"> </w:t>
      </w:r>
      <w:r w:rsidRPr="00F14AFB">
        <w:rPr>
          <w:sz w:val="22"/>
        </w:rPr>
        <w:t>г</w:t>
      </w:r>
      <w:r w:rsidR="00785570">
        <w:rPr>
          <w:sz w:val="22"/>
        </w:rPr>
        <w:t>.</w:t>
      </w:r>
      <w:r w:rsidRPr="00F14AFB">
        <w:rPr>
          <w:sz w:val="22"/>
        </w:rPr>
        <w:t xml:space="preserve"> №</w:t>
      </w:r>
      <w:r w:rsidR="00785570">
        <w:rPr>
          <w:sz w:val="22"/>
        </w:rPr>
        <w:t xml:space="preserve"> </w:t>
      </w:r>
      <w:r w:rsidR="00DE2B5C">
        <w:rPr>
          <w:sz w:val="22"/>
        </w:rPr>
        <w:t>4</w:t>
      </w:r>
    </w:p>
    <w:p w:rsidR="0031559B" w:rsidRPr="00F14AFB" w:rsidRDefault="0031559B" w:rsidP="0031559B">
      <w:pPr>
        <w:ind w:left="-180" w:firstLine="38"/>
        <w:jc w:val="center"/>
        <w:rPr>
          <w:sz w:val="22"/>
        </w:rPr>
      </w:pPr>
      <w:r w:rsidRPr="00F14AFB">
        <w:rPr>
          <w:sz w:val="22"/>
        </w:rPr>
        <w:t xml:space="preserve">                                                             Приложение №</w:t>
      </w:r>
      <w:r w:rsidR="00785570">
        <w:rPr>
          <w:sz w:val="22"/>
        </w:rPr>
        <w:t xml:space="preserve"> </w:t>
      </w:r>
      <w:r w:rsidRPr="00F14AFB">
        <w:rPr>
          <w:sz w:val="22"/>
        </w:rPr>
        <w:t>4</w:t>
      </w:r>
    </w:p>
    <w:p w:rsidR="0031559B" w:rsidRPr="00F14AFB" w:rsidRDefault="0031559B" w:rsidP="0031559B">
      <w:pPr>
        <w:ind w:left="-180" w:firstLine="38"/>
        <w:jc w:val="center"/>
        <w:rPr>
          <w:sz w:val="22"/>
        </w:rPr>
      </w:pPr>
      <w:r w:rsidRPr="00F14AFB">
        <w:rPr>
          <w:sz w:val="22"/>
        </w:rPr>
        <w:t xml:space="preserve">                                                                                  К решению советов депутатов</w:t>
      </w:r>
    </w:p>
    <w:p w:rsidR="0031559B" w:rsidRPr="00F14AFB" w:rsidRDefault="00DE2B5C" w:rsidP="00DE2B5C">
      <w:pPr>
        <w:ind w:left="-180" w:firstLine="38"/>
        <w:jc w:val="cente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от 24.12.2019</w:t>
      </w:r>
      <w:r w:rsidR="00785570">
        <w:rPr>
          <w:sz w:val="22"/>
        </w:rPr>
        <w:t xml:space="preserve"> </w:t>
      </w:r>
      <w:r w:rsidRPr="00F14AFB">
        <w:rPr>
          <w:sz w:val="22"/>
        </w:rPr>
        <w:t>г</w:t>
      </w:r>
      <w:r w:rsidR="00785570">
        <w:rPr>
          <w:sz w:val="22"/>
        </w:rPr>
        <w:t>.</w:t>
      </w:r>
      <w:r w:rsidRPr="00F14AFB">
        <w:rPr>
          <w:sz w:val="22"/>
        </w:rPr>
        <w:t xml:space="preserve"> №</w:t>
      </w:r>
      <w:r w:rsidR="00785570">
        <w:rPr>
          <w:sz w:val="22"/>
        </w:rPr>
        <w:t xml:space="preserve"> </w:t>
      </w:r>
      <w:r w:rsidRPr="00F14AFB">
        <w:rPr>
          <w:sz w:val="22"/>
        </w:rPr>
        <w:t>58</w:t>
      </w:r>
    </w:p>
    <w:p w:rsidR="0031559B" w:rsidRPr="00F14AFB" w:rsidRDefault="0031559B" w:rsidP="0031559B">
      <w:pPr>
        <w:ind w:left="-180" w:firstLine="38"/>
        <w:jc w:val="center"/>
        <w:rPr>
          <w:sz w:val="22"/>
        </w:rPr>
      </w:pPr>
    </w:p>
    <w:p w:rsidR="0031559B" w:rsidRPr="00F14AFB" w:rsidRDefault="0031559B" w:rsidP="0031559B">
      <w:pPr>
        <w:rPr>
          <w:b/>
          <w:sz w:val="22"/>
        </w:rPr>
      </w:pPr>
      <w:r w:rsidRPr="00F14AFB">
        <w:rPr>
          <w:b/>
          <w:sz w:val="22"/>
        </w:rPr>
        <w:lastRenderedPageBreak/>
        <w:t xml:space="preserve">                          Объем доходов бюджета Инсарского муниципального района</w:t>
      </w:r>
    </w:p>
    <w:p w:rsidR="0031559B" w:rsidRPr="00F14AFB" w:rsidRDefault="0031559B" w:rsidP="0031559B">
      <w:pPr>
        <w:rPr>
          <w:b/>
          <w:sz w:val="22"/>
        </w:rPr>
      </w:pPr>
      <w:r w:rsidRPr="00F14AFB">
        <w:rPr>
          <w:b/>
          <w:sz w:val="22"/>
        </w:rPr>
        <w:t xml:space="preserve">                                  на 2020 год и на плановый период 2021 и 2022годов                     тыс</w:t>
      </w:r>
      <w:r w:rsidR="00785570">
        <w:rPr>
          <w:b/>
          <w:sz w:val="22"/>
        </w:rPr>
        <w:t>.</w:t>
      </w:r>
      <w:r w:rsidRPr="00F14AFB">
        <w:rPr>
          <w:b/>
          <w:sz w:val="22"/>
        </w:rPr>
        <w:t xml:space="preserve"> руб</w:t>
      </w:r>
    </w:p>
    <w:tbl>
      <w:tblPr>
        <w:tblW w:w="9986" w:type="dxa"/>
        <w:tblInd w:w="103" w:type="dxa"/>
        <w:tblLook w:val="04A0" w:firstRow="1" w:lastRow="0" w:firstColumn="1" w:lastColumn="0" w:noHBand="0" w:noVBand="1"/>
      </w:tblPr>
      <w:tblGrid>
        <w:gridCol w:w="2273"/>
        <w:gridCol w:w="4794"/>
        <w:gridCol w:w="973"/>
        <w:gridCol w:w="973"/>
        <w:gridCol w:w="973"/>
      </w:tblGrid>
      <w:tr w:rsidR="00F14AFB" w:rsidRPr="00F14AFB" w:rsidTr="00CC537F">
        <w:trPr>
          <w:trHeight w:val="255"/>
        </w:trPr>
        <w:tc>
          <w:tcPr>
            <w:tcW w:w="227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sz w:val="22"/>
                <w:szCs w:val="23"/>
              </w:rPr>
            </w:pPr>
            <w:r w:rsidRPr="00F14AFB">
              <w:rPr>
                <w:sz w:val="22"/>
                <w:szCs w:val="23"/>
              </w:rPr>
              <w:t>код доходов</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1559B" w:rsidRPr="00F14AFB" w:rsidRDefault="0031559B" w:rsidP="00CC537F">
            <w:pPr>
              <w:jc w:val="center"/>
              <w:rPr>
                <w:sz w:val="22"/>
                <w:szCs w:val="23"/>
              </w:rPr>
            </w:pPr>
            <w:r w:rsidRPr="00F14AFB">
              <w:rPr>
                <w:sz w:val="22"/>
                <w:szCs w:val="23"/>
              </w:rPr>
              <w:t>Наименование доходов</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2021г</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2022г</w:t>
            </w:r>
          </w:p>
        </w:tc>
      </w:tr>
      <w:tr w:rsidR="00F14AFB" w:rsidRPr="00F14AFB" w:rsidTr="00CC537F">
        <w:trPr>
          <w:trHeight w:val="345"/>
        </w:trPr>
        <w:tc>
          <w:tcPr>
            <w:tcW w:w="2273"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sz w:val="22"/>
                <w:szCs w:val="2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sz w:val="22"/>
                <w:szCs w:val="23"/>
              </w:rPr>
            </w:pP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2020г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8"/>
                <w:szCs w:val="20"/>
              </w:rPr>
            </w:pPr>
          </w:p>
        </w:tc>
      </w:tr>
      <w:tr w:rsidR="00F14AFB" w:rsidRPr="00F14AFB" w:rsidTr="00CC537F">
        <w:trPr>
          <w:trHeight w:val="360"/>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b/>
                <w:bCs/>
                <w:sz w:val="18"/>
                <w:szCs w:val="20"/>
              </w:rPr>
            </w:pPr>
            <w:r w:rsidRPr="00F14AFB">
              <w:rPr>
                <w:b/>
                <w:bCs/>
                <w:sz w:val="18"/>
                <w:szCs w:val="20"/>
              </w:rPr>
              <w:t>0 00 00000 00 0000 000</w:t>
            </w:r>
          </w:p>
        </w:tc>
        <w:tc>
          <w:tcPr>
            <w:tcW w:w="0" w:type="auto"/>
            <w:tcBorders>
              <w:top w:val="nil"/>
              <w:left w:val="nil"/>
              <w:bottom w:val="single" w:sz="4" w:space="0" w:color="auto"/>
              <w:right w:val="single" w:sz="4" w:space="0" w:color="auto"/>
            </w:tcBorders>
            <w:shd w:val="clear" w:color="000000" w:fill="FFFFFF"/>
            <w:hideMark/>
          </w:tcPr>
          <w:p w:rsidR="0031559B" w:rsidRPr="00F14AFB" w:rsidRDefault="0031559B" w:rsidP="00CC537F">
            <w:pPr>
              <w:rPr>
                <w:b/>
                <w:bCs/>
                <w:sz w:val="18"/>
                <w:szCs w:val="20"/>
              </w:rPr>
            </w:pPr>
            <w:r w:rsidRPr="00F14AFB">
              <w:rPr>
                <w:b/>
                <w:bCs/>
                <w:sz w:val="18"/>
                <w:szCs w:val="20"/>
              </w:rPr>
              <w:t>Всего доходов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207065,5</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163564,4</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161293,7</w:t>
            </w:r>
          </w:p>
        </w:tc>
      </w:tr>
      <w:tr w:rsidR="00F14AFB" w:rsidRPr="00F14AFB" w:rsidTr="00CC537F">
        <w:trPr>
          <w:trHeight w:val="300"/>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b/>
                <w:bCs/>
                <w:sz w:val="18"/>
                <w:szCs w:val="20"/>
              </w:rPr>
            </w:pPr>
            <w:r w:rsidRPr="00F14AFB">
              <w:rPr>
                <w:b/>
                <w:bCs/>
                <w:sz w:val="18"/>
                <w:szCs w:val="20"/>
              </w:rPr>
              <w:t>1 00 00000 00 0000 000</w:t>
            </w:r>
          </w:p>
        </w:tc>
        <w:tc>
          <w:tcPr>
            <w:tcW w:w="0" w:type="auto"/>
            <w:tcBorders>
              <w:top w:val="nil"/>
              <w:left w:val="nil"/>
              <w:bottom w:val="single" w:sz="4" w:space="0" w:color="auto"/>
              <w:right w:val="single" w:sz="4" w:space="0" w:color="auto"/>
            </w:tcBorders>
            <w:shd w:val="clear" w:color="000000" w:fill="FFFFFF"/>
            <w:hideMark/>
          </w:tcPr>
          <w:p w:rsidR="0031559B" w:rsidRPr="00F14AFB" w:rsidRDefault="0031559B" w:rsidP="00CC537F">
            <w:pPr>
              <w:rPr>
                <w:b/>
                <w:bCs/>
                <w:sz w:val="18"/>
                <w:szCs w:val="20"/>
              </w:rPr>
            </w:pPr>
            <w:r w:rsidRPr="00F14AFB">
              <w:rPr>
                <w:b/>
                <w:bCs/>
                <w:sz w:val="18"/>
                <w:szCs w:val="20"/>
              </w:rPr>
              <w:t>Налоговые и 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34756,20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34184,70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34996,3</w:t>
            </w:r>
          </w:p>
        </w:tc>
      </w:tr>
      <w:tr w:rsidR="00F14AFB" w:rsidRPr="00F14AFB" w:rsidTr="00CC537F">
        <w:trPr>
          <w:trHeight w:val="27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000000" w:fill="FFFFFF"/>
            <w:hideMark/>
          </w:tcPr>
          <w:p w:rsidR="0031559B" w:rsidRPr="00F14AFB" w:rsidRDefault="0031559B" w:rsidP="00CC537F">
            <w:pP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1 01 00000 00 0000 000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 xml:space="preserve">Налоги на прибыль, доходы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21474,60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22333,6</w:t>
            </w:r>
          </w:p>
        </w:tc>
      </w:tr>
      <w:tr w:rsidR="00F14AFB" w:rsidRPr="00F14AFB" w:rsidTr="00CC537F">
        <w:trPr>
          <w:trHeight w:val="34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1 01 02000 01 0000 110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Налог на доходы физических лиц</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21474,60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22333,6</w:t>
            </w:r>
          </w:p>
        </w:tc>
      </w:tr>
      <w:tr w:rsidR="00F14AFB" w:rsidRPr="00F14AFB" w:rsidTr="00CC537F">
        <w:trPr>
          <w:trHeight w:val="148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1 01 02010 01 0000 110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F14AFB">
              <w:rPr>
                <w:b/>
                <w:bCs/>
                <w:sz w:val="18"/>
                <w:szCs w:val="20"/>
              </w:rPr>
              <w:t>статьями 227</w:t>
            </w:r>
            <w:r w:rsidRPr="00F14AFB">
              <w:rPr>
                <w:sz w:val="18"/>
                <w:szCs w:val="20"/>
              </w:rPr>
              <w:t xml:space="preserve">, </w:t>
            </w:r>
            <w:r w:rsidRPr="00F14AFB">
              <w:rPr>
                <w:b/>
                <w:bCs/>
                <w:sz w:val="18"/>
                <w:szCs w:val="20"/>
              </w:rPr>
              <w:t>227.1</w:t>
            </w:r>
            <w:r w:rsidRPr="00F14AFB">
              <w:rPr>
                <w:sz w:val="18"/>
                <w:szCs w:val="20"/>
              </w:rPr>
              <w:t xml:space="preserve"> и </w:t>
            </w:r>
            <w:r w:rsidRPr="00F14AFB">
              <w:rPr>
                <w:b/>
                <w:bCs/>
                <w:sz w:val="18"/>
                <w:szCs w:val="20"/>
              </w:rPr>
              <w:t>228</w:t>
            </w:r>
            <w:r w:rsidRPr="00F14AFB">
              <w:rPr>
                <w:sz w:val="18"/>
                <w:szCs w:val="20"/>
              </w:rPr>
              <w:t xml:space="preserve">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20343,70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21169,70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22028,7</w:t>
            </w:r>
          </w:p>
        </w:tc>
      </w:tr>
      <w:tr w:rsidR="00F14AFB" w:rsidRPr="00F14AFB" w:rsidTr="00CC537F">
        <w:trPr>
          <w:trHeight w:val="219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1 01 02020 01 0000 110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 xml:space="preserve">Налог на доходы физических лиц с доходов, полученных от осуществления деятельности физическими лицами, зарегистрированными </w:t>
            </w:r>
            <w:proofErr w:type="gramStart"/>
            <w:r w:rsidRPr="00F14AFB">
              <w:rPr>
                <w:sz w:val="18"/>
                <w:szCs w:val="20"/>
              </w:rPr>
              <w:t>в  качестве</w:t>
            </w:r>
            <w:proofErr w:type="gramEnd"/>
            <w:r w:rsidRPr="00F14AFB">
              <w:rPr>
                <w:sz w:val="18"/>
                <w:szCs w:val="20"/>
              </w:rPr>
              <w:t xml:space="preserve">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157,50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157,50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157,5</w:t>
            </w:r>
          </w:p>
        </w:tc>
      </w:tr>
      <w:tr w:rsidR="00F14AFB" w:rsidRPr="00F14AFB" w:rsidTr="00CC537F">
        <w:trPr>
          <w:trHeight w:val="103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1 01 02030 01 0000110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147,40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147,40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147,4</w:t>
            </w:r>
          </w:p>
        </w:tc>
      </w:tr>
      <w:tr w:rsidR="00F14AFB" w:rsidRPr="00F14AFB" w:rsidTr="00CC537F">
        <w:trPr>
          <w:trHeight w:val="163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1 01 02040 01 0000110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36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1 05 00000 00 0000 000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Налоги на совокупный доход</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3236,00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1207,30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473,9</w:t>
            </w:r>
          </w:p>
        </w:tc>
      </w:tr>
      <w:tr w:rsidR="00F14AFB" w:rsidRPr="00F14AFB" w:rsidTr="00CC537F">
        <w:trPr>
          <w:trHeight w:val="6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1 05 02010 02 0000 110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Единый налог на вмененный доход для отдельных видов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2775,00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740,00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84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1 05 02020 02 0000 110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 xml:space="preserve">Единый налог на вмененный доход для отдельных видов </w:t>
            </w:r>
            <w:proofErr w:type="gramStart"/>
            <w:r w:rsidRPr="00F14AFB">
              <w:rPr>
                <w:sz w:val="18"/>
                <w:szCs w:val="20"/>
              </w:rPr>
              <w:t>деятельности(</w:t>
            </w:r>
            <w:proofErr w:type="gramEnd"/>
            <w:r w:rsidRPr="00F14AFB">
              <w:rPr>
                <w:sz w:val="18"/>
                <w:szCs w:val="20"/>
              </w:rPr>
              <w:t>за налоговые переиоды, истекшие до 1 января 2011 года)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4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1 05 03010 01 0000 110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Единый сельскохозяйственный налог</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331,00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332,10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333,3</w:t>
            </w:r>
          </w:p>
        </w:tc>
      </w:tr>
      <w:tr w:rsidR="00F14AFB" w:rsidRPr="00F14AFB" w:rsidTr="00CC537F">
        <w:trPr>
          <w:trHeight w:val="87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1 05 04020 02 0000 110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proofErr w:type="gramStart"/>
            <w:r w:rsidRPr="00F14AFB">
              <w:rPr>
                <w:sz w:val="18"/>
                <w:szCs w:val="20"/>
              </w:rPr>
              <w:t>Налог ,взимаемый</w:t>
            </w:r>
            <w:proofErr w:type="gramEnd"/>
            <w:r w:rsidRPr="00F14AFB">
              <w:rPr>
                <w:sz w:val="18"/>
                <w:szCs w:val="20"/>
              </w:rPr>
              <w:t xml:space="preserve">  в связи с применением патентной системы нологооблажения, зачисляемый в бюджет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135,20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140,6</w:t>
            </w:r>
          </w:p>
        </w:tc>
      </w:tr>
      <w:tr w:rsidR="00F14AFB" w:rsidRPr="00F14AFB" w:rsidTr="00CC537F">
        <w:trPr>
          <w:trHeight w:val="46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1 08 00000 00 0000 000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Государственная пошлина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1019,40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1060,20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1102,60</w:t>
            </w:r>
          </w:p>
        </w:tc>
      </w:tr>
      <w:tr w:rsidR="00F14AFB" w:rsidRPr="00F14AFB" w:rsidTr="00CC537F">
        <w:trPr>
          <w:trHeight w:val="100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1 08 03010 01 0000 110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546,80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589,20</w:t>
            </w:r>
          </w:p>
        </w:tc>
      </w:tr>
      <w:tr w:rsidR="00F14AFB" w:rsidRPr="00F14AFB" w:rsidTr="00CC537F">
        <w:trPr>
          <w:trHeight w:val="132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lastRenderedPageBreak/>
              <w:t>1 08 04010 01 0000 110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0,40</w:t>
            </w:r>
          </w:p>
        </w:tc>
      </w:tr>
      <w:tr w:rsidR="00F14AFB" w:rsidRPr="00F14AFB" w:rsidTr="00CC537F">
        <w:trPr>
          <w:trHeight w:val="63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1 08 07300 01 0000 110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146,00</w:t>
            </w:r>
          </w:p>
        </w:tc>
      </w:tr>
      <w:tr w:rsidR="00F14AFB" w:rsidRPr="00F14AFB" w:rsidTr="00CC537F">
        <w:trPr>
          <w:trHeight w:val="1110"/>
        </w:trPr>
        <w:tc>
          <w:tcPr>
            <w:tcW w:w="2273"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sz w:val="18"/>
                <w:szCs w:val="20"/>
              </w:rPr>
            </w:pPr>
            <w:r w:rsidRPr="00F14AFB">
              <w:rPr>
                <w:sz w:val="18"/>
                <w:szCs w:val="20"/>
              </w:rPr>
              <w:t>1 08 0714 201 0000 110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367,00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367,00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367,00</w:t>
            </w:r>
          </w:p>
        </w:tc>
      </w:tr>
      <w:tr w:rsidR="00F14AFB" w:rsidRPr="00F14AFB" w:rsidTr="00CC537F">
        <w:trPr>
          <w:trHeight w:val="36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 xml:space="preserve">1 03 00000 00 0000 000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Акциз</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6306,10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6760,60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7263,0</w:t>
            </w:r>
          </w:p>
        </w:tc>
      </w:tr>
      <w:tr w:rsidR="00F14AFB" w:rsidRPr="00F14AFB" w:rsidTr="00CC537F">
        <w:trPr>
          <w:trHeight w:val="141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1 03 02230 01 0000 110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2889,70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6760,60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7263,0</w:t>
            </w:r>
          </w:p>
        </w:tc>
      </w:tr>
      <w:tr w:rsidR="00F14AFB" w:rsidRPr="00F14AFB" w:rsidTr="00CC537F">
        <w:trPr>
          <w:trHeight w:val="192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1 03 02240 01 0000 110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14,90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136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1 03 02250 01 0000 110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3774,40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139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1 03 02260 01 0000 110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-372,90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75"/>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b/>
                <w:bCs/>
                <w:sz w:val="18"/>
                <w:szCs w:val="20"/>
              </w:rPr>
            </w:pPr>
            <w:r w:rsidRPr="00F14AFB">
              <w:rPr>
                <w:b/>
                <w:bCs/>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3546,10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3682,00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3823,2</w:t>
            </w:r>
          </w:p>
        </w:tc>
      </w:tr>
      <w:tr w:rsidR="00F14AFB" w:rsidRPr="00F14AFB" w:rsidTr="00CC537F">
        <w:trPr>
          <w:trHeight w:val="72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 xml:space="preserve">1 11 00000 00 0000 000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Доходы от использования имущества, находящегося в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2406,00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2502,20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2602,2</w:t>
            </w:r>
          </w:p>
        </w:tc>
      </w:tr>
      <w:tr w:rsidR="00F14AFB" w:rsidRPr="00F14AFB" w:rsidTr="00CC537F">
        <w:trPr>
          <w:trHeight w:val="187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1 11 05013 05 0000 120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proofErr w:type="gramStart"/>
            <w:r w:rsidRPr="00F14AFB">
              <w:rPr>
                <w:sz w:val="18"/>
                <w:szCs w:val="20"/>
              </w:rPr>
              <w:t>сельских  поселенийи</w:t>
            </w:r>
            <w:proofErr w:type="gramEnd"/>
            <w:r w:rsidRPr="00F14AFB">
              <w:rPr>
                <w:sz w:val="18"/>
                <w:szCs w:val="20"/>
              </w:rPr>
              <w:t xml:space="preserve">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476,10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495,20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515,0</w:t>
            </w:r>
          </w:p>
        </w:tc>
      </w:tr>
      <w:tr w:rsidR="00F14AFB" w:rsidRPr="00F14AFB" w:rsidTr="00CC537F">
        <w:trPr>
          <w:trHeight w:val="174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lastRenderedPageBreak/>
              <w:t>1 11 05013 13 0000 120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437,70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455,20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473,4</w:t>
            </w:r>
          </w:p>
        </w:tc>
      </w:tr>
      <w:tr w:rsidR="00F14AFB" w:rsidRPr="00F14AFB" w:rsidTr="00CC537F">
        <w:trPr>
          <w:trHeight w:val="99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1 11 03050 05 0000 120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Проценты, полученные от предоставления бюджетных кредитов внутри страны за счет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w:t>
            </w:r>
          </w:p>
        </w:tc>
      </w:tr>
      <w:tr w:rsidR="00F14AFB" w:rsidRPr="00F14AFB" w:rsidTr="00CC537F">
        <w:trPr>
          <w:trHeight w:val="141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1 11 05035 05 0000 120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1484,90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1544,30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1606,1</w:t>
            </w:r>
          </w:p>
        </w:tc>
      </w:tr>
      <w:tr w:rsidR="00F14AFB" w:rsidRPr="00F14AFB" w:rsidTr="00CC537F">
        <w:trPr>
          <w:trHeight w:val="163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1 11 09045 05 0000 120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5,90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6,4</w:t>
            </w:r>
          </w:p>
        </w:tc>
      </w:tr>
      <w:tr w:rsidR="00F14AFB" w:rsidRPr="00F14AFB" w:rsidTr="00CC537F">
        <w:trPr>
          <w:trHeight w:val="34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1 12 00000 00 0000 000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Платежи при пользовании природными ресурсами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152,00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152,20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152,2</w:t>
            </w:r>
          </w:p>
        </w:tc>
      </w:tr>
      <w:tr w:rsidR="00F14AFB" w:rsidRPr="00F14AFB" w:rsidTr="00CC537F">
        <w:trPr>
          <w:trHeight w:val="3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1 12 01010 01 6000 120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Плата за выбросы загрязняющих веществ в атмосферный воздух стационарными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152,20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152,2</w:t>
            </w:r>
          </w:p>
        </w:tc>
      </w:tr>
      <w:tr w:rsidR="00F14AFB" w:rsidRPr="00F14AFB" w:rsidTr="00CC537F">
        <w:trPr>
          <w:trHeight w:val="28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1 12 01020 01 0000 120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Плата за выбросы загрязняющих веществ в атмосферный воздух передвижными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0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1 12 01030 01 0000 120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Плата за выбросы веществ в водные объектя</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0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1 12 01041 01 6000 120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 xml:space="preserve">Плата за </w:t>
            </w:r>
            <w:proofErr w:type="gramStart"/>
            <w:r w:rsidRPr="00F14AFB">
              <w:rPr>
                <w:sz w:val="18"/>
                <w:szCs w:val="20"/>
              </w:rPr>
              <w:t>размещение  отходов</w:t>
            </w:r>
            <w:proofErr w:type="gramEnd"/>
            <w:r w:rsidRPr="00F14AFB">
              <w:rPr>
                <w:sz w:val="18"/>
                <w:szCs w:val="20"/>
              </w:rPr>
              <w:t xml:space="preserve"> производства и потребления</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6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1 12 01042 01 6000 120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Плата за размещение твердо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42,00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8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1 14 00000 00 0000 000</w:t>
            </w:r>
          </w:p>
        </w:tc>
        <w:tc>
          <w:tcPr>
            <w:tcW w:w="0" w:type="auto"/>
            <w:tcBorders>
              <w:top w:val="nil"/>
              <w:left w:val="nil"/>
              <w:bottom w:val="nil"/>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Доходы от продажи материальных и нематериальных активов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1200"/>
        </w:trPr>
        <w:tc>
          <w:tcPr>
            <w:tcW w:w="2273" w:type="dxa"/>
            <w:tcBorders>
              <w:top w:val="nil"/>
              <w:left w:val="single" w:sz="4" w:space="0" w:color="auto"/>
              <w:bottom w:val="single" w:sz="4" w:space="0" w:color="auto"/>
              <w:right w:val="nil"/>
            </w:tcBorders>
            <w:shd w:val="clear" w:color="auto" w:fill="auto"/>
            <w:hideMark/>
          </w:tcPr>
          <w:p w:rsidR="0031559B" w:rsidRPr="00F14AFB" w:rsidRDefault="0031559B" w:rsidP="00CC537F">
            <w:pPr>
              <w:jc w:val="center"/>
              <w:rPr>
                <w:b/>
                <w:bCs/>
                <w:sz w:val="18"/>
                <w:szCs w:val="20"/>
              </w:rPr>
            </w:pPr>
            <w:r w:rsidRPr="00F14AFB">
              <w:rPr>
                <w:b/>
                <w:bCs/>
                <w:sz w:val="18"/>
                <w:szCs w:val="20"/>
              </w:rPr>
              <w:t>114 06013 05 0000 430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82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114 06013 13 0000 430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Доходыот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36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b/>
                <w:bCs/>
                <w:sz w:val="18"/>
                <w:szCs w:val="20"/>
              </w:rPr>
            </w:pPr>
            <w:r w:rsidRPr="00F14AFB">
              <w:rPr>
                <w:b/>
                <w:bCs/>
                <w:sz w:val="18"/>
                <w:szCs w:val="20"/>
              </w:rPr>
              <w:t>1 16 00000 00 0000 000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Штрафы, санкции, возмещение ущерба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369,70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384,50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6"/>
                <w:szCs w:val="18"/>
              </w:rPr>
            </w:pPr>
            <w:r w:rsidRPr="00F14AFB">
              <w:rPr>
                <w:b/>
                <w:bCs/>
                <w:sz w:val="16"/>
                <w:szCs w:val="18"/>
              </w:rPr>
              <w:t>399,9</w:t>
            </w:r>
          </w:p>
        </w:tc>
      </w:tr>
      <w:tr w:rsidR="00F14AFB" w:rsidRPr="00F14AFB" w:rsidTr="00CC537F">
        <w:trPr>
          <w:trHeight w:val="1110"/>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sz w:val="18"/>
                <w:szCs w:val="20"/>
              </w:rPr>
            </w:pPr>
            <w:r w:rsidRPr="00F14AFB">
              <w:rPr>
                <w:sz w:val="18"/>
                <w:szCs w:val="20"/>
              </w:rPr>
              <w:t>1 16 02020 02 0000 140</w:t>
            </w:r>
          </w:p>
        </w:tc>
        <w:tc>
          <w:tcPr>
            <w:tcW w:w="0" w:type="auto"/>
            <w:tcBorders>
              <w:top w:val="nil"/>
              <w:left w:val="nil"/>
              <w:bottom w:val="nil"/>
              <w:right w:val="nil"/>
            </w:tcBorders>
            <w:shd w:val="clear" w:color="auto" w:fill="auto"/>
            <w:vAlign w:val="bottom"/>
            <w:hideMark/>
          </w:tcPr>
          <w:p w:rsidR="0031559B" w:rsidRPr="00F14AFB" w:rsidRDefault="0031559B" w:rsidP="00CC537F">
            <w:pPr>
              <w:rPr>
                <w:sz w:val="18"/>
                <w:szCs w:val="20"/>
              </w:rPr>
            </w:pPr>
            <w:r w:rsidRPr="00F14AFB">
              <w:rPr>
                <w:sz w:val="18"/>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55,70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67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lastRenderedPageBreak/>
              <w:t>1 16 10123 01 0051 140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314,00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384,50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399,90</w:t>
            </w:r>
          </w:p>
        </w:tc>
      </w:tr>
      <w:tr w:rsidR="00F14AFB" w:rsidRPr="00F14AFB" w:rsidTr="00CC537F">
        <w:trPr>
          <w:trHeight w:val="58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1 17 05050 05 0000 180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Прочие неналоговые доходы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618,40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643,10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668,9</w:t>
            </w:r>
          </w:p>
        </w:tc>
      </w:tr>
      <w:tr w:rsidR="00F14AFB" w:rsidRPr="00F14AFB" w:rsidTr="00CC537F">
        <w:trPr>
          <w:trHeight w:val="345"/>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sz w:val="20"/>
                <w:szCs w:val="22"/>
              </w:rPr>
            </w:pPr>
            <w:r w:rsidRPr="00F14AFB">
              <w:rPr>
                <w:sz w:val="20"/>
                <w:szCs w:val="22"/>
              </w:rPr>
              <w:t>200 000 00 00 0000 000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 xml:space="preserve">Безвозмездные поступления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172309,25</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129379,70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126297,40</w:t>
            </w:r>
          </w:p>
        </w:tc>
      </w:tr>
      <w:tr w:rsidR="00F14AFB" w:rsidRPr="00F14AFB" w:rsidTr="00CC537F">
        <w:trPr>
          <w:trHeight w:val="615"/>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sz w:val="20"/>
                <w:szCs w:val="22"/>
              </w:rPr>
            </w:pPr>
            <w:r w:rsidRPr="00F14AFB">
              <w:rPr>
                <w:sz w:val="20"/>
                <w:szCs w:val="22"/>
              </w:rPr>
              <w:t>202 000 00 00 0000 000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b/>
                <w:bCs/>
                <w:sz w:val="18"/>
                <w:szCs w:val="20"/>
              </w:rPr>
            </w:pPr>
            <w:r w:rsidRPr="00F14AFB">
              <w:rPr>
                <w:b/>
                <w:bCs/>
                <w:sz w:val="18"/>
                <w:szCs w:val="20"/>
              </w:rPr>
              <w:t>Безвозмездные поступления от других бюджетов бюджетной системы РФ</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172309,25</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129379,70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126297,40</w:t>
            </w:r>
          </w:p>
        </w:tc>
      </w:tr>
      <w:tr w:rsidR="00F14AFB" w:rsidRPr="00F14AFB" w:rsidTr="00CC537F">
        <w:trPr>
          <w:trHeight w:val="3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31559B" w:rsidRPr="00F14AFB" w:rsidRDefault="0031559B" w:rsidP="00CC537F">
            <w:pPr>
              <w:rPr>
                <w:sz w:val="18"/>
                <w:szCs w:val="20"/>
              </w:rPr>
            </w:pPr>
            <w:r w:rsidRPr="00F14AFB">
              <w:rPr>
                <w:sz w:val="18"/>
                <w:szCs w:val="20"/>
              </w:rPr>
              <w:t xml:space="preserve">                          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1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2 02 15001 00 0000 150</w:t>
            </w:r>
          </w:p>
        </w:tc>
        <w:tc>
          <w:tcPr>
            <w:tcW w:w="0" w:type="auto"/>
            <w:tcBorders>
              <w:top w:val="nil"/>
              <w:left w:val="nil"/>
              <w:bottom w:val="nil"/>
              <w:right w:val="single" w:sz="4" w:space="0" w:color="auto"/>
            </w:tcBorders>
            <w:shd w:val="clear" w:color="auto" w:fill="auto"/>
            <w:hideMark/>
          </w:tcPr>
          <w:p w:rsidR="0031559B" w:rsidRPr="00F14AFB" w:rsidRDefault="0031559B" w:rsidP="00CC537F">
            <w:pPr>
              <w:jc w:val="both"/>
              <w:rPr>
                <w:b/>
                <w:bCs/>
                <w:sz w:val="18"/>
                <w:szCs w:val="20"/>
              </w:rPr>
            </w:pPr>
            <w:proofErr w:type="gramStart"/>
            <w:r w:rsidRPr="00F14AFB">
              <w:rPr>
                <w:b/>
                <w:bCs/>
                <w:sz w:val="18"/>
                <w:szCs w:val="20"/>
              </w:rPr>
              <w:t>Дотации  на</w:t>
            </w:r>
            <w:proofErr w:type="gramEnd"/>
            <w:r w:rsidRPr="00F14AFB">
              <w:rPr>
                <w:b/>
                <w:bCs/>
                <w:sz w:val="18"/>
                <w:szCs w:val="20"/>
              </w:rPr>
              <w:t xml:space="preserve"> выравнивание бюджетной обеспеченности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39217,10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37969,30</w:t>
            </w:r>
          </w:p>
        </w:tc>
      </w:tr>
      <w:tr w:rsidR="00F14AFB" w:rsidRPr="00F14AFB" w:rsidTr="00CC537F">
        <w:trPr>
          <w:trHeight w:val="54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2 02 15001 05 0000 150</w:t>
            </w:r>
          </w:p>
        </w:tc>
        <w:tc>
          <w:tcPr>
            <w:tcW w:w="0" w:type="auto"/>
            <w:tcBorders>
              <w:top w:val="single" w:sz="4" w:space="0" w:color="auto"/>
              <w:left w:val="nil"/>
              <w:bottom w:val="nil"/>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Дотации бюджетам муниципальных районов на выравнивание бюджетной обеспеченности </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39217,10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37969,30</w:t>
            </w:r>
          </w:p>
        </w:tc>
      </w:tr>
      <w:tr w:rsidR="00F14AFB" w:rsidRPr="00F14AFB" w:rsidTr="00CC537F">
        <w:trPr>
          <w:trHeight w:val="54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202 15002 00 0000 150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Дотации бюджетам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18613,80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0,00</w:t>
            </w:r>
          </w:p>
        </w:tc>
      </w:tr>
      <w:tr w:rsidR="00F14AFB" w:rsidRPr="00F14AFB" w:rsidTr="00CC537F">
        <w:trPr>
          <w:trHeight w:val="82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202 15002 05 0000 150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 xml:space="preserve">Дотации бюджетам муниципальных </w:t>
            </w:r>
            <w:proofErr w:type="gramStart"/>
            <w:r w:rsidRPr="00F14AFB">
              <w:rPr>
                <w:sz w:val="18"/>
                <w:szCs w:val="20"/>
              </w:rPr>
              <w:t>районов  на</w:t>
            </w:r>
            <w:proofErr w:type="gramEnd"/>
            <w:r w:rsidRPr="00F14AFB">
              <w:rPr>
                <w:sz w:val="18"/>
                <w:szCs w:val="20"/>
              </w:rPr>
              <w:t xml:space="preserve"> поддержку мер по обеспечению сбалансированности бюджетов</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18613,80</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480"/>
        </w:trPr>
        <w:tc>
          <w:tcPr>
            <w:tcW w:w="2273" w:type="dxa"/>
            <w:tcBorders>
              <w:top w:val="nil"/>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202 20000 00 0000 150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Субсидии бюджетам бюджетной системы РФ</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6524,15</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4433,50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3373,00</w:t>
            </w:r>
          </w:p>
        </w:tc>
      </w:tr>
      <w:tr w:rsidR="00F14AFB" w:rsidRPr="00F14AFB" w:rsidTr="00CC537F">
        <w:trPr>
          <w:trHeight w:val="585"/>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202 25519 05 0000 150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proofErr w:type="gramStart"/>
            <w:r w:rsidRPr="00F14AFB">
              <w:rPr>
                <w:sz w:val="18"/>
                <w:szCs w:val="20"/>
              </w:rPr>
              <w:t>субсидии  бюджетам</w:t>
            </w:r>
            <w:proofErr w:type="gramEnd"/>
            <w:r w:rsidRPr="00F14AFB">
              <w:rPr>
                <w:sz w:val="18"/>
                <w:szCs w:val="20"/>
              </w:rPr>
              <w:t xml:space="preserve"> муниципальных районов на государственную поддержку отрасли культура</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225,00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1110"/>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202 25467 05 0000 150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субсидии бюджетам муниципальных районов на развитие и укрепление материально-технической базы домов культуры в населенных пунктах с числом жителей до 50тыс.человек</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2500,00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1170"/>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202 25097 05 0000 150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 xml:space="preserve"> субсидии бюджетам муниципальных районов на создание в общеобразовательных </w:t>
            </w:r>
            <w:proofErr w:type="gramStart"/>
            <w:r w:rsidRPr="00F14AFB">
              <w:rPr>
                <w:sz w:val="18"/>
                <w:szCs w:val="20"/>
              </w:rPr>
              <w:t>организациях  расположенных</w:t>
            </w:r>
            <w:proofErr w:type="gramEnd"/>
            <w:r w:rsidRPr="00F14AFB">
              <w:rPr>
                <w:sz w:val="18"/>
                <w:szCs w:val="20"/>
              </w:rPr>
              <w:t xml:space="preserve"> в сельской местности условий для занятий физической культурой и спортом</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173,15</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807,50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915"/>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202 25497 05 0000 150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 xml:space="preserve">субсидии бюджетам муниципальных районов на реализацию мероприятий по обеспечению жильем молодых семей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3626,00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3626,00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3373,00</w:t>
            </w:r>
          </w:p>
        </w:tc>
      </w:tr>
      <w:tr w:rsidR="00F14AFB" w:rsidRPr="00F14AFB" w:rsidTr="00CC537F">
        <w:trPr>
          <w:trHeight w:val="645"/>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2 02 30000 00 0000 150</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Субвенции бюджетам бюджетной системы Российской Федерации</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93738,10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85443,10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84669,10</w:t>
            </w:r>
          </w:p>
        </w:tc>
      </w:tr>
      <w:tr w:rsidR="00F14AFB" w:rsidRPr="00F14AFB" w:rsidTr="00CC537F">
        <w:trPr>
          <w:trHeight w:val="420"/>
        </w:trPr>
        <w:tc>
          <w:tcPr>
            <w:tcW w:w="2273" w:type="dxa"/>
            <w:tcBorders>
              <w:top w:val="single" w:sz="4" w:space="0" w:color="auto"/>
              <w:left w:val="single" w:sz="4" w:space="0" w:color="auto"/>
              <w:bottom w:val="nil"/>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2 02 36900 05 0000 150</w:t>
            </w:r>
          </w:p>
        </w:tc>
        <w:tc>
          <w:tcPr>
            <w:tcW w:w="0" w:type="auto"/>
            <w:tcBorders>
              <w:top w:val="nil"/>
              <w:left w:val="nil"/>
              <w:bottom w:val="nil"/>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единая субвенция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621,00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619,80</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618,6</w:t>
            </w:r>
          </w:p>
        </w:tc>
      </w:tr>
      <w:tr w:rsidR="00F14AFB" w:rsidRPr="00F14AFB" w:rsidTr="00CC537F">
        <w:trPr>
          <w:trHeight w:val="1050"/>
        </w:trPr>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2 02 35082 05 0000 150</w:t>
            </w:r>
          </w:p>
        </w:tc>
        <w:tc>
          <w:tcPr>
            <w:tcW w:w="0" w:type="auto"/>
            <w:tcBorders>
              <w:top w:val="single" w:sz="4" w:space="0" w:color="auto"/>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1313,00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1313,00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1313,00</w:t>
            </w:r>
          </w:p>
        </w:tc>
      </w:tr>
      <w:tr w:rsidR="00F14AFB" w:rsidRPr="00F14AFB" w:rsidTr="00CC537F">
        <w:trPr>
          <w:trHeight w:val="102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2 02 35930 05 0000 150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1367,10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935,80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947,50</w:t>
            </w:r>
          </w:p>
        </w:tc>
      </w:tr>
      <w:tr w:rsidR="00F14AFB" w:rsidRPr="00F14AFB" w:rsidTr="00CC537F">
        <w:trPr>
          <w:trHeight w:val="90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lastRenderedPageBreak/>
              <w:t>2 02 30027 05 0000 150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6309,40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6309,40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6309,40</w:t>
            </w:r>
          </w:p>
        </w:tc>
      </w:tr>
      <w:tr w:rsidR="00F14AFB" w:rsidRPr="00F14AFB" w:rsidTr="00CC537F">
        <w:trPr>
          <w:trHeight w:val="111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202 35120 05 0000 150</w:t>
            </w:r>
          </w:p>
        </w:tc>
        <w:tc>
          <w:tcPr>
            <w:tcW w:w="0" w:type="auto"/>
            <w:tcBorders>
              <w:top w:val="nil"/>
              <w:left w:val="nil"/>
              <w:bottom w:val="nil"/>
              <w:right w:val="nil"/>
            </w:tcBorders>
            <w:shd w:val="clear" w:color="auto" w:fill="auto"/>
            <w:vAlign w:val="bottom"/>
            <w:hideMark/>
          </w:tcPr>
          <w:p w:rsidR="0031559B" w:rsidRPr="00F14AFB" w:rsidRDefault="0031559B" w:rsidP="00CC537F">
            <w:pPr>
              <w:rPr>
                <w:sz w:val="18"/>
                <w:szCs w:val="20"/>
              </w:rPr>
            </w:pPr>
            <w:r w:rsidRPr="00F14AFB">
              <w:rPr>
                <w:sz w:val="18"/>
                <w:szCs w:val="20"/>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11,1</w:t>
            </w:r>
          </w:p>
        </w:tc>
      </w:tr>
      <w:tr w:rsidR="00F14AFB" w:rsidRPr="00F14AFB" w:rsidTr="00CC537F">
        <w:trPr>
          <w:trHeight w:val="88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xml:space="preserve"> 2 02 30024 05 0000 150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 xml:space="preserve">СУБВЕНЦИИ бюджетам муниципальных </w:t>
            </w:r>
            <w:proofErr w:type="gramStart"/>
            <w:r w:rsidRPr="00F14AFB">
              <w:rPr>
                <w:b/>
                <w:bCs/>
                <w:sz w:val="18"/>
                <w:szCs w:val="20"/>
              </w:rPr>
              <w:t>районов  на</w:t>
            </w:r>
            <w:proofErr w:type="gramEnd"/>
            <w:r w:rsidRPr="00F14AFB">
              <w:rPr>
                <w:b/>
                <w:bCs/>
                <w:sz w:val="18"/>
                <w:szCs w:val="20"/>
              </w:rPr>
              <w:t xml:space="preserve"> выполнение передаваемых полномочий субьектов РОССИЙСКОЙ ФЕДЕРАЦИИ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84127,60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76265,10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75469,50</w:t>
            </w:r>
          </w:p>
        </w:tc>
      </w:tr>
      <w:tr w:rsidR="00F14AFB" w:rsidRPr="00F14AFB" w:rsidTr="00CC537F">
        <w:trPr>
          <w:trHeight w:val="3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b/>
                <w:bCs/>
                <w:sz w:val="18"/>
                <w:szCs w:val="20"/>
              </w:rPr>
            </w:pPr>
            <w:r w:rsidRPr="00F14AFB">
              <w:rPr>
                <w:b/>
                <w:bCs/>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b/>
                <w:bCs/>
                <w:sz w:val="18"/>
                <w:szCs w:val="20"/>
              </w:rPr>
            </w:pPr>
            <w:r w:rsidRPr="00F14AFB">
              <w:rPr>
                <w:b/>
                <w:bCs/>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b/>
                <w:bCs/>
                <w:sz w:val="18"/>
                <w:szCs w:val="20"/>
              </w:rPr>
            </w:pPr>
            <w:r w:rsidRPr="00F14AFB">
              <w:rPr>
                <w:b/>
                <w:bCs/>
                <w:sz w:val="18"/>
                <w:szCs w:val="20"/>
              </w:rPr>
              <w:t> </w:t>
            </w:r>
          </w:p>
        </w:tc>
      </w:tr>
      <w:tr w:rsidR="00F14AFB" w:rsidRPr="00F14AFB" w:rsidTr="00CC537F">
        <w:trPr>
          <w:trHeight w:val="33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b/>
                <w:bCs/>
                <w:sz w:val="18"/>
                <w:szCs w:val="20"/>
              </w:rPr>
            </w:pPr>
            <w:r w:rsidRPr="00F14AFB">
              <w:rPr>
                <w:b/>
                <w:bCs/>
                <w:sz w:val="18"/>
                <w:szCs w:val="20"/>
              </w:rPr>
              <w:t> </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rPr>
                <w:b/>
                <w:bCs/>
                <w:sz w:val="18"/>
                <w:szCs w:val="20"/>
              </w:rPr>
            </w:pPr>
            <w:r w:rsidRPr="00F14AFB">
              <w:rPr>
                <w:b/>
                <w:bCs/>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b/>
                <w:bCs/>
                <w:sz w:val="18"/>
                <w:szCs w:val="20"/>
              </w:rPr>
            </w:pPr>
            <w:r w:rsidRPr="00F14AFB">
              <w:rPr>
                <w:b/>
                <w:bCs/>
                <w:sz w:val="18"/>
                <w:szCs w:val="20"/>
              </w:rPr>
              <w:t> </w:t>
            </w:r>
          </w:p>
        </w:tc>
      </w:tr>
      <w:tr w:rsidR="00F14AFB" w:rsidRPr="00F14AFB" w:rsidTr="00CC537F">
        <w:trPr>
          <w:trHeight w:val="114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sz w:val="18"/>
                <w:szCs w:val="20"/>
              </w:rPr>
            </w:pPr>
            <w:r w:rsidRPr="00F14AFB">
              <w:rPr>
                <w:sz w:val="18"/>
                <w:szCs w:val="20"/>
              </w:rPr>
              <w:t xml:space="preserve"> на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199,60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191,6</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191,6</w:t>
            </w:r>
          </w:p>
        </w:tc>
      </w:tr>
      <w:tr w:rsidR="00F14AFB" w:rsidRPr="00F14AFB" w:rsidTr="00CC537F">
        <w:trPr>
          <w:trHeight w:val="127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3,10</w:t>
            </w:r>
          </w:p>
        </w:tc>
      </w:tr>
      <w:tr w:rsidR="00F14AFB" w:rsidRPr="00F14AFB" w:rsidTr="00CC537F">
        <w:trPr>
          <w:trHeight w:val="270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 на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20562,40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17940,60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17286,30</w:t>
            </w:r>
          </w:p>
        </w:tc>
      </w:tr>
      <w:tr w:rsidR="00F14AFB" w:rsidRPr="00F14AFB" w:rsidTr="00CC537F">
        <w:trPr>
          <w:trHeight w:val="15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4609,00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4609,00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4609,00</w:t>
            </w:r>
          </w:p>
        </w:tc>
      </w:tr>
      <w:tr w:rsidR="00F14AFB" w:rsidRPr="00F14AFB" w:rsidTr="00CC537F">
        <w:trPr>
          <w:trHeight w:val="250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943,40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1214,00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1654,90</w:t>
            </w:r>
          </w:p>
        </w:tc>
      </w:tr>
      <w:tr w:rsidR="00F14AFB" w:rsidRPr="00F14AFB" w:rsidTr="00CC537F">
        <w:trPr>
          <w:trHeight w:val="258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lastRenderedPageBreak/>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F14AFB">
              <w:rPr>
                <w:sz w:val="18"/>
                <w:szCs w:val="20"/>
              </w:rPr>
              <w:br/>
              <w:t xml:space="preserve"> </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976,10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1216,60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1613,50</w:t>
            </w:r>
          </w:p>
        </w:tc>
      </w:tr>
      <w:tr w:rsidR="00F14AFB" w:rsidRPr="00F14AFB" w:rsidTr="00CC537F">
        <w:trPr>
          <w:trHeight w:val="286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118,00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190,80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331,80</w:t>
            </w:r>
          </w:p>
        </w:tc>
      </w:tr>
      <w:tr w:rsidR="00F14AFB" w:rsidRPr="00F14AFB" w:rsidTr="00CC537F">
        <w:trPr>
          <w:trHeight w:val="2970"/>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на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55192,90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49376,30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48256,20</w:t>
            </w:r>
          </w:p>
        </w:tc>
      </w:tr>
      <w:tr w:rsidR="00F14AFB" w:rsidRPr="00F14AFB" w:rsidTr="00CC537F">
        <w:trPr>
          <w:trHeight w:val="121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 на осуществление государственных полномочий Республики Мордовия на финансовое обеспечение отдыха и оздоровления детей в Республике Мордовия в каникулярное времяк</w:t>
            </w:r>
          </w:p>
        </w:tc>
        <w:tc>
          <w:tcPr>
            <w:tcW w:w="0" w:type="auto"/>
            <w:tcBorders>
              <w:top w:val="single" w:sz="4" w:space="0" w:color="auto"/>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1523,10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1523,10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1523,1</w:t>
            </w:r>
          </w:p>
        </w:tc>
      </w:tr>
      <w:tr w:rsidR="00F14AFB" w:rsidRPr="00F14AFB" w:rsidTr="00CC537F">
        <w:trPr>
          <w:trHeight w:val="510"/>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sz w:val="18"/>
                <w:szCs w:val="20"/>
              </w:rPr>
            </w:pPr>
            <w:r w:rsidRPr="00F14AFB">
              <w:rPr>
                <w:sz w:val="18"/>
                <w:szCs w:val="20"/>
              </w:rPr>
              <w:t>202 400 00 00 0000150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b/>
                <w:bCs/>
                <w:sz w:val="18"/>
                <w:szCs w:val="20"/>
              </w:rPr>
            </w:pPr>
            <w:r w:rsidRPr="00F14AFB">
              <w:rPr>
                <w:b/>
                <w:bCs/>
                <w:sz w:val="18"/>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b/>
                <w:bCs/>
                <w:sz w:val="18"/>
                <w:szCs w:val="20"/>
              </w:rPr>
            </w:pPr>
            <w:r w:rsidRPr="00F14AFB">
              <w:rPr>
                <w:b/>
                <w:bCs/>
                <w:sz w:val="18"/>
                <w:szCs w:val="20"/>
              </w:rPr>
              <w:t>286,00</w:t>
            </w:r>
          </w:p>
        </w:tc>
      </w:tr>
      <w:tr w:rsidR="00F14AFB" w:rsidRPr="00F14AFB" w:rsidTr="00CC537F">
        <w:trPr>
          <w:trHeight w:val="1440"/>
        </w:trPr>
        <w:tc>
          <w:tcPr>
            <w:tcW w:w="2273" w:type="dxa"/>
            <w:tcBorders>
              <w:top w:val="nil"/>
              <w:left w:val="single" w:sz="4" w:space="0" w:color="auto"/>
              <w:bottom w:val="single" w:sz="4" w:space="0" w:color="auto"/>
              <w:right w:val="single" w:sz="4" w:space="0" w:color="auto"/>
            </w:tcBorders>
            <w:shd w:val="clear" w:color="000000" w:fill="FFFFFF"/>
            <w:hideMark/>
          </w:tcPr>
          <w:p w:rsidR="0031559B" w:rsidRPr="00F14AFB" w:rsidRDefault="0031559B" w:rsidP="00CC537F">
            <w:pPr>
              <w:jc w:val="center"/>
              <w:rPr>
                <w:sz w:val="18"/>
                <w:szCs w:val="20"/>
              </w:rPr>
            </w:pPr>
            <w:r w:rsidRPr="00F14AFB">
              <w:rPr>
                <w:sz w:val="18"/>
                <w:szCs w:val="20"/>
              </w:rPr>
              <w:t xml:space="preserve">202 40014 05 0000 150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sz w:val="18"/>
                <w:szCs w:val="20"/>
              </w:rPr>
            </w:pPr>
            <w:r w:rsidRPr="00F14AFB">
              <w:rPr>
                <w:sz w:val="18"/>
                <w:szCs w:val="20"/>
              </w:rPr>
              <w:t xml:space="preserve"> </w:t>
            </w:r>
            <w:proofErr w:type="gramStart"/>
            <w:r w:rsidRPr="00F14AFB">
              <w:rPr>
                <w:sz w:val="18"/>
                <w:szCs w:val="20"/>
              </w:rPr>
              <w:t>межбюджетные трансферты</w:t>
            </w:r>
            <w:proofErr w:type="gramEnd"/>
            <w:r w:rsidRPr="00F14AFB">
              <w:rPr>
                <w:sz w:val="18"/>
                <w:szCs w:val="20"/>
              </w:rPr>
              <w:t xml:space="preserve"> передаваемые бюджетам муниципальных образований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286,00</w:t>
            </w:r>
          </w:p>
        </w:tc>
      </w:tr>
      <w:tr w:rsidR="00F14AFB" w:rsidRPr="00F14AFB" w:rsidTr="00CC537F">
        <w:trPr>
          <w:trHeight w:val="1065"/>
        </w:trPr>
        <w:tc>
          <w:tcPr>
            <w:tcW w:w="2273"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jc w:val="center"/>
              <w:rPr>
                <w:sz w:val="18"/>
                <w:szCs w:val="20"/>
              </w:rPr>
            </w:pPr>
            <w:r w:rsidRPr="00F14AFB">
              <w:rPr>
                <w:sz w:val="18"/>
                <w:szCs w:val="20"/>
              </w:rPr>
              <w:t>219 600 10 05 0000 150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jc w:val="both"/>
              <w:rPr>
                <w:b/>
                <w:bCs/>
                <w:sz w:val="18"/>
                <w:szCs w:val="20"/>
              </w:rPr>
            </w:pPr>
            <w:r w:rsidRPr="00F14AFB">
              <w:rPr>
                <w:b/>
                <w:bCs/>
                <w:sz w:val="18"/>
                <w:szCs w:val="20"/>
              </w:rPr>
              <w:t xml:space="preserve">возврат прочих остатков </w:t>
            </w:r>
            <w:proofErr w:type="gramStart"/>
            <w:r w:rsidRPr="00F14AFB">
              <w:rPr>
                <w:b/>
                <w:bCs/>
                <w:sz w:val="18"/>
                <w:szCs w:val="20"/>
              </w:rPr>
              <w:t>субсидий,субвенций</w:t>
            </w:r>
            <w:proofErr w:type="gramEnd"/>
            <w:r w:rsidRPr="00F14AFB">
              <w:rPr>
                <w:b/>
                <w:bCs/>
                <w:sz w:val="18"/>
                <w:szCs w:val="20"/>
              </w:rPr>
              <w:t xml:space="preserve"> и иных межбюджетных трансфертов имеющих целевое назначение прошлых лет из бюджетов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0,0</w:t>
            </w:r>
          </w:p>
        </w:tc>
      </w:tr>
    </w:tbl>
    <w:p w:rsidR="0031559B" w:rsidRPr="00F14AFB" w:rsidRDefault="0031559B" w:rsidP="0031559B">
      <w:pPr>
        <w:jc w:val="center"/>
        <w:rPr>
          <w:b/>
          <w:sz w:val="22"/>
        </w:rPr>
      </w:pPr>
    </w:p>
    <w:p w:rsidR="0031559B" w:rsidRPr="00F14AFB" w:rsidRDefault="0031559B" w:rsidP="0031559B">
      <w:pPr>
        <w:jc w:val="center"/>
        <w:rPr>
          <w:b/>
          <w:sz w:val="22"/>
        </w:rPr>
      </w:pPr>
      <w:r w:rsidRPr="00F14AFB">
        <w:rPr>
          <w:b/>
          <w:sz w:val="22"/>
        </w:rPr>
        <w:br w:type="page"/>
      </w:r>
    </w:p>
    <w:tbl>
      <w:tblPr>
        <w:tblW w:w="7557" w:type="dxa"/>
        <w:tblInd w:w="6487" w:type="dxa"/>
        <w:tblLook w:val="04A0" w:firstRow="1" w:lastRow="0" w:firstColumn="1" w:lastColumn="0" w:noHBand="0" w:noVBand="1"/>
      </w:tblPr>
      <w:tblGrid>
        <w:gridCol w:w="3661"/>
        <w:gridCol w:w="416"/>
        <w:gridCol w:w="356"/>
        <w:gridCol w:w="376"/>
        <w:gridCol w:w="956"/>
        <w:gridCol w:w="656"/>
        <w:gridCol w:w="1136"/>
      </w:tblGrid>
      <w:tr w:rsidR="00F14AFB" w:rsidRPr="00F14AFB" w:rsidTr="00CC537F">
        <w:trPr>
          <w:trHeight w:val="315"/>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Приложение № 3</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360"/>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к решению Совета депутатов</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360"/>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Инсарского муниципального района</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315"/>
        </w:trPr>
        <w:tc>
          <w:tcPr>
            <w:tcW w:w="3661" w:type="dxa"/>
            <w:tcBorders>
              <w:top w:val="nil"/>
              <w:left w:val="nil"/>
              <w:bottom w:val="nil"/>
              <w:right w:val="nil"/>
            </w:tcBorders>
            <w:shd w:val="clear" w:color="auto" w:fill="auto"/>
            <w:noWrap/>
            <w:vAlign w:val="bottom"/>
            <w:hideMark/>
          </w:tcPr>
          <w:p w:rsidR="0031559B" w:rsidRPr="00F14AFB" w:rsidRDefault="00DE2B5C" w:rsidP="00DE2B5C">
            <w:pPr>
              <w:rPr>
                <w:rFonts w:ascii="Arial" w:hAnsi="Arial" w:cs="Arial"/>
                <w:sz w:val="18"/>
                <w:szCs w:val="20"/>
              </w:rPr>
            </w:pPr>
            <w:r w:rsidRPr="00F14AFB">
              <w:rPr>
                <w:rFonts w:ascii="Arial" w:hAnsi="Arial" w:cs="Arial"/>
                <w:sz w:val="18"/>
                <w:szCs w:val="20"/>
              </w:rPr>
              <w:t>О</w:t>
            </w:r>
            <w:r w:rsidR="0031559B" w:rsidRPr="00F14AFB">
              <w:rPr>
                <w:rFonts w:ascii="Arial" w:hAnsi="Arial" w:cs="Arial"/>
                <w:sz w:val="18"/>
                <w:szCs w:val="20"/>
              </w:rPr>
              <w:t>т</w:t>
            </w:r>
            <w:r>
              <w:rPr>
                <w:rFonts w:ascii="Arial" w:hAnsi="Arial" w:cs="Arial"/>
                <w:sz w:val="18"/>
                <w:szCs w:val="20"/>
              </w:rPr>
              <w:t xml:space="preserve"> 26.02.</w:t>
            </w:r>
            <w:r w:rsidR="0031559B" w:rsidRPr="00F14AFB">
              <w:rPr>
                <w:rFonts w:ascii="Arial" w:hAnsi="Arial" w:cs="Arial"/>
                <w:sz w:val="18"/>
                <w:szCs w:val="20"/>
              </w:rPr>
              <w:t>2020 г. №</w:t>
            </w:r>
            <w:r w:rsidR="00785570">
              <w:rPr>
                <w:rFonts w:ascii="Arial" w:hAnsi="Arial" w:cs="Arial"/>
                <w:sz w:val="18"/>
                <w:szCs w:val="20"/>
              </w:rPr>
              <w:t xml:space="preserve"> </w:t>
            </w:r>
            <w:r>
              <w:rPr>
                <w:rFonts w:ascii="Arial" w:hAnsi="Arial" w:cs="Arial"/>
                <w:sz w:val="18"/>
                <w:szCs w:val="20"/>
              </w:rPr>
              <w:t>4</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225"/>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315"/>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Приложение №</w:t>
            </w:r>
            <w:r w:rsidR="00785570">
              <w:rPr>
                <w:rFonts w:ascii="Arial" w:hAnsi="Arial" w:cs="Arial"/>
                <w:sz w:val="18"/>
                <w:szCs w:val="20"/>
              </w:rPr>
              <w:t xml:space="preserve"> </w:t>
            </w:r>
            <w:r w:rsidRPr="00F14AFB">
              <w:rPr>
                <w:rFonts w:ascii="Arial" w:hAnsi="Arial" w:cs="Arial"/>
                <w:sz w:val="18"/>
                <w:szCs w:val="20"/>
              </w:rPr>
              <w:t>5</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285"/>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к решению Совета депутатов</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270"/>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Инсарского муниципального района</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r w:rsidR="00F14AFB" w:rsidRPr="00F14AFB" w:rsidTr="00CC537F">
        <w:trPr>
          <w:trHeight w:val="315"/>
        </w:trPr>
        <w:tc>
          <w:tcPr>
            <w:tcW w:w="366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от  24.12.2019</w:t>
            </w:r>
            <w:proofErr w:type="gramEnd"/>
            <w:r w:rsidRPr="00F14AFB">
              <w:rPr>
                <w:rFonts w:ascii="Arial" w:hAnsi="Arial" w:cs="Arial"/>
                <w:sz w:val="18"/>
                <w:szCs w:val="20"/>
              </w:rPr>
              <w:t xml:space="preserve"> г. № 58</w:t>
            </w:r>
          </w:p>
        </w:tc>
        <w:tc>
          <w:tcPr>
            <w:tcW w:w="41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37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656" w:type="dxa"/>
            <w:tcBorders>
              <w:top w:val="nil"/>
              <w:left w:val="nil"/>
              <w:bottom w:val="nil"/>
              <w:right w:val="nil"/>
            </w:tcBorders>
            <w:shd w:val="clear" w:color="000000" w:fill="FFFFFF"/>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6"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r>
    </w:tbl>
    <w:p w:rsidR="0031559B" w:rsidRPr="00F14AFB" w:rsidRDefault="0031559B" w:rsidP="0031559B">
      <w:pPr>
        <w:jc w:val="center"/>
        <w:rPr>
          <w:rFonts w:ascii="Arial" w:hAnsi="Arial" w:cs="Arial"/>
          <w:b/>
          <w:bCs/>
          <w:sz w:val="18"/>
          <w:szCs w:val="20"/>
        </w:rPr>
      </w:pPr>
    </w:p>
    <w:p w:rsidR="0031559B" w:rsidRPr="00F14AFB" w:rsidRDefault="0031559B" w:rsidP="0031559B">
      <w:pPr>
        <w:jc w:val="center"/>
        <w:rPr>
          <w:rFonts w:ascii="Arial" w:hAnsi="Arial" w:cs="Arial"/>
          <w:b/>
          <w:bCs/>
          <w:sz w:val="18"/>
          <w:szCs w:val="20"/>
        </w:rPr>
      </w:pPr>
    </w:p>
    <w:p w:rsidR="0031559B" w:rsidRPr="00F14AFB" w:rsidRDefault="0031559B" w:rsidP="0031559B">
      <w:pPr>
        <w:jc w:val="center"/>
        <w:rPr>
          <w:rFonts w:ascii="Arial" w:hAnsi="Arial" w:cs="Arial"/>
          <w:b/>
          <w:bCs/>
          <w:sz w:val="18"/>
          <w:szCs w:val="20"/>
        </w:rPr>
      </w:pPr>
      <w:r w:rsidRPr="00F14AFB">
        <w:rPr>
          <w:rFonts w:ascii="Arial" w:hAnsi="Arial" w:cs="Arial"/>
          <w:b/>
          <w:bCs/>
          <w:sz w:val="18"/>
          <w:szCs w:val="20"/>
        </w:rPr>
        <w:t xml:space="preserve">Распределение расходов бюджета Инсарского муниципального района на 2020 год и на плановый </w:t>
      </w:r>
      <w:proofErr w:type="gramStart"/>
      <w:r w:rsidRPr="00F14AFB">
        <w:rPr>
          <w:rFonts w:ascii="Arial" w:hAnsi="Arial" w:cs="Arial"/>
          <w:b/>
          <w:bCs/>
          <w:sz w:val="18"/>
          <w:szCs w:val="20"/>
        </w:rPr>
        <w:t>период  2021</w:t>
      </w:r>
      <w:proofErr w:type="gramEnd"/>
      <w:r w:rsidRPr="00F14AFB">
        <w:rPr>
          <w:rFonts w:ascii="Arial" w:hAnsi="Arial" w:cs="Arial"/>
          <w:b/>
          <w:bCs/>
          <w:sz w:val="18"/>
          <w:szCs w:val="20"/>
        </w:rPr>
        <w:t xml:space="preserve"> и 2022  годов по разделам, подразделам, целевым статьям и видам   расходов классификации расходов бюджетов Российской Федерации</w:t>
      </w:r>
    </w:p>
    <w:p w:rsidR="0031559B" w:rsidRPr="00F14AFB" w:rsidRDefault="0031559B" w:rsidP="0031559B">
      <w:pPr>
        <w:jc w:val="center"/>
        <w:rPr>
          <w:b/>
          <w:sz w:val="22"/>
        </w:rPr>
      </w:pPr>
    </w:p>
    <w:tbl>
      <w:tblPr>
        <w:tblW w:w="10211" w:type="dxa"/>
        <w:tblInd w:w="103" w:type="dxa"/>
        <w:tblLayout w:type="fixed"/>
        <w:tblLook w:val="04A0" w:firstRow="1" w:lastRow="0" w:firstColumn="1" w:lastColumn="0" w:noHBand="0" w:noVBand="1"/>
      </w:tblPr>
      <w:tblGrid>
        <w:gridCol w:w="3549"/>
        <w:gridCol w:w="567"/>
        <w:gridCol w:w="425"/>
        <w:gridCol w:w="426"/>
        <w:gridCol w:w="425"/>
        <w:gridCol w:w="425"/>
        <w:gridCol w:w="709"/>
        <w:gridCol w:w="567"/>
        <w:gridCol w:w="1134"/>
        <w:gridCol w:w="992"/>
        <w:gridCol w:w="992"/>
      </w:tblGrid>
      <w:tr w:rsidR="00F14AFB" w:rsidRPr="00F14AFB" w:rsidTr="00CC537F">
        <w:trPr>
          <w:trHeight w:val="255"/>
        </w:trPr>
        <w:tc>
          <w:tcPr>
            <w:tcW w:w="35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ПРз</w:t>
            </w:r>
          </w:p>
        </w:tc>
        <w:tc>
          <w:tcPr>
            <w:tcW w:w="1985" w:type="dxa"/>
            <w:gridSpan w:val="4"/>
            <w:tcBorders>
              <w:top w:val="single" w:sz="4" w:space="0" w:color="auto"/>
              <w:left w:val="nil"/>
              <w:bottom w:val="single" w:sz="4" w:space="0" w:color="auto"/>
              <w:right w:val="single" w:sz="4" w:space="0" w:color="000000"/>
            </w:tcBorders>
            <w:shd w:val="clear" w:color="auto" w:fill="auto"/>
            <w:noWrap/>
            <w:vAlign w:val="bottom"/>
            <w:hideMark/>
          </w:tcPr>
          <w:p w:rsidR="0031559B" w:rsidRPr="00F14AFB" w:rsidRDefault="0031559B" w:rsidP="00CC537F">
            <w:pPr>
              <w:jc w:val="center"/>
              <w:rPr>
                <w:rFonts w:ascii="Arial CYR" w:hAnsi="Arial CYR" w:cs="Arial CYR"/>
                <w:sz w:val="18"/>
                <w:szCs w:val="20"/>
              </w:rPr>
            </w:pPr>
            <w:r w:rsidRPr="00F14AFB">
              <w:rPr>
                <w:rFonts w:ascii="Arial CYR" w:hAnsi="Arial CYR" w:cs="Arial CYR"/>
                <w:sz w:val="18"/>
                <w:szCs w:val="20"/>
              </w:rPr>
              <w:t>цел.статья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ВР</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1559B" w:rsidRPr="00F14AFB" w:rsidRDefault="0031559B" w:rsidP="00CC537F">
            <w:pPr>
              <w:jc w:val="center"/>
              <w:rPr>
                <w:rFonts w:ascii="Arial CYR" w:hAnsi="Arial CYR" w:cs="Arial CYR"/>
                <w:sz w:val="14"/>
                <w:szCs w:val="16"/>
              </w:rPr>
            </w:pPr>
            <w:r w:rsidRPr="00F14AFB">
              <w:rPr>
                <w:rFonts w:ascii="Arial CYR" w:hAnsi="Arial CYR" w:cs="Arial CYR"/>
                <w:sz w:val="14"/>
                <w:szCs w:val="16"/>
              </w:rPr>
              <w:t>2020г</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2021г.</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1559B" w:rsidRPr="00F14AFB" w:rsidRDefault="0031559B" w:rsidP="00CC537F">
            <w:pPr>
              <w:rPr>
                <w:rFonts w:ascii="Arial CYR" w:hAnsi="Arial CYR" w:cs="Arial CYR"/>
                <w:sz w:val="14"/>
                <w:szCs w:val="16"/>
              </w:rPr>
            </w:pPr>
            <w:r w:rsidRPr="00F14AFB">
              <w:rPr>
                <w:rFonts w:ascii="Arial CYR" w:hAnsi="Arial CYR" w:cs="Arial CYR"/>
                <w:sz w:val="14"/>
                <w:szCs w:val="16"/>
              </w:rPr>
              <w:t>2022г.</w:t>
            </w:r>
          </w:p>
        </w:tc>
      </w:tr>
      <w:tr w:rsidR="00F14AFB" w:rsidRPr="00F14AFB" w:rsidTr="00CC537F">
        <w:trPr>
          <w:trHeight w:val="255"/>
        </w:trPr>
        <w:tc>
          <w:tcPr>
            <w:tcW w:w="3549"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4"/>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4"/>
                <w:szCs w:val="16"/>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4"/>
                <w:szCs w:val="16"/>
              </w:rPr>
            </w:pP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CYR" w:hAnsi="Arial CYR" w:cs="Arial CYR"/>
                <w:sz w:val="18"/>
                <w:szCs w:val="20"/>
              </w:rPr>
            </w:pPr>
            <w:r w:rsidRPr="00F14AFB">
              <w:rPr>
                <w:rFonts w:ascii="Arial CYR" w:hAnsi="Arial CYR" w:cs="Arial CYR"/>
                <w:sz w:val="18"/>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CYR" w:hAnsi="Arial CYR" w:cs="Arial CYR"/>
                <w:sz w:val="18"/>
                <w:szCs w:val="20"/>
              </w:rPr>
            </w:pPr>
            <w:r w:rsidRPr="00F14AFB">
              <w:rPr>
                <w:rFonts w:ascii="Arial CYR" w:hAnsi="Arial CYR" w:cs="Arial CYR"/>
                <w:sz w:val="18"/>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CYR" w:hAnsi="Arial CYR" w:cs="Arial CYR"/>
                <w:sz w:val="18"/>
                <w:szCs w:val="20"/>
              </w:rPr>
            </w:pPr>
            <w:r w:rsidRPr="00F14AFB">
              <w:rPr>
                <w:rFonts w:ascii="Arial CYR" w:hAnsi="Arial CYR" w:cs="Arial CYR"/>
                <w:sz w:val="18"/>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CYR" w:hAnsi="Arial CYR" w:cs="Arial CYR"/>
                <w:sz w:val="18"/>
                <w:szCs w:val="20"/>
              </w:rPr>
            </w:pPr>
            <w:r w:rsidRPr="00F14AFB">
              <w:rPr>
                <w:rFonts w:ascii="Arial CYR" w:hAnsi="Arial CYR" w:cs="Arial CYR"/>
                <w:sz w:val="18"/>
                <w:szCs w:val="20"/>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4"/>
                <w:szCs w:val="1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CYR" w:hAnsi="Arial CYR" w:cs="Arial CYR"/>
                <w:sz w:val="14"/>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4"/>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CYR" w:hAnsi="Arial CYR" w:cs="Arial CYR"/>
                <w:sz w:val="14"/>
                <w:szCs w:val="16"/>
              </w:rPr>
            </w:pP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b/>
                <w:bCs/>
                <w:sz w:val="14"/>
                <w:szCs w:val="16"/>
              </w:rPr>
            </w:pPr>
            <w:r w:rsidRPr="00F14AFB">
              <w:rPr>
                <w:rFonts w:ascii="Arial" w:hAnsi="Arial" w:cs="Arial"/>
                <w:b/>
                <w:bCs/>
                <w:sz w:val="14"/>
                <w:szCs w:val="16"/>
              </w:rPr>
              <w:t xml:space="preserve">                             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4"/>
                <w:szCs w:val="16"/>
              </w:rPr>
            </w:pPr>
            <w:r w:rsidRPr="00F14AFB">
              <w:rPr>
                <w:rFonts w:ascii="Arial" w:hAnsi="Arial" w:cs="Arial"/>
                <w:b/>
                <w:bCs/>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4"/>
                <w:szCs w:val="16"/>
              </w:rPr>
            </w:pPr>
            <w:r w:rsidRPr="00F14AFB">
              <w:rPr>
                <w:rFonts w:ascii="Arial" w:hAnsi="Arial" w:cs="Arial"/>
                <w:b/>
                <w:bCs/>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4"/>
                <w:szCs w:val="16"/>
              </w:rPr>
            </w:pPr>
            <w:r w:rsidRPr="00F14AFB">
              <w:rPr>
                <w:rFonts w:ascii="Arial" w:hAnsi="Arial" w:cs="Arial"/>
                <w:b/>
                <w:bCs/>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4"/>
                <w:szCs w:val="16"/>
              </w:rPr>
            </w:pPr>
            <w:r w:rsidRPr="00F14AFB">
              <w:rPr>
                <w:rFonts w:ascii="Arial" w:hAnsi="Arial" w:cs="Arial"/>
                <w:b/>
                <w:bCs/>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4"/>
                <w:szCs w:val="16"/>
              </w:rPr>
            </w:pPr>
            <w:r w:rsidRPr="00F14AFB">
              <w:rPr>
                <w:rFonts w:ascii="Arial" w:hAnsi="Arial" w:cs="Arial"/>
                <w:b/>
                <w:bCs/>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211374,2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163564,4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6"/>
                <w:szCs w:val="18"/>
              </w:rPr>
            </w:pPr>
            <w:r w:rsidRPr="00F14AFB">
              <w:rPr>
                <w:rFonts w:ascii="Arial" w:hAnsi="Arial" w:cs="Arial"/>
                <w:b/>
                <w:bCs/>
                <w:sz w:val="16"/>
                <w:szCs w:val="18"/>
              </w:rPr>
              <w:t>161244,4</w:t>
            </w:r>
          </w:p>
        </w:tc>
      </w:tr>
      <w:tr w:rsidR="00F14AFB" w:rsidRPr="00F14AFB" w:rsidTr="00CC537F">
        <w:trPr>
          <w:trHeight w:val="31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30599,2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20399,5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20257,6</w:t>
            </w:r>
          </w:p>
        </w:tc>
      </w:tr>
      <w:tr w:rsidR="00F14AFB" w:rsidRPr="00F14AFB" w:rsidTr="00CC537F">
        <w:trPr>
          <w:trHeight w:val="6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Функционирование  высшего</w:t>
            </w:r>
            <w:proofErr w:type="gramEnd"/>
            <w:r w:rsidRPr="00F14AFB">
              <w:rPr>
                <w:rFonts w:ascii="Arial" w:hAnsi="Arial" w:cs="Arial"/>
                <w:sz w:val="16"/>
                <w:szCs w:val="18"/>
              </w:rPr>
              <w:t xml:space="preserve"> должностного лица субъектов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и обеспечение эффективности деятельности администрации Инсарского муниципального районана 2018-2022годы"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1388,0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904,4</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1066,0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695,0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695</w:t>
            </w:r>
          </w:p>
        </w:tc>
      </w:tr>
      <w:tr w:rsidR="00F14AFB" w:rsidRPr="00F14AFB" w:rsidTr="00CC537F">
        <w:trPr>
          <w:trHeight w:val="8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322,0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209,4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209,4</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15468,9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9871,7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9908,1</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r>
      <w:tr w:rsidR="00F14AFB" w:rsidRPr="00F14AFB" w:rsidTr="00CC537F">
        <w:trPr>
          <w:trHeight w:val="12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F14AFB">
              <w:rPr>
                <w:rFonts w:ascii="Arial" w:hAnsi="Arial" w:cs="Arial"/>
                <w:sz w:val="16"/>
                <w:szCs w:val="18"/>
              </w:rPr>
              <w:t>из  числа</w:t>
            </w:r>
            <w:proofErr w:type="gramEnd"/>
            <w:r w:rsidRPr="00F14AFB">
              <w:rPr>
                <w:rFonts w:ascii="Arial" w:hAnsi="Arial" w:cs="Arial"/>
                <w:sz w:val="16"/>
                <w:szCs w:val="18"/>
              </w:rPr>
              <w:t xml:space="preserve"> детей-сирот и детей,оставшихся без попечения родителей, жилыми помещениями специализированного жилищного фонда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Расходы на выплаты персоналу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7,3</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и обеспечение эффективности деятельности администрации Инсарского муниципального районана 2018-2022годы"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15322,2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9724,8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9761,0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"Материально-техническое обеспечение </w:t>
            </w:r>
            <w:proofErr w:type="gramStart"/>
            <w:r w:rsidRPr="00F14AFB">
              <w:rPr>
                <w:rFonts w:ascii="Arial" w:hAnsi="Arial" w:cs="Arial"/>
                <w:sz w:val="16"/>
                <w:szCs w:val="18"/>
              </w:rPr>
              <w:t>деятельности  администрации</w:t>
            </w:r>
            <w:proofErr w:type="gramEnd"/>
            <w:r w:rsidRPr="00F14AFB">
              <w:rPr>
                <w:rFonts w:ascii="Arial" w:hAnsi="Arial" w:cs="Arial"/>
                <w:sz w:val="16"/>
                <w:szCs w:val="18"/>
              </w:rPr>
              <w:t xml:space="preserve">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w:t>
            </w:r>
          </w:p>
        </w:tc>
      </w:tr>
      <w:tr w:rsidR="00F14AFB" w:rsidRPr="00F14AFB" w:rsidTr="00CC537F">
        <w:trPr>
          <w:trHeight w:val="13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w:t>
            </w:r>
            <w:proofErr w:type="gramStart"/>
            <w:r w:rsidRPr="00F14AFB">
              <w:rPr>
                <w:rFonts w:ascii="Arial" w:hAnsi="Arial" w:cs="Arial"/>
                <w:sz w:val="16"/>
                <w:szCs w:val="18"/>
              </w:rPr>
              <w:t>государственных  полномочий</w:t>
            </w:r>
            <w:proofErr w:type="gramEnd"/>
            <w:r w:rsidRPr="00F14AFB">
              <w:rPr>
                <w:rFonts w:ascii="Arial" w:hAnsi="Arial" w:cs="Arial"/>
                <w:sz w:val="16"/>
                <w:szCs w:val="18"/>
              </w:rPr>
              <w:t xml:space="preserve">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3,1</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992"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13552,1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8269,6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8329,4</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13552,1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8269,6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8329,4</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по оплате труда работников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13354,8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8072,0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8129,0</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13354,8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8072,0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8129,0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10257,0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6197,8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6241,8</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3097,8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1874,2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1887,2</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197,3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197,6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200,4</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197,3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197,6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200,4</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37,6</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37,6</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37,6</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103,2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106,3</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Иные выплаты за исключением фонда оплаты труда </w:t>
            </w:r>
            <w:proofErr w:type="gramStart"/>
            <w:r w:rsidRPr="00F14AFB">
              <w:rPr>
                <w:rFonts w:ascii="Arial" w:hAnsi="Arial" w:cs="Arial"/>
                <w:sz w:val="16"/>
                <w:szCs w:val="18"/>
              </w:rPr>
              <w:t>гос.(</w:t>
            </w:r>
            <w:proofErr w:type="gramEnd"/>
            <w:r w:rsidRPr="00F14AFB">
              <w:rPr>
                <w:rFonts w:ascii="Arial" w:hAnsi="Arial" w:cs="Arial"/>
                <w:sz w:val="16"/>
                <w:szCs w:val="18"/>
              </w:rPr>
              <w:t>муниципальных ) органов,лицам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56,5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56,5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56,5</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мероприятие"Материально-техническое обеспечение деятельности администрации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1263,2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949,7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927,5</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1046,9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733,4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711,2</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1046,9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733,4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711,2</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w:t>
            </w:r>
            <w:proofErr w:type="gramStart"/>
            <w:r w:rsidRPr="00F14AFB">
              <w:rPr>
                <w:rFonts w:ascii="Arial" w:hAnsi="Arial" w:cs="Arial"/>
                <w:sz w:val="16"/>
                <w:szCs w:val="18"/>
              </w:rPr>
              <w:t>налогов,сборов</w:t>
            </w:r>
            <w:proofErr w:type="gramEnd"/>
            <w:r w:rsidRPr="00F14AFB">
              <w:rPr>
                <w:rFonts w:ascii="Arial" w:hAnsi="Arial" w:cs="Arial"/>
                <w:sz w:val="16"/>
                <w:szCs w:val="18"/>
              </w:rPr>
              <w:t xml:space="preserve">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216,3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216,3</w:t>
            </w:r>
          </w:p>
        </w:tc>
        <w:tc>
          <w:tcPr>
            <w:tcW w:w="992" w:type="dxa"/>
            <w:tcBorders>
              <w:top w:val="nil"/>
              <w:left w:val="nil"/>
              <w:bottom w:val="nil"/>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216,3</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159,0</w:t>
            </w:r>
          </w:p>
        </w:tc>
        <w:tc>
          <w:tcPr>
            <w:tcW w:w="992" w:type="dxa"/>
            <w:tcBorders>
              <w:top w:val="nil"/>
              <w:left w:val="nil"/>
              <w:bottom w:val="nil"/>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159,0</w:t>
            </w:r>
          </w:p>
        </w:tc>
      </w:tr>
      <w:tr w:rsidR="00F14AFB" w:rsidRPr="00F14AFB" w:rsidTr="00CC537F">
        <w:trPr>
          <w:trHeight w:val="330"/>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27,3</w:t>
            </w:r>
          </w:p>
        </w:tc>
        <w:tc>
          <w:tcPr>
            <w:tcW w:w="992" w:type="dxa"/>
            <w:tcBorders>
              <w:top w:val="single" w:sz="4" w:space="0" w:color="auto"/>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27,3</w:t>
            </w:r>
          </w:p>
        </w:tc>
      </w:tr>
      <w:tr w:rsidR="00F14AFB" w:rsidRPr="00F14AFB" w:rsidTr="00CC537F">
        <w:trPr>
          <w:trHeight w:val="330"/>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630"/>
        </w:trPr>
        <w:tc>
          <w:tcPr>
            <w:tcW w:w="3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224,5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224,9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225,3</w:t>
            </w:r>
          </w:p>
        </w:tc>
      </w:tr>
      <w:tr w:rsidR="00F14AFB" w:rsidRPr="00F14AFB" w:rsidTr="00CC537F">
        <w:trPr>
          <w:trHeight w:val="8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224,5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224,9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225,3</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101,6</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органовнужд</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101,6</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CYR" w:hAnsi="Arial CYR" w:cs="Arial CYR"/>
                <w:sz w:val="16"/>
                <w:szCs w:val="18"/>
              </w:rPr>
            </w:pPr>
            <w:r w:rsidRPr="00F14AFB">
              <w:rPr>
                <w:rFonts w:ascii="Arial CYR" w:hAnsi="Arial CYR" w:cs="Arial CYR"/>
                <w:sz w:val="16"/>
                <w:szCs w:val="18"/>
              </w:rPr>
              <w:t xml:space="preserve"> 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23,6</w:t>
            </w:r>
          </w:p>
        </w:tc>
      </w:tr>
      <w:tr w:rsidR="00F14AFB" w:rsidRPr="00F14AFB" w:rsidTr="00CC537F">
        <w:trPr>
          <w:trHeight w:val="12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полномочий Республики </w:t>
            </w:r>
            <w:proofErr w:type="gramStart"/>
            <w:r w:rsidRPr="00F14AFB">
              <w:rPr>
                <w:rFonts w:ascii="Arial" w:hAnsi="Arial" w:cs="Arial"/>
                <w:sz w:val="16"/>
                <w:szCs w:val="18"/>
              </w:rPr>
              <w:t>Мордовия  по</w:t>
            </w:r>
            <w:proofErr w:type="gramEnd"/>
            <w:r w:rsidRPr="00F14AFB">
              <w:rPr>
                <w:rFonts w:ascii="Arial" w:hAnsi="Arial" w:cs="Arial"/>
                <w:sz w:val="16"/>
                <w:szCs w:val="18"/>
              </w:rPr>
              <w:t xml:space="preserve"> ведению учета в качестве  нуждающихся в  жилых помещениях граждан, которые  в соответствии с законодательством Республики Мордовия имеют право на господдержку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123,7</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123,7</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94,7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94,9</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95,0</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28,6</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28,7</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"Противодействие коррупции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8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Основное мероприятие "Мероприятия в области муниципальной </w:t>
            </w:r>
            <w:proofErr w:type="gramStart"/>
            <w:r w:rsidRPr="00F14AFB">
              <w:rPr>
                <w:rFonts w:ascii="Arial" w:hAnsi="Arial" w:cs="Arial"/>
                <w:sz w:val="16"/>
                <w:szCs w:val="18"/>
              </w:rPr>
              <w:t>службы,совершенствовании</w:t>
            </w:r>
            <w:proofErr w:type="gramEnd"/>
            <w:r w:rsidRPr="00F14AFB">
              <w:rPr>
                <w:rFonts w:ascii="Arial" w:hAnsi="Arial" w:cs="Arial"/>
                <w:sz w:val="16"/>
                <w:szCs w:val="18"/>
              </w:rPr>
              <w:t xml:space="preserve"> оказания муниципальных услуг,снижения административных барьеров по поддержке малого и среднего бизнеса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противодействию и профилактики коррупции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174,7</w:t>
            </w:r>
          </w:p>
        </w:tc>
      </w:tr>
      <w:tr w:rsidR="00F14AFB" w:rsidRPr="00F14AFB" w:rsidTr="00CC537F">
        <w:trPr>
          <w:trHeight w:val="7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174,7</w:t>
            </w:r>
          </w:p>
        </w:tc>
      </w:tr>
      <w:tr w:rsidR="00F14AFB" w:rsidRPr="00F14AFB" w:rsidTr="00CC537F">
        <w:trPr>
          <w:trHeight w:val="15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полнолмочий Республики </w:t>
            </w:r>
            <w:proofErr w:type="gramStart"/>
            <w:r w:rsidRPr="00F14AFB">
              <w:rPr>
                <w:rFonts w:ascii="Arial" w:hAnsi="Arial" w:cs="Arial"/>
                <w:sz w:val="16"/>
                <w:szCs w:val="18"/>
              </w:rPr>
              <w:t>Мордовия  по</w:t>
            </w:r>
            <w:proofErr w:type="gramEnd"/>
            <w:r w:rsidRPr="00F14AFB">
              <w:rPr>
                <w:rFonts w:ascii="Arial" w:hAnsi="Arial" w:cs="Arial"/>
                <w:sz w:val="16"/>
                <w:szCs w:val="18"/>
              </w:rPr>
              <w:t xml:space="preserve">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174,7</w:t>
            </w:r>
          </w:p>
        </w:tc>
      </w:tr>
      <w:tr w:rsidR="00F14AFB" w:rsidRPr="00F14AFB" w:rsidTr="00CC537F">
        <w:trPr>
          <w:trHeight w:val="9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174,7</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133,8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134,2</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40,5</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103,6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99,5</w:t>
            </w:r>
          </w:p>
        </w:tc>
      </w:tr>
      <w:tr w:rsidR="00F14AFB" w:rsidRPr="00F14AFB" w:rsidTr="00CC537F">
        <w:trPr>
          <w:trHeight w:val="78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103,6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99,5</w:t>
            </w:r>
          </w:p>
        </w:tc>
      </w:tr>
      <w:tr w:rsidR="00F14AFB" w:rsidRPr="00F14AFB" w:rsidTr="00CC537F">
        <w:trPr>
          <w:trHeight w:val="11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полномочий Республики М </w:t>
            </w:r>
            <w:proofErr w:type="gramStart"/>
            <w:r w:rsidRPr="00F14AFB">
              <w:rPr>
                <w:rFonts w:ascii="Arial" w:hAnsi="Arial" w:cs="Arial"/>
                <w:sz w:val="16"/>
                <w:szCs w:val="18"/>
              </w:rPr>
              <w:t>ордовия  по</w:t>
            </w:r>
            <w:proofErr w:type="gramEnd"/>
            <w:r w:rsidRPr="00F14AFB">
              <w:rPr>
                <w:rFonts w:ascii="Arial" w:hAnsi="Arial" w:cs="Arial"/>
                <w:sz w:val="16"/>
                <w:szCs w:val="18"/>
              </w:rPr>
              <w:t xml:space="preserve">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103,6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99,5</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103,6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99,5</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79,6</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76,4</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23,1</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117,6</w:t>
            </w:r>
          </w:p>
        </w:tc>
      </w:tr>
      <w:tr w:rsidR="00F14AFB" w:rsidRPr="00F14AFB" w:rsidTr="00CC537F">
        <w:trPr>
          <w:trHeight w:val="96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основное мероприятие "Мероприятие по </w:t>
            </w:r>
            <w:proofErr w:type="gramStart"/>
            <w:r w:rsidRPr="00F14AFB">
              <w:rPr>
                <w:rFonts w:ascii="Arial" w:hAnsi="Arial" w:cs="Arial"/>
                <w:sz w:val="16"/>
                <w:szCs w:val="18"/>
              </w:rPr>
              <w:t>обеспечению  реализации</w:t>
            </w:r>
            <w:proofErr w:type="gramEnd"/>
            <w:r w:rsidRPr="00F14AFB">
              <w:rPr>
                <w:rFonts w:ascii="Arial" w:hAnsi="Arial" w:cs="Arial"/>
                <w:sz w:val="16"/>
                <w:szCs w:val="18"/>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117,6</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117,6</w:t>
            </w:r>
          </w:p>
        </w:tc>
      </w:tr>
      <w:tr w:rsidR="00F14AFB" w:rsidRPr="00F14AFB" w:rsidTr="00CC537F">
        <w:trPr>
          <w:trHeight w:val="97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w:t>
            </w:r>
            <w:proofErr w:type="gramStart"/>
            <w:r w:rsidRPr="00F14AFB">
              <w:rPr>
                <w:rFonts w:ascii="Arial" w:hAnsi="Arial" w:cs="Arial"/>
                <w:sz w:val="16"/>
                <w:szCs w:val="18"/>
              </w:rPr>
              <w:t>осуществление  государственных</w:t>
            </w:r>
            <w:proofErr w:type="gramEnd"/>
            <w:r w:rsidRPr="00F14AFB">
              <w:rPr>
                <w:rFonts w:ascii="Arial" w:hAnsi="Arial" w:cs="Arial"/>
                <w:sz w:val="16"/>
                <w:szCs w:val="18"/>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117,6</w:t>
            </w:r>
          </w:p>
        </w:tc>
      </w:tr>
      <w:tr w:rsidR="00F14AFB" w:rsidRPr="00F14AFB" w:rsidTr="00CC537F">
        <w:trPr>
          <w:trHeight w:val="9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117,6</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90,3</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27,2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27,3</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CYR" w:hAnsi="Arial CYR" w:cs="Arial CYR"/>
                <w:sz w:val="16"/>
                <w:szCs w:val="18"/>
              </w:rPr>
            </w:pPr>
            <w:r w:rsidRPr="00F14AFB">
              <w:rPr>
                <w:rFonts w:ascii="Arial CYR" w:hAnsi="Arial CYR" w:cs="Arial CYR"/>
                <w:sz w:val="16"/>
                <w:szCs w:val="18"/>
              </w:rPr>
              <w:t>Судебная система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11,1</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CYR" w:hAnsi="Arial CYR" w:cs="Arial CYR"/>
                <w:sz w:val="16"/>
                <w:szCs w:val="18"/>
              </w:rPr>
            </w:pPr>
            <w:r w:rsidRPr="00F14AFB">
              <w:rPr>
                <w:rFonts w:ascii="Arial CYR" w:hAnsi="Arial CYR" w:cs="Arial CY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11,1</w:t>
            </w:r>
          </w:p>
        </w:tc>
      </w:tr>
      <w:tr w:rsidR="00F14AFB" w:rsidRPr="00F14AFB" w:rsidTr="00CC537F">
        <w:trPr>
          <w:trHeight w:val="8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CYR" w:hAnsi="Arial CYR" w:cs="Arial CYR"/>
                <w:sz w:val="16"/>
                <w:szCs w:val="18"/>
              </w:rPr>
            </w:pPr>
            <w:r w:rsidRPr="00F14AFB">
              <w:rPr>
                <w:rFonts w:ascii="Arial CYR" w:hAnsi="Arial CYR" w:cs="Arial CY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11,1</w:t>
            </w:r>
          </w:p>
        </w:tc>
      </w:tr>
      <w:tr w:rsidR="00F14AFB" w:rsidRPr="00F14AFB" w:rsidTr="00CC537F">
        <w:trPr>
          <w:trHeight w:val="8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11,1</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CYR" w:hAnsi="Arial CYR" w:cs="Arial CYR"/>
                <w:sz w:val="16"/>
                <w:szCs w:val="18"/>
              </w:rPr>
            </w:pPr>
            <w:r w:rsidRPr="00F14AFB">
              <w:rPr>
                <w:rFonts w:ascii="Arial CYR" w:hAnsi="Arial CYR" w:cs="Arial CYR"/>
                <w:sz w:val="16"/>
                <w:szCs w:val="18"/>
              </w:rPr>
              <w:t xml:space="preserve">Прочая закупка </w:t>
            </w:r>
            <w:proofErr w:type="gramStart"/>
            <w:r w:rsidRPr="00F14AFB">
              <w:rPr>
                <w:rFonts w:ascii="Arial CYR" w:hAnsi="Arial CYR" w:cs="Arial CYR"/>
                <w:sz w:val="16"/>
                <w:szCs w:val="18"/>
              </w:rPr>
              <w:t>товаров,работ</w:t>
            </w:r>
            <w:proofErr w:type="gramEnd"/>
            <w:r w:rsidRPr="00F14AFB">
              <w:rPr>
                <w:rFonts w:ascii="Arial CYR" w:hAnsi="Arial CYR" w:cs="Arial CYR"/>
                <w:sz w:val="16"/>
                <w:szCs w:val="18"/>
              </w:rPr>
              <w:t xml:space="preserve">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11,1</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4857,1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3619,8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3723,5</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4857,1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3619,8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3723,5</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4"/>
                <w:szCs w:val="16"/>
              </w:rPr>
            </w:pPr>
            <w:r w:rsidRPr="00F14AFB">
              <w:rPr>
                <w:rFonts w:ascii="Arial" w:hAnsi="Arial" w:cs="Arial"/>
                <w:sz w:val="14"/>
                <w:szCs w:val="16"/>
              </w:rPr>
              <w:t>Подрограмма"Эффективное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4857,1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3619,8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3723,5</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"Совершенствование бюджетного </w:t>
            </w:r>
            <w:proofErr w:type="gramStart"/>
            <w:r w:rsidRPr="00F14AFB">
              <w:rPr>
                <w:rFonts w:ascii="Arial" w:hAnsi="Arial" w:cs="Arial"/>
                <w:sz w:val="16"/>
                <w:szCs w:val="18"/>
              </w:rPr>
              <w:t>процесса,формирование</w:t>
            </w:r>
            <w:proofErr w:type="gramEnd"/>
            <w:r w:rsidRPr="00F14AFB">
              <w:rPr>
                <w:rFonts w:ascii="Arial" w:hAnsi="Arial" w:cs="Arial"/>
                <w:sz w:val="16"/>
                <w:szCs w:val="18"/>
              </w:rPr>
              <w:t xml:space="preserve"> бюджета Инсарского муниципального района на очередной финансовый год и на плановый период"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4857,1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3619,8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3723,5</w:t>
            </w:r>
          </w:p>
        </w:tc>
      </w:tr>
      <w:tr w:rsidR="00F14AFB" w:rsidRPr="00F14AFB" w:rsidTr="00CC537F">
        <w:trPr>
          <w:trHeight w:val="9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осуществление </w:t>
            </w:r>
            <w:proofErr w:type="gramStart"/>
            <w:r w:rsidRPr="00F14AFB">
              <w:rPr>
                <w:rFonts w:ascii="Arial" w:hAnsi="Arial" w:cs="Arial"/>
                <w:sz w:val="16"/>
                <w:szCs w:val="18"/>
              </w:rPr>
              <w:t>полномочий  по</w:t>
            </w:r>
            <w:proofErr w:type="gramEnd"/>
            <w:r w:rsidRPr="00F14AFB">
              <w:rPr>
                <w:rFonts w:ascii="Arial" w:hAnsi="Arial" w:cs="Arial"/>
                <w:sz w:val="16"/>
                <w:szCs w:val="18"/>
              </w:rPr>
              <w:t xml:space="preserve">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поселенияу</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286,0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286,0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286,0</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195,3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195,3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195,3</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150,0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150,0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150,0</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45,3</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45,3</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45,3</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90,7</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90,7</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90,7</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90,7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90,7</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4571,1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3333,8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3437,5</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по оплате труда работников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4228,2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3066,2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3266,2</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4228,2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3066,2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3266,2</w:t>
            </w:r>
          </w:p>
        </w:tc>
      </w:tr>
      <w:tr w:rsidR="00F14AFB" w:rsidRPr="00F14AFB" w:rsidTr="00CC537F">
        <w:trPr>
          <w:trHeight w:val="2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3247,0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2355,0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2508,0</w:t>
            </w:r>
          </w:p>
        </w:tc>
      </w:tr>
      <w:tr w:rsidR="00F14AFB" w:rsidRPr="00F14AFB" w:rsidTr="00CC537F">
        <w:trPr>
          <w:trHeight w:val="8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981,2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711,2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758,2</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171,3</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12,2</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11,3</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11,8</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12,2</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327,6</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252,1</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155,4</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327,6</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155,4</w:t>
            </w:r>
          </w:p>
        </w:tc>
      </w:tr>
      <w:tr w:rsidR="00F14AFB" w:rsidRPr="00F14AFB" w:rsidTr="00CC537F">
        <w:trPr>
          <w:trHeight w:val="52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34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w:t>
            </w:r>
          </w:p>
        </w:tc>
      </w:tr>
      <w:tr w:rsidR="00F14AFB" w:rsidRPr="00F14AFB" w:rsidTr="00CC537F">
        <w:trPr>
          <w:trHeight w:val="34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525"/>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основное мероприятие"Развитие информационных систем и ресурсов"</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345"/>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06</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Резервный фонд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Резервный фонд администрации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870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8785,2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5953,6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5660,5</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«Управление муниципальным имуществом»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sz w:val="16"/>
                <w:szCs w:val="18"/>
              </w:rPr>
            </w:pPr>
            <w:r w:rsidRPr="00F14AFB">
              <w:rPr>
                <w:sz w:val="16"/>
                <w:szCs w:val="18"/>
              </w:rPr>
              <w:t>Основное мероприятие «Управление земельными ресурсами»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270,0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270,0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296,5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246,5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246,5</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фонд оплаты </w:t>
            </w:r>
            <w:proofErr w:type="gramStart"/>
            <w:r w:rsidRPr="00F14AFB">
              <w:rPr>
                <w:rFonts w:ascii="Arial" w:hAnsi="Arial" w:cs="Arial"/>
                <w:sz w:val="16"/>
                <w:szCs w:val="18"/>
              </w:rPr>
              <w:t>труда  учреждений</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227,7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189,3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189,3</w:t>
            </w:r>
          </w:p>
        </w:tc>
      </w:tr>
      <w:tr w:rsidR="00F14AFB" w:rsidRPr="00F14AFB" w:rsidTr="00CC537F">
        <w:trPr>
          <w:trHeight w:val="540"/>
        </w:trPr>
        <w:tc>
          <w:tcPr>
            <w:tcW w:w="3549" w:type="dxa"/>
            <w:tcBorders>
              <w:top w:val="nil"/>
              <w:left w:val="nil"/>
              <w:bottom w:val="nil"/>
              <w:right w:val="nil"/>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68,8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r>
      <w:tr w:rsidR="00F14AFB" w:rsidRPr="00F14AFB" w:rsidTr="00CC537F">
        <w:trPr>
          <w:trHeight w:val="540"/>
        </w:trPr>
        <w:tc>
          <w:tcPr>
            <w:tcW w:w="3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23,5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23,5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23,5</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23,5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23,5</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3469,9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3176,8</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3469,9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3176,8</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3469,9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3176,8</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3469,9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3176,8</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3899,0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3341,2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3048,1</w:t>
            </w:r>
          </w:p>
        </w:tc>
      </w:tr>
      <w:tr w:rsidR="00F14AFB" w:rsidRPr="00F14AFB" w:rsidTr="00CC537F">
        <w:trPr>
          <w:trHeight w:val="450"/>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2994,7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2566,0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2340,2</w:t>
            </w:r>
          </w:p>
        </w:tc>
      </w:tr>
      <w:tr w:rsidR="00F14AFB" w:rsidRPr="00F14AFB" w:rsidTr="00CC537F">
        <w:trPr>
          <w:trHeight w:val="585"/>
        </w:trPr>
        <w:tc>
          <w:tcPr>
            <w:tcW w:w="3549" w:type="dxa"/>
            <w:tcBorders>
              <w:top w:val="nil"/>
              <w:left w:val="nil"/>
              <w:bottom w:val="nil"/>
              <w:right w:val="nil"/>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904,3</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775,2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707,9</w:t>
            </w:r>
          </w:p>
        </w:tc>
      </w:tr>
      <w:tr w:rsidR="00F14AFB" w:rsidRPr="00F14AFB" w:rsidTr="00CC537F">
        <w:trPr>
          <w:trHeight w:val="615"/>
        </w:trPr>
        <w:tc>
          <w:tcPr>
            <w:tcW w:w="3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Иные выплаты персоналу учреждений, за исключением фонда оплаты труда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259,50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124,4</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259,5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124,4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124,4</w:t>
            </w:r>
          </w:p>
        </w:tc>
      </w:tr>
      <w:tr w:rsidR="00F14AFB" w:rsidRPr="00F14AFB" w:rsidTr="00CC537F">
        <w:trPr>
          <w:trHeight w:val="510"/>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4,3</w:t>
            </w:r>
          </w:p>
        </w:tc>
      </w:tr>
      <w:tr w:rsidR="00F14AFB" w:rsidRPr="00F14AFB" w:rsidTr="00CC537F">
        <w:trPr>
          <w:trHeight w:val="315"/>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w:t>
            </w:r>
          </w:p>
        </w:tc>
      </w:tr>
      <w:tr w:rsidR="00F14AFB" w:rsidRPr="00F14AFB" w:rsidTr="00CC537F">
        <w:trPr>
          <w:trHeight w:val="315"/>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w:t>
            </w:r>
          </w:p>
        </w:tc>
      </w:tr>
      <w:tr w:rsidR="00F14AFB" w:rsidRPr="00F14AFB" w:rsidTr="00CC537F">
        <w:trPr>
          <w:trHeight w:val="315"/>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7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4122,4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4122,4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4122,4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4122,4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4122,4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2133,7</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2276,2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937,4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937,4</w:t>
            </w:r>
          </w:p>
        </w:tc>
      </w:tr>
      <w:tr w:rsidR="00F14AFB" w:rsidRPr="00F14AFB" w:rsidTr="00CC537F">
        <w:trPr>
          <w:trHeight w:val="25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1749,2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720,2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720,2</w:t>
            </w:r>
          </w:p>
        </w:tc>
      </w:tr>
      <w:tr w:rsidR="00F14AFB" w:rsidRPr="00F14AFB" w:rsidTr="00CC537F">
        <w:trPr>
          <w:trHeight w:val="660"/>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bookmarkStart w:id="6" w:name="RANGE!B183"/>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bookmarkEnd w:id="6"/>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527,0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217,2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217,2</w:t>
            </w:r>
          </w:p>
        </w:tc>
      </w:tr>
      <w:tr w:rsidR="00F14AFB" w:rsidRPr="00F14AFB" w:rsidTr="00CC537F">
        <w:trPr>
          <w:trHeight w:val="660"/>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персоналу казенных </w:t>
            </w:r>
            <w:proofErr w:type="gramStart"/>
            <w:r w:rsidRPr="00F14AFB">
              <w:rPr>
                <w:rFonts w:ascii="Arial" w:hAnsi="Arial" w:cs="Arial"/>
                <w:sz w:val="18"/>
                <w:szCs w:val="20"/>
              </w:rPr>
              <w:t>учреждений,за</w:t>
            </w:r>
            <w:proofErr w:type="gramEnd"/>
            <w:r w:rsidRPr="00F14AFB">
              <w:rPr>
                <w:rFonts w:ascii="Arial" w:hAnsi="Arial" w:cs="Arial"/>
                <w:sz w:val="18"/>
                <w:szCs w:val="20"/>
              </w:rPr>
              <w:t xml:space="preserve">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1634,00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984,00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984,00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1634,0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984,0</w:t>
            </w:r>
          </w:p>
        </w:tc>
      </w:tr>
      <w:tr w:rsidR="00F14AFB" w:rsidRPr="00F14AFB" w:rsidTr="00CC537F">
        <w:trPr>
          <w:trHeight w:val="540"/>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212,2</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212,3</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212,3</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212,0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212,3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212,3</w:t>
            </w:r>
          </w:p>
        </w:tc>
      </w:tr>
      <w:tr w:rsidR="00F14AFB" w:rsidRPr="00F14AFB" w:rsidTr="00CC537F">
        <w:trPr>
          <w:trHeight w:val="31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330"/>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55"/>
        </w:trPr>
        <w:tc>
          <w:tcPr>
            <w:tcW w:w="3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6"/>
                <w:szCs w:val="18"/>
              </w:rPr>
            </w:pPr>
            <w:r w:rsidRPr="00F14AFB">
              <w:rPr>
                <w:rFonts w:ascii="Arial" w:hAnsi="Arial" w:cs="Arial"/>
                <w:sz w:val="16"/>
                <w:szCs w:val="18"/>
              </w:rPr>
              <w:t xml:space="preserve">      2 799,4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6"/>
                <w:szCs w:val="18"/>
              </w:rPr>
            </w:pPr>
            <w:r w:rsidRPr="00F14AFB">
              <w:rPr>
                <w:rFonts w:ascii="Arial" w:hAnsi="Arial" w:cs="Arial"/>
                <w:sz w:val="16"/>
                <w:szCs w:val="18"/>
              </w:rPr>
              <w:t xml:space="preserve">     1 988,1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6"/>
                <w:szCs w:val="18"/>
              </w:rPr>
            </w:pPr>
            <w:r w:rsidRPr="00F14AFB">
              <w:rPr>
                <w:rFonts w:ascii="Arial" w:hAnsi="Arial" w:cs="Arial"/>
                <w:sz w:val="16"/>
                <w:szCs w:val="18"/>
              </w:rPr>
              <w:t xml:space="preserve">1 999,8 </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1367,1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935,8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947,5</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1367,1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935,8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947,5</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1367,1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935,8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947,5</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Единая субвенция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1367,1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935,8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947,5</w:t>
            </w:r>
          </w:p>
        </w:tc>
      </w:tr>
      <w:tr w:rsidR="00F14AFB" w:rsidRPr="00F14AFB" w:rsidTr="00CC537F">
        <w:trPr>
          <w:trHeight w:val="14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w:t>
            </w:r>
            <w:proofErr w:type="gramStart"/>
            <w:r w:rsidRPr="00F14AFB">
              <w:rPr>
                <w:rFonts w:ascii="Arial" w:hAnsi="Arial" w:cs="Arial"/>
                <w:sz w:val="16"/>
                <w:szCs w:val="18"/>
              </w:rPr>
              <w:t>переданных  полномочий</w:t>
            </w:r>
            <w:proofErr w:type="gramEnd"/>
            <w:r w:rsidRPr="00F14AFB">
              <w:rPr>
                <w:rFonts w:ascii="Arial" w:hAnsi="Arial" w:cs="Arial"/>
                <w:sz w:val="16"/>
                <w:szCs w:val="18"/>
              </w:rPr>
              <w:t xml:space="preserve">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935,8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947,5</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593,8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593,8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593,8</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454,5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454,5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454,5</w:t>
            </w:r>
          </w:p>
        </w:tc>
      </w:tr>
      <w:tr w:rsidR="00F14AFB" w:rsidRPr="00F14AFB" w:rsidTr="00CC537F">
        <w:trPr>
          <w:trHeight w:val="8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137,4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137,4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137,4</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394,20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342,00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353,70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394,2</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342,0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353,7</w:t>
            </w:r>
          </w:p>
        </w:tc>
      </w:tr>
      <w:tr w:rsidR="00F14AFB" w:rsidRPr="00F14AFB" w:rsidTr="00CC537F">
        <w:trPr>
          <w:trHeight w:val="52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160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w:t>
            </w:r>
            <w:proofErr w:type="gramStart"/>
            <w:r w:rsidRPr="00F14AFB">
              <w:rPr>
                <w:rFonts w:ascii="Arial" w:hAnsi="Arial" w:cs="Arial"/>
                <w:sz w:val="16"/>
                <w:szCs w:val="18"/>
              </w:rPr>
              <w:t>переданных  полномочий</w:t>
            </w:r>
            <w:proofErr w:type="gramEnd"/>
            <w:r w:rsidRPr="00F14AFB">
              <w:rPr>
                <w:rFonts w:ascii="Arial" w:hAnsi="Arial" w:cs="Arial"/>
                <w:sz w:val="16"/>
                <w:szCs w:val="18"/>
              </w:rPr>
              <w:t xml:space="preserve">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379,1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6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379,1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225,4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10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153,7</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Другие вопросы в области </w:t>
            </w:r>
            <w:proofErr w:type="gramStart"/>
            <w:r w:rsidRPr="00F14AFB">
              <w:rPr>
                <w:rFonts w:ascii="Arial" w:hAnsi="Arial" w:cs="Arial"/>
                <w:sz w:val="16"/>
                <w:szCs w:val="18"/>
              </w:rPr>
              <w:t>национальной  безопасности</w:t>
            </w:r>
            <w:proofErr w:type="gramEnd"/>
            <w:r w:rsidRPr="00F14AFB">
              <w:rPr>
                <w:rFonts w:ascii="Arial" w:hAnsi="Arial" w:cs="Arial"/>
                <w:sz w:val="16"/>
                <w:szCs w:val="18"/>
              </w:rPr>
              <w:t xml:space="preserve"> и правоохранительной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CYR" w:hAnsi="Arial CYR" w:cs="Arial CYR"/>
                <w:sz w:val="18"/>
                <w:szCs w:val="20"/>
              </w:rPr>
            </w:pPr>
            <w:r w:rsidRPr="00F14AFB">
              <w:rPr>
                <w:rFonts w:ascii="Arial CYR" w:hAnsi="Arial CYR" w:cs="Arial CYR"/>
                <w:sz w:val="18"/>
                <w:szCs w:val="20"/>
              </w:rPr>
              <w:t>120,0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CYR" w:hAnsi="Arial CYR" w:cs="Arial CYR"/>
                <w:sz w:val="18"/>
                <w:szCs w:val="20"/>
              </w:rPr>
            </w:pPr>
            <w:r w:rsidRPr="00F14AFB">
              <w:rPr>
                <w:rFonts w:ascii="Arial CYR" w:hAnsi="Arial CYR" w:cs="Arial CYR"/>
                <w:sz w:val="18"/>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CYR" w:hAnsi="Arial CYR" w:cs="Arial CYR"/>
                <w:sz w:val="18"/>
                <w:szCs w:val="20"/>
              </w:rPr>
            </w:pPr>
            <w:r w:rsidRPr="00F14AFB">
              <w:rPr>
                <w:rFonts w:ascii="Arial CYR" w:hAnsi="Arial CYR" w:cs="Arial CYR"/>
                <w:sz w:val="18"/>
                <w:szCs w:val="20"/>
              </w:rPr>
              <w:t>70,0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мепроприятие "Организационно-методическое и информационное обеспечение антинаркотической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«Общие мероприятия по охране общественного порядка и профилактике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center"/>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техногенного </w:t>
            </w:r>
            <w:proofErr w:type="gramStart"/>
            <w:r w:rsidRPr="00F14AFB">
              <w:rPr>
                <w:rFonts w:ascii="Arial" w:hAnsi="Arial" w:cs="Arial"/>
                <w:sz w:val="16"/>
                <w:szCs w:val="18"/>
              </w:rPr>
              <w:t>характера,гражданская</w:t>
            </w:r>
            <w:proofErr w:type="gramEnd"/>
            <w:r w:rsidRPr="00F14AFB">
              <w:rPr>
                <w:rFonts w:ascii="Arial" w:hAnsi="Arial" w:cs="Arial"/>
                <w:sz w:val="16"/>
                <w:szCs w:val="18"/>
              </w:rPr>
              <w:t xml:space="preserve"> оборона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982,3</w:t>
            </w:r>
          </w:p>
        </w:tc>
      </w:tr>
      <w:tr w:rsidR="00F14AFB" w:rsidRPr="00F14AFB" w:rsidTr="00CC537F">
        <w:trPr>
          <w:trHeight w:val="630"/>
        </w:trPr>
        <w:tc>
          <w:tcPr>
            <w:tcW w:w="3549" w:type="dxa"/>
            <w:tcBorders>
              <w:top w:val="nil"/>
              <w:left w:val="single" w:sz="4" w:space="0" w:color="auto"/>
              <w:bottom w:val="single" w:sz="4" w:space="0" w:color="auto"/>
              <w:right w:val="nil"/>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03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1208,1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878,1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878,1</w:t>
            </w:r>
          </w:p>
        </w:tc>
      </w:tr>
      <w:tr w:rsidR="00F14AFB" w:rsidRPr="00F14AFB" w:rsidTr="00CC537F">
        <w:trPr>
          <w:trHeight w:val="345"/>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926,3</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673,3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673,3</w:t>
            </w:r>
          </w:p>
        </w:tc>
      </w:tr>
      <w:tr w:rsidR="00F14AFB" w:rsidRPr="00F14AFB" w:rsidTr="00CC537F">
        <w:trPr>
          <w:trHeight w:val="570"/>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279,8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202,8</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202,8</w:t>
            </w:r>
          </w:p>
        </w:tc>
      </w:tr>
      <w:tr w:rsidR="00F14AFB" w:rsidRPr="00F14AFB" w:rsidTr="00CC537F">
        <w:trPr>
          <w:trHeight w:val="555"/>
        </w:trPr>
        <w:tc>
          <w:tcPr>
            <w:tcW w:w="3549" w:type="dxa"/>
            <w:tcBorders>
              <w:top w:val="nil"/>
              <w:left w:val="nil"/>
              <w:bottom w:val="nil"/>
              <w:right w:val="nil"/>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персоналу учреждений, за исключением фонда оплаты труда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w:t>
            </w:r>
          </w:p>
        </w:tc>
      </w:tr>
      <w:tr w:rsidR="00F14AFB" w:rsidRPr="00F14AFB" w:rsidTr="00CC537F">
        <w:trPr>
          <w:trHeight w:val="555"/>
        </w:trPr>
        <w:tc>
          <w:tcPr>
            <w:tcW w:w="3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102,80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102,80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102,80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102,8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102,8</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102,8</w:t>
            </w:r>
          </w:p>
        </w:tc>
      </w:tr>
      <w:tr w:rsidR="00F14AFB" w:rsidRPr="00F14AFB" w:rsidTr="00CC537F">
        <w:trPr>
          <w:trHeight w:val="570"/>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налогов, </w:t>
            </w:r>
            <w:proofErr w:type="gramStart"/>
            <w:r w:rsidRPr="00F14AFB">
              <w:rPr>
                <w:rFonts w:ascii="Arial" w:hAnsi="Arial" w:cs="Arial"/>
                <w:sz w:val="18"/>
                <w:szCs w:val="20"/>
              </w:rPr>
              <w:t>сборов  и</w:t>
            </w:r>
            <w:proofErr w:type="gramEnd"/>
            <w:r w:rsidRPr="00F14AFB">
              <w:rPr>
                <w:rFonts w:ascii="Arial" w:hAnsi="Arial" w:cs="Arial"/>
                <w:sz w:val="18"/>
                <w:szCs w:val="20"/>
              </w:rPr>
              <w:t xml:space="preserve">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1,40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1,40</w:t>
            </w:r>
          </w:p>
        </w:tc>
      </w:tr>
      <w:tr w:rsidR="00F14AFB" w:rsidRPr="00F14AFB" w:rsidTr="00CC537F">
        <w:trPr>
          <w:trHeight w:val="300"/>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w:t>
            </w:r>
          </w:p>
        </w:tc>
      </w:tr>
      <w:tr w:rsidR="00F14AFB" w:rsidRPr="00F14AFB" w:rsidTr="00CC537F">
        <w:trPr>
          <w:trHeight w:val="255"/>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0,3</w:t>
            </w:r>
          </w:p>
        </w:tc>
      </w:tr>
      <w:tr w:rsidR="00F14AFB" w:rsidRPr="00F14AFB" w:rsidTr="00CC537F">
        <w:trPr>
          <w:trHeight w:val="255"/>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10578,6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9603,6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11084,8</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2237,1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2813,0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3791,8</w:t>
            </w:r>
          </w:p>
        </w:tc>
      </w:tr>
      <w:tr w:rsidR="00F14AFB" w:rsidRPr="00F14AFB" w:rsidTr="00CC537F">
        <w:trPr>
          <w:trHeight w:val="10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2037,5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2621,4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3600,2</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подпрограмма "Поддержка и развитие кадрового потенциала "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2037,5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2621,4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3600,2</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2037,5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2621,4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3600,2</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2037,5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2621,4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3600,2</w:t>
            </w:r>
          </w:p>
        </w:tc>
      </w:tr>
      <w:tr w:rsidR="00F14AFB" w:rsidRPr="00F14AFB" w:rsidTr="00CC537F">
        <w:trPr>
          <w:trHeight w:val="29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190,8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331,8</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360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118,0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190,8</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331,8</w:t>
            </w:r>
          </w:p>
        </w:tc>
      </w:tr>
      <w:tr w:rsidR="00F14AFB" w:rsidRPr="00F14AFB" w:rsidTr="00CC537F">
        <w:trPr>
          <w:trHeight w:val="225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943,4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1214,0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1654,9</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публичные нормативные выплаты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943,4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1214,0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1654,9</w:t>
            </w:r>
          </w:p>
        </w:tc>
      </w:tr>
      <w:tr w:rsidR="00F14AFB" w:rsidRPr="00F14AFB" w:rsidTr="00CC537F">
        <w:trPr>
          <w:trHeight w:val="229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976,1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1216,6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1613,5</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выплаты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976,1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1216,6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1613,5</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40"/>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199,6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40"/>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199,6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40"/>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199,6</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40"/>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199,6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191,6</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40"/>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199,6</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191,6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191,6</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8291,5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6760,6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7263,0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программа"Развитие дорожного </w:t>
            </w:r>
            <w:proofErr w:type="gramStart"/>
            <w:r w:rsidRPr="00F14AFB">
              <w:rPr>
                <w:rFonts w:ascii="Arial" w:hAnsi="Arial" w:cs="Arial"/>
                <w:sz w:val="16"/>
                <w:szCs w:val="18"/>
              </w:rPr>
              <w:t>хозяйства ,автомобильных</w:t>
            </w:r>
            <w:proofErr w:type="gramEnd"/>
            <w:r w:rsidRPr="00F14AFB">
              <w:rPr>
                <w:rFonts w:ascii="Arial" w:hAnsi="Arial" w:cs="Arial"/>
                <w:sz w:val="16"/>
                <w:szCs w:val="18"/>
              </w:rPr>
              <w:t xml:space="preserve"> дорог и транспортного обслуживания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8291,5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6760,6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7263,0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"Содержание автомобильных дорог и их развитие"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8091,5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6660,6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7163,0</w:t>
            </w:r>
          </w:p>
        </w:tc>
      </w:tr>
      <w:tr w:rsidR="00F14AFB" w:rsidRPr="00F14AFB" w:rsidTr="00CC537F">
        <w:trPr>
          <w:trHeight w:val="10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44102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785,4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785,4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785,4</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44102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785,4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785,4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785,4</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ремонт автомобильных дорог общего пользоания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7306,1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5875,2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6377,6</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7306,1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5875,2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6377,6</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7306,1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5875,2</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6377,6</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"Проектирование и строительство автомобильных дорог"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Оформление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Оформление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программа"Развитие и поддержка малого и среднего предпринимательства в Инсарском муниципальном районе на 2018--2024годы"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9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Мероприятия по поддержке субъектов малого и среднего предпринимательства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8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gramStart"/>
            <w:r w:rsidRPr="00F14AFB">
              <w:rPr>
                <w:rFonts w:ascii="Arial" w:hAnsi="Arial" w:cs="Arial"/>
                <w:sz w:val="16"/>
                <w:szCs w:val="18"/>
              </w:rPr>
              <w:t>работ,услуг</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11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(гранты в форме субсидий) на финансовое обеспечение затрат в связи с производством(реализацией) </w:t>
            </w:r>
            <w:proofErr w:type="gramStart"/>
            <w:r w:rsidRPr="00F14AFB">
              <w:rPr>
                <w:rFonts w:ascii="Arial" w:hAnsi="Arial" w:cs="Arial"/>
                <w:sz w:val="16"/>
                <w:szCs w:val="18"/>
              </w:rPr>
              <w:t>товаров,выполнением</w:t>
            </w:r>
            <w:proofErr w:type="gramEnd"/>
            <w:r w:rsidRPr="00F14AFB">
              <w:rPr>
                <w:rFonts w:ascii="Arial" w:hAnsi="Arial" w:cs="Arial"/>
                <w:sz w:val="16"/>
                <w:szCs w:val="18"/>
              </w:rPr>
              <w:t xml:space="preserve"> работ,оказанием услуг не подлежащие казначейскому сопрвождению</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813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28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 на капитальный ремонт общего имущества в многоквартирном доме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товаров.работ и </w:t>
            </w:r>
            <w:proofErr w:type="gramStart"/>
            <w:r w:rsidRPr="00F14AFB">
              <w:rPr>
                <w:rFonts w:ascii="Arial" w:hAnsi="Arial" w:cs="Arial"/>
                <w:sz w:val="16"/>
                <w:szCs w:val="18"/>
              </w:rPr>
              <w:t>услуг  для</w:t>
            </w:r>
            <w:proofErr w:type="gramEnd"/>
            <w:r w:rsidRPr="00F14AFB">
              <w:rPr>
                <w:rFonts w:ascii="Arial" w:hAnsi="Arial" w:cs="Arial"/>
                <w:sz w:val="16"/>
                <w:szCs w:val="18"/>
              </w:rPr>
              <w:t xml:space="preserve">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115725,3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92692,2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88380,0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25667,4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21245,6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20091,3</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5105,0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3305,0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2805,0</w:t>
            </w:r>
          </w:p>
        </w:tc>
      </w:tr>
      <w:tr w:rsidR="00F14AFB" w:rsidRPr="00F14AFB" w:rsidTr="00CC537F">
        <w:trPr>
          <w:trHeight w:val="14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мероприятие"Мероприятие по проектно-изыскательским </w:t>
            </w:r>
            <w:proofErr w:type="gramStart"/>
            <w:r w:rsidRPr="00F14AFB">
              <w:rPr>
                <w:rFonts w:ascii="Arial" w:hAnsi="Arial" w:cs="Arial"/>
                <w:sz w:val="16"/>
                <w:szCs w:val="18"/>
              </w:rPr>
              <w:t>работам,строительству</w:t>
            </w:r>
            <w:proofErr w:type="gramEnd"/>
            <w:r w:rsidRPr="00F14AFB">
              <w:rPr>
                <w:rFonts w:ascii="Arial" w:hAnsi="Arial" w:cs="Arial"/>
                <w:sz w:val="16"/>
                <w:szCs w:val="18"/>
              </w:rPr>
              <w:t>,реконструкции,капитальному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Дошкольные образовательные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4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5105,0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3305,0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2805,0</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ежегодная премия для поощрения лучших педагогических работников дошкольных образовательных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Премии и гранты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w:t>
            </w:r>
          </w:p>
        </w:tc>
      </w:tr>
      <w:tr w:rsidR="00F14AFB" w:rsidRPr="00F14AFB" w:rsidTr="00CC537F">
        <w:trPr>
          <w:trHeight w:val="63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(оказания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2800,0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Дошкольные образовательные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3300,0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2800,0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5100,00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3300,00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2800,00</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2800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20562,4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17940,6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17286,3</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20562,4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17940,6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17286,3</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20562,4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17940,6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17286,3</w:t>
            </w:r>
          </w:p>
        </w:tc>
      </w:tr>
      <w:tr w:rsidR="00F14AFB" w:rsidRPr="00F14AFB" w:rsidTr="00CC537F">
        <w:trPr>
          <w:trHeight w:val="198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w:t>
            </w:r>
            <w:proofErr w:type="gramStart"/>
            <w:r w:rsidRPr="00F14AFB">
              <w:rPr>
                <w:rFonts w:ascii="Arial" w:hAnsi="Arial" w:cs="Arial"/>
                <w:sz w:val="16"/>
                <w:szCs w:val="18"/>
              </w:rPr>
              <w:t>полномочий  Республики</w:t>
            </w:r>
            <w:proofErr w:type="gramEnd"/>
            <w:r w:rsidRPr="00F14AFB">
              <w:rPr>
                <w:rFonts w:ascii="Arial" w:hAnsi="Arial" w:cs="Arial"/>
                <w:sz w:val="16"/>
                <w:szCs w:val="18"/>
              </w:rPr>
              <w:t xml:space="preserve"> Мордовия </w:t>
            </w:r>
            <w:r w:rsidRPr="00F14AFB">
              <w:rPr>
                <w:rFonts w:ascii="Arial" w:hAnsi="Arial" w:cs="Arial"/>
                <w:sz w:val="16"/>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20562,4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17940,6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17286,3</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20562,4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17940,6</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17286,3</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20562,4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17940,6</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17286,3</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70588,0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56780,4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54657,0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121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мероприятие"Мероприятия по проектно-изыскательским </w:t>
            </w:r>
            <w:proofErr w:type="gramStart"/>
            <w:r w:rsidRPr="00F14AFB">
              <w:rPr>
                <w:rFonts w:ascii="Arial" w:hAnsi="Arial" w:cs="Arial"/>
                <w:sz w:val="16"/>
                <w:szCs w:val="18"/>
              </w:rPr>
              <w:t>работам,строительмству</w:t>
            </w:r>
            <w:proofErr w:type="gramEnd"/>
            <w:r w:rsidRPr="00F14AFB">
              <w:rPr>
                <w:rFonts w:ascii="Arial" w:hAnsi="Arial" w:cs="Arial"/>
                <w:sz w:val="16"/>
                <w:szCs w:val="18"/>
              </w:rPr>
              <w:t>,реконструкции,капитальному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Школы, 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55375,2</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50226,3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48256,2</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55375,2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50226,3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48256,2</w:t>
            </w:r>
          </w:p>
        </w:tc>
      </w:tr>
      <w:tr w:rsidR="00F14AFB" w:rsidRPr="00F14AFB" w:rsidTr="00CC537F">
        <w:trPr>
          <w:trHeight w:val="91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55192,9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49376,3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48256,2</w:t>
            </w:r>
          </w:p>
        </w:tc>
      </w:tr>
      <w:tr w:rsidR="00F14AFB" w:rsidRPr="00F14AFB" w:rsidTr="00CC537F">
        <w:trPr>
          <w:trHeight w:val="709"/>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55192,9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49376,3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48256,2</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55192,9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49376,3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48256,2</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55192,9</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49376,3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48256,2</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Е2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182,3</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850,0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Создание в общеобразовательных организациях расположенных в сельской местности и малых городах   условий для занятий физической </w:t>
            </w:r>
            <w:proofErr w:type="gramStart"/>
            <w:r w:rsidRPr="00F14AFB">
              <w:rPr>
                <w:rFonts w:ascii="Arial" w:hAnsi="Arial" w:cs="Arial"/>
                <w:sz w:val="16"/>
                <w:szCs w:val="18"/>
              </w:rPr>
              <w:t>культурой  и</w:t>
            </w:r>
            <w:proofErr w:type="gramEnd"/>
            <w:r w:rsidRPr="00F14AFB">
              <w:rPr>
                <w:rFonts w:ascii="Arial" w:hAnsi="Arial" w:cs="Arial"/>
                <w:sz w:val="16"/>
                <w:szCs w:val="18"/>
              </w:rPr>
              <w:t xml:space="preserve"> спортом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Е2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182,3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Е2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182,3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28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Е2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182,3</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15212,8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6554,1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6400,8</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публичные нормативные обязательства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02000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28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Поощрение лучших учителей</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02010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22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Премии и гранты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02010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61000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14662,8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6404,1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6234,8</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Школы, 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14662,8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6404,1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6234,8</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14662,8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6404,1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6234,8</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4212,8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819,8</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819,8</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10450,0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5584,3</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5415</w:t>
            </w:r>
          </w:p>
        </w:tc>
      </w:tr>
      <w:tr w:rsidR="00F14AFB" w:rsidRPr="00F14AFB" w:rsidTr="00CC537F">
        <w:trPr>
          <w:trHeight w:val="9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организация предоставления обучающимся в муниципальных общеобразовательных организациях Республики Мордовия детей-инвалидов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116</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116,0</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116</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200" w:firstLine="320"/>
              <w:rPr>
                <w:rFonts w:ascii="Arial" w:hAnsi="Arial" w:cs="Arial"/>
                <w:sz w:val="16"/>
                <w:szCs w:val="18"/>
              </w:rPr>
            </w:pPr>
            <w:r w:rsidRPr="00F14AFB">
              <w:rPr>
                <w:rFonts w:ascii="Arial" w:hAnsi="Arial" w:cs="Arial"/>
                <w:sz w:val="16"/>
                <w:szCs w:val="18"/>
              </w:rPr>
              <w:t>Дополнительное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15299,5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11379,4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10300,0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культуры и туризма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4700,0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2900,0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мероприятие"Развитие дополнительного образования в сфере культуры"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4700,0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2900,0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4700,0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2900,0</w:t>
            </w:r>
          </w:p>
        </w:tc>
      </w:tr>
      <w:tr w:rsidR="00F14AFB" w:rsidRPr="00F14AFB" w:rsidTr="00CC537F">
        <w:trPr>
          <w:trHeight w:val="4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4700,0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2900,0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4700,0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3400,0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2900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10599,5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7979,4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7400,0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мероприятие"Развитие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10599,5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7979,4</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7400,0</w:t>
            </w:r>
          </w:p>
        </w:tc>
      </w:tr>
      <w:tr w:rsidR="00F14AFB" w:rsidRPr="00F14AFB" w:rsidTr="00CC537F">
        <w:trPr>
          <w:trHeight w:val="109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1404,0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некоммерческим организациям (за исключением государственных(муниципальных)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1404,0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(гранты в формен субсидий) не подлежащие казначейскому сопровождению</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1404,0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1190,0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9195,5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6789,4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6210,0</w:t>
            </w:r>
          </w:p>
        </w:tc>
      </w:tr>
      <w:tr w:rsidR="00F14AFB" w:rsidRPr="00F14AFB" w:rsidTr="00CC537F">
        <w:trPr>
          <w:trHeight w:val="4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9195,5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6789,4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6210,0</w:t>
            </w:r>
          </w:p>
        </w:tc>
      </w:tr>
      <w:tr w:rsidR="00F14AFB" w:rsidRPr="00F14AFB" w:rsidTr="00CC537F">
        <w:trPr>
          <w:trHeight w:val="4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9195,50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6789,40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6210,00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9195,5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6789,4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6210,0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Профессиональная </w:t>
            </w: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30,0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мероприятие"Наращивание доходного </w:t>
            </w:r>
            <w:proofErr w:type="gramStart"/>
            <w:r w:rsidRPr="00F14AFB">
              <w:rPr>
                <w:rFonts w:ascii="Arial" w:hAnsi="Arial" w:cs="Arial"/>
                <w:sz w:val="16"/>
                <w:szCs w:val="18"/>
              </w:rPr>
              <w:t>потенциала,оптимизация</w:t>
            </w:r>
            <w:proofErr w:type="gramEnd"/>
            <w:r w:rsidRPr="00F14AFB">
              <w:rPr>
                <w:rFonts w:ascii="Arial" w:hAnsi="Arial" w:cs="Arial"/>
                <w:sz w:val="16"/>
                <w:szCs w:val="18"/>
              </w:rPr>
              <w:t xml:space="preserve"> бюджетных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w:t>
            </w: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5,0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программа "</w:t>
            </w:r>
            <w:proofErr w:type="gramStart"/>
            <w:r w:rsidRPr="00F14AFB">
              <w:rPr>
                <w:rFonts w:ascii="Arial" w:hAnsi="Arial" w:cs="Arial"/>
                <w:sz w:val="16"/>
                <w:szCs w:val="18"/>
              </w:rPr>
              <w:t>Развитие  муниципальной</w:t>
            </w:r>
            <w:proofErr w:type="gramEnd"/>
            <w:r w:rsidRPr="00F14AFB">
              <w:rPr>
                <w:rFonts w:ascii="Arial" w:hAnsi="Arial" w:cs="Arial"/>
                <w:sz w:val="16"/>
                <w:szCs w:val="18"/>
              </w:rPr>
              <w:t xml:space="preserve"> службы в Инсарском муниципальном районе Республики Мордовия на 2017-2024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r>
      <w:tr w:rsidR="00F14AFB" w:rsidRPr="00F14AFB" w:rsidTr="00CC537F">
        <w:trPr>
          <w:trHeight w:val="10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мепроприятие"Участие в финансировании дополнительного профессионального </w:t>
            </w:r>
            <w:proofErr w:type="gramStart"/>
            <w:r w:rsidRPr="00F14AFB">
              <w:rPr>
                <w:rFonts w:ascii="Arial" w:hAnsi="Arial" w:cs="Arial"/>
                <w:sz w:val="16"/>
                <w:szCs w:val="18"/>
              </w:rPr>
              <w:t>образования(</w:t>
            </w:r>
            <w:proofErr w:type="gramEnd"/>
            <w:r w:rsidRPr="00F14AFB">
              <w:rPr>
                <w:rFonts w:ascii="Arial" w:hAnsi="Arial" w:cs="Arial"/>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w:t>
            </w: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25,0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05</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21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xml:space="preserve">     25,00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xml:space="preserve">     25,00   </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2326,9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1898,3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1943,2</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 "Развитие физической </w:t>
            </w:r>
            <w:proofErr w:type="gramStart"/>
            <w:r w:rsidRPr="00F14AFB">
              <w:rPr>
                <w:rFonts w:ascii="Arial" w:hAnsi="Arial" w:cs="Arial"/>
                <w:sz w:val="16"/>
                <w:szCs w:val="18"/>
              </w:rPr>
              <w:t>культуры ,спорта</w:t>
            </w:r>
            <w:proofErr w:type="gramEnd"/>
            <w:r w:rsidRPr="00F14AFB">
              <w:rPr>
                <w:rFonts w:ascii="Arial" w:hAnsi="Arial" w:cs="Arial"/>
                <w:sz w:val="16"/>
                <w:szCs w:val="18"/>
              </w:rPr>
              <w:t xml:space="preserve"> и молодежной политики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28,5</w:t>
            </w:r>
          </w:p>
        </w:tc>
      </w:tr>
      <w:tr w:rsidR="00F14AFB" w:rsidRPr="00F14AFB" w:rsidTr="00CC537F">
        <w:trPr>
          <w:trHeight w:val="43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мероприятие"Молодежная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28,5</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28,5</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28,5</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26,7</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28,5</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45,0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26,7</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28,5</w:t>
            </w:r>
          </w:p>
        </w:tc>
      </w:tr>
      <w:tr w:rsidR="00F14AFB" w:rsidRPr="00F14AFB" w:rsidTr="00CC537F">
        <w:trPr>
          <w:trHeight w:val="6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1523,1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1523,1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1523,1</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мероприятие"Организация отдыха и оздоровления детей в летний период на базе МБУ "Инсарский детский </w:t>
            </w:r>
            <w:proofErr w:type="gramStart"/>
            <w:r w:rsidRPr="00F14AFB">
              <w:rPr>
                <w:rFonts w:ascii="Arial" w:hAnsi="Arial" w:cs="Arial"/>
                <w:sz w:val="16"/>
                <w:szCs w:val="18"/>
              </w:rPr>
              <w:t>оздоровительный  лагерь</w:t>
            </w:r>
            <w:proofErr w:type="gramEnd"/>
            <w:r w:rsidRPr="00F14AFB">
              <w:rPr>
                <w:rFonts w:ascii="Arial" w:hAnsi="Arial" w:cs="Arial"/>
                <w:sz w:val="16"/>
                <w:szCs w:val="18"/>
              </w:rPr>
              <w:t xml:space="preserve"> им В.Я.Антропова"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284"/>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на финансовое </w:t>
            </w:r>
            <w:proofErr w:type="gramStart"/>
            <w:r w:rsidRPr="00F14AFB">
              <w:rPr>
                <w:rFonts w:ascii="Arial" w:hAnsi="Arial" w:cs="Arial"/>
                <w:sz w:val="16"/>
                <w:szCs w:val="18"/>
              </w:rPr>
              <w:t>обеспечение  муниципального</w:t>
            </w:r>
            <w:proofErr w:type="gramEnd"/>
            <w:r w:rsidRPr="00F14AFB">
              <w:rPr>
                <w:rFonts w:ascii="Arial" w:hAnsi="Arial" w:cs="Arial"/>
                <w:sz w:val="16"/>
                <w:szCs w:val="18"/>
              </w:rPr>
              <w:t xml:space="preserve">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1015,0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1015</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r>
      <w:tr w:rsidR="00F14AFB" w:rsidRPr="00F14AFB" w:rsidTr="00CC537F">
        <w:trPr>
          <w:trHeight w:val="42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на финансовое </w:t>
            </w:r>
            <w:proofErr w:type="gramStart"/>
            <w:r w:rsidRPr="00F14AFB">
              <w:rPr>
                <w:rFonts w:ascii="Arial" w:hAnsi="Arial" w:cs="Arial"/>
                <w:sz w:val="16"/>
                <w:szCs w:val="18"/>
              </w:rPr>
              <w:t>обеспечение  муниципального</w:t>
            </w:r>
            <w:proofErr w:type="gramEnd"/>
            <w:r w:rsidRPr="00F14AFB">
              <w:rPr>
                <w:rFonts w:ascii="Arial" w:hAnsi="Arial" w:cs="Arial"/>
                <w:sz w:val="16"/>
                <w:szCs w:val="18"/>
              </w:rPr>
              <w:t xml:space="preserve">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508,1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508,1</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758,80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391,60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"Капитальный и текущий </w:t>
            </w:r>
            <w:proofErr w:type="gramStart"/>
            <w:r w:rsidRPr="00F14AFB">
              <w:rPr>
                <w:rFonts w:ascii="Arial" w:hAnsi="Arial" w:cs="Arial"/>
                <w:sz w:val="16"/>
                <w:szCs w:val="18"/>
              </w:rPr>
              <w:t>ресмонт,укрепление</w:t>
            </w:r>
            <w:proofErr w:type="gramEnd"/>
            <w:r w:rsidRPr="00F14AFB">
              <w:rPr>
                <w:rFonts w:ascii="Arial" w:hAnsi="Arial" w:cs="Arial"/>
                <w:sz w:val="16"/>
                <w:szCs w:val="18"/>
              </w:rPr>
              <w:t xml:space="preserve"> инфраструктуры и материально-технической базы МБУ" Инсарский детский оздоровительный лагерь им.В.Я.Антропова"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работе с молодежью</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roofErr w:type="gramStart"/>
            <w:r w:rsidRPr="00F14AFB">
              <w:rPr>
                <w:rFonts w:ascii="Arial" w:hAnsi="Arial" w:cs="Arial"/>
                <w:sz w:val="16"/>
                <w:szCs w:val="18"/>
              </w:rPr>
              <w:t>на  иные</w:t>
            </w:r>
            <w:proofErr w:type="gramEnd"/>
            <w:r w:rsidRPr="00F14AFB">
              <w:rPr>
                <w:rFonts w:ascii="Arial" w:hAnsi="Arial" w:cs="Arial"/>
                <w:sz w:val="16"/>
                <w:szCs w:val="18"/>
              </w:rPr>
              <w:t xml:space="preserve">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"Реализация мероприятий по содержанию МБУ " Инсарский детский оздаровительный лагерь им. В.Я Антропова"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391,60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558,80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391,60</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работе с молодежью</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558,80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391,60</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558,80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348,50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391,60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на финансовое </w:t>
            </w:r>
            <w:proofErr w:type="gramStart"/>
            <w:r w:rsidRPr="00F14AFB">
              <w:rPr>
                <w:rFonts w:ascii="Arial" w:hAnsi="Arial" w:cs="Arial"/>
                <w:sz w:val="16"/>
                <w:szCs w:val="18"/>
              </w:rPr>
              <w:t>обеспечение  муниципального</w:t>
            </w:r>
            <w:proofErr w:type="gramEnd"/>
            <w:r w:rsidRPr="00F14AFB">
              <w:rPr>
                <w:rFonts w:ascii="Arial" w:hAnsi="Arial" w:cs="Arial"/>
                <w:sz w:val="16"/>
                <w:szCs w:val="18"/>
              </w:rPr>
              <w:t xml:space="preserve">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470,0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w:t>
            </w:r>
            <w:proofErr w:type="gramStart"/>
            <w:r w:rsidRPr="00F14AFB">
              <w:rPr>
                <w:rFonts w:ascii="Arial" w:hAnsi="Arial" w:cs="Arial"/>
                <w:sz w:val="16"/>
                <w:szCs w:val="18"/>
              </w:rPr>
              <w:t>учреждениям  на</w:t>
            </w:r>
            <w:proofErr w:type="gramEnd"/>
            <w:r w:rsidRPr="00F14AFB">
              <w:rPr>
                <w:rFonts w:ascii="Arial" w:hAnsi="Arial" w:cs="Arial"/>
                <w:sz w:val="16"/>
                <w:szCs w:val="18"/>
              </w:rPr>
              <w:t xml:space="preserve">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4"/>
                <w:szCs w:val="16"/>
              </w:rPr>
            </w:pPr>
            <w:r w:rsidRPr="00F14AFB">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88,8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91,6</w:t>
            </w:r>
          </w:p>
        </w:tc>
      </w:tr>
      <w:tr w:rsidR="00F14AFB" w:rsidRPr="00F14AFB" w:rsidTr="00CC537F">
        <w:trPr>
          <w:trHeight w:val="31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1788,5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1358,5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1358,5</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1718,5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r>
      <w:tr w:rsidR="00F14AFB" w:rsidRPr="00F14AFB" w:rsidTr="00CC537F">
        <w:trPr>
          <w:trHeight w:val="97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"Мероприятие по </w:t>
            </w:r>
            <w:proofErr w:type="gramStart"/>
            <w:r w:rsidRPr="00F14AFB">
              <w:rPr>
                <w:rFonts w:ascii="Arial" w:hAnsi="Arial" w:cs="Arial"/>
                <w:sz w:val="16"/>
                <w:szCs w:val="18"/>
              </w:rPr>
              <w:t>обеспечению  реализации</w:t>
            </w:r>
            <w:proofErr w:type="gramEnd"/>
            <w:r w:rsidRPr="00F14AFB">
              <w:rPr>
                <w:rFonts w:ascii="Arial" w:hAnsi="Arial" w:cs="Arial"/>
                <w:sz w:val="16"/>
                <w:szCs w:val="18"/>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1718,5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1718,5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1718,5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1318,5</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1087,0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867,0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867,0</w:t>
            </w:r>
          </w:p>
        </w:tc>
      </w:tr>
      <w:tr w:rsidR="00F14AFB" w:rsidRPr="00F14AFB" w:rsidTr="00CC537F">
        <w:trPr>
          <w:trHeight w:val="480"/>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838,6</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670</w:t>
            </w:r>
          </w:p>
        </w:tc>
      </w:tr>
      <w:tr w:rsidR="00F14AFB" w:rsidRPr="00F14AFB" w:rsidTr="00CC537F">
        <w:trPr>
          <w:trHeight w:val="555"/>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248,4</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197</w:t>
            </w:r>
          </w:p>
        </w:tc>
      </w:tr>
      <w:tr w:rsidR="00F14AFB" w:rsidRPr="00F14AFB" w:rsidTr="00CC537F">
        <w:trPr>
          <w:trHeight w:val="540"/>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персоналу учреждений, за исключением фонда оплаты труда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580,00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400,00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580,0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400</w:t>
            </w:r>
          </w:p>
        </w:tc>
      </w:tr>
      <w:tr w:rsidR="00F14AFB" w:rsidRPr="00F14AFB" w:rsidTr="00CC537F">
        <w:trPr>
          <w:trHeight w:val="555"/>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налогов, </w:t>
            </w:r>
            <w:proofErr w:type="gramStart"/>
            <w:r w:rsidRPr="00F14AFB">
              <w:rPr>
                <w:rFonts w:ascii="Arial" w:hAnsi="Arial" w:cs="Arial"/>
                <w:sz w:val="18"/>
                <w:szCs w:val="20"/>
              </w:rPr>
              <w:t>сборов  и</w:t>
            </w:r>
            <w:proofErr w:type="gramEnd"/>
            <w:r w:rsidRPr="00F14AFB">
              <w:rPr>
                <w:rFonts w:ascii="Arial" w:hAnsi="Arial" w:cs="Arial"/>
                <w:sz w:val="18"/>
                <w:szCs w:val="20"/>
              </w:rPr>
              <w:t xml:space="preserve">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51,50</w:t>
            </w:r>
          </w:p>
        </w:tc>
      </w:tr>
      <w:tr w:rsidR="00F14AFB" w:rsidRPr="00F14AFB" w:rsidTr="00CC537F">
        <w:trPr>
          <w:trHeight w:val="300"/>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34,5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34,5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34,5</w:t>
            </w:r>
          </w:p>
        </w:tc>
      </w:tr>
      <w:tr w:rsidR="00F14AFB" w:rsidRPr="00F14AFB" w:rsidTr="00CC537F">
        <w:trPr>
          <w:trHeight w:val="255"/>
        </w:trPr>
        <w:tc>
          <w:tcPr>
            <w:tcW w:w="354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w:t>
            </w:r>
          </w:p>
        </w:tc>
      </w:tr>
      <w:tr w:rsidR="00F14AFB" w:rsidRPr="00F14AFB" w:rsidTr="00CC537F">
        <w:trPr>
          <w:trHeight w:val="255"/>
        </w:trPr>
        <w:tc>
          <w:tcPr>
            <w:tcW w:w="35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w:t>
            </w:r>
          </w:p>
        </w:tc>
      </w:tr>
      <w:tr w:rsidR="00F14AFB" w:rsidRPr="00F14AFB" w:rsidTr="00CC537F">
        <w:trPr>
          <w:trHeight w:val="67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40,0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w:t>
            </w:r>
            <w:proofErr w:type="gramStart"/>
            <w:r w:rsidRPr="00F14AFB">
              <w:rPr>
                <w:rFonts w:ascii="Arial" w:hAnsi="Arial" w:cs="Arial"/>
                <w:sz w:val="16"/>
                <w:szCs w:val="18"/>
              </w:rPr>
              <w:t>мероприятие  "</w:t>
            </w:r>
            <w:proofErr w:type="gramEnd"/>
            <w:r w:rsidRPr="00F14AFB">
              <w:rPr>
                <w:rFonts w:ascii="Arial" w:hAnsi="Arial" w:cs="Arial"/>
                <w:sz w:val="16"/>
                <w:szCs w:val="18"/>
              </w:rPr>
              <w:t>Выявление и поддержка одаренных детей и молодежи"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направленные на выявление и поддержку одаренных детей и молодежи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27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r>
      <w:tr w:rsidR="00F14AFB" w:rsidRPr="00F14AFB" w:rsidTr="00CC537F">
        <w:trPr>
          <w:trHeight w:val="9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"Мероприятие по </w:t>
            </w:r>
            <w:proofErr w:type="gramStart"/>
            <w:r w:rsidRPr="00F14AFB">
              <w:rPr>
                <w:rFonts w:ascii="Arial" w:hAnsi="Arial" w:cs="Arial"/>
                <w:sz w:val="16"/>
                <w:szCs w:val="18"/>
              </w:rPr>
              <w:t>обеспечению  реализации</w:t>
            </w:r>
            <w:proofErr w:type="gramEnd"/>
            <w:r w:rsidRPr="00F14AFB">
              <w:rPr>
                <w:rFonts w:ascii="Arial" w:hAnsi="Arial" w:cs="Arial"/>
                <w:sz w:val="16"/>
                <w:szCs w:val="18"/>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nil"/>
              <w:right w:val="nil"/>
            </w:tcBorders>
            <w:shd w:val="clear" w:color="auto" w:fill="auto"/>
            <w:noWrap/>
            <w:vAlign w:val="bottom"/>
            <w:hideMark/>
          </w:tcPr>
          <w:p w:rsidR="0031559B" w:rsidRPr="00F14AFB" w:rsidRDefault="0031559B" w:rsidP="00CC537F">
            <w:pPr>
              <w:rPr>
                <w:rFonts w:ascii="Arial CYR" w:hAnsi="Arial CYR" w:cs="Arial CYR"/>
                <w:sz w:val="18"/>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09</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27678,8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14080,5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13119,9</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Другие вопросы в области </w:t>
            </w:r>
            <w:proofErr w:type="gramStart"/>
            <w:r w:rsidRPr="00F14AFB">
              <w:rPr>
                <w:rFonts w:ascii="Arial" w:hAnsi="Arial" w:cs="Arial"/>
                <w:sz w:val="16"/>
                <w:szCs w:val="18"/>
              </w:rPr>
              <w:t>культуры,кинематографии</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2785,1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2085,0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2785,1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2085,0</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2785,1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2085,0</w:t>
            </w:r>
          </w:p>
        </w:tc>
      </w:tr>
      <w:tr w:rsidR="00F14AFB" w:rsidRPr="00F14AFB" w:rsidTr="00CC537F">
        <w:trPr>
          <w:trHeight w:val="4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2785,0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2085,0</w:t>
            </w:r>
          </w:p>
        </w:tc>
      </w:tr>
      <w:tr w:rsidR="00F14AFB" w:rsidRPr="00F14AFB" w:rsidTr="00CC537F">
        <w:trPr>
          <w:trHeight w:val="360"/>
        </w:trPr>
        <w:tc>
          <w:tcPr>
            <w:tcW w:w="354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2139,0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1602,0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1602</w:t>
            </w:r>
          </w:p>
        </w:tc>
      </w:tr>
      <w:tr w:rsidR="00F14AFB" w:rsidRPr="00F14AFB" w:rsidTr="00CC537F">
        <w:trPr>
          <w:trHeight w:val="585"/>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119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646,0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483</w:t>
            </w:r>
          </w:p>
        </w:tc>
      </w:tr>
      <w:tr w:rsidR="00F14AFB" w:rsidRPr="00F14AFB" w:rsidTr="00CC537F">
        <w:trPr>
          <w:trHeight w:val="405"/>
        </w:trPr>
        <w:tc>
          <w:tcPr>
            <w:tcW w:w="354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853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24893,7</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11995,5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11034,9</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Мероприятия в области культуры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50,1</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r>
      <w:tr w:rsidR="00F14AFB" w:rsidRPr="00F14AFB" w:rsidTr="00CC537F">
        <w:trPr>
          <w:trHeight w:val="4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50,1</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50,1</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25,0</w:t>
            </w:r>
          </w:p>
        </w:tc>
      </w:tr>
      <w:tr w:rsidR="00F14AFB" w:rsidRPr="00F14AFB" w:rsidTr="00CC537F">
        <w:trPr>
          <w:trHeight w:val="6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культуры и туризма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18045,3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8285,5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8024,9</w:t>
            </w:r>
          </w:p>
        </w:tc>
      </w:tr>
      <w:tr w:rsidR="00F14AFB" w:rsidRPr="00F14AFB" w:rsidTr="00CC537F">
        <w:trPr>
          <w:trHeight w:val="8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«Сохранение традиционного </w:t>
            </w:r>
            <w:proofErr w:type="gramStart"/>
            <w:r w:rsidRPr="00F14AFB">
              <w:rPr>
                <w:rFonts w:ascii="Arial" w:hAnsi="Arial" w:cs="Arial"/>
                <w:sz w:val="16"/>
                <w:szCs w:val="18"/>
              </w:rPr>
              <w:t>народного  творчества</w:t>
            </w:r>
            <w:proofErr w:type="gramEnd"/>
            <w:r w:rsidRPr="00F14AFB">
              <w:rPr>
                <w:rFonts w:ascii="Arial" w:hAnsi="Arial" w:cs="Arial"/>
                <w:sz w:val="16"/>
                <w:szCs w:val="18"/>
              </w:rPr>
              <w:t>,национальных культур и развитие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18045,3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8285,5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8024,9</w:t>
            </w:r>
          </w:p>
        </w:tc>
      </w:tr>
      <w:tr w:rsidR="00F14AFB" w:rsidRPr="00F14AFB" w:rsidTr="00CC537F">
        <w:trPr>
          <w:trHeight w:val="8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Обеспечение развития и </w:t>
            </w:r>
            <w:proofErr w:type="gramStart"/>
            <w:r w:rsidRPr="00F14AFB">
              <w:rPr>
                <w:rFonts w:ascii="Arial" w:hAnsi="Arial" w:cs="Arial"/>
                <w:sz w:val="16"/>
                <w:szCs w:val="18"/>
              </w:rPr>
              <w:t>укрепления  материально</w:t>
            </w:r>
            <w:proofErr w:type="gramEnd"/>
            <w:r w:rsidRPr="00F14AFB">
              <w:rPr>
                <w:rFonts w:ascii="Arial" w:hAnsi="Arial" w:cs="Arial"/>
                <w:sz w:val="16"/>
                <w:szCs w:val="18"/>
              </w:rPr>
              <w:t xml:space="preserve">-технической базы домов культуры в населенных пунктах с числом жителей до 50тысяч человек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2525,3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2525,3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2525,3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Дворцы и дома культуры, другие учреждения культуры и средств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15520,0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8285,5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8024,9</w:t>
            </w:r>
          </w:p>
        </w:tc>
      </w:tr>
      <w:tr w:rsidR="00F14AFB" w:rsidRPr="00F14AFB" w:rsidTr="00CC537F">
        <w:trPr>
          <w:trHeight w:val="359"/>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15520,0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8285,5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8024,9</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15520,0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8285,5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8024,9</w:t>
            </w:r>
          </w:p>
        </w:tc>
      </w:tr>
      <w:tr w:rsidR="00F14AFB" w:rsidRPr="00F14AFB" w:rsidTr="00CC537F">
        <w:trPr>
          <w:trHeight w:val="7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культуры и туризма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6798,3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2985,0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w:t>
            </w:r>
            <w:proofErr w:type="gramStart"/>
            <w:r w:rsidRPr="00F14AFB">
              <w:rPr>
                <w:rFonts w:ascii="Arial" w:hAnsi="Arial" w:cs="Arial"/>
                <w:sz w:val="16"/>
                <w:szCs w:val="18"/>
              </w:rPr>
              <w:t>Совершенствование  и</w:t>
            </w:r>
            <w:proofErr w:type="gramEnd"/>
            <w:r w:rsidRPr="00F14AFB">
              <w:rPr>
                <w:rFonts w:ascii="Arial" w:hAnsi="Arial" w:cs="Arial"/>
                <w:sz w:val="16"/>
                <w:szCs w:val="18"/>
              </w:rPr>
              <w:t xml:space="preserve"> развитие библиотечно- информационной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6798,3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2985,0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комплектование книжных фондов муниципальных общедоступных библиотек</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97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101,0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поддержка лучших сельских учреждений культуры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126,3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126,3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126,3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6571,0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3685,0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2985,0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6571,0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3685,0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2985,0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6571,00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3685,00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2985,00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roofErr w:type="gramStart"/>
            <w:r w:rsidRPr="00F14AFB">
              <w:rPr>
                <w:rFonts w:ascii="Arial" w:hAnsi="Arial" w:cs="Arial"/>
                <w:sz w:val="16"/>
                <w:szCs w:val="18"/>
              </w:rPr>
              <w:t>на  финансовое</w:t>
            </w:r>
            <w:proofErr w:type="gramEnd"/>
            <w:r w:rsidRPr="00F14AFB">
              <w:rPr>
                <w:rFonts w:ascii="Arial" w:hAnsi="Arial" w:cs="Arial"/>
                <w:sz w:val="16"/>
                <w:szCs w:val="18"/>
              </w:rPr>
              <w:t xml:space="preserve"> обеспечение государственного(муниципального) задания на оказание государственных (муниципальных)услуг(выполнение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08</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6571,0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2985</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18306,70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17315,40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17063,30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Пенсионное обеспечение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2108,8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1148,4</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 "Развитие и обеспечение </w:t>
            </w:r>
            <w:proofErr w:type="gramStart"/>
            <w:r w:rsidRPr="00F14AFB">
              <w:rPr>
                <w:rFonts w:ascii="Arial" w:hAnsi="Arial" w:cs="Arial"/>
                <w:sz w:val="16"/>
                <w:szCs w:val="18"/>
              </w:rPr>
              <w:t>эффективности  деятельности</w:t>
            </w:r>
            <w:proofErr w:type="gramEnd"/>
            <w:r w:rsidRPr="00F14AFB">
              <w:rPr>
                <w:rFonts w:ascii="Arial" w:hAnsi="Arial" w:cs="Arial"/>
                <w:sz w:val="16"/>
                <w:szCs w:val="18"/>
              </w:rPr>
              <w:t xml:space="preserve"> администрации Инсарского муниципального района на 2018-2022годы"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2108,8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1148,4</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2108,8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1148,4</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2108,8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1148,4</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2108,8</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1148,4</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2108,8</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1147,5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1148,4</w:t>
            </w:r>
          </w:p>
        </w:tc>
      </w:tr>
      <w:tr w:rsidR="00F14AFB" w:rsidRPr="00F14AFB" w:rsidTr="00CC537F">
        <w:trPr>
          <w:trHeight w:val="31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2108,8</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1147,5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1148,4</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8585,0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8555,0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8302,0</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r>
      <w:tr w:rsidR="00F14AFB" w:rsidRPr="00F14AFB" w:rsidTr="00CC537F">
        <w:trPr>
          <w:trHeight w:val="129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Субсидия на осуществление государственных полномочий Республики </w:t>
            </w:r>
            <w:proofErr w:type="gramStart"/>
            <w:r w:rsidRPr="00F14AFB">
              <w:rPr>
                <w:rFonts w:ascii="Arial" w:hAnsi="Arial" w:cs="Arial"/>
                <w:sz w:val="16"/>
                <w:szCs w:val="18"/>
              </w:rPr>
              <w:t>Мордовия  по</w:t>
            </w:r>
            <w:proofErr w:type="gramEnd"/>
            <w:r w:rsidRPr="00F14AFB">
              <w:rPr>
                <w:rFonts w:ascii="Arial" w:hAnsi="Arial" w:cs="Arial"/>
                <w:sz w:val="16"/>
                <w:szCs w:val="18"/>
              </w:rPr>
              <w:t xml:space="preserve">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4609,0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4609,0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4609,0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4609,0</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73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70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70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992"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Мероприятия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социальной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42080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42080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50,0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20,0</w:t>
            </w:r>
          </w:p>
        </w:tc>
      </w:tr>
      <w:tr w:rsidR="00F14AFB" w:rsidRPr="00F14AFB" w:rsidTr="00CC537F">
        <w:trPr>
          <w:trHeight w:val="4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Пособия,компенсации</w:t>
            </w:r>
            <w:proofErr w:type="gramEnd"/>
            <w:r w:rsidRPr="00F14AFB">
              <w:rPr>
                <w:rFonts w:ascii="Arial" w:hAnsi="Arial" w:cs="Arial"/>
                <w:sz w:val="16"/>
                <w:szCs w:val="18"/>
              </w:rPr>
              <w:t>,меры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42080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xml:space="preserve"> 313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r>
      <w:tr w:rsidR="00F14AFB" w:rsidRPr="00F14AFB" w:rsidTr="00CC537F">
        <w:trPr>
          <w:trHeight w:val="7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w:t>
            </w:r>
            <w:proofErr w:type="gramStart"/>
            <w:r w:rsidRPr="00F14AFB">
              <w:rPr>
                <w:rFonts w:ascii="Arial" w:hAnsi="Arial" w:cs="Arial"/>
                <w:sz w:val="16"/>
                <w:szCs w:val="18"/>
              </w:rPr>
              <w:t>программа  "</w:t>
            </w:r>
            <w:proofErr w:type="gramEnd"/>
            <w:r w:rsidRPr="00F14AFB">
              <w:rPr>
                <w:rFonts w:ascii="Arial" w:hAnsi="Arial" w:cs="Arial"/>
                <w:sz w:val="16"/>
                <w:szCs w:val="18"/>
              </w:rPr>
              <w:t>Обеспечение жильем молодых семей в Инсарском муниципальном районе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3573,0</w:t>
            </w:r>
          </w:p>
        </w:tc>
      </w:tr>
      <w:tr w:rsidR="00F14AFB" w:rsidRPr="00F14AFB" w:rsidTr="00CC537F">
        <w:trPr>
          <w:trHeight w:val="45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основное мероприятие "Финансовое обеспечение программы"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3573,0</w:t>
            </w:r>
          </w:p>
        </w:tc>
      </w:tr>
      <w:tr w:rsidR="00F14AFB" w:rsidRPr="00F14AFB" w:rsidTr="00CC537F">
        <w:trPr>
          <w:trHeight w:val="72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3573,0</w:t>
            </w:r>
          </w:p>
        </w:tc>
      </w:tr>
      <w:tr w:rsidR="00F14AFB" w:rsidRPr="00F14AFB" w:rsidTr="00CC537F">
        <w:trPr>
          <w:trHeight w:val="5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3826,0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3573,0</w:t>
            </w:r>
          </w:p>
        </w:tc>
      </w:tr>
      <w:tr w:rsidR="00F14AFB" w:rsidRPr="00F14AFB" w:rsidTr="00CC537F">
        <w:trPr>
          <w:trHeight w:val="3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4"/>
                <w:szCs w:val="16"/>
              </w:rPr>
            </w:pPr>
            <w:r w:rsidRPr="00F14AFB">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3826,0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3826,0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3573,0</w:t>
            </w:r>
          </w:p>
        </w:tc>
      </w:tr>
      <w:tr w:rsidR="00F14AFB" w:rsidRPr="00F14AFB" w:rsidTr="00CC537F">
        <w:trPr>
          <w:trHeight w:val="9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w:t>
            </w:r>
            <w:proofErr w:type="gramStart"/>
            <w:r w:rsidRPr="00F14AFB">
              <w:rPr>
                <w:rFonts w:ascii="Arial" w:hAnsi="Arial" w:cs="Arial"/>
                <w:sz w:val="16"/>
                <w:szCs w:val="18"/>
              </w:rPr>
              <w:t>программа  "</w:t>
            </w:r>
            <w:proofErr w:type="gramEnd"/>
            <w:r w:rsidRPr="00F14AFB">
              <w:rPr>
                <w:rFonts w:ascii="Arial" w:hAnsi="Arial" w:cs="Arial"/>
                <w:sz w:val="16"/>
                <w:szCs w:val="18"/>
              </w:rPr>
              <w:t>Комплексное развитие сельских территорий Инсарского муниципального района Республики Мордовия на 2020-2025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67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подпрограмма "Создание условий для обеспечения доступным и комфортным жильем </w:t>
            </w:r>
            <w:proofErr w:type="gramStart"/>
            <w:r w:rsidRPr="00F14AFB">
              <w:rPr>
                <w:rFonts w:ascii="Arial" w:hAnsi="Arial" w:cs="Arial"/>
                <w:sz w:val="16"/>
                <w:szCs w:val="18"/>
              </w:rPr>
              <w:t>сельского  населения</w:t>
            </w:r>
            <w:proofErr w:type="gramEnd"/>
            <w:r w:rsidRPr="00F14AFB">
              <w:rPr>
                <w:rFonts w:ascii="Arial" w:hAnsi="Arial" w:cs="Arial"/>
                <w:sz w:val="16"/>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9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"Улучшение жилищных </w:t>
            </w:r>
            <w:proofErr w:type="gramStart"/>
            <w:r w:rsidRPr="00F14AFB">
              <w:rPr>
                <w:rFonts w:ascii="Arial" w:hAnsi="Arial" w:cs="Arial"/>
                <w:sz w:val="16"/>
                <w:szCs w:val="18"/>
              </w:rPr>
              <w:t>условий  граждан</w:t>
            </w:r>
            <w:proofErr w:type="gramEnd"/>
            <w:r w:rsidRPr="00F14AFB">
              <w:rPr>
                <w:rFonts w:ascii="Arial" w:hAnsi="Arial" w:cs="Arial"/>
                <w:sz w:val="16"/>
                <w:szCs w:val="18"/>
              </w:rPr>
              <w:t xml:space="preserve"> проживающих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улучшения жилищных условий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100,0</w:t>
            </w:r>
          </w:p>
        </w:tc>
      </w:tr>
      <w:tr w:rsidR="00F14AFB" w:rsidRPr="00F14AFB" w:rsidTr="00CC537F">
        <w:trPr>
          <w:trHeight w:val="3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100,0</w:t>
            </w:r>
          </w:p>
        </w:tc>
      </w:tr>
      <w:tr w:rsidR="00F14AFB" w:rsidRPr="00F14AFB" w:rsidTr="00CC537F">
        <w:trPr>
          <w:trHeight w:val="33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7612,9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7612,9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7612,9</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 </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Программа «Развитие образования в Инсарском муниципальном районе Республики Мордовия на 2016 - 2025 годы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r>
      <w:tr w:rsidR="00F14AFB" w:rsidRPr="00F14AFB" w:rsidTr="00CC537F">
        <w:trPr>
          <w:trHeight w:val="1125"/>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Основное мероприятие «Мероприятия по обеспечению </w:t>
            </w:r>
            <w:proofErr w:type="gramStart"/>
            <w:r w:rsidRPr="00F14AFB">
              <w:rPr>
                <w:rFonts w:ascii="Arial" w:hAnsi="Arial" w:cs="Arial"/>
                <w:sz w:val="16"/>
                <w:szCs w:val="18"/>
              </w:rPr>
              <w:t>реализации  муниципальной</w:t>
            </w:r>
            <w:proofErr w:type="gramEnd"/>
            <w:r w:rsidRPr="00F14AFB">
              <w:rPr>
                <w:rFonts w:ascii="Arial" w:hAnsi="Arial" w:cs="Arial"/>
                <w:sz w:val="16"/>
                <w:szCs w:val="18"/>
              </w:rPr>
              <w:t xml:space="preserve"> программыа "Развитие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r>
      <w:tr w:rsidR="00F14AFB" w:rsidRPr="00F14AFB" w:rsidTr="00CC537F">
        <w:trPr>
          <w:trHeight w:val="780"/>
        </w:trPr>
        <w:tc>
          <w:tcPr>
            <w:tcW w:w="3549" w:type="dxa"/>
            <w:tcBorders>
              <w:top w:val="nil"/>
              <w:left w:val="single" w:sz="4" w:space="0" w:color="auto"/>
              <w:bottom w:val="single" w:sz="4" w:space="0" w:color="auto"/>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r>
      <w:tr w:rsidR="00F14AFB" w:rsidRPr="00F14AFB" w:rsidTr="00CC537F">
        <w:trPr>
          <w:trHeight w:val="322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6309,4</w:t>
            </w:r>
          </w:p>
        </w:tc>
      </w:tr>
      <w:tr w:rsidR="00F14AFB" w:rsidRPr="00F14AFB" w:rsidTr="00CC537F">
        <w:trPr>
          <w:trHeight w:val="57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3618,0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3618,0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Пособия, компенсации, 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313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3618,0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3618,0</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3618,0</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2691,4</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2691,4</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2691,4</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Приобретение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в пользу граждан в целях их социального обеспечения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09</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323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2691,4</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2691,4</w:t>
            </w:r>
          </w:p>
        </w:tc>
        <w:tc>
          <w:tcPr>
            <w:tcW w:w="992"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2691,4</w:t>
            </w:r>
          </w:p>
        </w:tc>
      </w:tr>
      <w:tr w:rsidR="00F14AFB" w:rsidRPr="00F14AFB" w:rsidTr="00CC537F">
        <w:trPr>
          <w:trHeight w:val="6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r>
      <w:tr w:rsidR="00F14AFB" w:rsidRPr="00F14AFB" w:rsidTr="00CC537F">
        <w:trPr>
          <w:trHeight w:val="6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r>
      <w:tr w:rsidR="00F14AFB" w:rsidRPr="00F14AFB" w:rsidTr="00CC537F">
        <w:trPr>
          <w:trHeight w:val="108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F14AFB">
              <w:rPr>
                <w:rFonts w:ascii="Arial" w:hAnsi="Arial" w:cs="Arial"/>
                <w:sz w:val="16"/>
                <w:szCs w:val="18"/>
              </w:rPr>
              <w:t>из  числа</w:t>
            </w:r>
            <w:proofErr w:type="gramEnd"/>
            <w:r w:rsidRPr="00F14AFB">
              <w:rPr>
                <w:rFonts w:ascii="Arial" w:hAnsi="Arial" w:cs="Arial"/>
                <w:sz w:val="16"/>
                <w:szCs w:val="18"/>
              </w:rPr>
              <w:t xml:space="preserve"> детей-сирот и детей,оставшихся без попечения родителей, жилыми помещениями специализированного жилищного фонда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Бюджетные инвестиции на приобретение обьектов недвижимого имущества </w:t>
            </w:r>
            <w:proofErr w:type="gramStart"/>
            <w:r w:rsidRPr="00F14AFB">
              <w:rPr>
                <w:rFonts w:ascii="Arial" w:hAnsi="Arial" w:cs="Arial"/>
                <w:sz w:val="16"/>
                <w:szCs w:val="18"/>
              </w:rPr>
              <w:t>в  государственную</w:t>
            </w:r>
            <w:proofErr w:type="gramEnd"/>
            <w:r w:rsidRPr="00F14AFB">
              <w:rPr>
                <w:rFonts w:ascii="Arial" w:hAnsi="Arial" w:cs="Arial"/>
                <w:sz w:val="16"/>
                <w:szCs w:val="18"/>
              </w:rPr>
              <w:t xml:space="preserve">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04</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1303,5</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25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61,1</w:t>
            </w:r>
          </w:p>
        </w:tc>
      </w:tr>
      <w:tr w:rsidR="00F14AFB" w:rsidRPr="00F14AFB" w:rsidTr="00CC537F">
        <w:trPr>
          <w:trHeight w:val="7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 "Развитие физической </w:t>
            </w:r>
            <w:proofErr w:type="gramStart"/>
            <w:r w:rsidRPr="00F14AFB">
              <w:rPr>
                <w:rFonts w:ascii="Arial" w:hAnsi="Arial" w:cs="Arial"/>
                <w:sz w:val="16"/>
                <w:szCs w:val="18"/>
              </w:rPr>
              <w:t>культуры ,спорта</w:t>
            </w:r>
            <w:proofErr w:type="gramEnd"/>
            <w:r w:rsidRPr="00F14AFB">
              <w:rPr>
                <w:rFonts w:ascii="Arial" w:hAnsi="Arial" w:cs="Arial"/>
                <w:sz w:val="16"/>
                <w:szCs w:val="18"/>
              </w:rPr>
              <w:t xml:space="preserve"> и молодежной политики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34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55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103,3</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103,3</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57,2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61,1</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Периодическая печать и издательство</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4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на </w:t>
            </w:r>
            <w:proofErr w:type="gramStart"/>
            <w:r w:rsidRPr="00F14AFB">
              <w:rPr>
                <w:rFonts w:ascii="Arial" w:hAnsi="Arial" w:cs="Arial"/>
                <w:sz w:val="16"/>
                <w:szCs w:val="18"/>
              </w:rPr>
              <w:t>поддержку  некоммерческих</w:t>
            </w:r>
            <w:proofErr w:type="gramEnd"/>
            <w:r w:rsidRPr="00F14AFB">
              <w:rPr>
                <w:rFonts w:ascii="Arial" w:hAnsi="Arial" w:cs="Arial"/>
                <w:sz w:val="16"/>
                <w:szCs w:val="18"/>
              </w:rPr>
              <w:t xml:space="preserve"> организаций, за исключением государственных(муниципальных)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(гранты в форме </w:t>
            </w:r>
            <w:proofErr w:type="gramStart"/>
            <w:r w:rsidRPr="00F14AFB">
              <w:rPr>
                <w:rFonts w:ascii="Arial" w:hAnsi="Arial" w:cs="Arial"/>
                <w:sz w:val="16"/>
                <w:szCs w:val="18"/>
              </w:rPr>
              <w:t>субсидий)  не</w:t>
            </w:r>
            <w:proofErr w:type="gramEnd"/>
            <w:r w:rsidRPr="00F14AFB">
              <w:rPr>
                <w:rFonts w:ascii="Arial" w:hAnsi="Arial" w:cs="Arial"/>
                <w:sz w:val="16"/>
                <w:szCs w:val="18"/>
              </w:rPr>
              <w:t xml:space="preserve"> подлежащие казначейскому сопровождению</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426"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1250,0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1250,00</w:t>
            </w:r>
          </w:p>
        </w:tc>
      </w:tr>
      <w:tr w:rsidR="00F14AFB" w:rsidRPr="00F14AFB" w:rsidTr="00CC537F">
        <w:trPr>
          <w:trHeight w:val="2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Обслуживание внутреннего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54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подпрограмма "Управление муниципальным долгом Инсарского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9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ind w:firstLineChars="100" w:firstLine="160"/>
              <w:rPr>
                <w:rFonts w:ascii="Arial" w:hAnsi="Arial" w:cs="Arial"/>
                <w:sz w:val="16"/>
                <w:szCs w:val="18"/>
              </w:rPr>
            </w:pPr>
            <w:proofErr w:type="gramStart"/>
            <w:r w:rsidRPr="00F14AFB">
              <w:rPr>
                <w:rFonts w:ascii="Arial" w:hAnsi="Arial" w:cs="Arial"/>
                <w:sz w:val="16"/>
                <w:szCs w:val="18"/>
              </w:rPr>
              <w:t>Процентные  платежи</w:t>
            </w:r>
            <w:proofErr w:type="gramEnd"/>
            <w:r w:rsidRPr="00F14AFB">
              <w:rPr>
                <w:rFonts w:ascii="Arial" w:hAnsi="Arial" w:cs="Arial"/>
                <w:sz w:val="16"/>
                <w:szCs w:val="18"/>
              </w:rPr>
              <w:t xml:space="preserve">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2</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730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10,0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10,0</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Межбюджетные трансферты общего характера бюджетам бюджетной системы РФ</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4305,9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4305,9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4305,9</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Прочие межбюджетные трансферты общего характера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69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61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79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lastRenderedPageBreak/>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proofErr w:type="gramStart"/>
            <w:r w:rsidRPr="00F14AFB">
              <w:rPr>
                <w:rFonts w:ascii="Arial" w:hAnsi="Arial" w:cs="Arial"/>
                <w:sz w:val="16"/>
                <w:szCs w:val="18"/>
              </w:rPr>
              <w:t>субсидии  на</w:t>
            </w:r>
            <w:proofErr w:type="gramEnd"/>
            <w:r w:rsidRPr="00F14AFB">
              <w:rPr>
                <w:rFonts w:ascii="Arial" w:hAnsi="Arial" w:cs="Arial"/>
                <w:sz w:val="16"/>
                <w:szCs w:val="18"/>
              </w:rPr>
              <w:t xml:space="preserve">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58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за исключением субсидий на софинансирование капитальных вложений в обьекты государственной (</w:t>
            </w:r>
            <w:proofErr w:type="gramStart"/>
            <w:r w:rsidRPr="00F14AFB">
              <w:rPr>
                <w:rFonts w:ascii="Arial" w:hAnsi="Arial" w:cs="Arial"/>
                <w:sz w:val="16"/>
                <w:szCs w:val="18"/>
              </w:rPr>
              <w:t>муниципальной )</w:t>
            </w:r>
            <w:proofErr w:type="gramEnd"/>
            <w:r w:rsidRPr="00F14AFB">
              <w:rPr>
                <w:rFonts w:ascii="Arial" w:hAnsi="Arial" w:cs="Arial"/>
                <w:sz w:val="16"/>
                <w:szCs w:val="18"/>
              </w:rPr>
              <w:t xml:space="preserve">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44203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за исключением субсидий на софинансирование капитальных вложений в обьекты государственной (</w:t>
            </w:r>
            <w:proofErr w:type="gramStart"/>
            <w:r w:rsidRPr="00F14AFB">
              <w:rPr>
                <w:rFonts w:ascii="Arial" w:hAnsi="Arial" w:cs="Arial"/>
                <w:sz w:val="16"/>
                <w:szCs w:val="18"/>
              </w:rPr>
              <w:t>муниципальной )</w:t>
            </w:r>
            <w:proofErr w:type="gramEnd"/>
            <w:r w:rsidRPr="00F14AFB">
              <w:rPr>
                <w:rFonts w:ascii="Arial" w:hAnsi="Arial" w:cs="Arial"/>
                <w:sz w:val="16"/>
                <w:szCs w:val="18"/>
              </w:rPr>
              <w:t xml:space="preserve">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521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4302,9</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4302,9</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8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51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465"/>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Выравнивание бюджетной обеспеченности сельских поселений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Дотациина выравнивание бюджетной обеспеченности поселений</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30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511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3,0</w:t>
            </w:r>
          </w:p>
        </w:tc>
        <w:tc>
          <w:tcPr>
            <w:tcW w:w="992" w:type="dxa"/>
            <w:tcBorders>
              <w:top w:val="nil"/>
              <w:left w:val="nil"/>
              <w:bottom w:val="single" w:sz="4" w:space="0" w:color="auto"/>
              <w:right w:val="nil"/>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1850,00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3700,00</w:t>
            </w:r>
          </w:p>
        </w:tc>
      </w:tr>
      <w:tr w:rsidR="00F14AFB" w:rsidRPr="00F14AFB" w:rsidTr="00CC537F">
        <w:trPr>
          <w:trHeight w:val="6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1850,00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3700,00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41990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0,00</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1850,00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3700,00</w:t>
            </w:r>
          </w:p>
        </w:tc>
      </w:tr>
      <w:tr w:rsidR="00F14AFB" w:rsidRPr="00F14AFB" w:rsidTr="00CC537F">
        <w:trPr>
          <w:trHeight w:val="360"/>
        </w:trPr>
        <w:tc>
          <w:tcPr>
            <w:tcW w:w="3549" w:type="dxa"/>
            <w:tcBorders>
              <w:top w:val="nil"/>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CYR" w:hAnsi="Arial CYR" w:cs="Arial CYR"/>
                <w:sz w:val="18"/>
                <w:szCs w:val="20"/>
              </w:rPr>
            </w:pPr>
            <w:r w:rsidRPr="00F14AFB">
              <w:rPr>
                <w:rFonts w:ascii="Arial CYR" w:hAnsi="Arial CYR" w:cs="Arial CYR"/>
                <w:sz w:val="18"/>
                <w:szCs w:val="20"/>
              </w:rPr>
              <w:t>99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w:t>
            </w:r>
          </w:p>
        </w:tc>
        <w:tc>
          <w:tcPr>
            <w:tcW w:w="42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00</w:t>
            </w:r>
          </w:p>
        </w:tc>
        <w:tc>
          <w:tcPr>
            <w:tcW w:w="70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41990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870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992" w:type="dxa"/>
            <w:tcBorders>
              <w:top w:val="nil"/>
              <w:left w:val="nil"/>
              <w:bottom w:val="single" w:sz="4" w:space="0" w:color="auto"/>
              <w:right w:val="nil"/>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1850,0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3700,0</w:t>
            </w:r>
          </w:p>
        </w:tc>
      </w:tr>
    </w:tbl>
    <w:p w:rsidR="0031559B" w:rsidRPr="00F14AFB" w:rsidRDefault="0031559B" w:rsidP="0031559B">
      <w:pPr>
        <w:jc w:val="center"/>
        <w:rPr>
          <w:b/>
          <w:sz w:val="22"/>
        </w:rPr>
      </w:pPr>
    </w:p>
    <w:p w:rsidR="0031559B" w:rsidRPr="00F14AFB" w:rsidRDefault="0031559B" w:rsidP="0031559B">
      <w:pPr>
        <w:jc w:val="center"/>
        <w:rPr>
          <w:b/>
          <w:sz w:val="22"/>
        </w:rPr>
      </w:pPr>
      <w:r w:rsidRPr="00F14AFB">
        <w:rPr>
          <w:b/>
          <w:sz w:val="22"/>
        </w:rPr>
        <w:br w:type="page"/>
      </w:r>
    </w:p>
    <w:tbl>
      <w:tblPr>
        <w:tblpPr w:leftFromText="180" w:rightFromText="180" w:horzAnchor="page" w:tblpX="8421" w:tblpY="-345"/>
        <w:tblW w:w="5302" w:type="dxa"/>
        <w:tblLook w:val="04A0" w:firstRow="1" w:lastRow="0" w:firstColumn="1" w:lastColumn="0" w:noHBand="0" w:noVBand="1"/>
      </w:tblPr>
      <w:tblGrid>
        <w:gridCol w:w="3402"/>
        <w:gridCol w:w="1020"/>
        <w:gridCol w:w="880"/>
      </w:tblGrid>
      <w:tr w:rsidR="00F14AFB" w:rsidRPr="00F14AFB" w:rsidTr="00CC537F">
        <w:trPr>
          <w:trHeight w:val="8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 xml:space="preserve">Приложение №4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55"/>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Приложение №</w:t>
            </w:r>
            <w:r w:rsidR="00F823F2">
              <w:rPr>
                <w:rFonts w:ascii="Arial" w:hAnsi="Arial" w:cs="Arial"/>
                <w:sz w:val="18"/>
                <w:szCs w:val="20"/>
              </w:rPr>
              <w:t xml:space="preserve"> </w:t>
            </w:r>
            <w:r w:rsidRPr="00F14AFB">
              <w:rPr>
                <w:rFonts w:ascii="Arial" w:hAnsi="Arial" w:cs="Arial"/>
                <w:sz w:val="18"/>
                <w:szCs w:val="20"/>
              </w:rPr>
              <w:t>4</w:t>
            </w:r>
          </w:p>
          <w:p w:rsidR="0031559B" w:rsidRPr="00F14AFB" w:rsidRDefault="0031559B" w:rsidP="00CC537F">
            <w:pPr>
              <w:rPr>
                <w:rFonts w:ascii="Arial" w:hAnsi="Arial" w:cs="Arial"/>
                <w:sz w:val="18"/>
                <w:szCs w:val="20"/>
              </w:rPr>
            </w:pPr>
            <w:r w:rsidRPr="00F14AFB">
              <w:rPr>
                <w:rFonts w:ascii="Arial" w:hAnsi="Arial" w:cs="Arial"/>
                <w:sz w:val="18"/>
                <w:szCs w:val="20"/>
              </w:rPr>
              <w:t xml:space="preserve">к решению Совета депутатов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4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Инсарского муниципального района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40"/>
        </w:trPr>
        <w:tc>
          <w:tcPr>
            <w:tcW w:w="3402" w:type="dxa"/>
            <w:tcBorders>
              <w:top w:val="nil"/>
              <w:left w:val="nil"/>
              <w:bottom w:val="nil"/>
              <w:right w:val="nil"/>
            </w:tcBorders>
            <w:shd w:val="clear" w:color="000000" w:fill="FFFFFF"/>
            <w:noWrap/>
            <w:hideMark/>
          </w:tcPr>
          <w:p w:rsidR="0031559B" w:rsidRPr="00F14AFB" w:rsidRDefault="00F823F2" w:rsidP="00F823F2">
            <w:pPr>
              <w:rPr>
                <w:rFonts w:ascii="Arial" w:hAnsi="Arial" w:cs="Arial"/>
                <w:sz w:val="18"/>
                <w:szCs w:val="20"/>
              </w:rPr>
            </w:pPr>
            <w:r>
              <w:rPr>
                <w:rFonts w:ascii="Arial" w:hAnsi="Arial" w:cs="Arial"/>
                <w:sz w:val="18"/>
                <w:szCs w:val="20"/>
              </w:rPr>
              <w:t>о</w:t>
            </w:r>
            <w:r w:rsidR="0031559B" w:rsidRPr="00F14AFB">
              <w:rPr>
                <w:rFonts w:ascii="Arial" w:hAnsi="Arial" w:cs="Arial"/>
                <w:sz w:val="18"/>
                <w:szCs w:val="20"/>
              </w:rPr>
              <w:t>т</w:t>
            </w:r>
            <w:r w:rsidR="00840A96">
              <w:rPr>
                <w:rFonts w:ascii="Arial" w:hAnsi="Arial" w:cs="Arial"/>
                <w:sz w:val="18"/>
                <w:szCs w:val="20"/>
              </w:rPr>
              <w:t xml:space="preserve"> 26.02.</w:t>
            </w:r>
            <w:r w:rsidR="0031559B" w:rsidRPr="00F14AFB">
              <w:rPr>
                <w:rFonts w:ascii="Arial" w:hAnsi="Arial" w:cs="Arial"/>
                <w:sz w:val="18"/>
                <w:szCs w:val="20"/>
              </w:rPr>
              <w:t>2020</w:t>
            </w:r>
            <w:r>
              <w:rPr>
                <w:rFonts w:ascii="Arial" w:hAnsi="Arial" w:cs="Arial"/>
                <w:sz w:val="18"/>
                <w:szCs w:val="20"/>
              </w:rPr>
              <w:t xml:space="preserve"> </w:t>
            </w:r>
            <w:r w:rsidR="0031559B" w:rsidRPr="00F14AFB">
              <w:rPr>
                <w:rFonts w:ascii="Arial" w:hAnsi="Arial" w:cs="Arial"/>
                <w:sz w:val="18"/>
                <w:szCs w:val="20"/>
              </w:rPr>
              <w:t>г.</w:t>
            </w:r>
            <w:r>
              <w:rPr>
                <w:rFonts w:ascii="Arial" w:hAnsi="Arial" w:cs="Arial"/>
                <w:sz w:val="18"/>
                <w:szCs w:val="20"/>
              </w:rPr>
              <w:t xml:space="preserve"> </w:t>
            </w:r>
            <w:r w:rsidR="0031559B" w:rsidRPr="00F14AFB">
              <w:rPr>
                <w:rFonts w:ascii="Arial" w:hAnsi="Arial" w:cs="Arial"/>
                <w:sz w:val="18"/>
                <w:szCs w:val="20"/>
              </w:rPr>
              <w:t>№</w:t>
            </w:r>
            <w:r w:rsidR="00840A96">
              <w:rPr>
                <w:rFonts w:ascii="Arial" w:hAnsi="Arial" w:cs="Arial"/>
                <w:sz w:val="18"/>
                <w:szCs w:val="20"/>
              </w:rPr>
              <w:t xml:space="preserve"> 4</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4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Приложение №</w:t>
            </w:r>
            <w:r w:rsidR="00F823F2">
              <w:rPr>
                <w:rFonts w:ascii="Arial" w:hAnsi="Arial" w:cs="Arial"/>
                <w:sz w:val="18"/>
                <w:szCs w:val="20"/>
              </w:rPr>
              <w:t xml:space="preserve"> </w:t>
            </w:r>
            <w:r w:rsidRPr="00F14AFB">
              <w:rPr>
                <w:rFonts w:ascii="Arial" w:hAnsi="Arial" w:cs="Arial"/>
                <w:sz w:val="18"/>
                <w:szCs w:val="20"/>
              </w:rPr>
              <w:t xml:space="preserve">6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4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к решению Совета депутатов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4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Инсарского муниципального района </w:t>
            </w: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r w:rsidR="00F14AFB" w:rsidRPr="00F14AFB" w:rsidTr="00CC537F">
        <w:trPr>
          <w:trHeight w:val="270"/>
        </w:trPr>
        <w:tc>
          <w:tcPr>
            <w:tcW w:w="3402"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от 24.12.2019 г.</w:t>
            </w:r>
            <w:r w:rsidR="00F823F2">
              <w:rPr>
                <w:rFonts w:ascii="Arial" w:hAnsi="Arial" w:cs="Arial"/>
                <w:sz w:val="18"/>
                <w:szCs w:val="20"/>
              </w:rPr>
              <w:t xml:space="preserve"> </w:t>
            </w:r>
            <w:r w:rsidRPr="00F14AFB">
              <w:rPr>
                <w:rFonts w:ascii="Arial" w:hAnsi="Arial" w:cs="Arial"/>
                <w:sz w:val="18"/>
                <w:szCs w:val="20"/>
              </w:rPr>
              <w:t>№ 58</w:t>
            </w:r>
          </w:p>
          <w:p w:rsidR="0031559B" w:rsidRPr="00F14AFB" w:rsidRDefault="0031559B" w:rsidP="00CC537F">
            <w:pPr>
              <w:rPr>
                <w:rFonts w:ascii="Arial" w:hAnsi="Arial" w:cs="Arial"/>
                <w:sz w:val="18"/>
                <w:szCs w:val="20"/>
              </w:rPr>
            </w:pPr>
          </w:p>
          <w:p w:rsidR="0031559B" w:rsidRPr="00F14AFB" w:rsidRDefault="0031559B" w:rsidP="00CC537F">
            <w:pPr>
              <w:rPr>
                <w:rFonts w:ascii="Arial" w:hAnsi="Arial" w:cs="Arial"/>
                <w:sz w:val="18"/>
                <w:szCs w:val="20"/>
              </w:rPr>
            </w:pPr>
          </w:p>
        </w:tc>
        <w:tc>
          <w:tcPr>
            <w:tcW w:w="102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c>
          <w:tcPr>
            <w:tcW w:w="880" w:type="dxa"/>
            <w:tcBorders>
              <w:top w:val="nil"/>
              <w:left w:val="nil"/>
              <w:bottom w:val="nil"/>
              <w:right w:val="nil"/>
            </w:tcBorders>
            <w:shd w:val="clear" w:color="auto" w:fill="auto"/>
            <w:noWrap/>
            <w:hideMark/>
          </w:tcPr>
          <w:p w:rsidR="0031559B" w:rsidRPr="00F14AFB" w:rsidRDefault="0031559B" w:rsidP="00CC537F">
            <w:pPr>
              <w:rPr>
                <w:rFonts w:ascii="Arial" w:hAnsi="Arial" w:cs="Arial"/>
                <w:sz w:val="18"/>
                <w:szCs w:val="20"/>
              </w:rPr>
            </w:pPr>
          </w:p>
        </w:tc>
      </w:tr>
    </w:tbl>
    <w:p w:rsidR="0031559B" w:rsidRPr="00F14AFB" w:rsidRDefault="0031559B" w:rsidP="0031559B">
      <w:pPr>
        <w:jc w:val="center"/>
        <w:rPr>
          <w:b/>
          <w:sz w:val="22"/>
        </w:rPr>
      </w:pPr>
    </w:p>
    <w:p w:rsidR="0031559B" w:rsidRPr="00F14AFB" w:rsidRDefault="0031559B" w:rsidP="0031559B">
      <w:pPr>
        <w:jc w:val="center"/>
        <w:rPr>
          <w:b/>
          <w:sz w:val="22"/>
        </w:rPr>
      </w:pPr>
    </w:p>
    <w:p w:rsidR="0031559B" w:rsidRPr="00F14AFB" w:rsidRDefault="0031559B" w:rsidP="0031559B">
      <w:pPr>
        <w:jc w:val="center"/>
        <w:rPr>
          <w:b/>
          <w:sz w:val="22"/>
        </w:rPr>
      </w:pPr>
    </w:p>
    <w:p w:rsidR="0031559B" w:rsidRPr="00F14AFB" w:rsidRDefault="0031559B" w:rsidP="0031559B">
      <w:pPr>
        <w:jc w:val="center"/>
        <w:rPr>
          <w:b/>
          <w:sz w:val="22"/>
        </w:rPr>
      </w:pPr>
    </w:p>
    <w:p w:rsidR="0031559B" w:rsidRPr="00F14AFB" w:rsidRDefault="0031559B" w:rsidP="0031559B">
      <w:pPr>
        <w:jc w:val="center"/>
        <w:rPr>
          <w:b/>
          <w:sz w:val="22"/>
        </w:rPr>
      </w:pPr>
    </w:p>
    <w:p w:rsidR="0031559B" w:rsidRPr="00F14AFB" w:rsidRDefault="0031559B" w:rsidP="0031559B">
      <w:pPr>
        <w:rPr>
          <w:b/>
          <w:sz w:val="22"/>
        </w:rPr>
      </w:pPr>
    </w:p>
    <w:tbl>
      <w:tblPr>
        <w:tblpPr w:leftFromText="180" w:rightFromText="180" w:horzAnchor="page" w:tblpX="8421" w:tblpY="-345"/>
        <w:tblW w:w="5302" w:type="dxa"/>
        <w:tblLook w:val="04A0" w:firstRow="1" w:lastRow="0" w:firstColumn="1" w:lastColumn="0" w:noHBand="0" w:noVBand="1"/>
      </w:tblPr>
      <w:tblGrid>
        <w:gridCol w:w="1768"/>
        <w:gridCol w:w="1767"/>
        <w:gridCol w:w="1767"/>
      </w:tblGrid>
      <w:tr w:rsidR="00F14AFB" w:rsidRPr="00F14AFB" w:rsidTr="00CC537F">
        <w:trPr>
          <w:trHeight w:val="80"/>
        </w:trPr>
        <w:tc>
          <w:tcPr>
            <w:tcW w:w="1134"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p>
        </w:tc>
        <w:tc>
          <w:tcPr>
            <w:tcW w:w="1134"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nil"/>
              <w:right w:val="nil"/>
            </w:tcBorders>
            <w:shd w:val="clear" w:color="000000" w:fill="FFFFFF"/>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bl>
    <w:p w:rsidR="0031559B" w:rsidRPr="00F14AFB" w:rsidRDefault="0031559B" w:rsidP="00F823F2">
      <w:pPr>
        <w:jc w:val="center"/>
        <w:rPr>
          <w:b/>
          <w:sz w:val="22"/>
        </w:rPr>
      </w:pPr>
      <w:r w:rsidRPr="00F14AFB">
        <w:rPr>
          <w:b/>
          <w:sz w:val="22"/>
        </w:rPr>
        <w:t>Ведомственная структура расходов бюджета Инсарского муниципального района</w:t>
      </w:r>
    </w:p>
    <w:p w:rsidR="0031559B" w:rsidRPr="00F14AFB" w:rsidRDefault="0031559B" w:rsidP="00F823F2">
      <w:pPr>
        <w:jc w:val="center"/>
        <w:rPr>
          <w:b/>
          <w:sz w:val="22"/>
        </w:rPr>
      </w:pPr>
      <w:r w:rsidRPr="00F14AFB">
        <w:rPr>
          <w:b/>
          <w:sz w:val="22"/>
        </w:rPr>
        <w:t>На 2020 год и на плановый период 2021 и 2022 годов</w:t>
      </w:r>
    </w:p>
    <w:tbl>
      <w:tblPr>
        <w:tblW w:w="10283" w:type="dxa"/>
        <w:tblInd w:w="-252" w:type="dxa"/>
        <w:tblLayout w:type="fixed"/>
        <w:tblLook w:val="04A0" w:firstRow="1" w:lastRow="0" w:firstColumn="1" w:lastColumn="0" w:noHBand="0" w:noVBand="1"/>
      </w:tblPr>
      <w:tblGrid>
        <w:gridCol w:w="2338"/>
        <w:gridCol w:w="566"/>
        <w:gridCol w:w="571"/>
        <w:gridCol w:w="569"/>
        <w:gridCol w:w="568"/>
        <w:gridCol w:w="284"/>
        <w:gridCol w:w="567"/>
        <w:gridCol w:w="851"/>
        <w:gridCol w:w="567"/>
        <w:gridCol w:w="1134"/>
        <w:gridCol w:w="1134"/>
        <w:gridCol w:w="1134"/>
      </w:tblGrid>
      <w:tr w:rsidR="00F14AFB" w:rsidRPr="00F14AFB" w:rsidTr="00CC537F">
        <w:trPr>
          <w:trHeight w:val="450"/>
        </w:trPr>
        <w:tc>
          <w:tcPr>
            <w:tcW w:w="2338"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1559B" w:rsidRPr="00F14AFB" w:rsidRDefault="0031559B" w:rsidP="00CC537F">
            <w:pPr>
              <w:ind w:firstLineChars="200" w:firstLine="361"/>
              <w:rPr>
                <w:rFonts w:ascii="Arial" w:hAnsi="Arial" w:cs="Arial"/>
                <w:b/>
                <w:bCs/>
                <w:sz w:val="18"/>
                <w:szCs w:val="20"/>
              </w:rPr>
            </w:pPr>
            <w:r w:rsidRPr="00F14AFB">
              <w:rPr>
                <w:rFonts w:ascii="Arial" w:hAnsi="Arial" w:cs="Arial"/>
                <w:b/>
                <w:bCs/>
                <w:sz w:val="18"/>
                <w:szCs w:val="20"/>
              </w:rPr>
              <w:t> </w:t>
            </w:r>
          </w:p>
        </w:tc>
        <w:tc>
          <w:tcPr>
            <w:tcW w:w="56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Администратор</w:t>
            </w:r>
          </w:p>
        </w:tc>
        <w:tc>
          <w:tcPr>
            <w:tcW w:w="57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Раздел</w:t>
            </w:r>
          </w:p>
        </w:tc>
        <w:tc>
          <w:tcPr>
            <w:tcW w:w="5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Подраздел</w:t>
            </w:r>
          </w:p>
        </w:tc>
        <w:tc>
          <w:tcPr>
            <w:tcW w:w="227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Цср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Вид расх.</w:t>
            </w:r>
          </w:p>
        </w:tc>
        <w:tc>
          <w:tcPr>
            <w:tcW w:w="1134" w:type="dxa"/>
            <w:tcBorders>
              <w:top w:val="single" w:sz="4" w:space="0" w:color="auto"/>
              <w:left w:val="nil"/>
              <w:bottom w:val="nil"/>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2020г</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2021г</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2022г</w:t>
            </w:r>
          </w:p>
        </w:tc>
      </w:tr>
      <w:tr w:rsidR="00F14AFB" w:rsidRPr="00F14AFB" w:rsidTr="00CC537F">
        <w:trPr>
          <w:trHeight w:val="360"/>
        </w:trPr>
        <w:tc>
          <w:tcPr>
            <w:tcW w:w="2338" w:type="dxa"/>
            <w:vMerge/>
            <w:tcBorders>
              <w:top w:val="single" w:sz="4" w:space="0" w:color="auto"/>
              <w:left w:val="single" w:sz="4" w:space="0" w:color="auto"/>
              <w:bottom w:val="single" w:sz="4" w:space="0" w:color="000000"/>
              <w:right w:val="single" w:sz="4" w:space="0" w:color="000000"/>
            </w:tcBorders>
            <w:vAlign w:val="center"/>
            <w:hideMark/>
          </w:tcPr>
          <w:p w:rsidR="0031559B" w:rsidRPr="00F14AFB" w:rsidRDefault="0031559B" w:rsidP="00CC537F">
            <w:pPr>
              <w:rPr>
                <w:rFonts w:ascii="Arial" w:hAnsi="Arial" w:cs="Arial"/>
                <w:b/>
                <w:bCs/>
                <w:sz w:val="18"/>
                <w:szCs w:val="20"/>
              </w:rPr>
            </w:pPr>
          </w:p>
        </w:tc>
        <w:tc>
          <w:tcPr>
            <w:tcW w:w="566"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571"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569"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2270" w:type="dxa"/>
            <w:gridSpan w:val="4"/>
            <w:vMerge/>
            <w:tcBorders>
              <w:top w:val="single" w:sz="4" w:space="0" w:color="auto"/>
              <w:left w:val="single" w:sz="4" w:space="0" w:color="auto"/>
              <w:bottom w:val="single" w:sz="4" w:space="0" w:color="000000"/>
              <w:right w:val="single" w:sz="4" w:space="0" w:color="000000"/>
            </w:tcBorders>
            <w:vAlign w:val="center"/>
            <w:hideMark/>
          </w:tcPr>
          <w:p w:rsidR="0031559B" w:rsidRPr="00F14AFB" w:rsidRDefault="0031559B" w:rsidP="00CC537F">
            <w:pPr>
              <w:rPr>
                <w:rFonts w:ascii="Arial" w:hAnsi="Arial" w:cs="Arial"/>
                <w:sz w:val="18"/>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8"/>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8"/>
                <w:szCs w:val="20"/>
              </w:rPr>
            </w:pP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1. АДМИНИСТРАЦИЯ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44183,0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33064,4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34381,6</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 том числе: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22119,7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13808,7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13885,1</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Функционирование  высшего</w:t>
            </w:r>
            <w:proofErr w:type="gramEnd"/>
            <w:r w:rsidRPr="00F14AFB">
              <w:rPr>
                <w:rFonts w:ascii="Arial" w:hAnsi="Arial" w:cs="Arial"/>
                <w:sz w:val="18"/>
                <w:szCs w:val="20"/>
              </w:rPr>
              <w:t xml:space="preserve"> должностного лица субъектов Российской Федерации и муниципального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r>
      <w:tr w:rsidR="00F14AFB" w:rsidRPr="00F14AFB" w:rsidTr="00CC537F">
        <w:trPr>
          <w:trHeight w:val="9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и обеспечение </w:t>
            </w:r>
            <w:proofErr w:type="gramStart"/>
            <w:r w:rsidRPr="00F14AFB">
              <w:rPr>
                <w:rFonts w:ascii="Arial" w:hAnsi="Arial" w:cs="Arial"/>
                <w:sz w:val="18"/>
                <w:szCs w:val="20"/>
              </w:rPr>
              <w:t>эффективности  деятельности</w:t>
            </w:r>
            <w:proofErr w:type="gramEnd"/>
            <w:r w:rsidRPr="00F14AFB">
              <w:rPr>
                <w:rFonts w:ascii="Arial" w:hAnsi="Arial" w:cs="Arial"/>
                <w:sz w:val="18"/>
                <w:szCs w:val="20"/>
              </w:rPr>
              <w:t xml:space="preserve"> администрации Инсарского муниципального района на 2018-2022годы"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выплаты по оплате </w:t>
            </w:r>
            <w:proofErr w:type="gramStart"/>
            <w:r w:rsidRPr="00F14AFB">
              <w:rPr>
                <w:rFonts w:ascii="Arial" w:hAnsi="Arial" w:cs="Arial"/>
                <w:sz w:val="18"/>
                <w:szCs w:val="20"/>
              </w:rPr>
              <w:t>труда  высшего</w:t>
            </w:r>
            <w:proofErr w:type="gramEnd"/>
            <w:r w:rsidRPr="00F14AFB">
              <w:rPr>
                <w:rFonts w:ascii="Arial" w:hAnsi="Arial" w:cs="Arial"/>
                <w:sz w:val="18"/>
                <w:szCs w:val="20"/>
              </w:rPr>
              <w:t xml:space="preserve"> должностного лица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904,4</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1066,0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695,0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695</w:t>
            </w:r>
          </w:p>
        </w:tc>
      </w:tr>
      <w:tr w:rsidR="00F14AFB" w:rsidRPr="00F14AFB" w:rsidTr="00CC537F">
        <w:trPr>
          <w:trHeight w:val="8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209,4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209,4</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13224,2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8350,9</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r>
      <w:tr w:rsidR="00F14AFB" w:rsidRPr="00F14AFB" w:rsidTr="00CC537F">
        <w:trPr>
          <w:trHeight w:val="6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r>
      <w:tr w:rsidR="00F14AFB" w:rsidRPr="00F14AFB" w:rsidTr="00CC537F">
        <w:trPr>
          <w:trHeight w:val="12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F14AFB">
              <w:rPr>
                <w:rFonts w:ascii="Arial" w:hAnsi="Arial" w:cs="Arial"/>
                <w:sz w:val="18"/>
                <w:szCs w:val="20"/>
              </w:rPr>
              <w:t>из  числа</w:t>
            </w:r>
            <w:proofErr w:type="gramEnd"/>
            <w:r w:rsidRPr="00F14AFB">
              <w:rPr>
                <w:rFonts w:ascii="Arial" w:hAnsi="Arial" w:cs="Arial"/>
                <w:sz w:val="18"/>
                <w:szCs w:val="20"/>
              </w:rPr>
              <w:t xml:space="preserve"> детей-сирот и детей,оставшихся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7,3</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и обеспечение </w:t>
            </w:r>
            <w:proofErr w:type="gramStart"/>
            <w:r w:rsidRPr="00F14AFB">
              <w:rPr>
                <w:rFonts w:ascii="Arial" w:hAnsi="Arial" w:cs="Arial"/>
                <w:sz w:val="18"/>
                <w:szCs w:val="20"/>
              </w:rPr>
              <w:t>эффективности  деятельности</w:t>
            </w:r>
            <w:proofErr w:type="gramEnd"/>
            <w:r w:rsidRPr="00F14AFB">
              <w:rPr>
                <w:rFonts w:ascii="Arial" w:hAnsi="Arial" w:cs="Arial"/>
                <w:sz w:val="18"/>
                <w:szCs w:val="20"/>
              </w:rPr>
              <w:t xml:space="preserve"> администрации Инсарского муниципального района на 2018-2022годы"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12972,4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8035,7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8102,8</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"Финансовое обеспечение деятельности органов </w:t>
            </w:r>
            <w:r w:rsidRPr="00F14AFB">
              <w:rPr>
                <w:rFonts w:ascii="Arial" w:hAnsi="Arial" w:cs="Arial"/>
                <w:sz w:val="18"/>
                <w:szCs w:val="20"/>
              </w:rPr>
              <w:lastRenderedPageBreak/>
              <w:t>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280,9</w:t>
            </w:r>
          </w:p>
        </w:tc>
      </w:tr>
      <w:tr w:rsidR="00F14AFB" w:rsidRPr="00F14AFB" w:rsidTr="00CC537F">
        <w:trPr>
          <w:trHeight w:val="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280,9</w:t>
            </w:r>
          </w:p>
        </w:tc>
      </w:tr>
      <w:tr w:rsidR="00F14AFB" w:rsidRPr="00F14AFB" w:rsidTr="00CC537F">
        <w:trPr>
          <w:trHeight w:val="9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полномочий Республики </w:t>
            </w:r>
            <w:proofErr w:type="gramStart"/>
            <w:r w:rsidRPr="00F14AFB">
              <w:rPr>
                <w:rFonts w:ascii="Arial" w:hAnsi="Arial" w:cs="Arial"/>
                <w:sz w:val="18"/>
                <w:szCs w:val="20"/>
              </w:rPr>
              <w:t>Мордовия  по</w:t>
            </w:r>
            <w:proofErr w:type="gramEnd"/>
            <w:r w:rsidRPr="00F14AFB">
              <w:rPr>
                <w:rFonts w:ascii="Arial" w:hAnsi="Arial" w:cs="Arial"/>
                <w:sz w:val="18"/>
                <w:szCs w:val="20"/>
              </w:rPr>
              <w:t xml:space="preserve"> созданию, материально-техническому и организационному обеспечению деятельности административных комиссий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101,6</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101,6</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77,9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23,6</w:t>
            </w:r>
          </w:p>
        </w:tc>
      </w:tr>
      <w:tr w:rsidR="00F14AFB" w:rsidRPr="00F14AFB" w:rsidTr="00CC537F">
        <w:trPr>
          <w:trHeight w:val="18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w:t>
            </w:r>
            <w:proofErr w:type="gramStart"/>
            <w:r w:rsidRPr="00F14AFB">
              <w:rPr>
                <w:rFonts w:ascii="Arial" w:hAnsi="Arial" w:cs="Arial"/>
                <w:sz w:val="18"/>
                <w:szCs w:val="20"/>
              </w:rPr>
              <w:t>полномочий  Республики</w:t>
            </w:r>
            <w:proofErr w:type="gramEnd"/>
            <w:r w:rsidRPr="00F14AFB">
              <w:rPr>
                <w:rFonts w:ascii="Arial" w:hAnsi="Arial" w:cs="Arial"/>
                <w:sz w:val="18"/>
                <w:szCs w:val="20"/>
              </w:rPr>
              <w:t xml:space="preserve">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174,7</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174,7</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Фонд оплаты труда государственных </w:t>
            </w:r>
            <w:r w:rsidRPr="00F14AFB">
              <w:rPr>
                <w:rFonts w:ascii="Arial" w:hAnsi="Arial" w:cs="Arial"/>
                <w:sz w:val="18"/>
                <w:szCs w:val="20"/>
              </w:rPr>
              <w:lastRenderedPageBreak/>
              <w:t>(муниципальных)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134,2</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40,5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w:t>
            </w:r>
          </w:p>
        </w:tc>
      </w:tr>
      <w:tr w:rsidR="00F14AFB" w:rsidRPr="00F14AFB" w:rsidTr="00CC537F">
        <w:trPr>
          <w:trHeight w:val="15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proofErr w:type="gramStart"/>
            <w:r w:rsidRPr="00F14AFB">
              <w:rPr>
                <w:rFonts w:ascii="Arial" w:hAnsi="Arial" w:cs="Arial"/>
                <w:sz w:val="18"/>
                <w:szCs w:val="20"/>
              </w:rPr>
              <w:t>правонарушениях  предусмотренных</w:t>
            </w:r>
            <w:proofErr w:type="gramEnd"/>
            <w:r w:rsidRPr="00F14AFB">
              <w:rPr>
                <w:rFonts w:ascii="Arial" w:hAnsi="Arial" w:cs="Arial"/>
                <w:sz w:val="18"/>
                <w:szCs w:val="20"/>
              </w:rPr>
              <w:t xml:space="preserve"> законом Республики Мордовия от 15 июня 2015года №38 -З "Об  административной ответственности на территории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3,1</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и обеспечение </w:t>
            </w:r>
            <w:proofErr w:type="gramStart"/>
            <w:r w:rsidRPr="00F14AFB">
              <w:rPr>
                <w:rFonts w:ascii="Arial" w:hAnsi="Arial" w:cs="Arial"/>
                <w:sz w:val="18"/>
                <w:szCs w:val="20"/>
              </w:rPr>
              <w:t>эффективности  деятельности</w:t>
            </w:r>
            <w:proofErr w:type="gramEnd"/>
            <w:r w:rsidRPr="00F14AFB">
              <w:rPr>
                <w:rFonts w:ascii="Arial" w:hAnsi="Arial" w:cs="Arial"/>
                <w:sz w:val="18"/>
                <w:szCs w:val="20"/>
              </w:rPr>
              <w:t xml:space="preserve"> администрации Инсарского </w:t>
            </w:r>
            <w:r w:rsidRPr="00F14AFB">
              <w:rPr>
                <w:rFonts w:ascii="Arial" w:hAnsi="Arial" w:cs="Arial"/>
                <w:sz w:val="18"/>
                <w:szCs w:val="20"/>
              </w:rPr>
              <w:lastRenderedPageBreak/>
              <w:t>муниципального района на 2018-2022годы"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12687,8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7750,6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7817,3</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11486,4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6864,3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6922,5</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связанные с муниципальным управлением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11486,4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6864,3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6922,5</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выплаты по оплате труда работников органов местного самоуправления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11295,1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6671,9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6728,9</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11295,1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6671,9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6728,9</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8675,1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5122,4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5166,4</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1549,5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1562,5</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обеспечение функций органов местного самоуправления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193,6</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193,6</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выплаты персоналу государственных(муниципальных)</w:t>
            </w:r>
            <w:proofErr w:type="gramStart"/>
            <w:r w:rsidRPr="00F14AFB">
              <w:rPr>
                <w:rFonts w:ascii="Arial" w:hAnsi="Arial" w:cs="Arial"/>
                <w:sz w:val="18"/>
                <w:szCs w:val="20"/>
              </w:rPr>
              <w:t>органов,за</w:t>
            </w:r>
            <w:proofErr w:type="gramEnd"/>
            <w:r w:rsidRPr="00F14AFB">
              <w:rPr>
                <w:rFonts w:ascii="Arial" w:hAnsi="Arial" w:cs="Arial"/>
                <w:sz w:val="18"/>
                <w:szCs w:val="20"/>
              </w:rPr>
              <w:t xml:space="preserve">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99,5</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за исключением фонда оплаты труда </w:t>
            </w:r>
            <w:proofErr w:type="gramStart"/>
            <w:r w:rsidRPr="00F14AFB">
              <w:rPr>
                <w:rFonts w:ascii="Arial" w:hAnsi="Arial" w:cs="Arial"/>
                <w:sz w:val="18"/>
                <w:szCs w:val="20"/>
              </w:rPr>
              <w:t>государственных.(</w:t>
            </w:r>
            <w:proofErr w:type="gramEnd"/>
            <w:r w:rsidRPr="00F14AFB">
              <w:rPr>
                <w:rFonts w:ascii="Arial" w:hAnsi="Arial" w:cs="Arial"/>
                <w:sz w:val="18"/>
                <w:szCs w:val="20"/>
              </w:rPr>
              <w:t>муниципальных ) органов,лицам привлекаемым согласно законодательству для выполнения отдельных полномочий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56,5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56,5</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денежного содержания и иные выплаты работникам </w:t>
            </w:r>
            <w:r w:rsidRPr="00F14AFB">
              <w:rPr>
                <w:rFonts w:ascii="Arial" w:hAnsi="Arial" w:cs="Arial"/>
                <w:sz w:val="18"/>
                <w:szCs w:val="20"/>
              </w:rPr>
              <w:lastRenderedPageBreak/>
              <w:t>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37,6</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37,6</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886,3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894,8</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678,5</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678,5</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w:t>
            </w:r>
            <w:proofErr w:type="gramStart"/>
            <w:r w:rsidRPr="00F14AFB">
              <w:rPr>
                <w:rFonts w:ascii="Arial" w:hAnsi="Arial" w:cs="Arial"/>
                <w:sz w:val="18"/>
                <w:szCs w:val="20"/>
              </w:rPr>
              <w:t>налогов,сборов</w:t>
            </w:r>
            <w:proofErr w:type="gramEnd"/>
            <w:r w:rsidRPr="00F14AFB">
              <w:rPr>
                <w:rFonts w:ascii="Arial" w:hAnsi="Arial" w:cs="Arial"/>
                <w:sz w:val="18"/>
                <w:szCs w:val="20"/>
              </w:rPr>
              <w:t xml:space="preserve"> и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216,3</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159,0</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27,3</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223,2</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223,2</w:t>
            </w:r>
          </w:p>
        </w:tc>
      </w:tr>
      <w:tr w:rsidR="00F14AFB" w:rsidRPr="00F14AFB" w:rsidTr="00CC537F">
        <w:trPr>
          <w:trHeight w:val="10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w:t>
            </w:r>
            <w:proofErr w:type="gramStart"/>
            <w:r w:rsidRPr="00F14AFB">
              <w:rPr>
                <w:rFonts w:ascii="Arial" w:hAnsi="Arial" w:cs="Arial"/>
                <w:sz w:val="18"/>
                <w:szCs w:val="20"/>
              </w:rPr>
              <w:t>полномочий  Республики</w:t>
            </w:r>
            <w:proofErr w:type="gramEnd"/>
            <w:r w:rsidRPr="00F14AFB">
              <w:rPr>
                <w:rFonts w:ascii="Arial" w:hAnsi="Arial" w:cs="Arial"/>
                <w:sz w:val="18"/>
                <w:szCs w:val="20"/>
              </w:rPr>
              <w:t xml:space="preserve">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99,5</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99,5</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76,4</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23,1</w:t>
            </w:r>
          </w:p>
        </w:tc>
      </w:tr>
      <w:tr w:rsidR="00F14AFB" w:rsidRPr="00F14AFB" w:rsidTr="00CC537F">
        <w:trPr>
          <w:trHeight w:val="15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полномочий Республики Мордовия по ведению учета в </w:t>
            </w:r>
            <w:proofErr w:type="gramStart"/>
            <w:r w:rsidRPr="00F14AFB">
              <w:rPr>
                <w:rFonts w:ascii="Arial" w:hAnsi="Arial" w:cs="Arial"/>
                <w:sz w:val="18"/>
                <w:szCs w:val="20"/>
              </w:rPr>
              <w:t>качестве  нуждающихся</w:t>
            </w:r>
            <w:proofErr w:type="gramEnd"/>
            <w:r w:rsidRPr="00F14AFB">
              <w:rPr>
                <w:rFonts w:ascii="Arial" w:hAnsi="Arial" w:cs="Arial"/>
                <w:sz w:val="18"/>
                <w:szCs w:val="20"/>
              </w:rPr>
              <w:t xml:space="preserve">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123,7</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Расходы на выплату персоналу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123,7</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95</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28,7</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"Противодействие коррупции в Инсарском муниципальном районе на 2016-2024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9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"Мероприятия в области муниципальной </w:t>
            </w:r>
            <w:proofErr w:type="gramStart"/>
            <w:r w:rsidRPr="00F14AFB">
              <w:rPr>
                <w:rFonts w:ascii="Arial" w:hAnsi="Arial" w:cs="Arial"/>
                <w:sz w:val="18"/>
                <w:szCs w:val="20"/>
              </w:rPr>
              <w:t>службы,совершенствовании</w:t>
            </w:r>
            <w:proofErr w:type="gramEnd"/>
            <w:r w:rsidRPr="00F14AFB">
              <w:rPr>
                <w:rFonts w:ascii="Arial" w:hAnsi="Arial" w:cs="Arial"/>
                <w:sz w:val="18"/>
                <w:szCs w:val="20"/>
              </w:rPr>
              <w:t xml:space="preserve"> оказания муниципальных услуг,снижения административных барьеров по поддержке малого и среднего бизнеса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противодействию и профилактике коррупции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Судебная система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11,1</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11,1</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11,1</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11,1</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11,1</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обеспечение проведения выборов и референдумов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проведение выборов в представительские органы муниципального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специальные расходы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Резервные фонды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связанные с муниципальным управлением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Резервный фонд администрации </w:t>
            </w:r>
            <w:r w:rsidRPr="00F14AFB">
              <w:rPr>
                <w:rFonts w:ascii="Arial" w:hAnsi="Arial" w:cs="Arial"/>
                <w:sz w:val="18"/>
                <w:szCs w:val="20"/>
              </w:rPr>
              <w:lastRenderedPageBreak/>
              <w:t>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Резервные средства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Архивные учреждения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246,5</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189,3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189,3</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w:t>
            </w:r>
            <w:proofErr w:type="gramStart"/>
            <w:r w:rsidRPr="00F14AFB">
              <w:rPr>
                <w:rFonts w:ascii="Arial" w:hAnsi="Arial" w:cs="Arial"/>
                <w:sz w:val="18"/>
                <w:szCs w:val="20"/>
              </w:rPr>
              <w:t>работникам  учреждений</w:t>
            </w:r>
            <w:proofErr w:type="gramEnd"/>
            <w:r w:rsidRPr="00F14AFB">
              <w:rPr>
                <w:rFonts w:ascii="Arial" w:hAnsi="Arial" w:cs="Arial"/>
                <w:sz w:val="18"/>
                <w:szCs w:val="20"/>
              </w:rPr>
              <w:t xml:space="preserve">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23,5</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Мероприятия</w:t>
            </w:r>
            <w:proofErr w:type="gramEnd"/>
            <w:r w:rsidRPr="00F14AFB">
              <w:rPr>
                <w:rFonts w:ascii="Arial" w:hAnsi="Arial" w:cs="Arial"/>
                <w:sz w:val="18"/>
                <w:szCs w:val="20"/>
              </w:rPr>
              <w:t xml:space="preserve"> связанные с муниципальным управлением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«Управление муниципальным имуществом»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Мероприятия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оценка недвижимости, признание прав и урегулирование отношений по муниципальной собственности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«Управление земельными ресурсами»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оценка недвижимости, признание прав и урегулирование отношений по муниципальной собственности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1487,1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1017,5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Другие вопросы в области национальной безпасности и правоохранительной деятельности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по охране </w:t>
            </w:r>
            <w:proofErr w:type="gramStart"/>
            <w:r w:rsidRPr="00F14AFB">
              <w:rPr>
                <w:rFonts w:ascii="Arial" w:hAnsi="Arial" w:cs="Arial"/>
                <w:sz w:val="18"/>
                <w:szCs w:val="20"/>
              </w:rPr>
              <w:t>общественного  порядка</w:t>
            </w:r>
            <w:proofErr w:type="gramEnd"/>
            <w:r w:rsidRPr="00F14AFB">
              <w:rPr>
                <w:rFonts w:ascii="Arial" w:hAnsi="Arial" w:cs="Arial"/>
                <w:sz w:val="18"/>
                <w:szCs w:val="20"/>
              </w:rPr>
              <w:t xml:space="preserve"> и профилактике правонарушений в Инсарском муниципальном районе на 2019-2024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«Общие мероприятия по охране общественного порядка и профилактике правонарушений»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Мероприятия по укреплению общественного порядка и обеспечению </w:t>
            </w:r>
            <w:r w:rsidRPr="00F14AFB">
              <w:rPr>
                <w:rFonts w:ascii="Arial" w:hAnsi="Arial" w:cs="Arial"/>
                <w:sz w:val="18"/>
                <w:szCs w:val="20"/>
              </w:rPr>
              <w:lastRenderedPageBreak/>
              <w:t>общественной безопасности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Органы юстиции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1367,1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1367,1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947,5</w:t>
            </w:r>
          </w:p>
        </w:tc>
      </w:tr>
      <w:tr w:rsidR="00F14AFB" w:rsidRPr="00F14AFB" w:rsidTr="00CC537F">
        <w:trPr>
          <w:trHeight w:val="6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1367,1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947,5</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Единая субвенция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1367,1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947,5</w:t>
            </w:r>
          </w:p>
        </w:tc>
      </w:tr>
      <w:tr w:rsidR="00F14AFB" w:rsidRPr="00F14AFB" w:rsidTr="00CC537F">
        <w:trPr>
          <w:trHeight w:val="17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w:t>
            </w:r>
            <w:proofErr w:type="gramStart"/>
            <w:r w:rsidRPr="00F14AFB">
              <w:rPr>
                <w:rFonts w:ascii="Arial" w:hAnsi="Arial" w:cs="Arial"/>
                <w:sz w:val="18"/>
                <w:szCs w:val="20"/>
              </w:rPr>
              <w:t>переданных  полномочий</w:t>
            </w:r>
            <w:proofErr w:type="gramEnd"/>
            <w:r w:rsidRPr="00F14AFB">
              <w:rPr>
                <w:rFonts w:ascii="Arial" w:hAnsi="Arial" w:cs="Arial"/>
                <w:sz w:val="18"/>
                <w:szCs w:val="20"/>
              </w:rPr>
              <w:t xml:space="preserve">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947,5</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выплату персоналу гоударственных (</w:t>
            </w:r>
            <w:proofErr w:type="gramStart"/>
            <w:r w:rsidRPr="00F14AFB">
              <w:rPr>
                <w:rFonts w:ascii="Arial" w:hAnsi="Arial" w:cs="Arial"/>
                <w:sz w:val="18"/>
                <w:szCs w:val="20"/>
              </w:rPr>
              <w:t>муниципальных )органов</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593,8</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454,5</w:t>
            </w:r>
          </w:p>
        </w:tc>
      </w:tr>
      <w:tr w:rsidR="00F14AFB" w:rsidRPr="00F14AFB" w:rsidTr="00CC537F">
        <w:trPr>
          <w:trHeight w:val="7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137,4</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w:t>
            </w:r>
            <w:proofErr w:type="gramStart"/>
            <w:r w:rsidRPr="00F14AFB">
              <w:rPr>
                <w:rFonts w:ascii="Arial" w:hAnsi="Arial" w:cs="Arial"/>
                <w:sz w:val="18"/>
                <w:szCs w:val="20"/>
              </w:rPr>
              <w:t>персоналу  государственных</w:t>
            </w:r>
            <w:proofErr w:type="gramEnd"/>
            <w:r w:rsidRPr="00F14AFB">
              <w:rPr>
                <w:rFonts w:ascii="Arial" w:hAnsi="Arial" w:cs="Arial"/>
                <w:sz w:val="18"/>
                <w:szCs w:val="20"/>
              </w:rPr>
              <w:t xml:space="preserve"> (муниципальных)органов</w:t>
            </w:r>
            <w:r w:rsidRPr="00F14AFB">
              <w:rPr>
                <w:rFonts w:ascii="Arial" w:hAnsi="Arial" w:cs="Arial"/>
                <w:sz w:val="18"/>
                <w:szCs w:val="20"/>
              </w:rPr>
              <w:lastRenderedPageBreak/>
              <w:t>,за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1,9</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353,7</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353,7</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налогов.сборов и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18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переданных полномочий Российской Федерации на государственную регистрацию актов гражданского </w:t>
            </w:r>
            <w:proofErr w:type="gramStart"/>
            <w:r w:rsidRPr="00F14AFB">
              <w:rPr>
                <w:rFonts w:ascii="Arial" w:hAnsi="Arial" w:cs="Arial"/>
                <w:sz w:val="18"/>
                <w:szCs w:val="20"/>
              </w:rPr>
              <w:t>состояния(</w:t>
            </w:r>
            <w:proofErr w:type="gramEnd"/>
            <w:r w:rsidRPr="00F14AFB">
              <w:rPr>
                <w:rFonts w:ascii="Arial" w:hAnsi="Arial" w:cs="Arial"/>
                <w:sz w:val="18"/>
                <w:szCs w:val="20"/>
              </w:rPr>
              <w:t>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379,1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Расходы на выплату персоналу государственных (</w:t>
            </w:r>
            <w:proofErr w:type="gramStart"/>
            <w:r w:rsidRPr="00F14AFB">
              <w:rPr>
                <w:rFonts w:ascii="Arial" w:hAnsi="Arial" w:cs="Arial"/>
                <w:sz w:val="18"/>
                <w:szCs w:val="20"/>
              </w:rPr>
              <w:t>муниципальных )органов</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379,1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9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Другие вопросы в области национальной безпасности и правоохранительной деятельности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"Противодействие злоупотреблению наркотиками и их незаконному обороту в </w:t>
            </w:r>
            <w:r w:rsidRPr="00F14AFB">
              <w:rPr>
                <w:rFonts w:ascii="Arial" w:hAnsi="Arial" w:cs="Arial"/>
                <w:sz w:val="18"/>
                <w:szCs w:val="20"/>
              </w:rPr>
              <w:lastRenderedPageBreak/>
              <w:t>Инсарском муниципальном районе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мепроприятие "Организационно-методическое и инфрмационное обеспечение антинаркотической деятельности"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противодействия злоупотреблению наркотиками и их незаконному обороту</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Национальная экономика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10578,6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9603,6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11084,8</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Сельское хозяйство и рыболовство</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2237,1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2813,0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3791,8</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r>
      <w:tr w:rsidR="00F14AFB" w:rsidRPr="00F14AFB" w:rsidTr="00CC537F">
        <w:trPr>
          <w:trHeight w:val="9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осуществление  государственных</w:t>
            </w:r>
            <w:proofErr w:type="gramEnd"/>
            <w:r w:rsidRPr="00F14AFB">
              <w:rPr>
                <w:rFonts w:ascii="Arial" w:hAnsi="Arial" w:cs="Arial"/>
                <w:sz w:val="18"/>
                <w:szCs w:val="20"/>
              </w:rPr>
              <w:t xml:space="preserve">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191,6</w:t>
            </w:r>
          </w:p>
        </w:tc>
      </w:tr>
      <w:tr w:rsidR="00F14AFB" w:rsidRPr="00F14AFB" w:rsidTr="00CC537F">
        <w:trPr>
          <w:trHeight w:val="10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w:t>
            </w:r>
            <w:r w:rsidRPr="00F14AFB">
              <w:rPr>
                <w:rFonts w:ascii="Arial" w:hAnsi="Arial" w:cs="Arial"/>
                <w:sz w:val="18"/>
                <w:szCs w:val="20"/>
              </w:rPr>
              <w:lastRenderedPageBreak/>
              <w:t>муниципальному району"</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2037,50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2621,40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3600,20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подпрограмма"Поддержка и развитие кадрового потенциала "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3600,2</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w:t>
            </w:r>
            <w:r w:rsidRPr="00F14AFB">
              <w:rPr>
                <w:rFonts w:ascii="Arial" w:hAnsi="Arial" w:cs="Arial"/>
                <w:sz w:val="16"/>
                <w:szCs w:val="18"/>
              </w:rPr>
              <w:t xml:space="preserve"> Стимулирование обучения и закрепления молодых специалистов в сельскохозяйственном производстве"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3600,2</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3600,2</w:t>
            </w:r>
          </w:p>
        </w:tc>
      </w:tr>
      <w:tr w:rsidR="00F14AFB" w:rsidRPr="00F14AFB" w:rsidTr="00CC537F">
        <w:trPr>
          <w:trHeight w:val="26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1214,0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1654,9</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Публичные нормативные выплаты несоциального характера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1214,0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1654,9</w:t>
            </w:r>
          </w:p>
        </w:tc>
      </w:tr>
      <w:tr w:rsidR="00F14AFB" w:rsidRPr="00F14AFB" w:rsidTr="00CC537F">
        <w:trPr>
          <w:trHeight w:val="3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и оказанию содействия в трудоустройстве студента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190,8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331,8</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выплаты населению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190,8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331,8</w:t>
            </w:r>
          </w:p>
        </w:tc>
      </w:tr>
      <w:tr w:rsidR="00F14AFB" w:rsidRPr="00F14AFB" w:rsidTr="00CC537F">
        <w:trPr>
          <w:trHeight w:val="27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w:t>
            </w:r>
            <w:r w:rsidRPr="00F14AFB">
              <w:rPr>
                <w:rFonts w:ascii="Arial" w:hAnsi="Arial" w:cs="Arial"/>
                <w:sz w:val="18"/>
                <w:szCs w:val="20"/>
              </w:rPr>
              <w:lastRenderedPageBreak/>
              <w:t>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1216,6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1613,5</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Публичные нормативные выплаты несоциального характера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1216,6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1613,5</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Дорожное </w:t>
            </w:r>
            <w:proofErr w:type="gramStart"/>
            <w:r w:rsidRPr="00F14AFB">
              <w:rPr>
                <w:rFonts w:ascii="Arial" w:hAnsi="Arial" w:cs="Arial"/>
                <w:sz w:val="18"/>
                <w:szCs w:val="20"/>
              </w:rPr>
              <w:t>хозяйство(</w:t>
            </w:r>
            <w:proofErr w:type="gramEnd"/>
            <w:r w:rsidRPr="00F14AFB">
              <w:rPr>
                <w:rFonts w:ascii="Arial" w:hAnsi="Arial" w:cs="Arial"/>
                <w:sz w:val="18"/>
                <w:szCs w:val="20"/>
              </w:rPr>
              <w:t>дорожные фонды)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6760,6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7263,0</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дорожного </w:t>
            </w:r>
            <w:proofErr w:type="gramStart"/>
            <w:r w:rsidRPr="00F14AFB">
              <w:rPr>
                <w:rFonts w:ascii="Arial" w:hAnsi="Arial" w:cs="Arial"/>
                <w:sz w:val="18"/>
                <w:szCs w:val="20"/>
              </w:rPr>
              <w:t>хозяйства,автомобильных</w:t>
            </w:r>
            <w:proofErr w:type="gramEnd"/>
            <w:r w:rsidRPr="00F14AFB">
              <w:rPr>
                <w:rFonts w:ascii="Arial" w:hAnsi="Arial" w:cs="Arial"/>
                <w:sz w:val="18"/>
                <w:szCs w:val="20"/>
              </w:rPr>
              <w:t xml:space="preserve"> дорог и  и транспортного обслуживания в Инсарском муниципальном районе на 2016-2024годы"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6760,6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7263,0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"Оформление дорог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Оформление дорог общего пользования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закупки товаров.работ и услуг для обеспечения государственных(муниципальных)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товаров.работ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мероприятие"Содержание автомобильных дорог и их развитие"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8091,5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6660,6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7163,0</w:t>
            </w:r>
          </w:p>
        </w:tc>
      </w:tr>
      <w:tr w:rsidR="00F14AFB" w:rsidRPr="00F14AFB" w:rsidTr="00CC537F">
        <w:trPr>
          <w:trHeight w:val="11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межбюджетные трансферты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785,4</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ремонт автомобильных дорог общего пользования местного значения и искусственных сооружений на них</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6377,6</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Иные закупки товаров.работ и услуг для обеспечения государственных(муниципальных)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6377,6</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 .работ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6377,6</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Другие вопросы в области национальной экономики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9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программа"Развитие и поддержка малого и среднего предпринимательства в Инсарском муниципальном районе на 2018-2024годы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Мероприятия по поддержке субъектов малого и среднего предпринимательства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1005"/>
        </w:trPr>
        <w:tc>
          <w:tcPr>
            <w:tcW w:w="233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(гранты в форме субсидий) на финансовое обеспечение затрат в связи с производством(реализацией) </w:t>
            </w:r>
            <w:proofErr w:type="gramStart"/>
            <w:r w:rsidRPr="00F14AFB">
              <w:rPr>
                <w:rFonts w:ascii="Arial" w:hAnsi="Arial" w:cs="Arial"/>
                <w:sz w:val="18"/>
                <w:szCs w:val="20"/>
              </w:rPr>
              <w:t>товаров,выполнением</w:t>
            </w:r>
            <w:proofErr w:type="gramEnd"/>
            <w:r w:rsidRPr="00F14AFB">
              <w:rPr>
                <w:rFonts w:ascii="Arial" w:hAnsi="Arial" w:cs="Arial"/>
                <w:sz w:val="18"/>
                <w:szCs w:val="20"/>
              </w:rPr>
              <w:t xml:space="preserve"> работ,оказанием услуг, не  подлежащие казначейскому сопровождению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Жилищно-коммунальное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Жилищное хозяйство</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 на капитальный ремонт общего имущества в многоквартирном доме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товаров.работ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Образование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Профессиональная </w:t>
            </w:r>
            <w:proofErr w:type="gramStart"/>
            <w:r w:rsidRPr="00F14AFB">
              <w:rPr>
                <w:rFonts w:ascii="Arial" w:hAnsi="Arial" w:cs="Arial"/>
                <w:sz w:val="18"/>
                <w:szCs w:val="20"/>
              </w:rPr>
              <w:t>подготовка,переподготовка</w:t>
            </w:r>
            <w:proofErr w:type="gramEnd"/>
            <w:r w:rsidRPr="00F14AFB">
              <w:rPr>
                <w:rFonts w:ascii="Arial" w:hAnsi="Arial" w:cs="Arial"/>
                <w:sz w:val="18"/>
                <w:szCs w:val="20"/>
              </w:rPr>
              <w:t xml:space="preserve"> и повышение квалификации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6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Программа "Развитие муниципальной службы в Инсарском муниципальном районе Республики Мордовия на 2017-2024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11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мепроприятие"Участие в финансировании дополнительного профессионального </w:t>
            </w:r>
            <w:proofErr w:type="gramStart"/>
            <w:r w:rsidRPr="00F14AFB">
              <w:rPr>
                <w:rFonts w:ascii="Arial" w:hAnsi="Arial" w:cs="Arial"/>
                <w:sz w:val="18"/>
                <w:szCs w:val="20"/>
              </w:rPr>
              <w:t>образования(</w:t>
            </w:r>
            <w:proofErr w:type="gramEnd"/>
            <w:r w:rsidRPr="00F14AFB">
              <w:rPr>
                <w:rFonts w:ascii="Arial" w:hAnsi="Arial" w:cs="Arial"/>
                <w:sz w:val="18"/>
                <w:szCs w:val="20"/>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Подготовка,переподготовка</w:t>
            </w:r>
            <w:proofErr w:type="gramEnd"/>
            <w:r w:rsidRPr="00F14AFB">
              <w:rPr>
                <w:rFonts w:ascii="Arial" w:hAnsi="Arial" w:cs="Arial"/>
                <w:sz w:val="18"/>
                <w:szCs w:val="20"/>
              </w:rPr>
              <w:t xml:space="preserve"> и повышение квалификации кадров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государственных(муниципальных</w:t>
            </w:r>
            <w:proofErr w:type="gramStart"/>
            <w:r w:rsidRPr="00F14AFB">
              <w:rPr>
                <w:rFonts w:ascii="Arial" w:hAnsi="Arial" w:cs="Arial"/>
                <w:sz w:val="18"/>
                <w:szCs w:val="20"/>
              </w:rPr>
              <w:t>).органов</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6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персоналу </w:t>
            </w:r>
            <w:proofErr w:type="gramStart"/>
            <w:r w:rsidRPr="00F14AFB">
              <w:rPr>
                <w:rFonts w:ascii="Arial" w:hAnsi="Arial" w:cs="Arial"/>
                <w:sz w:val="18"/>
                <w:szCs w:val="20"/>
              </w:rPr>
              <w:t>мун.органов,за</w:t>
            </w:r>
            <w:proofErr w:type="gramEnd"/>
            <w:r w:rsidRPr="00F14AFB">
              <w:rPr>
                <w:rFonts w:ascii="Arial" w:hAnsi="Arial" w:cs="Arial"/>
                <w:sz w:val="18"/>
                <w:szCs w:val="20"/>
              </w:rPr>
              <w:t xml:space="preserve">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Иные закупки товаров.работ и услуг для обеспечения </w:t>
            </w:r>
            <w:proofErr w:type="gramStart"/>
            <w:r w:rsidRPr="00F14AFB">
              <w:rPr>
                <w:rFonts w:ascii="Arial" w:hAnsi="Arial" w:cs="Arial"/>
                <w:sz w:val="16"/>
                <w:szCs w:val="18"/>
              </w:rPr>
              <w:t>государственных( муниципальных</w:t>
            </w:r>
            <w:proofErr w:type="gramEnd"/>
            <w:r w:rsidRPr="00F14AFB">
              <w:rPr>
                <w:rFonts w:ascii="Arial" w:hAnsi="Arial" w:cs="Arial"/>
                <w:sz w:val="16"/>
                <w:szCs w:val="18"/>
              </w:rPr>
              <w:t xml:space="preserve">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lastRenderedPageBreak/>
              <w:t xml:space="preserve">Прочая закупка товаров.работ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Социальная политика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7388,3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6397,0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6144,9</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Пенсионное  обеспечение</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и обеспечение </w:t>
            </w:r>
            <w:proofErr w:type="gramStart"/>
            <w:r w:rsidRPr="00F14AFB">
              <w:rPr>
                <w:rFonts w:ascii="Arial" w:hAnsi="Arial" w:cs="Arial"/>
                <w:sz w:val="18"/>
                <w:szCs w:val="20"/>
              </w:rPr>
              <w:t>эффективности  деятельности</w:t>
            </w:r>
            <w:proofErr w:type="gramEnd"/>
            <w:r w:rsidRPr="00F14AFB">
              <w:rPr>
                <w:rFonts w:ascii="Arial" w:hAnsi="Arial" w:cs="Arial"/>
                <w:sz w:val="18"/>
                <w:szCs w:val="20"/>
              </w:rPr>
              <w:t xml:space="preserve"> администрации Инсарского муниципального района на 2018-2022годы"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меры социальной поддержки граждан, кроме публичных нормативных обязательств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Доплаты к пенсиям муниципальных служащих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пенсии.социальные доплаты к пенсиям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1148,4</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Социальное обеспечение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3976,0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3946,0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3693,0</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"Обеспечение жильем молодых семей в Инсарском муниципальном районе на 2016-2025годы"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3573,0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реализации программы"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3573,0</w:t>
            </w:r>
          </w:p>
        </w:tc>
      </w:tr>
      <w:tr w:rsidR="00F14AFB" w:rsidRPr="00F14AFB" w:rsidTr="00CC537F">
        <w:trPr>
          <w:trHeight w:val="6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предоставление молодым семьям социальных выплат на строительство или приобретение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3573,0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3573,0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гражданам на приобретение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3573,0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Непрограммные расходы в рамках обеспечения деятельности главных распорядителей бюджетных средств </w:t>
            </w:r>
            <w:r w:rsidRPr="00F14AFB">
              <w:rPr>
                <w:rFonts w:ascii="Arial" w:hAnsi="Arial" w:cs="Arial"/>
                <w:sz w:val="18"/>
                <w:szCs w:val="20"/>
              </w:rPr>
              <w:lastRenderedPageBreak/>
              <w:t>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реализации отдельных пономочий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социальной политики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Пособия,компенсации</w:t>
            </w:r>
            <w:proofErr w:type="gramEnd"/>
            <w:r w:rsidRPr="00F14AFB">
              <w:rPr>
                <w:rFonts w:ascii="Arial" w:hAnsi="Arial" w:cs="Arial"/>
                <w:sz w:val="18"/>
                <w:szCs w:val="20"/>
              </w:rPr>
              <w:t>,меры социальной поддержки  по публичным нормативным обязательствам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"Обеспечение жильем молодых семей в Инсарском муниципальном </w:t>
            </w:r>
            <w:proofErr w:type="gramStart"/>
            <w:r w:rsidRPr="00F14AFB">
              <w:rPr>
                <w:rFonts w:ascii="Arial" w:hAnsi="Arial" w:cs="Arial"/>
                <w:sz w:val="18"/>
                <w:szCs w:val="20"/>
              </w:rPr>
              <w:t>районе  на</w:t>
            </w:r>
            <w:proofErr w:type="gramEnd"/>
            <w:r w:rsidRPr="00F14AFB">
              <w:rPr>
                <w:rFonts w:ascii="Arial" w:hAnsi="Arial" w:cs="Arial"/>
                <w:sz w:val="18"/>
                <w:szCs w:val="20"/>
              </w:rPr>
              <w:t xml:space="preserve"> 2016-2025годы"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программы"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предоставление молодым семьям социальных выплат на строительство или приобретение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гражданам на приобретение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9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w:t>
            </w:r>
            <w:proofErr w:type="gramStart"/>
            <w:r w:rsidRPr="00F14AFB">
              <w:rPr>
                <w:rFonts w:ascii="Arial" w:hAnsi="Arial" w:cs="Arial"/>
                <w:sz w:val="18"/>
                <w:szCs w:val="20"/>
              </w:rPr>
              <w:t>программа  "</w:t>
            </w:r>
            <w:proofErr w:type="gramEnd"/>
            <w:r w:rsidRPr="00F14AFB">
              <w:rPr>
                <w:rFonts w:ascii="Arial" w:hAnsi="Arial" w:cs="Arial"/>
                <w:sz w:val="18"/>
                <w:szCs w:val="20"/>
              </w:rPr>
              <w:t>Комплексное развитие сельских  территорий Инсарского муниципального района Республики Мордовия  на 2020-2025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 "Создание условий для обеспечения доступным и комфортным жильем сельского населения"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"улучшение жилищных условий </w:t>
            </w:r>
            <w:proofErr w:type="gramStart"/>
            <w:r w:rsidRPr="00F14AFB">
              <w:rPr>
                <w:rFonts w:ascii="Arial" w:hAnsi="Arial" w:cs="Arial"/>
                <w:sz w:val="18"/>
                <w:szCs w:val="20"/>
              </w:rPr>
              <w:t>граждан</w:t>
            </w:r>
            <w:proofErr w:type="gramEnd"/>
            <w:r w:rsidRPr="00F14AFB">
              <w:rPr>
                <w:rFonts w:ascii="Arial" w:hAnsi="Arial" w:cs="Arial"/>
                <w:sz w:val="18"/>
                <w:szCs w:val="20"/>
              </w:rPr>
              <w:t xml:space="preserve"> </w:t>
            </w:r>
            <w:r w:rsidRPr="00F14AFB">
              <w:rPr>
                <w:rFonts w:ascii="Arial" w:hAnsi="Arial" w:cs="Arial"/>
                <w:sz w:val="18"/>
                <w:szCs w:val="20"/>
              </w:rPr>
              <w:lastRenderedPageBreak/>
              <w:t>проживающих на сельских территориях</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улучшения жилищных </w:t>
            </w:r>
            <w:proofErr w:type="gramStart"/>
            <w:r w:rsidRPr="00F14AFB">
              <w:rPr>
                <w:rFonts w:ascii="Arial" w:hAnsi="Arial" w:cs="Arial"/>
                <w:sz w:val="18"/>
                <w:szCs w:val="20"/>
              </w:rPr>
              <w:t>условий  сельского</w:t>
            </w:r>
            <w:proofErr w:type="gramEnd"/>
            <w:r w:rsidRPr="00F14AFB">
              <w:rPr>
                <w:rFonts w:ascii="Arial" w:hAnsi="Arial" w:cs="Arial"/>
                <w:sz w:val="18"/>
                <w:szCs w:val="20"/>
              </w:rPr>
              <w:t xml:space="preserve"> населения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гражданам на приобретение жилья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улучшения жилищных условий </w:t>
            </w:r>
            <w:proofErr w:type="gramStart"/>
            <w:r w:rsidRPr="00F14AFB">
              <w:rPr>
                <w:rFonts w:ascii="Arial" w:hAnsi="Arial" w:cs="Arial"/>
                <w:sz w:val="18"/>
                <w:szCs w:val="20"/>
              </w:rPr>
              <w:t>граждан</w:t>
            </w:r>
            <w:proofErr w:type="gramEnd"/>
            <w:r w:rsidRPr="00F14AFB">
              <w:rPr>
                <w:rFonts w:ascii="Arial" w:hAnsi="Arial" w:cs="Arial"/>
                <w:sz w:val="18"/>
                <w:szCs w:val="20"/>
              </w:rPr>
              <w:t xml:space="preserve"> проживающих в сельской местности в т.ч. молодых семей и молодых специалистов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L5671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7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Охрана семьи и детства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130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осуществление государственных полномочий Республики Мордовия по обеспечению детей-сирот и детей, </w:t>
            </w:r>
            <w:r w:rsidRPr="00F14AFB">
              <w:rPr>
                <w:rFonts w:ascii="Arial" w:hAnsi="Arial" w:cs="Arial"/>
                <w:sz w:val="18"/>
                <w:szCs w:val="20"/>
              </w:rPr>
              <w:lastRenderedPageBreak/>
              <w:t xml:space="preserve">оставшихся без попечения родителей, лиц </w:t>
            </w:r>
            <w:proofErr w:type="gramStart"/>
            <w:r w:rsidRPr="00F14AFB">
              <w:rPr>
                <w:rFonts w:ascii="Arial" w:hAnsi="Arial" w:cs="Arial"/>
                <w:sz w:val="18"/>
                <w:szCs w:val="20"/>
              </w:rPr>
              <w:t>из  числа</w:t>
            </w:r>
            <w:proofErr w:type="gramEnd"/>
            <w:r w:rsidRPr="00F14AFB">
              <w:rPr>
                <w:rFonts w:ascii="Arial" w:hAnsi="Arial" w:cs="Arial"/>
                <w:sz w:val="18"/>
                <w:szCs w:val="20"/>
              </w:rPr>
              <w:t xml:space="preserve"> детей-сирот и детей,оставшихся без попечения родителей, жилыми помещениями специализированного жилищного фонда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Бюджетные инвестиции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Бюджетные инвестиции на приобретение обьектов недвижимого имущества в государственную (</w:t>
            </w:r>
            <w:proofErr w:type="gramStart"/>
            <w:r w:rsidRPr="00F14AFB">
              <w:rPr>
                <w:rFonts w:ascii="Arial" w:hAnsi="Arial" w:cs="Arial"/>
                <w:sz w:val="18"/>
                <w:szCs w:val="20"/>
              </w:rPr>
              <w:t>муниципальную )собственность</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1303,5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Бюджетные инвестиции на приобретение обьектов недвижимого имущества в государственную (</w:t>
            </w:r>
            <w:proofErr w:type="gramStart"/>
            <w:r w:rsidRPr="00F14AFB">
              <w:rPr>
                <w:rFonts w:ascii="Arial" w:hAnsi="Arial" w:cs="Arial"/>
                <w:sz w:val="18"/>
                <w:szCs w:val="20"/>
              </w:rPr>
              <w:t>муниципальную )собственность</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Средства массовой информации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Периодическая печать и издательство</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на поддержку социально ориентированных некоммерческих организаций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Субсидии  некоммерческих</w:t>
            </w:r>
            <w:proofErr w:type="gramEnd"/>
            <w:r w:rsidRPr="00F14AFB">
              <w:rPr>
                <w:rFonts w:ascii="Arial" w:hAnsi="Arial" w:cs="Arial"/>
                <w:sz w:val="18"/>
                <w:szCs w:val="20"/>
              </w:rPr>
              <w:t xml:space="preserve"> организациям(, за исключением государственных(муниципальных)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(гранты в форме </w:t>
            </w:r>
            <w:proofErr w:type="gramStart"/>
            <w:r w:rsidRPr="00F14AFB">
              <w:rPr>
                <w:rFonts w:ascii="Arial" w:hAnsi="Arial" w:cs="Arial"/>
                <w:sz w:val="18"/>
                <w:szCs w:val="20"/>
              </w:rPr>
              <w:t>субсидий)  не</w:t>
            </w:r>
            <w:proofErr w:type="gramEnd"/>
            <w:r w:rsidRPr="00F14AFB">
              <w:rPr>
                <w:rFonts w:ascii="Arial" w:hAnsi="Arial" w:cs="Arial"/>
                <w:sz w:val="18"/>
                <w:szCs w:val="20"/>
              </w:rPr>
              <w:t xml:space="preserve"> подлежащие казначейскому сопровождению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1250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Национальная безопасность и правоохранительная деятельность</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Защита населения и территории от чрезвычайных ситуаций природного и </w:t>
            </w:r>
            <w:proofErr w:type="gramStart"/>
            <w:r w:rsidRPr="00F14AFB">
              <w:rPr>
                <w:rFonts w:ascii="Arial" w:hAnsi="Arial" w:cs="Arial"/>
                <w:sz w:val="18"/>
                <w:szCs w:val="20"/>
              </w:rPr>
              <w:t xml:space="preserve">техногенного  </w:t>
            </w:r>
            <w:r w:rsidRPr="00F14AFB">
              <w:rPr>
                <w:rFonts w:ascii="Arial" w:hAnsi="Arial" w:cs="Arial"/>
                <w:sz w:val="18"/>
                <w:szCs w:val="20"/>
              </w:rPr>
              <w:lastRenderedPageBreak/>
              <w:t>характера</w:t>
            </w:r>
            <w:proofErr w:type="gramEnd"/>
            <w:r w:rsidRPr="00F14AFB">
              <w:rPr>
                <w:rFonts w:ascii="Arial" w:hAnsi="Arial" w:cs="Arial"/>
                <w:sz w:val="18"/>
                <w:szCs w:val="20"/>
              </w:rPr>
              <w:t xml:space="preserve">,гражданская оборона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982,3</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выплату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878,1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878,1</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Фонд оплаты </w:t>
            </w:r>
            <w:proofErr w:type="gramStart"/>
            <w:r w:rsidRPr="00F14AFB">
              <w:rPr>
                <w:rFonts w:ascii="Arial" w:hAnsi="Arial" w:cs="Arial"/>
                <w:sz w:val="18"/>
                <w:szCs w:val="20"/>
              </w:rPr>
              <w:t>труда  учреждений</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926,3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673,3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673,3</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202,8</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202,8</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Иные выплаты персоналу учреждений, за исключением фонда оплаты труда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102,8</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w:t>
            </w:r>
            <w:proofErr w:type="gramStart"/>
            <w:r w:rsidRPr="00F14AFB">
              <w:rPr>
                <w:rFonts w:ascii="Arial" w:hAnsi="Arial" w:cs="Arial"/>
                <w:sz w:val="18"/>
                <w:szCs w:val="20"/>
              </w:rPr>
              <w:t>налогов,сборов</w:t>
            </w:r>
            <w:proofErr w:type="gramEnd"/>
            <w:r w:rsidRPr="00F14AFB">
              <w:rPr>
                <w:rFonts w:ascii="Arial" w:hAnsi="Arial" w:cs="Arial"/>
                <w:sz w:val="18"/>
                <w:szCs w:val="20"/>
              </w:rPr>
              <w:t xml:space="preserve">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налога на имущество </w:t>
            </w:r>
            <w:proofErr w:type="gramStart"/>
            <w:r w:rsidRPr="00F14AFB">
              <w:rPr>
                <w:rFonts w:ascii="Arial" w:hAnsi="Arial" w:cs="Arial"/>
                <w:sz w:val="18"/>
                <w:szCs w:val="20"/>
              </w:rPr>
              <w:t>организаций  и</w:t>
            </w:r>
            <w:proofErr w:type="gramEnd"/>
            <w:r w:rsidRPr="00F14AFB">
              <w:rPr>
                <w:rFonts w:ascii="Arial" w:hAnsi="Arial" w:cs="Arial"/>
                <w:sz w:val="18"/>
                <w:szCs w:val="20"/>
              </w:rPr>
              <w:t xml:space="preserve">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1,1</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0,3</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6907,5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4218,7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4218,7</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2133,7</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2276,2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937,4</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Фонд оплаты </w:t>
            </w:r>
            <w:proofErr w:type="gramStart"/>
            <w:r w:rsidRPr="00F14AFB">
              <w:rPr>
                <w:rFonts w:ascii="Arial" w:hAnsi="Arial" w:cs="Arial"/>
                <w:sz w:val="18"/>
                <w:szCs w:val="20"/>
              </w:rPr>
              <w:t>труда  учреждений</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1749,2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720,2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720,2</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w:t>
            </w:r>
            <w:proofErr w:type="gramStart"/>
            <w:r w:rsidRPr="00F14AFB">
              <w:rPr>
                <w:rFonts w:ascii="Arial" w:hAnsi="Arial" w:cs="Arial"/>
                <w:sz w:val="18"/>
                <w:szCs w:val="20"/>
              </w:rPr>
              <w:t>работникам  учреждений</w:t>
            </w:r>
            <w:proofErr w:type="gramEnd"/>
            <w:r w:rsidRPr="00F14AFB">
              <w:rPr>
                <w:rFonts w:ascii="Arial" w:hAnsi="Arial" w:cs="Arial"/>
                <w:sz w:val="18"/>
                <w:szCs w:val="20"/>
              </w:rPr>
              <w:t xml:space="preserve">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527,0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217,2</w:t>
            </w:r>
          </w:p>
        </w:tc>
      </w:tr>
      <w:tr w:rsidR="00F14AFB" w:rsidRPr="00F14AFB" w:rsidTr="00CC537F">
        <w:trPr>
          <w:trHeight w:val="7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w:t>
            </w:r>
            <w:proofErr w:type="gramStart"/>
            <w:r w:rsidRPr="00F14AFB">
              <w:rPr>
                <w:rFonts w:ascii="Arial" w:hAnsi="Arial" w:cs="Arial"/>
                <w:sz w:val="18"/>
                <w:szCs w:val="20"/>
              </w:rPr>
              <w:t>персоналу  учреждений</w:t>
            </w:r>
            <w:proofErr w:type="gramEnd"/>
            <w:r w:rsidRPr="00F14AFB">
              <w:rPr>
                <w:rFonts w:ascii="Arial" w:hAnsi="Arial" w:cs="Arial"/>
                <w:sz w:val="18"/>
                <w:szCs w:val="20"/>
              </w:rPr>
              <w:t>,за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984,0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984,0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xml:space="preserve">, 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212,3</w:t>
            </w:r>
          </w:p>
        </w:tc>
      </w:tr>
      <w:tr w:rsidR="00F14AFB" w:rsidRPr="00F14AFB" w:rsidTr="00CC537F">
        <w:trPr>
          <w:trHeight w:val="2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212,3</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Культура и кинематография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Другие вопросы в области </w:t>
            </w:r>
            <w:proofErr w:type="gramStart"/>
            <w:r w:rsidRPr="00F14AFB">
              <w:rPr>
                <w:rFonts w:ascii="Arial" w:hAnsi="Arial" w:cs="Arial"/>
                <w:sz w:val="18"/>
                <w:szCs w:val="20"/>
              </w:rPr>
              <w:t>культуры,кинематографии</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Непрограммные расходы в рамках обеспечения </w:t>
            </w:r>
            <w:r w:rsidRPr="00F14AFB">
              <w:rPr>
                <w:rFonts w:ascii="Arial" w:hAnsi="Arial" w:cs="Arial"/>
                <w:sz w:val="18"/>
                <w:szCs w:val="20"/>
              </w:rPr>
              <w:lastRenderedPageBreak/>
              <w:t>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обеспечению хозяйственного обслуживания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2085,0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2139,0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1602,0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1602</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483,0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483</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Уплата  налогов</w:t>
            </w:r>
            <w:proofErr w:type="gramEnd"/>
            <w:r w:rsidRPr="00F14AFB">
              <w:rPr>
                <w:rFonts w:ascii="Arial" w:hAnsi="Arial" w:cs="Arial"/>
                <w:sz w:val="18"/>
                <w:szCs w:val="20"/>
              </w:rPr>
              <w:t xml:space="preserve">, 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900</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2.  "УПРАВЛЕНИЕ ПО СОЦИАЛЬНОЙ РАБОТЕ АДМИНИСТРАЦИИ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158013,2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120709,3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115118,4</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Функционирование местных администраций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2244,7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1586,1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1557,2</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117,6</w:t>
            </w:r>
          </w:p>
        </w:tc>
      </w:tr>
      <w:tr w:rsidR="00F14AFB" w:rsidRPr="00F14AFB" w:rsidTr="00CC537F">
        <w:trPr>
          <w:trHeight w:val="11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"Мероприятие по </w:t>
            </w:r>
            <w:proofErr w:type="gramStart"/>
            <w:r w:rsidRPr="00F14AFB">
              <w:rPr>
                <w:rFonts w:ascii="Arial" w:hAnsi="Arial" w:cs="Arial"/>
                <w:sz w:val="18"/>
                <w:szCs w:val="20"/>
              </w:rPr>
              <w:t>обеспечению  реализации</w:t>
            </w:r>
            <w:proofErr w:type="gramEnd"/>
            <w:r w:rsidRPr="00F14AFB">
              <w:rPr>
                <w:rFonts w:ascii="Arial" w:hAnsi="Arial" w:cs="Arial"/>
                <w:sz w:val="18"/>
                <w:szCs w:val="20"/>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117,6</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117,6</w:t>
            </w:r>
          </w:p>
        </w:tc>
      </w:tr>
      <w:tr w:rsidR="00F14AFB" w:rsidRPr="00F14AFB" w:rsidTr="00CC537F">
        <w:trPr>
          <w:trHeight w:val="10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lastRenderedPageBreak/>
              <w:t>осуществление  государственных</w:t>
            </w:r>
            <w:proofErr w:type="gramEnd"/>
            <w:r w:rsidRPr="00F14AFB">
              <w:rPr>
                <w:rFonts w:ascii="Arial" w:hAnsi="Arial" w:cs="Arial"/>
                <w:sz w:val="18"/>
                <w:szCs w:val="20"/>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117,6</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117,6</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90,3</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27,3</w:t>
            </w:r>
          </w:p>
        </w:tc>
      </w:tr>
      <w:tr w:rsidR="00F14AFB" w:rsidRPr="00F14AFB" w:rsidTr="00CC537F">
        <w:trPr>
          <w:trHeight w:val="8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и обеспечение </w:t>
            </w:r>
            <w:proofErr w:type="gramStart"/>
            <w:r w:rsidRPr="00F14AFB">
              <w:rPr>
                <w:rFonts w:ascii="Arial" w:hAnsi="Arial" w:cs="Arial"/>
                <w:sz w:val="18"/>
                <w:szCs w:val="20"/>
              </w:rPr>
              <w:t>эффективности  деятельности</w:t>
            </w:r>
            <w:proofErr w:type="gramEnd"/>
            <w:r w:rsidRPr="00F14AFB">
              <w:rPr>
                <w:rFonts w:ascii="Arial" w:hAnsi="Arial" w:cs="Arial"/>
                <w:sz w:val="18"/>
                <w:szCs w:val="20"/>
              </w:rPr>
              <w:t xml:space="preserve"> администрации Инсарского муниципального района на 2018-2022годы"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1468,7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1439,6</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2065,7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1406,9</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связанные с муниципальным управлением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2065,7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1406,9</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по оплате труда работников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2059,7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1400,1</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выплаты персоналу </w:t>
            </w:r>
            <w:proofErr w:type="gramStart"/>
            <w:r w:rsidRPr="00F14AFB">
              <w:rPr>
                <w:rFonts w:ascii="Arial" w:hAnsi="Arial" w:cs="Arial"/>
                <w:sz w:val="18"/>
                <w:szCs w:val="20"/>
              </w:rPr>
              <w:t>государственных.(</w:t>
            </w:r>
            <w:proofErr w:type="gramEnd"/>
            <w:r w:rsidRPr="00F14AFB">
              <w:rPr>
                <w:rFonts w:ascii="Arial" w:hAnsi="Arial" w:cs="Arial"/>
                <w:sz w:val="18"/>
                <w:szCs w:val="20"/>
              </w:rPr>
              <w:t>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2059,7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1400,1</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1581,9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1075,4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1075,4</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денежного содержания и иные выплаты работникам </w:t>
            </w:r>
            <w:r w:rsidRPr="00F14AFB">
              <w:rPr>
                <w:rFonts w:ascii="Arial" w:hAnsi="Arial" w:cs="Arial"/>
                <w:sz w:val="18"/>
                <w:szCs w:val="20"/>
              </w:rPr>
              <w:lastRenderedPageBreak/>
              <w:t>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324,7</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324,7</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w:t>
            </w:r>
            <w:proofErr w:type="gramStart"/>
            <w:r w:rsidRPr="00F14AFB">
              <w:rPr>
                <w:rFonts w:ascii="Arial" w:hAnsi="Arial" w:cs="Arial"/>
                <w:sz w:val="18"/>
                <w:szCs w:val="20"/>
              </w:rPr>
              <w:t>персоналу  государственнных</w:t>
            </w:r>
            <w:proofErr w:type="gramEnd"/>
            <w:r w:rsidRPr="00F14AFB">
              <w:rPr>
                <w:rFonts w:ascii="Arial" w:hAnsi="Arial" w:cs="Arial"/>
                <w:sz w:val="18"/>
                <w:szCs w:val="20"/>
              </w:rPr>
              <w:t>(муниципальных).органов,за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6,8</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функций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налогов, 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Другие общегосударственные вопросы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3176,8</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3176,8</w:t>
            </w:r>
          </w:p>
        </w:tc>
      </w:tr>
      <w:tr w:rsidR="00F14AFB" w:rsidRPr="00F14AFB" w:rsidTr="00CC537F">
        <w:trPr>
          <w:trHeight w:val="6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3176,8</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3176,8</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Централизованные бухгалтерии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4162,8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3176,8</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3899,0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3341,2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3048,1</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Фонд оплаты труда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2566,0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2340,2</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775,2</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707,9</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персоналу </w:t>
            </w:r>
            <w:proofErr w:type="gramStart"/>
            <w:r w:rsidRPr="00F14AFB">
              <w:rPr>
                <w:rFonts w:ascii="Arial" w:hAnsi="Arial" w:cs="Arial"/>
                <w:sz w:val="18"/>
                <w:szCs w:val="20"/>
              </w:rPr>
              <w:t>чреждений,за</w:t>
            </w:r>
            <w:proofErr w:type="gramEnd"/>
            <w:r w:rsidRPr="00F14AFB">
              <w:rPr>
                <w:rFonts w:ascii="Arial" w:hAnsi="Arial" w:cs="Arial"/>
                <w:sz w:val="18"/>
                <w:szCs w:val="20"/>
              </w:rPr>
              <w:t xml:space="preserve">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муиципальных) 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124,4</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124,4</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налогов, 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налога на имущество организаций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2,2</w:t>
            </w:r>
          </w:p>
        </w:tc>
      </w:tr>
      <w:tr w:rsidR="00F14AFB" w:rsidRPr="00F14AFB" w:rsidTr="00CC537F">
        <w:trPr>
          <w:trHeight w:val="2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2,1</w:t>
            </w:r>
          </w:p>
        </w:tc>
      </w:tr>
      <w:tr w:rsidR="00F14AFB" w:rsidRPr="00F14AFB" w:rsidTr="00CC537F">
        <w:trPr>
          <w:trHeight w:val="2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Образование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115690,3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92682,2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88370,0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Дошкольное образование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25667,4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21245,6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20091,3</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«Развитие дошкольного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Ежегодная премия для поощрения лучших педагогических работников дошкольных образовательных организаций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Премии и гранты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«Развитие дошкольного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9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Финансовое обеспечение расходных обязательств муниципальных образований по переданным для осуществления органам </w:t>
            </w:r>
            <w:r w:rsidRPr="00F14AFB">
              <w:rPr>
                <w:rFonts w:ascii="Arial" w:hAnsi="Arial" w:cs="Arial"/>
                <w:sz w:val="18"/>
                <w:szCs w:val="20"/>
              </w:rPr>
              <w:lastRenderedPageBreak/>
              <w:t>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23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полномочий Республики </w:t>
            </w:r>
            <w:proofErr w:type="gramStart"/>
            <w:r w:rsidRPr="00F14AFB">
              <w:rPr>
                <w:rFonts w:ascii="Arial" w:hAnsi="Arial" w:cs="Arial"/>
                <w:sz w:val="18"/>
                <w:szCs w:val="20"/>
              </w:rPr>
              <w:t>Мордовия  по</w:t>
            </w:r>
            <w:proofErr w:type="gramEnd"/>
            <w:r w:rsidRPr="00F14AFB">
              <w:rPr>
                <w:rFonts w:ascii="Arial" w:hAnsi="Arial" w:cs="Arial"/>
                <w:sz w:val="18"/>
                <w:szCs w:val="20"/>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17940,6</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17286,3</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2800,0</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дошкольного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2800,0</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Дошкольные образовательные организации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2800,0</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2800,0</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2800</w:t>
            </w:r>
          </w:p>
        </w:tc>
      </w:tr>
      <w:tr w:rsidR="00F14AFB" w:rsidRPr="00F14AFB" w:rsidTr="00CC537F">
        <w:trPr>
          <w:trHeight w:val="14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мероприятие"Мероприятие по проектно-изыскательским </w:t>
            </w:r>
            <w:proofErr w:type="gramStart"/>
            <w:r w:rsidRPr="00F14AFB">
              <w:rPr>
                <w:rFonts w:ascii="Arial" w:hAnsi="Arial" w:cs="Arial"/>
                <w:sz w:val="18"/>
                <w:szCs w:val="20"/>
              </w:rPr>
              <w:t>работам,строительству</w:t>
            </w:r>
            <w:proofErr w:type="gramEnd"/>
            <w:r w:rsidRPr="00F14AFB">
              <w:rPr>
                <w:rFonts w:ascii="Arial" w:hAnsi="Arial" w:cs="Arial"/>
                <w:sz w:val="18"/>
                <w:szCs w:val="20"/>
              </w:rPr>
              <w:t>,реконструкции,капитальному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Дошкольные образовательные организации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Дополнительное образование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15299,5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11379,4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10300,0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10599,5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7979,4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7400,0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дополнительного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10599,5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7979,4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7400,0</w:t>
            </w:r>
          </w:p>
        </w:tc>
      </w:tr>
      <w:tr w:rsidR="00F14AFB" w:rsidRPr="00F14AFB" w:rsidTr="00CC537F">
        <w:trPr>
          <w:trHeight w:val="11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56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28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r>
      <w:tr w:rsidR="00F14AFB" w:rsidRPr="00F14AFB" w:rsidTr="00CC537F">
        <w:trPr>
          <w:trHeight w:val="70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некоммерческим организациям (за исключением государственных(муниципальных)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56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28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(гранты в форме субсидий) не подлежащие </w:t>
            </w:r>
            <w:r w:rsidRPr="00F14AFB">
              <w:rPr>
                <w:rFonts w:ascii="Arial" w:hAnsi="Arial" w:cs="Arial"/>
                <w:sz w:val="18"/>
                <w:szCs w:val="20"/>
              </w:rPr>
              <w:lastRenderedPageBreak/>
              <w:t>казначейскому сопровождению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07</w:t>
            </w:r>
          </w:p>
        </w:tc>
        <w:tc>
          <w:tcPr>
            <w:tcW w:w="56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02</w:t>
            </w:r>
          </w:p>
        </w:tc>
        <w:tc>
          <w:tcPr>
            <w:tcW w:w="28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right"/>
              <w:rPr>
                <w:rFonts w:ascii="Arial" w:hAnsi="Arial" w:cs="Arial"/>
                <w:sz w:val="14"/>
                <w:szCs w:val="16"/>
              </w:rPr>
            </w:pPr>
            <w:r w:rsidRPr="00F14AFB">
              <w:rPr>
                <w:rFonts w:ascii="Arial" w:hAnsi="Arial" w:cs="Arial"/>
                <w:sz w:val="14"/>
                <w:szCs w:val="16"/>
              </w:rPr>
              <w:t>633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1404,0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5996,0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внешкольной работе с детьми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5996,0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5996,0</w:t>
            </w:r>
          </w:p>
        </w:tc>
      </w:tr>
      <w:tr w:rsidR="00F14AFB" w:rsidRPr="00F14AFB" w:rsidTr="00CC537F">
        <w:trPr>
          <w:trHeight w:val="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5996,0</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Муниуципальная программа "Развитие культуры и туризма Инсарского муниципального района на 2016-2024годы"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2900,0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дополнительного образования в сфере культуры"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2900,0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внешкольной работе с детьми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2900,0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2900,0</w:t>
            </w:r>
          </w:p>
        </w:tc>
      </w:tr>
      <w:tr w:rsidR="00F14AFB" w:rsidRPr="00F14AFB" w:rsidTr="00CC537F">
        <w:trPr>
          <w:trHeight w:val="8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2900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Общее образование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70588,0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56780,4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54657,0</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общего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7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Софинансирование расходных обязательств, возникающих при выполнении полномочий органов местного </w:t>
            </w:r>
            <w:r w:rsidRPr="00F14AFB">
              <w:rPr>
                <w:rFonts w:ascii="Arial" w:hAnsi="Arial" w:cs="Arial"/>
                <w:sz w:val="18"/>
                <w:szCs w:val="20"/>
              </w:rPr>
              <w:lastRenderedPageBreak/>
              <w:t>самоуправления по вопросам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25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7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49376,3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48256,2</w:t>
            </w:r>
          </w:p>
        </w:tc>
      </w:tr>
      <w:tr w:rsidR="00F14AFB" w:rsidRPr="00F14AFB" w:rsidTr="00CC537F">
        <w:trPr>
          <w:trHeight w:val="6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6404,1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6234,8</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общего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6404,1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6234,8</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6404,1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6234,8</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Школы-детские сады, школы начальные, неполные средние и средние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6404,1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6234,8</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14662,8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6404,1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6234,8</w:t>
            </w:r>
          </w:p>
        </w:tc>
      </w:tr>
      <w:tr w:rsidR="00F14AFB" w:rsidRPr="00F14AFB" w:rsidTr="00CC537F">
        <w:trPr>
          <w:trHeight w:val="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10450,0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5584,3</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5415</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4212,8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819,8</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819,8</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116,0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общего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116,0</w:t>
            </w:r>
          </w:p>
        </w:tc>
      </w:tr>
      <w:tr w:rsidR="00F14AFB" w:rsidRPr="00F14AFB" w:rsidTr="00CC537F">
        <w:trPr>
          <w:trHeight w:val="106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организация предоставления обучающимся в муниципальных общеобразовательных организациях Республики Мордовия из числа детей- инвалидов питания с освобождением от оплаты его стоимости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116,0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116,0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116</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Региональный проект"Успех каждого ребенка"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Е2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создание в общеобразовательных организациях расположенных в сельской местности и малых городах условий для занятий физической </w:t>
            </w:r>
            <w:proofErr w:type="gramStart"/>
            <w:r w:rsidRPr="00F14AFB">
              <w:rPr>
                <w:rFonts w:ascii="Arial" w:hAnsi="Arial" w:cs="Arial"/>
                <w:sz w:val="18"/>
                <w:szCs w:val="20"/>
              </w:rPr>
              <w:t>культурой  и</w:t>
            </w:r>
            <w:proofErr w:type="gramEnd"/>
            <w:r w:rsidRPr="00F14AFB">
              <w:rPr>
                <w:rFonts w:ascii="Arial" w:hAnsi="Arial" w:cs="Arial"/>
                <w:sz w:val="18"/>
                <w:szCs w:val="20"/>
              </w:rPr>
              <w:t xml:space="preserve"> спортом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Е2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Е2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Е2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Прочие публичные нормативные обязательства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Поощрение лучших учителей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Премии и гранты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6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Профессиональная </w:t>
            </w:r>
            <w:proofErr w:type="gramStart"/>
            <w:r w:rsidRPr="00F14AFB">
              <w:rPr>
                <w:rFonts w:ascii="Arial" w:hAnsi="Arial" w:cs="Arial"/>
                <w:sz w:val="18"/>
                <w:szCs w:val="20"/>
              </w:rPr>
              <w:t>подготовка,переподготовка</w:t>
            </w:r>
            <w:proofErr w:type="gramEnd"/>
            <w:r w:rsidRPr="00F14AFB">
              <w:rPr>
                <w:rFonts w:ascii="Arial" w:hAnsi="Arial" w:cs="Arial"/>
                <w:sz w:val="18"/>
                <w:szCs w:val="20"/>
              </w:rPr>
              <w:t xml:space="preserve"> и повышение квалификации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6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программа "</w:t>
            </w:r>
            <w:proofErr w:type="gramStart"/>
            <w:r w:rsidRPr="00F14AFB">
              <w:rPr>
                <w:rFonts w:ascii="Arial" w:hAnsi="Arial" w:cs="Arial"/>
                <w:sz w:val="18"/>
                <w:szCs w:val="20"/>
              </w:rPr>
              <w:t>Развитие  муниципальной</w:t>
            </w:r>
            <w:proofErr w:type="gramEnd"/>
            <w:r w:rsidRPr="00F14AFB">
              <w:rPr>
                <w:rFonts w:ascii="Arial" w:hAnsi="Arial" w:cs="Arial"/>
                <w:sz w:val="18"/>
                <w:szCs w:val="20"/>
              </w:rPr>
              <w:t xml:space="preserve"> службы в Инсарском муниципальном районе Республики Мордовия на 2017-2024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11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мепроприятие"Участие в финансировании дополнительного профессионального </w:t>
            </w:r>
            <w:proofErr w:type="gramStart"/>
            <w:r w:rsidRPr="00F14AFB">
              <w:rPr>
                <w:rFonts w:ascii="Arial" w:hAnsi="Arial" w:cs="Arial"/>
                <w:sz w:val="18"/>
                <w:szCs w:val="20"/>
              </w:rPr>
              <w:t>образования(</w:t>
            </w:r>
            <w:proofErr w:type="gramEnd"/>
            <w:r w:rsidRPr="00F14AFB">
              <w:rPr>
                <w:rFonts w:ascii="Arial" w:hAnsi="Arial" w:cs="Arial"/>
                <w:sz w:val="18"/>
                <w:szCs w:val="20"/>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Подготовка,переподготовка</w:t>
            </w:r>
            <w:proofErr w:type="gramEnd"/>
            <w:r w:rsidRPr="00F14AFB">
              <w:rPr>
                <w:rFonts w:ascii="Arial" w:hAnsi="Arial" w:cs="Arial"/>
                <w:sz w:val="18"/>
                <w:szCs w:val="20"/>
              </w:rPr>
              <w:t xml:space="preserve"> и повышение квалификации кадров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гос.(муниципальных</w:t>
            </w:r>
            <w:proofErr w:type="gramStart"/>
            <w:r w:rsidRPr="00F14AFB">
              <w:rPr>
                <w:rFonts w:ascii="Arial" w:hAnsi="Arial" w:cs="Arial"/>
                <w:sz w:val="18"/>
                <w:szCs w:val="20"/>
              </w:rPr>
              <w:t>).органов</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Иные выплаты персоналу государственных (</w:t>
            </w:r>
            <w:proofErr w:type="gramStart"/>
            <w:r w:rsidRPr="00F14AFB">
              <w:rPr>
                <w:rFonts w:ascii="Arial" w:hAnsi="Arial" w:cs="Arial"/>
                <w:sz w:val="18"/>
                <w:szCs w:val="20"/>
              </w:rPr>
              <w:t>муниципальных ).органов</w:t>
            </w:r>
            <w:proofErr w:type="gramEnd"/>
            <w:r w:rsidRPr="00F14AFB">
              <w:rPr>
                <w:rFonts w:ascii="Arial" w:hAnsi="Arial" w:cs="Arial"/>
                <w:sz w:val="18"/>
                <w:szCs w:val="20"/>
              </w:rPr>
              <w:t>,за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20,00 </w:t>
            </w:r>
          </w:p>
        </w:tc>
      </w:tr>
      <w:tr w:rsidR="00F14AFB" w:rsidRPr="00F14AFB" w:rsidTr="00CC537F">
        <w:trPr>
          <w:trHeight w:val="2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20,00 </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Молодежная политика и оздоровление детей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2326,9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1898,3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1943,2</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Муниципальная программа"Организация отдыха детей в каникулярное время в Инсарском муниципальном районе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2281,9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1871,6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1914,7</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"Капитальный и текущий </w:t>
            </w:r>
            <w:proofErr w:type="gramStart"/>
            <w:r w:rsidRPr="00F14AFB">
              <w:rPr>
                <w:rFonts w:ascii="Arial" w:hAnsi="Arial" w:cs="Arial"/>
                <w:sz w:val="18"/>
                <w:szCs w:val="20"/>
              </w:rPr>
              <w:t>ресмонт,укрепление</w:t>
            </w:r>
            <w:proofErr w:type="gramEnd"/>
            <w:r w:rsidRPr="00F14AFB">
              <w:rPr>
                <w:rFonts w:ascii="Arial" w:hAnsi="Arial" w:cs="Arial"/>
                <w:sz w:val="18"/>
                <w:szCs w:val="20"/>
              </w:rPr>
              <w:t xml:space="preserve"> инфраструктуры и материально-технической базы МБУ" Инсарский детский оздоровительный лагерь им.В.Я.Антропова"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работе с молодежью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Основное мероприятие "Реализация мероприятий по содержанию МБУ" Инсарский детский оздоровительный лагерь им.В.Я.Антропова"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391,6</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391,6</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Учреждения по работе с молодежью</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391,6</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391,6</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91,6</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Муниципальная программа"Организация отдыха детей в каникулярное время в Инсарском муниципальном районе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1523,1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1523,1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1523,1</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мероприятие"Организация отдыха и оздоровления детей в летний период на базе МБУ "Инсарский детский </w:t>
            </w:r>
            <w:proofErr w:type="gramStart"/>
            <w:r w:rsidRPr="00F14AFB">
              <w:rPr>
                <w:rFonts w:ascii="Arial" w:hAnsi="Arial" w:cs="Arial"/>
                <w:sz w:val="18"/>
                <w:szCs w:val="20"/>
              </w:rPr>
              <w:t>оздоровительный  лагерь</w:t>
            </w:r>
            <w:proofErr w:type="gramEnd"/>
            <w:r w:rsidRPr="00F14AFB">
              <w:rPr>
                <w:rFonts w:ascii="Arial" w:hAnsi="Arial" w:cs="Arial"/>
                <w:sz w:val="18"/>
                <w:szCs w:val="20"/>
              </w:rPr>
              <w:t xml:space="preserve"> им В.Я.Антропова"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r>
      <w:tr w:rsidR="00F14AFB" w:rsidRPr="00F14AFB" w:rsidTr="00CC537F">
        <w:trPr>
          <w:trHeight w:val="8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1015</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r>
      <w:tr w:rsidR="00F14AFB" w:rsidRPr="00F14AFB" w:rsidTr="00CC537F">
        <w:trPr>
          <w:trHeight w:val="7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851"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508,1</w:t>
            </w:r>
          </w:p>
        </w:tc>
      </w:tr>
      <w:tr w:rsidR="00F14AFB" w:rsidRPr="00F14AFB" w:rsidTr="00CC537F">
        <w:trPr>
          <w:trHeight w:val="9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программа"Развитие физической </w:t>
            </w:r>
            <w:proofErr w:type="gramStart"/>
            <w:r w:rsidRPr="00F14AFB">
              <w:rPr>
                <w:rFonts w:ascii="Arial" w:hAnsi="Arial" w:cs="Arial"/>
                <w:sz w:val="18"/>
                <w:szCs w:val="20"/>
              </w:rPr>
              <w:t>культуры,спорта</w:t>
            </w:r>
            <w:proofErr w:type="gramEnd"/>
            <w:r w:rsidRPr="00F14AFB">
              <w:rPr>
                <w:rFonts w:ascii="Arial" w:hAnsi="Arial" w:cs="Arial"/>
                <w:sz w:val="18"/>
                <w:szCs w:val="20"/>
              </w:rPr>
              <w:t xml:space="preserve"> и молодежной политики в  Инсарском муниципальном районе  на 2016-2024годы"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28,5</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мероприятие"Молодежная политика"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28,5</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молодежной политики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28,5</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28,5</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28,5</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Прочие 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1788,5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1358,5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1358,5</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w:t>
            </w:r>
            <w:proofErr w:type="gramStart"/>
            <w:r w:rsidRPr="00F14AFB">
              <w:rPr>
                <w:rFonts w:ascii="Arial" w:hAnsi="Arial" w:cs="Arial"/>
                <w:sz w:val="18"/>
                <w:szCs w:val="20"/>
              </w:rPr>
              <w:t>мероприятие  "</w:t>
            </w:r>
            <w:proofErr w:type="gramEnd"/>
            <w:r w:rsidRPr="00F14AFB">
              <w:rPr>
                <w:rFonts w:ascii="Arial" w:hAnsi="Arial" w:cs="Arial"/>
                <w:sz w:val="18"/>
                <w:szCs w:val="20"/>
              </w:rPr>
              <w:t>Выявление и поддержка одаренных детей и молодежи"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по реализации отдельных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Мероприятия, направленные на выявление и поддержку одаренных детей и молодежи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9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"Мероприятие по </w:t>
            </w:r>
            <w:proofErr w:type="gramStart"/>
            <w:r w:rsidRPr="00F14AFB">
              <w:rPr>
                <w:rFonts w:ascii="Arial" w:hAnsi="Arial" w:cs="Arial"/>
                <w:sz w:val="18"/>
                <w:szCs w:val="20"/>
              </w:rPr>
              <w:t>обеспечению  реализации</w:t>
            </w:r>
            <w:proofErr w:type="gramEnd"/>
            <w:r w:rsidRPr="00F14AFB">
              <w:rPr>
                <w:rFonts w:ascii="Arial" w:hAnsi="Arial" w:cs="Arial"/>
                <w:sz w:val="18"/>
                <w:szCs w:val="20"/>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мун.нужд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r>
      <w:tr w:rsidR="00F14AFB" w:rsidRPr="00F14AFB" w:rsidTr="00CC537F">
        <w:trPr>
          <w:trHeight w:val="10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"Мероприятие по </w:t>
            </w:r>
            <w:proofErr w:type="gramStart"/>
            <w:r w:rsidRPr="00F14AFB">
              <w:rPr>
                <w:rFonts w:ascii="Arial" w:hAnsi="Arial" w:cs="Arial"/>
                <w:sz w:val="18"/>
                <w:szCs w:val="20"/>
              </w:rPr>
              <w:t>обеспечению  реализации</w:t>
            </w:r>
            <w:proofErr w:type="gramEnd"/>
            <w:r w:rsidRPr="00F14AFB">
              <w:rPr>
                <w:rFonts w:ascii="Arial" w:hAnsi="Arial" w:cs="Arial"/>
                <w:sz w:val="18"/>
                <w:szCs w:val="20"/>
              </w:rPr>
              <w:t xml:space="preserve"> муниципальной программы"Развитие образования в Инсарском муниципальном районе на 2016-2025годы"и прочие 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обеспечение </w:t>
            </w:r>
            <w:r w:rsidRPr="00F14AFB">
              <w:rPr>
                <w:rFonts w:ascii="Arial" w:hAnsi="Arial" w:cs="Arial"/>
                <w:sz w:val="18"/>
                <w:szCs w:val="20"/>
              </w:rPr>
              <w:lastRenderedPageBreak/>
              <w:t>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r>
      <w:tr w:rsidR="00F14AFB" w:rsidRPr="00F14AFB" w:rsidTr="00CC537F">
        <w:trPr>
          <w:trHeight w:val="7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1318,5</w:t>
            </w:r>
          </w:p>
        </w:tc>
      </w:tr>
      <w:tr w:rsidR="00F14AFB" w:rsidRPr="00F14AFB" w:rsidTr="00CC537F">
        <w:trPr>
          <w:trHeight w:val="2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1087,0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867,0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867,0</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Фонд оплаты </w:t>
            </w:r>
            <w:proofErr w:type="gramStart"/>
            <w:r w:rsidRPr="00F14AFB">
              <w:rPr>
                <w:rFonts w:ascii="Arial" w:hAnsi="Arial" w:cs="Arial"/>
                <w:sz w:val="18"/>
                <w:szCs w:val="20"/>
              </w:rPr>
              <w:t>труда  учреждений</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838,6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670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197,0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197</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w:t>
            </w:r>
            <w:proofErr w:type="gramStart"/>
            <w:r w:rsidRPr="00F14AFB">
              <w:rPr>
                <w:rFonts w:ascii="Arial" w:hAnsi="Arial" w:cs="Arial"/>
                <w:sz w:val="18"/>
                <w:szCs w:val="20"/>
              </w:rPr>
              <w:t>персоналу  учреждений</w:t>
            </w:r>
            <w:proofErr w:type="gramEnd"/>
            <w:r w:rsidRPr="00F14AFB">
              <w:rPr>
                <w:rFonts w:ascii="Arial" w:hAnsi="Arial" w:cs="Arial"/>
                <w:sz w:val="18"/>
                <w:szCs w:val="20"/>
              </w:rPr>
              <w:t xml:space="preserve">, за исключением фонда оплаты труда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Иные  закупки</w:t>
            </w:r>
            <w:proofErr w:type="gramEnd"/>
            <w:r w:rsidRPr="00F14AFB">
              <w:rPr>
                <w:rFonts w:ascii="Arial" w:hAnsi="Arial" w:cs="Arial"/>
                <w:sz w:val="18"/>
                <w:szCs w:val="20"/>
              </w:rPr>
              <w:t xml:space="preserve"> товаров,работ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w:t>
            </w:r>
            <w:proofErr w:type="gramStart"/>
            <w:r w:rsidRPr="00F14AFB">
              <w:rPr>
                <w:rFonts w:ascii="Arial" w:hAnsi="Arial" w:cs="Arial"/>
                <w:sz w:val="18"/>
                <w:szCs w:val="20"/>
              </w:rPr>
              <w:t>Уплата  налогов</w:t>
            </w:r>
            <w:proofErr w:type="gramEnd"/>
            <w:r w:rsidRPr="00F14AFB">
              <w:rPr>
                <w:rFonts w:ascii="Arial" w:hAnsi="Arial" w:cs="Arial"/>
                <w:sz w:val="18"/>
                <w:szCs w:val="20"/>
              </w:rPr>
              <w:t xml:space="preserve">,сборов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51,5</w:t>
            </w:r>
          </w:p>
        </w:tc>
      </w:tr>
      <w:tr w:rsidR="00F14AFB" w:rsidRPr="00F14AFB" w:rsidTr="00CC537F">
        <w:trPr>
          <w:trHeight w:val="2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w:t>
            </w:r>
            <w:proofErr w:type="gramStart"/>
            <w:r w:rsidRPr="00F14AFB">
              <w:rPr>
                <w:rFonts w:ascii="Arial" w:hAnsi="Arial" w:cs="Arial"/>
                <w:sz w:val="18"/>
                <w:szCs w:val="20"/>
              </w:rPr>
              <w:t>Уплата  налога</w:t>
            </w:r>
            <w:proofErr w:type="gramEnd"/>
            <w:r w:rsidRPr="00F14AFB">
              <w:rPr>
                <w:rFonts w:ascii="Arial" w:hAnsi="Arial" w:cs="Arial"/>
                <w:sz w:val="18"/>
                <w:szCs w:val="20"/>
              </w:rPr>
              <w:t xml:space="preserve"> на имущество организаций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34,5</w:t>
            </w:r>
          </w:p>
        </w:tc>
      </w:tr>
      <w:tr w:rsidR="00F14AFB" w:rsidRPr="00F14AFB" w:rsidTr="00CC537F">
        <w:trPr>
          <w:trHeight w:val="2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прочих </w:t>
            </w:r>
            <w:proofErr w:type="gramStart"/>
            <w:r w:rsidRPr="00F14AFB">
              <w:rPr>
                <w:rFonts w:ascii="Arial" w:hAnsi="Arial" w:cs="Arial"/>
                <w:sz w:val="18"/>
                <w:szCs w:val="20"/>
              </w:rPr>
              <w:t>налогов,сборов</w:t>
            </w:r>
            <w:proofErr w:type="gramEnd"/>
            <w:r w:rsidRPr="00F14AFB">
              <w:rPr>
                <w:rFonts w:ascii="Arial" w:hAnsi="Arial" w:cs="Arial"/>
                <w:sz w:val="18"/>
                <w:szCs w:val="20"/>
              </w:rPr>
              <w:t xml:space="preserve">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15</w:t>
            </w:r>
          </w:p>
        </w:tc>
      </w:tr>
      <w:tr w:rsidR="00F14AFB" w:rsidRPr="00F14AFB" w:rsidTr="00CC537F">
        <w:trPr>
          <w:trHeight w:val="22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Культура, кинематография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24893,7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11995,5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11034,9</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Культура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24893,7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11995,5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11034,9</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культуры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25</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"Развитие </w:t>
            </w:r>
            <w:r w:rsidRPr="00F14AFB">
              <w:rPr>
                <w:rFonts w:ascii="Arial" w:hAnsi="Arial" w:cs="Arial"/>
                <w:sz w:val="18"/>
                <w:szCs w:val="20"/>
              </w:rPr>
              <w:lastRenderedPageBreak/>
              <w:t>культуры и туризма Инсарского муниципального района на 2016-2024годы"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24843,6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11970,5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11009,9</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«Сохранение традиционного </w:t>
            </w:r>
            <w:proofErr w:type="gramStart"/>
            <w:r w:rsidRPr="00F14AFB">
              <w:rPr>
                <w:rFonts w:ascii="Arial" w:hAnsi="Arial" w:cs="Arial"/>
                <w:sz w:val="18"/>
                <w:szCs w:val="20"/>
              </w:rPr>
              <w:t>народного  творчества</w:t>
            </w:r>
            <w:proofErr w:type="gramEnd"/>
            <w:r w:rsidRPr="00F14AFB">
              <w:rPr>
                <w:rFonts w:ascii="Arial" w:hAnsi="Arial" w:cs="Arial"/>
                <w:sz w:val="18"/>
                <w:szCs w:val="20"/>
              </w:rPr>
              <w:t>,национальных культур и развитие культурно-досуговой деятельности"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18045,3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8024,9</w:t>
            </w:r>
          </w:p>
        </w:tc>
      </w:tr>
      <w:tr w:rsidR="00F14AFB" w:rsidRPr="00F14AFB" w:rsidTr="00CC537F">
        <w:trPr>
          <w:trHeight w:val="6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обеспечение развития и укрепления материально-технической базы домов культуры в населенных пунктах с числом жителей до 50тысяч человек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деятельности (оказание услуг) муниципальных учреждений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8024,9</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Дворцы и дома культуры, другие учреждения культуры и средств массовой информации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8024,9</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8024,9</w:t>
            </w:r>
          </w:p>
        </w:tc>
      </w:tr>
      <w:tr w:rsidR="00F14AFB" w:rsidRPr="00F14AFB" w:rsidTr="00CC537F">
        <w:trPr>
          <w:trHeight w:val="8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8024,9</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мероприятие"Совершенствование и развитие библиотечно-информационной деятельности"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6798,3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2985,0</w:t>
            </w:r>
          </w:p>
        </w:tc>
      </w:tr>
      <w:tr w:rsidR="00F14AFB" w:rsidRPr="00F14AFB" w:rsidTr="00CC537F">
        <w:trPr>
          <w:trHeight w:val="63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Комплектование книжных фондов муниципальных общедоступных библиотек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8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Подключение муниципальных общедоступных </w:t>
            </w:r>
            <w:proofErr w:type="gramStart"/>
            <w:r w:rsidRPr="00F14AFB">
              <w:rPr>
                <w:rFonts w:ascii="Arial" w:hAnsi="Arial" w:cs="Arial"/>
                <w:sz w:val="18"/>
                <w:szCs w:val="20"/>
              </w:rPr>
              <w:t>библиотек  к</w:t>
            </w:r>
            <w:proofErr w:type="gramEnd"/>
            <w:r w:rsidRPr="00F14AFB">
              <w:rPr>
                <w:rFonts w:ascii="Arial" w:hAnsi="Arial" w:cs="Arial"/>
                <w:sz w:val="18"/>
                <w:szCs w:val="20"/>
              </w:rPr>
              <w:t xml:space="preserve">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поддержка лучших сельских учреждений культуры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Библиотеки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2985,0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2985,0</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государственного(муниципального) задания на оказание государственных (муниципальных)услуг(выполнение работ)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08</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2985</w:t>
            </w:r>
          </w:p>
        </w:tc>
      </w:tr>
      <w:tr w:rsidR="00F14AFB" w:rsidRPr="00F14AFB" w:rsidTr="00CC537F">
        <w:trPr>
          <w:trHeight w:val="2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Социальное обеспечение</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мероприятие"Развитие общего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10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w:t>
            </w:r>
            <w:proofErr w:type="gramStart"/>
            <w:r w:rsidRPr="00F14AFB">
              <w:rPr>
                <w:rFonts w:ascii="Arial" w:hAnsi="Arial" w:cs="Arial"/>
                <w:sz w:val="18"/>
                <w:szCs w:val="20"/>
              </w:rPr>
              <w:t>полномочий  Республики</w:t>
            </w:r>
            <w:proofErr w:type="gramEnd"/>
            <w:r w:rsidRPr="00F14AFB">
              <w:rPr>
                <w:rFonts w:ascii="Arial" w:hAnsi="Arial" w:cs="Arial"/>
                <w:sz w:val="18"/>
                <w:szCs w:val="20"/>
              </w:rPr>
              <w:t xml:space="preserve"> Мордовия по организации предоставления </w:t>
            </w:r>
            <w:r w:rsidRPr="00F14AFB">
              <w:rPr>
                <w:rFonts w:ascii="Arial" w:hAnsi="Arial" w:cs="Arial"/>
                <w:sz w:val="18"/>
                <w:szCs w:val="20"/>
              </w:rPr>
              <w:lastRenderedPageBreak/>
              <w:t>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4609</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Охрана семьи и детства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r>
      <w:tr w:rsidR="00F14AFB" w:rsidRPr="00F14AFB" w:rsidTr="00CC537F">
        <w:trPr>
          <w:trHeight w:val="69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r>
      <w:tr w:rsidR="00F14AFB" w:rsidRPr="00F14AFB" w:rsidTr="00CC537F">
        <w:trPr>
          <w:trHeight w:val="10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"Мероприятие по </w:t>
            </w:r>
            <w:proofErr w:type="gramStart"/>
            <w:r w:rsidRPr="00F14AFB">
              <w:rPr>
                <w:rFonts w:ascii="Arial" w:hAnsi="Arial" w:cs="Arial"/>
                <w:sz w:val="18"/>
                <w:szCs w:val="20"/>
              </w:rPr>
              <w:t>обеспечению  реализации</w:t>
            </w:r>
            <w:proofErr w:type="gramEnd"/>
            <w:r w:rsidRPr="00F14AFB">
              <w:rPr>
                <w:rFonts w:ascii="Arial" w:hAnsi="Arial" w:cs="Arial"/>
                <w:sz w:val="18"/>
                <w:szCs w:val="20"/>
              </w:rPr>
              <w:t xml:space="preserve"> муниципальной программы"Развитие образования в Инсарском муниципальном районе на 2016-2025 годы" и прочие мероприятия в области образования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r>
      <w:tr w:rsidR="00F14AFB" w:rsidRPr="00F14AFB" w:rsidTr="00CC537F">
        <w:trPr>
          <w:trHeight w:val="9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r>
      <w:tr w:rsidR="00F14AFB" w:rsidRPr="00F14AFB" w:rsidTr="00CC537F">
        <w:trPr>
          <w:trHeight w:val="3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w:t>
            </w:r>
            <w:r w:rsidRPr="00F14AFB">
              <w:rPr>
                <w:rFonts w:ascii="Arial" w:hAnsi="Arial" w:cs="Arial"/>
                <w:sz w:val="18"/>
                <w:szCs w:val="20"/>
              </w:rPr>
              <w:lastRenderedPageBreak/>
              <w:t>приемной семье,в Республики Мордовия,  выплате ежемесячного денежного пособия лицам из числа детей-сирот и детей оставшихся без попечения родителей,обучающихся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lastRenderedPageBreak/>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6309,4</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Публичные нормативные социальные выплаты гражданам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Пособия,компенсации</w:t>
            </w:r>
            <w:proofErr w:type="gramEnd"/>
            <w:r w:rsidRPr="00F14AFB">
              <w:rPr>
                <w:rFonts w:ascii="Arial" w:hAnsi="Arial" w:cs="Arial"/>
                <w:sz w:val="18"/>
                <w:szCs w:val="20"/>
              </w:rPr>
              <w:t>,меры социальной поддержки по публичным нормативным обязательствам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3618,0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Социальные выплаты гражданам кроме публичных нормативных социальных выплат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Приобретение </w:t>
            </w:r>
            <w:proofErr w:type="gramStart"/>
            <w:r w:rsidRPr="00F14AFB">
              <w:rPr>
                <w:rFonts w:ascii="Arial" w:hAnsi="Arial" w:cs="Arial"/>
                <w:sz w:val="18"/>
                <w:szCs w:val="20"/>
              </w:rPr>
              <w:t>товаров,работ</w:t>
            </w:r>
            <w:proofErr w:type="gramEnd"/>
            <w:r w:rsidRPr="00F14AFB">
              <w:rPr>
                <w:rFonts w:ascii="Arial" w:hAnsi="Arial" w:cs="Arial"/>
                <w:sz w:val="18"/>
                <w:szCs w:val="20"/>
              </w:rPr>
              <w:t>,услуг в пользу граждан в целях их социального обеспечения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10</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09</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2691,4</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Физическая культура и спорт</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3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Физическая культура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7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программа"Развитие физической </w:t>
            </w:r>
            <w:proofErr w:type="gramStart"/>
            <w:r w:rsidRPr="00F14AFB">
              <w:rPr>
                <w:rFonts w:ascii="Arial" w:hAnsi="Arial" w:cs="Arial"/>
                <w:sz w:val="18"/>
                <w:szCs w:val="20"/>
              </w:rPr>
              <w:t>культуры,спорта</w:t>
            </w:r>
            <w:proofErr w:type="gramEnd"/>
            <w:r w:rsidRPr="00F14AFB">
              <w:rPr>
                <w:rFonts w:ascii="Arial" w:hAnsi="Arial" w:cs="Arial"/>
                <w:sz w:val="18"/>
                <w:szCs w:val="20"/>
              </w:rPr>
              <w:t xml:space="preserve"> и молодежной политики в  Инсарском муниципальном районе  на 2016-2024 годы"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мероприятие"внутрирайонные спортивные соревнования и физкультурно-массовые мероприятия"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Мероприятия по </w:t>
            </w:r>
            <w:proofErr w:type="gramStart"/>
            <w:r w:rsidRPr="00F14AFB">
              <w:rPr>
                <w:rFonts w:ascii="Arial" w:hAnsi="Arial" w:cs="Arial"/>
                <w:sz w:val="18"/>
                <w:szCs w:val="20"/>
              </w:rPr>
              <w:t>реализации  отдельных</w:t>
            </w:r>
            <w:proofErr w:type="gramEnd"/>
            <w:r w:rsidRPr="00F14AFB">
              <w:rPr>
                <w:rFonts w:ascii="Arial" w:hAnsi="Arial" w:cs="Arial"/>
                <w:sz w:val="18"/>
                <w:szCs w:val="20"/>
              </w:rPr>
              <w:t xml:space="preserve"> полномочий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36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Мероприятия в области спорта и физической культуры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615"/>
        </w:trPr>
        <w:tc>
          <w:tcPr>
            <w:tcW w:w="2338" w:type="dxa"/>
            <w:tcBorders>
              <w:top w:val="single" w:sz="4" w:space="0" w:color="auto"/>
              <w:left w:val="single" w:sz="4" w:space="0" w:color="auto"/>
              <w:bottom w:val="nil"/>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42040</w:t>
            </w:r>
          </w:p>
        </w:tc>
        <w:tc>
          <w:tcPr>
            <w:tcW w:w="567" w:type="dxa"/>
            <w:tcBorders>
              <w:top w:val="nil"/>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nil"/>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nil"/>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375"/>
        </w:trPr>
        <w:tc>
          <w:tcPr>
            <w:tcW w:w="2338" w:type="dxa"/>
            <w:tcBorders>
              <w:top w:val="single" w:sz="4" w:space="0" w:color="auto"/>
              <w:left w:val="single" w:sz="4" w:space="0" w:color="auto"/>
              <w:bottom w:val="nil"/>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71"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11</w:t>
            </w:r>
          </w:p>
        </w:tc>
        <w:tc>
          <w:tcPr>
            <w:tcW w:w="569"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284"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42040</w:t>
            </w:r>
          </w:p>
        </w:tc>
        <w:tc>
          <w:tcPr>
            <w:tcW w:w="567"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103,3</w:t>
            </w:r>
          </w:p>
        </w:tc>
        <w:tc>
          <w:tcPr>
            <w:tcW w:w="1134"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57,2</w:t>
            </w:r>
          </w:p>
        </w:tc>
        <w:tc>
          <w:tcPr>
            <w:tcW w:w="1134" w:type="dxa"/>
            <w:tcBorders>
              <w:top w:val="single" w:sz="4" w:space="0" w:color="auto"/>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61,1</w:t>
            </w:r>
          </w:p>
        </w:tc>
      </w:tr>
      <w:tr w:rsidR="00F14AFB" w:rsidRPr="00F14AFB" w:rsidTr="00CC537F">
        <w:trPr>
          <w:trHeight w:val="6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jc w:val="center"/>
              <w:rPr>
                <w:rFonts w:ascii="Arial" w:hAnsi="Arial" w:cs="Arial"/>
                <w:b/>
                <w:bCs/>
                <w:sz w:val="18"/>
                <w:szCs w:val="20"/>
              </w:rPr>
            </w:pPr>
            <w:r w:rsidRPr="00F14AFB">
              <w:rPr>
                <w:rFonts w:ascii="Arial" w:hAnsi="Arial" w:cs="Arial"/>
                <w:b/>
                <w:bCs/>
                <w:sz w:val="18"/>
                <w:szCs w:val="20"/>
              </w:rPr>
              <w:t>3. ФИНАНСОВОЕ УПРАВЛЕНИЕ АДМИНИСТРАЦИИ ИНСАРСКОГО МУНИЦИПАЛЬНОГО РАЙОНА</w:t>
            </w:r>
          </w:p>
        </w:tc>
        <w:tc>
          <w:tcPr>
            <w:tcW w:w="566"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9178,00</w:t>
            </w:r>
          </w:p>
        </w:tc>
        <w:tc>
          <w:tcPr>
            <w:tcW w:w="1134" w:type="dxa"/>
            <w:tcBorders>
              <w:top w:val="single" w:sz="4" w:space="0" w:color="auto"/>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9790,70</w:t>
            </w:r>
          </w:p>
        </w:tc>
        <w:tc>
          <w:tcPr>
            <w:tcW w:w="1134" w:type="dxa"/>
            <w:tcBorders>
              <w:top w:val="nil"/>
              <w:left w:val="nil"/>
              <w:bottom w:val="nil"/>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11744,40</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Общегосударственные вопросы</w:t>
            </w:r>
          </w:p>
        </w:tc>
        <w:tc>
          <w:tcPr>
            <w:tcW w:w="566"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4857,10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3619,80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3723,50</w:t>
            </w:r>
          </w:p>
        </w:tc>
      </w:tr>
      <w:tr w:rsidR="00F14AFB" w:rsidRPr="00F14AFB" w:rsidTr="00CC537F">
        <w:trPr>
          <w:trHeight w:val="87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Обеспечение деятельности финансовых.налоговых и таможенных органов и органов финансового(финансово-бюджетного) надзора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3619,80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3723,50</w:t>
            </w:r>
          </w:p>
        </w:tc>
      </w:tr>
      <w:tr w:rsidR="00F14AFB" w:rsidRPr="00F14AFB" w:rsidTr="00CC537F">
        <w:trPr>
          <w:trHeight w:val="8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3723,5</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Подпрограмма"Эффективное использование бюджетного потенциала"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3723,5</w:t>
            </w:r>
          </w:p>
        </w:tc>
      </w:tr>
      <w:tr w:rsidR="00F14AFB" w:rsidRPr="00F14AFB" w:rsidTr="00CC537F">
        <w:trPr>
          <w:trHeight w:val="10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мероприятия "Совершенствование бюджетного </w:t>
            </w:r>
            <w:proofErr w:type="gramStart"/>
            <w:r w:rsidRPr="00F14AFB">
              <w:rPr>
                <w:rFonts w:ascii="Arial" w:hAnsi="Arial" w:cs="Arial"/>
                <w:sz w:val="18"/>
                <w:szCs w:val="20"/>
              </w:rPr>
              <w:t>процесса,формирование</w:t>
            </w:r>
            <w:proofErr w:type="gramEnd"/>
            <w:r w:rsidRPr="00F14AFB">
              <w:rPr>
                <w:rFonts w:ascii="Arial" w:hAnsi="Arial" w:cs="Arial"/>
                <w:sz w:val="18"/>
                <w:szCs w:val="20"/>
              </w:rPr>
              <w:t xml:space="preserve"> бюджета Инсарского муниципального района на очередной финансовый год и на плановый период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4857,1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3723,5</w:t>
            </w:r>
          </w:p>
        </w:tc>
      </w:tr>
      <w:tr w:rsidR="00F14AFB" w:rsidRPr="00F14AFB" w:rsidTr="00CC537F">
        <w:trPr>
          <w:trHeight w:val="12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осуществление </w:t>
            </w:r>
            <w:proofErr w:type="gramStart"/>
            <w:r w:rsidRPr="00F14AFB">
              <w:rPr>
                <w:rFonts w:ascii="Arial" w:hAnsi="Arial" w:cs="Arial"/>
                <w:sz w:val="18"/>
                <w:szCs w:val="20"/>
              </w:rPr>
              <w:t>полномочий  по</w:t>
            </w:r>
            <w:proofErr w:type="gramEnd"/>
            <w:r w:rsidRPr="00F14AFB">
              <w:rPr>
                <w:rFonts w:ascii="Arial" w:hAnsi="Arial" w:cs="Arial"/>
                <w:sz w:val="18"/>
                <w:szCs w:val="20"/>
              </w:rPr>
              <w:t xml:space="preserve">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286,0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195,3</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150,0</w:t>
            </w:r>
          </w:p>
        </w:tc>
      </w:tr>
      <w:tr w:rsidR="00F14AFB" w:rsidRPr="00F14AFB" w:rsidTr="00CC537F">
        <w:trPr>
          <w:trHeight w:val="10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45,3</w:t>
            </w:r>
          </w:p>
        </w:tc>
      </w:tr>
      <w:tr w:rsidR="00F14AFB" w:rsidRPr="00F14AFB" w:rsidTr="00CC537F">
        <w:trPr>
          <w:trHeight w:val="61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90,7</w:t>
            </w:r>
          </w:p>
        </w:tc>
      </w:tr>
      <w:tr w:rsidR="00F14AFB" w:rsidRPr="00F14AFB" w:rsidTr="00CC537F">
        <w:trPr>
          <w:trHeight w:val="3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связанные с муниципальным управлением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41000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4571,1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3333,8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3437,5</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по оплате труда работников органов местного самоуправлени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4228,2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3066,2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3266,2</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4228,2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3066,2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3266,2</w:t>
            </w:r>
          </w:p>
        </w:tc>
      </w:tr>
      <w:tr w:rsidR="00F14AFB" w:rsidRPr="00F14AFB" w:rsidTr="00CC537F">
        <w:trPr>
          <w:trHeight w:val="40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3247,0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2355,0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2508,0</w:t>
            </w:r>
          </w:p>
        </w:tc>
      </w:tr>
      <w:tr w:rsidR="00F14AFB" w:rsidRPr="00F14AFB" w:rsidTr="00CC537F">
        <w:trPr>
          <w:trHeight w:val="9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981,2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758,2</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обеспечение функций органов местного самоуправления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342,9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267,6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171,3</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Расходы на выплаты персоналу </w:t>
            </w:r>
            <w:proofErr w:type="gramStart"/>
            <w:r w:rsidRPr="00F14AFB">
              <w:rPr>
                <w:rFonts w:ascii="Arial" w:hAnsi="Arial" w:cs="Arial"/>
                <w:sz w:val="18"/>
                <w:szCs w:val="20"/>
              </w:rPr>
              <w:t>государственных.(</w:t>
            </w:r>
            <w:proofErr w:type="gramEnd"/>
            <w:r w:rsidRPr="00F14AFB">
              <w:rPr>
                <w:rFonts w:ascii="Arial" w:hAnsi="Arial" w:cs="Arial"/>
                <w:sz w:val="18"/>
                <w:szCs w:val="20"/>
              </w:rPr>
              <w:t>муниципальных) органов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12,2</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w:t>
            </w:r>
            <w:proofErr w:type="gramStart"/>
            <w:r w:rsidRPr="00F14AFB">
              <w:rPr>
                <w:rFonts w:ascii="Arial" w:hAnsi="Arial" w:cs="Arial"/>
                <w:sz w:val="18"/>
                <w:szCs w:val="20"/>
              </w:rPr>
              <w:t>персоналу  государственных</w:t>
            </w:r>
            <w:proofErr w:type="gramEnd"/>
            <w:r w:rsidRPr="00F14AFB">
              <w:rPr>
                <w:rFonts w:ascii="Arial" w:hAnsi="Arial" w:cs="Arial"/>
                <w:sz w:val="18"/>
                <w:szCs w:val="20"/>
              </w:rPr>
              <w:t xml:space="preserve"> (муниципальных) органов,за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12,2</w:t>
            </w:r>
          </w:p>
        </w:tc>
      </w:tr>
      <w:tr w:rsidR="00F14AFB" w:rsidRPr="00F14AFB" w:rsidTr="00CC537F">
        <w:trPr>
          <w:trHeight w:val="5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155,4</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252,1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155,4</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налогов, сборов и иных платежей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Уплата прочих налогов, сборов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Уплата иных платежей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28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"Развитие информационных систем и ресурсов"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5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обеспечение функций органов местного самоуправления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 (муниципальных).нужд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06</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52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Профессиональная </w:t>
            </w:r>
            <w:proofErr w:type="gramStart"/>
            <w:r w:rsidRPr="00F14AFB">
              <w:rPr>
                <w:rFonts w:ascii="Arial" w:hAnsi="Arial" w:cs="Arial"/>
                <w:sz w:val="18"/>
                <w:szCs w:val="20"/>
              </w:rPr>
              <w:t>подготовка,переподготовка</w:t>
            </w:r>
            <w:proofErr w:type="gramEnd"/>
            <w:r w:rsidRPr="00F14AFB">
              <w:rPr>
                <w:rFonts w:ascii="Arial" w:hAnsi="Arial" w:cs="Arial"/>
                <w:sz w:val="18"/>
                <w:szCs w:val="20"/>
              </w:rPr>
              <w:t xml:space="preserve"> и повышение квалификации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60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мепроприятие"Наращивание доходного </w:t>
            </w:r>
            <w:proofErr w:type="gramStart"/>
            <w:r w:rsidRPr="00F14AFB">
              <w:rPr>
                <w:rFonts w:ascii="Arial" w:hAnsi="Arial" w:cs="Arial"/>
                <w:sz w:val="18"/>
                <w:szCs w:val="20"/>
              </w:rPr>
              <w:t>потенциала,оптимизация</w:t>
            </w:r>
            <w:proofErr w:type="gramEnd"/>
            <w:r w:rsidRPr="00F14AFB">
              <w:rPr>
                <w:rFonts w:ascii="Arial" w:hAnsi="Arial" w:cs="Arial"/>
                <w:sz w:val="18"/>
                <w:szCs w:val="20"/>
              </w:rPr>
              <w:t xml:space="preserve"> бюджетных расходов"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33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proofErr w:type="gramStart"/>
            <w:r w:rsidRPr="00F14AFB">
              <w:rPr>
                <w:rFonts w:ascii="Arial" w:hAnsi="Arial" w:cs="Arial"/>
                <w:sz w:val="18"/>
                <w:szCs w:val="20"/>
              </w:rPr>
              <w:t>Подготовка ,переподготовка</w:t>
            </w:r>
            <w:proofErr w:type="gramEnd"/>
            <w:r w:rsidRPr="00F14AFB">
              <w:rPr>
                <w:rFonts w:ascii="Arial" w:hAnsi="Arial" w:cs="Arial"/>
                <w:sz w:val="18"/>
                <w:szCs w:val="20"/>
              </w:rPr>
              <w:t xml:space="preserve"> и повышение квалификации кадров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55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Расходы на выплаты персоналу государственных (муниципальных</w:t>
            </w:r>
            <w:proofErr w:type="gramStart"/>
            <w:r w:rsidRPr="00F14AFB">
              <w:rPr>
                <w:rFonts w:ascii="Arial" w:hAnsi="Arial" w:cs="Arial"/>
                <w:sz w:val="18"/>
                <w:szCs w:val="20"/>
              </w:rPr>
              <w:t>).органов</w:t>
            </w:r>
            <w:proofErr w:type="gramEnd"/>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r>
      <w:tr w:rsidR="00F14AFB" w:rsidRPr="00F14AFB" w:rsidTr="00CC537F">
        <w:trPr>
          <w:trHeight w:val="54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выплаты персоналу муниципальных </w:t>
            </w:r>
            <w:proofErr w:type="gramStart"/>
            <w:r w:rsidRPr="00F14AFB">
              <w:rPr>
                <w:rFonts w:ascii="Arial" w:hAnsi="Arial" w:cs="Arial"/>
                <w:sz w:val="18"/>
                <w:szCs w:val="20"/>
              </w:rPr>
              <w:t>органов,за</w:t>
            </w:r>
            <w:proofErr w:type="gramEnd"/>
            <w:r w:rsidRPr="00F14AFB">
              <w:rPr>
                <w:rFonts w:ascii="Arial" w:hAnsi="Arial" w:cs="Arial"/>
                <w:sz w:val="18"/>
                <w:szCs w:val="20"/>
              </w:rPr>
              <w:t xml:space="preserve"> исключением фонда оплаты труда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Иные закупки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для обеспечения государственных.(муниципальных).нужд</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07</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05</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5</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Обслуживание государственного и муниципального долга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Обслуживание государственного </w:t>
            </w:r>
            <w:proofErr w:type="gramStart"/>
            <w:r w:rsidRPr="00F14AFB">
              <w:rPr>
                <w:rFonts w:ascii="Arial" w:hAnsi="Arial" w:cs="Arial"/>
                <w:sz w:val="18"/>
                <w:szCs w:val="20"/>
              </w:rPr>
              <w:t>внутреннего  и</w:t>
            </w:r>
            <w:proofErr w:type="gramEnd"/>
            <w:r w:rsidRPr="00F14AFB">
              <w:rPr>
                <w:rFonts w:ascii="Arial" w:hAnsi="Arial" w:cs="Arial"/>
                <w:sz w:val="18"/>
                <w:szCs w:val="20"/>
              </w:rPr>
              <w:t xml:space="preserve"> муниципального долга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 "Управление муниципальным долгом Инсарского муниципального района Республики Мордовия"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79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Процентные платежи по муниципальному долгу</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Обслуживание муниципального долга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Межбюджетные трансферты общего характера бюджетам бюджетной системы РФ</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4305,9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4305,9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4305,9</w:t>
            </w:r>
          </w:p>
        </w:tc>
      </w:tr>
      <w:tr w:rsidR="00F14AFB" w:rsidRPr="00F14AFB" w:rsidTr="00CC537F">
        <w:trPr>
          <w:trHeight w:val="34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Прочие межбюджетные трансферты общего характера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75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 "Повышение эффективности межбюджетных отношений"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8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51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за исключением субсидий на софинансирование капитальных вложений в обьекты государственной (</w:t>
            </w:r>
            <w:proofErr w:type="gramStart"/>
            <w:r w:rsidRPr="00F14AFB">
              <w:rPr>
                <w:rFonts w:ascii="Arial" w:hAnsi="Arial" w:cs="Arial"/>
                <w:sz w:val="18"/>
                <w:szCs w:val="20"/>
              </w:rPr>
              <w:t>муниципальной )</w:t>
            </w:r>
            <w:proofErr w:type="gramEnd"/>
            <w:r w:rsidRPr="00F14AFB">
              <w:rPr>
                <w:rFonts w:ascii="Arial" w:hAnsi="Arial" w:cs="Arial"/>
                <w:sz w:val="18"/>
                <w:szCs w:val="20"/>
              </w:rPr>
              <w:t xml:space="preserve"> собственности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4302,9</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субсидии за исключением субсидий на софинансирование капитальных вложений в обьекты государственной (</w:t>
            </w:r>
            <w:proofErr w:type="gramStart"/>
            <w:r w:rsidRPr="00F14AFB">
              <w:rPr>
                <w:rFonts w:ascii="Arial" w:hAnsi="Arial" w:cs="Arial"/>
                <w:sz w:val="18"/>
                <w:szCs w:val="20"/>
              </w:rPr>
              <w:t>муниципальной )</w:t>
            </w:r>
            <w:proofErr w:type="gramEnd"/>
            <w:r w:rsidRPr="00F14AFB">
              <w:rPr>
                <w:rFonts w:ascii="Arial" w:hAnsi="Arial" w:cs="Arial"/>
                <w:sz w:val="18"/>
                <w:szCs w:val="20"/>
              </w:rPr>
              <w:t xml:space="preserve"> собственности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03</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44203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r>
      <w:tr w:rsidR="00F14AFB" w:rsidRPr="00F14AFB" w:rsidTr="00CC537F">
        <w:trPr>
          <w:trHeight w:val="42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Дотации на выравнивание бюджетной обеспеченности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43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 "Повышение эффективности межбюджетных отношений"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49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Основное мероприятие "Выравнивание бюджетной обеспеченности сельских поселений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Дотации на выравнивание бюджетной обеспеченности поселений</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37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Дотации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510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39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Дотации на выравнивание бюджетной обеспеченности</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14</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3,0</w:t>
            </w:r>
          </w:p>
        </w:tc>
      </w:tr>
      <w:tr w:rsidR="00F14AFB" w:rsidRPr="00F14AFB" w:rsidTr="00CC537F">
        <w:trPr>
          <w:trHeight w:val="57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Условно утвержденные расходы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3700,0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3700,0</w:t>
            </w:r>
          </w:p>
        </w:tc>
      </w:tr>
      <w:tr w:rsidR="00F14AFB" w:rsidRPr="00F14AFB" w:rsidTr="00CC537F">
        <w:trPr>
          <w:trHeight w:val="465"/>
        </w:trPr>
        <w:tc>
          <w:tcPr>
            <w:tcW w:w="23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3700,0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Условно утвержденные расходы</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3700,0</w:t>
            </w:r>
          </w:p>
        </w:tc>
      </w:tr>
      <w:tr w:rsidR="00F14AFB" w:rsidRPr="00F14AFB" w:rsidTr="00CC537F">
        <w:trPr>
          <w:trHeight w:val="255"/>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Резервные средства</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901</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99</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3700</w:t>
            </w:r>
          </w:p>
        </w:tc>
      </w:tr>
      <w:tr w:rsidR="00F14AFB" w:rsidRPr="00F14AFB" w:rsidTr="00CC537F">
        <w:trPr>
          <w:trHeight w:val="480"/>
        </w:trPr>
        <w:tc>
          <w:tcPr>
            <w:tcW w:w="233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Всего расходов</w:t>
            </w:r>
          </w:p>
        </w:tc>
        <w:tc>
          <w:tcPr>
            <w:tcW w:w="566"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7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211374,2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163564,4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161244,4</w:t>
            </w:r>
          </w:p>
        </w:tc>
      </w:tr>
    </w:tbl>
    <w:p w:rsidR="0031559B" w:rsidRPr="00F14AFB" w:rsidRDefault="0031559B" w:rsidP="0031559B">
      <w:pPr>
        <w:jc w:val="center"/>
        <w:rPr>
          <w:b/>
          <w:sz w:val="22"/>
        </w:rPr>
      </w:pPr>
    </w:p>
    <w:p w:rsidR="0031559B" w:rsidRPr="00F14AFB" w:rsidRDefault="0031559B" w:rsidP="0031559B">
      <w:pPr>
        <w:ind w:right="-1"/>
        <w:jc w:val="center"/>
        <w:rPr>
          <w:sz w:val="22"/>
        </w:rPr>
      </w:pPr>
      <w:r w:rsidRPr="00F14AFB">
        <w:rPr>
          <w:b/>
          <w:sz w:val="22"/>
        </w:rPr>
        <w:br w:type="page"/>
      </w:r>
      <w:r w:rsidRPr="00F14AFB">
        <w:rPr>
          <w:b/>
          <w:sz w:val="22"/>
        </w:rPr>
        <w:lastRenderedPageBreak/>
        <w:t xml:space="preserve">                                                                  </w:t>
      </w:r>
      <w:r w:rsidRPr="00F14AFB">
        <w:rPr>
          <w:sz w:val="22"/>
        </w:rPr>
        <w:t>Приложение №</w:t>
      </w:r>
      <w:r w:rsidR="00F823F2">
        <w:rPr>
          <w:sz w:val="22"/>
        </w:rPr>
        <w:t xml:space="preserve"> </w:t>
      </w:r>
      <w:r w:rsidRPr="00F14AFB">
        <w:rPr>
          <w:sz w:val="22"/>
        </w:rPr>
        <w:t>5</w:t>
      </w:r>
    </w:p>
    <w:p w:rsidR="0031559B" w:rsidRPr="00F14AFB" w:rsidRDefault="0031559B" w:rsidP="0031559B">
      <w:pPr>
        <w:ind w:left="-180" w:firstLine="38"/>
        <w:jc w:val="center"/>
        <w:rPr>
          <w:sz w:val="22"/>
        </w:rPr>
      </w:pPr>
      <w:r w:rsidRPr="00F14AFB">
        <w:rPr>
          <w:sz w:val="22"/>
        </w:rPr>
        <w:t xml:space="preserve">                                                                                           </w:t>
      </w:r>
      <w:r w:rsidR="00F823F2">
        <w:rPr>
          <w:sz w:val="22"/>
        </w:rPr>
        <w:t>к</w:t>
      </w:r>
      <w:r w:rsidRPr="00F14AFB">
        <w:rPr>
          <w:sz w:val="22"/>
        </w:rPr>
        <w:t xml:space="preserve"> решению советов депутатов</w:t>
      </w:r>
    </w:p>
    <w:p w:rsidR="0031559B" w:rsidRPr="00F14AFB" w:rsidRDefault="00840A96" w:rsidP="00840A96">
      <w:pP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F823F2">
        <w:rPr>
          <w:sz w:val="22"/>
        </w:rPr>
        <w:t>о</w:t>
      </w:r>
      <w:r w:rsidRPr="00F14AFB">
        <w:rPr>
          <w:sz w:val="22"/>
        </w:rPr>
        <w:t>т</w:t>
      </w:r>
      <w:r w:rsidR="00840A96">
        <w:rPr>
          <w:sz w:val="22"/>
        </w:rPr>
        <w:t xml:space="preserve"> 26.02.</w:t>
      </w:r>
      <w:r w:rsidRPr="00F14AFB">
        <w:rPr>
          <w:sz w:val="22"/>
        </w:rPr>
        <w:t>2020</w:t>
      </w:r>
      <w:r w:rsidR="00F823F2">
        <w:rPr>
          <w:sz w:val="22"/>
        </w:rPr>
        <w:t xml:space="preserve"> </w:t>
      </w:r>
      <w:r w:rsidRPr="00F14AFB">
        <w:rPr>
          <w:sz w:val="22"/>
        </w:rPr>
        <w:t>г</w:t>
      </w:r>
      <w:r w:rsidR="00F823F2">
        <w:rPr>
          <w:sz w:val="22"/>
        </w:rPr>
        <w:t>.</w:t>
      </w:r>
      <w:r w:rsidRPr="00F14AFB">
        <w:rPr>
          <w:sz w:val="22"/>
        </w:rPr>
        <w:t xml:space="preserve"> №</w:t>
      </w:r>
      <w:r w:rsidR="00F823F2">
        <w:rPr>
          <w:sz w:val="22"/>
        </w:rPr>
        <w:t xml:space="preserve"> </w:t>
      </w:r>
      <w:r w:rsidR="00840A96">
        <w:rPr>
          <w:sz w:val="22"/>
        </w:rPr>
        <w:t>4</w:t>
      </w:r>
    </w:p>
    <w:p w:rsidR="0031559B" w:rsidRPr="00F14AFB" w:rsidRDefault="0031559B" w:rsidP="0031559B">
      <w:pPr>
        <w:ind w:left="-180" w:firstLine="38"/>
        <w:jc w:val="center"/>
        <w:rPr>
          <w:sz w:val="22"/>
        </w:rPr>
      </w:pPr>
      <w:r w:rsidRPr="00F14AFB">
        <w:rPr>
          <w:sz w:val="22"/>
        </w:rPr>
        <w:t xml:space="preserve">                                                                    Приложение №</w:t>
      </w:r>
      <w:r w:rsidR="00F823F2">
        <w:rPr>
          <w:sz w:val="22"/>
        </w:rPr>
        <w:t xml:space="preserve"> 7</w:t>
      </w:r>
    </w:p>
    <w:p w:rsidR="0031559B" w:rsidRPr="00F14AFB" w:rsidRDefault="0031559B" w:rsidP="0031559B">
      <w:pPr>
        <w:ind w:left="-180" w:firstLine="38"/>
        <w:jc w:val="center"/>
        <w:rPr>
          <w:sz w:val="22"/>
        </w:rPr>
      </w:pPr>
      <w:r w:rsidRPr="00F14AFB">
        <w:rPr>
          <w:sz w:val="22"/>
        </w:rPr>
        <w:t xml:space="preserve">                                                                                           </w:t>
      </w:r>
      <w:r w:rsidR="00F823F2">
        <w:rPr>
          <w:sz w:val="22"/>
        </w:rPr>
        <w:t>к</w:t>
      </w:r>
      <w:r w:rsidRPr="00F14AFB">
        <w:rPr>
          <w:sz w:val="22"/>
        </w:rPr>
        <w:t xml:space="preserve"> решению совет</w:t>
      </w:r>
      <w:r w:rsidR="00F823F2">
        <w:rPr>
          <w:sz w:val="22"/>
        </w:rPr>
        <w:t>а</w:t>
      </w:r>
      <w:r w:rsidRPr="00F14AFB">
        <w:rPr>
          <w:sz w:val="22"/>
        </w:rPr>
        <w:t xml:space="preserve"> депутатов</w:t>
      </w:r>
    </w:p>
    <w:p w:rsidR="0031559B" w:rsidRPr="00F14AFB" w:rsidRDefault="00840A96" w:rsidP="00840A96">
      <w:pPr>
        <w:ind w:left="-180" w:firstLine="38"/>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F823F2">
        <w:rPr>
          <w:sz w:val="22"/>
        </w:rPr>
        <w:t xml:space="preserve">    </w:t>
      </w:r>
      <w:r w:rsidRPr="00F14AFB">
        <w:rPr>
          <w:sz w:val="22"/>
        </w:rPr>
        <w:t>от 24.12.2019</w:t>
      </w:r>
      <w:r w:rsidR="00F823F2">
        <w:rPr>
          <w:sz w:val="22"/>
        </w:rPr>
        <w:t xml:space="preserve"> </w:t>
      </w:r>
      <w:r w:rsidRPr="00F14AFB">
        <w:rPr>
          <w:sz w:val="22"/>
        </w:rPr>
        <w:t>г</w:t>
      </w:r>
      <w:r w:rsidR="00F823F2">
        <w:rPr>
          <w:sz w:val="22"/>
        </w:rPr>
        <w:t>.</w:t>
      </w:r>
      <w:r w:rsidRPr="00F14AFB">
        <w:rPr>
          <w:sz w:val="22"/>
        </w:rPr>
        <w:t xml:space="preserve"> №</w:t>
      </w:r>
      <w:r w:rsidR="00F823F2">
        <w:rPr>
          <w:sz w:val="22"/>
        </w:rPr>
        <w:t xml:space="preserve"> </w:t>
      </w:r>
      <w:r w:rsidRPr="00F14AFB">
        <w:rPr>
          <w:sz w:val="22"/>
        </w:rPr>
        <w:t>58</w:t>
      </w:r>
    </w:p>
    <w:p w:rsidR="0031559B" w:rsidRPr="00F14AFB" w:rsidRDefault="0031559B" w:rsidP="0031559B">
      <w:pPr>
        <w:ind w:left="-180" w:firstLine="38"/>
        <w:jc w:val="center"/>
        <w:rPr>
          <w:sz w:val="22"/>
        </w:rPr>
      </w:pPr>
    </w:p>
    <w:tbl>
      <w:tblPr>
        <w:tblW w:w="9940" w:type="dxa"/>
        <w:tblInd w:w="91" w:type="dxa"/>
        <w:tblLayout w:type="fixed"/>
        <w:tblLook w:val="04A0" w:firstRow="1" w:lastRow="0" w:firstColumn="1" w:lastColumn="0" w:noHBand="0" w:noVBand="1"/>
      </w:tblPr>
      <w:tblGrid>
        <w:gridCol w:w="2994"/>
        <w:gridCol w:w="1418"/>
        <w:gridCol w:w="567"/>
        <w:gridCol w:w="567"/>
        <w:gridCol w:w="425"/>
        <w:gridCol w:w="567"/>
        <w:gridCol w:w="1134"/>
        <w:gridCol w:w="1134"/>
        <w:gridCol w:w="1134"/>
      </w:tblGrid>
      <w:tr w:rsidR="00F14AFB" w:rsidRPr="00F14AFB" w:rsidTr="00CC537F">
        <w:trPr>
          <w:trHeight w:val="285"/>
        </w:trPr>
        <w:tc>
          <w:tcPr>
            <w:tcW w:w="9940" w:type="dxa"/>
            <w:gridSpan w:val="9"/>
            <w:vMerge w:val="restart"/>
            <w:tcBorders>
              <w:top w:val="nil"/>
              <w:left w:val="nil"/>
              <w:bottom w:val="nil"/>
              <w:right w:val="nil"/>
            </w:tcBorders>
            <w:shd w:val="clear" w:color="000000" w:fill="FFFFFF"/>
            <w:hideMark/>
          </w:tcPr>
          <w:p w:rsidR="0031559B" w:rsidRPr="00F823F2" w:rsidRDefault="0031559B" w:rsidP="00CC537F">
            <w:pPr>
              <w:jc w:val="center"/>
              <w:rPr>
                <w:b/>
                <w:bCs/>
                <w:sz w:val="20"/>
                <w:szCs w:val="20"/>
              </w:rPr>
            </w:pPr>
            <w:r w:rsidRPr="00F823F2">
              <w:rPr>
                <w:b/>
                <w:bCs/>
                <w:sz w:val="20"/>
                <w:szCs w:val="20"/>
              </w:rPr>
              <w:t>Распределение бюджетных расходов бюджета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и на плановый период 2021 и 2022годов</w:t>
            </w:r>
          </w:p>
          <w:p w:rsidR="0031559B" w:rsidRPr="00F14AFB" w:rsidRDefault="0031559B" w:rsidP="00CC537F">
            <w:pPr>
              <w:jc w:val="center"/>
              <w:rPr>
                <w:rFonts w:ascii="Arial" w:hAnsi="Arial" w:cs="Arial"/>
                <w:b/>
                <w:bCs/>
                <w:sz w:val="18"/>
                <w:szCs w:val="20"/>
              </w:rPr>
            </w:pPr>
          </w:p>
          <w:p w:rsidR="0031559B" w:rsidRPr="00F14AFB" w:rsidRDefault="0031559B" w:rsidP="00CC537F">
            <w:pPr>
              <w:jc w:val="center"/>
              <w:rPr>
                <w:rFonts w:ascii="Arial" w:hAnsi="Arial" w:cs="Arial"/>
                <w:b/>
                <w:bCs/>
                <w:sz w:val="18"/>
                <w:szCs w:val="20"/>
              </w:rPr>
            </w:pPr>
          </w:p>
        </w:tc>
      </w:tr>
      <w:tr w:rsidR="00F14AFB" w:rsidRPr="00F14AFB" w:rsidTr="00CC537F">
        <w:trPr>
          <w:trHeight w:val="1170"/>
        </w:trPr>
        <w:tc>
          <w:tcPr>
            <w:tcW w:w="9940" w:type="dxa"/>
            <w:gridSpan w:val="9"/>
            <w:vMerge/>
            <w:tcBorders>
              <w:top w:val="nil"/>
              <w:left w:val="nil"/>
              <w:bottom w:val="nil"/>
              <w:right w:val="nil"/>
            </w:tcBorders>
            <w:vAlign w:val="center"/>
            <w:hideMark/>
          </w:tcPr>
          <w:p w:rsidR="0031559B" w:rsidRPr="00F14AFB" w:rsidRDefault="0031559B" w:rsidP="00CC537F">
            <w:pPr>
              <w:rPr>
                <w:rFonts w:ascii="Arial" w:hAnsi="Arial" w:cs="Arial"/>
                <w:b/>
                <w:bCs/>
                <w:sz w:val="18"/>
                <w:szCs w:val="20"/>
              </w:rPr>
            </w:pPr>
          </w:p>
        </w:tc>
      </w:tr>
      <w:tr w:rsidR="00F14AFB" w:rsidRPr="00F14AFB" w:rsidTr="00CC537F">
        <w:trPr>
          <w:trHeight w:val="450"/>
        </w:trPr>
        <w:tc>
          <w:tcPr>
            <w:tcW w:w="29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Цср</w:t>
            </w:r>
          </w:p>
        </w:tc>
        <w:tc>
          <w:tcPr>
            <w:tcW w:w="567" w:type="dxa"/>
            <w:tcBorders>
              <w:top w:val="single" w:sz="4" w:space="0" w:color="auto"/>
              <w:left w:val="nil"/>
              <w:bottom w:val="nil"/>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Вр</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Рз</w:t>
            </w:r>
          </w:p>
        </w:tc>
        <w:tc>
          <w:tcPr>
            <w:tcW w:w="42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Прз</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Адм</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2020г</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2021г</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2022 г</w:t>
            </w:r>
          </w:p>
        </w:tc>
      </w:tr>
      <w:tr w:rsidR="00F14AFB" w:rsidRPr="00F14AFB" w:rsidTr="00CC537F">
        <w:trPr>
          <w:trHeight w:val="390"/>
        </w:trPr>
        <w:tc>
          <w:tcPr>
            <w:tcW w:w="2994"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b/>
                <w:bCs/>
                <w:sz w:val="16"/>
                <w:szCs w:val="18"/>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567" w:type="dxa"/>
            <w:tcBorders>
              <w:top w:val="nil"/>
              <w:left w:val="nil"/>
              <w:bottom w:val="single" w:sz="4" w:space="0" w:color="auto"/>
              <w:right w:val="single" w:sz="4" w:space="0" w:color="auto"/>
            </w:tcBorders>
            <w:shd w:val="clear" w:color="000000" w:fill="FFFFFF"/>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425"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6"/>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1559B" w:rsidRPr="00F14AFB" w:rsidRDefault="0031559B" w:rsidP="00CC537F">
            <w:pPr>
              <w:rPr>
                <w:rFonts w:ascii="Arial" w:hAnsi="Arial" w:cs="Arial"/>
                <w:sz w:val="18"/>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1559B" w:rsidRPr="00F14AFB" w:rsidRDefault="0031559B" w:rsidP="00CC537F">
            <w:pPr>
              <w:rPr>
                <w:rFonts w:ascii="Arial" w:hAnsi="Arial" w:cs="Arial"/>
                <w:sz w:val="18"/>
                <w:szCs w:val="20"/>
              </w:rPr>
            </w:pP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ВСЕГО по программам</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194244,8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148946,1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145046,4</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Программа "Развитие муниципальной службы в Инсарском муниципальном районе Республики Мордовия на 2017-2024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r>
      <w:tr w:rsidR="00F14AFB" w:rsidRPr="00F14AFB" w:rsidTr="00CC537F">
        <w:trPr>
          <w:trHeight w:val="18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мероприятие"Участие в финансировании дополнительного профессионального </w:t>
            </w:r>
            <w:proofErr w:type="gramStart"/>
            <w:r w:rsidRPr="00F14AFB">
              <w:rPr>
                <w:rFonts w:ascii="Arial" w:hAnsi="Arial" w:cs="Arial"/>
                <w:b/>
                <w:bCs/>
                <w:sz w:val="16"/>
                <w:szCs w:val="18"/>
              </w:rPr>
              <w:t>образования(</w:t>
            </w:r>
            <w:proofErr w:type="gramEnd"/>
            <w:r w:rsidRPr="00F14AFB">
              <w:rPr>
                <w:rFonts w:ascii="Arial" w:hAnsi="Arial" w:cs="Arial"/>
                <w:b/>
                <w:bCs/>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01021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proofErr w:type="gramStart"/>
            <w:r w:rsidRPr="00F14AFB">
              <w:rPr>
                <w:rFonts w:ascii="Arial" w:hAnsi="Arial" w:cs="Arial"/>
                <w:b/>
                <w:bCs/>
                <w:sz w:val="16"/>
                <w:szCs w:val="18"/>
              </w:rPr>
              <w:t>Подготовка,переподготовка</w:t>
            </w:r>
            <w:proofErr w:type="gramEnd"/>
            <w:r w:rsidRPr="00F14AFB">
              <w:rPr>
                <w:rFonts w:ascii="Arial" w:hAnsi="Arial" w:cs="Arial"/>
                <w:b/>
                <w:bCs/>
                <w:sz w:val="16"/>
                <w:szCs w:val="18"/>
              </w:rPr>
              <w:t xml:space="preserve"> и повышение квалификации кадров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r>
      <w:tr w:rsidR="00F14AFB" w:rsidRPr="00F14AFB" w:rsidTr="00CC537F">
        <w:trPr>
          <w:trHeight w:val="9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Прочая закупка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Профессиональная </w:t>
            </w: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0102141250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"Развитие образования в Инсарском муниципальном районе Республики Мордовия на 2016-2025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119679,00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98399,70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94542,80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"Региональный проект "Успех каждого ребенка"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020Е2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182,30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850,00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0,00</w:t>
            </w:r>
          </w:p>
        </w:tc>
      </w:tr>
      <w:tr w:rsidR="00F14AFB" w:rsidRPr="00F14AFB" w:rsidTr="00CC537F">
        <w:trPr>
          <w:trHeight w:val="10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lastRenderedPageBreak/>
              <w:t xml:space="preserve"> создание в общеобразовательных организациях расположенных в сельской местности и малых </w:t>
            </w:r>
            <w:proofErr w:type="gramStart"/>
            <w:r w:rsidRPr="00F14AFB">
              <w:rPr>
                <w:rFonts w:ascii="Arial" w:hAnsi="Arial" w:cs="Arial"/>
                <w:b/>
                <w:bCs/>
                <w:sz w:val="16"/>
                <w:szCs w:val="18"/>
              </w:rPr>
              <w:t>городах  условий</w:t>
            </w:r>
            <w:proofErr w:type="gramEnd"/>
            <w:r w:rsidRPr="00F14AFB">
              <w:rPr>
                <w:rFonts w:ascii="Arial" w:hAnsi="Arial" w:cs="Arial"/>
                <w:b/>
                <w:bCs/>
                <w:sz w:val="16"/>
                <w:szCs w:val="18"/>
              </w:rPr>
              <w:t xml:space="preserve"> для занятий физической культурой  и спортом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020Е250970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«Развитие дошкольного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25667,4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21245,6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20091,3</w:t>
            </w:r>
          </w:p>
        </w:tc>
      </w:tr>
      <w:tr w:rsidR="00F14AFB" w:rsidRPr="00F14AFB" w:rsidTr="00CC537F">
        <w:trPr>
          <w:trHeight w:val="765"/>
        </w:trPr>
        <w:tc>
          <w:tcPr>
            <w:tcW w:w="2994" w:type="dxa"/>
            <w:tcBorders>
              <w:top w:val="single" w:sz="4" w:space="0" w:color="auto"/>
              <w:left w:val="single" w:sz="8"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Ежегодная премия для поощрения лучших педагогических работников дошкольных образовательных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0200102020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375"/>
        </w:trPr>
        <w:tc>
          <w:tcPr>
            <w:tcW w:w="2994" w:type="dxa"/>
            <w:tcBorders>
              <w:top w:val="single" w:sz="4" w:space="0" w:color="auto"/>
              <w:left w:val="nil"/>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Премия и гранты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0200102020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0200102020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Дошкольное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0200102020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0200102020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25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20562,4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17940,6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17286,3</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20562,4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17940,6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17286,3</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муниципального задания на оказание муниц..услуг(выполнение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20562,4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17940,6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17286,3</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20562,40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17940,60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17286,30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Дошкольное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20562,4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17940,6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17286,3</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0200177090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20562,4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17940,6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17286,3</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lastRenderedPageBreak/>
              <w:t>Дошкольные образовательные организации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3300,0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2800,0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3300,0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2800,0</w:t>
            </w:r>
          </w:p>
        </w:tc>
      </w:tr>
      <w:tr w:rsidR="00F14AFB" w:rsidRPr="00F14AFB" w:rsidTr="00CC537F">
        <w:trPr>
          <w:trHeight w:val="9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2800,0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2800,0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Дошкольное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2800,0</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0200161100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2800,0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мероприятие"Развитие общего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75014,7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60539,4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59266,0</w:t>
            </w:r>
          </w:p>
        </w:tc>
      </w:tr>
      <w:tr w:rsidR="00F14AFB" w:rsidRPr="00F14AFB" w:rsidTr="00CC537F">
        <w:trPr>
          <w:trHeight w:val="10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Осуществление государственных полномочий Республики М 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4609,0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Социальное обеспечение населения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4609,0</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4609,0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4609,0</w:t>
            </w:r>
          </w:p>
        </w:tc>
      </w:tr>
      <w:tr w:rsidR="00F14AFB" w:rsidRPr="00F14AFB" w:rsidTr="00CC537F">
        <w:trPr>
          <w:trHeight w:val="29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55192,9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49376,3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48256,2</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55192,9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49376,3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48256,2</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w:t>
            </w:r>
            <w:r w:rsidRPr="00F14AFB">
              <w:rPr>
                <w:rFonts w:ascii="Arial" w:hAnsi="Arial" w:cs="Arial"/>
                <w:sz w:val="18"/>
                <w:szCs w:val="20"/>
              </w:rPr>
              <w:lastRenderedPageBreak/>
              <w:t>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55192,9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49376,3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48256,2</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55192,9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49376,3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48256,2</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55192,9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49376,3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48256,2</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0200277080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55192,9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49376,3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48256,2</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Школы-детские сады, школы начальные, неполные средние и средние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14662,8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6404,1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6234,8</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14662,8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6404,1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6234,8</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10450,0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5584,3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5415,0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10450,0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5584,3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5415,0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10450,0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5584,3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5415,0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10450,0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5584,3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5415,0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4212,8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4212,8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4212,8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0200261090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4212,8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819,8</w:t>
            </w:r>
          </w:p>
        </w:tc>
      </w:tr>
      <w:tr w:rsidR="00F14AFB" w:rsidRPr="00F14AFB" w:rsidTr="00CC537F">
        <w:trPr>
          <w:trHeight w:val="141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1"/>
              <w:rPr>
                <w:rFonts w:ascii="Arial" w:hAnsi="Arial" w:cs="Arial"/>
                <w:b/>
                <w:bCs/>
                <w:sz w:val="18"/>
                <w:szCs w:val="20"/>
              </w:rPr>
            </w:pPr>
            <w:r w:rsidRPr="00F14AFB">
              <w:rPr>
                <w:rFonts w:ascii="Arial" w:hAnsi="Arial" w:cs="Arial"/>
                <w:b/>
                <w:bCs/>
                <w:sz w:val="18"/>
                <w:szCs w:val="20"/>
              </w:rPr>
              <w:t>организация предоставления обучающимся в муниципальных общеобразовательных организациях Республики Мордовия из числа детей- инвалидов питания с освобождением от оплаты его стоимости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116,0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116,0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116,0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116,0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116,0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0200242470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116,0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Поощрение лучших учителей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0200202010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8"/>
                <w:szCs w:val="20"/>
              </w:rPr>
            </w:pPr>
            <w:r w:rsidRPr="00F14AFB">
              <w:rPr>
                <w:rFonts w:ascii="Arial" w:hAnsi="Arial" w:cs="Arial"/>
                <w:b/>
                <w:bCs/>
                <w:sz w:val="18"/>
                <w:szCs w:val="20"/>
              </w:rPr>
              <w:t>Премии и гранты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0200202010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0200202010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Общее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0200202010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0200202010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мероприятие"Развитие дополнительного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10599,5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7979,4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7400,0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5996,0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9195,5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5996</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9195,5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5996</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дополнительное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9195,5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5996</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9195,5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6575,4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5996,0</w:t>
            </w:r>
          </w:p>
        </w:tc>
      </w:tr>
      <w:tr w:rsidR="00F14AFB" w:rsidRPr="00F14AFB" w:rsidTr="00CC537F">
        <w:trPr>
          <w:trHeight w:val="153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1"/>
              <w:rPr>
                <w:rFonts w:ascii="Arial" w:hAnsi="Arial" w:cs="Arial"/>
                <w:b/>
                <w:bCs/>
                <w:sz w:val="18"/>
                <w:szCs w:val="20"/>
              </w:rPr>
            </w:pPr>
            <w:r w:rsidRPr="00F14AFB">
              <w:rPr>
                <w:rFonts w:ascii="Arial" w:hAnsi="Arial" w:cs="Arial"/>
                <w:b/>
                <w:bCs/>
                <w:sz w:val="18"/>
                <w:szCs w:val="20"/>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Субсидии некоммерческим организациям (за исключением государственных(муниципальных)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1404,0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Субсидии (гранты в форме субсидий) не подлежащие казначейскому сопровождению</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дополнительное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0200391560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1404,0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w:t>
            </w:r>
            <w:proofErr w:type="gramStart"/>
            <w:r w:rsidRPr="00F14AFB">
              <w:rPr>
                <w:rFonts w:ascii="Arial" w:hAnsi="Arial" w:cs="Arial"/>
                <w:b/>
                <w:bCs/>
                <w:sz w:val="16"/>
                <w:szCs w:val="18"/>
              </w:rPr>
              <w:t>мероприятие  "</w:t>
            </w:r>
            <w:proofErr w:type="gramEnd"/>
            <w:r w:rsidRPr="00F14AFB">
              <w:rPr>
                <w:rFonts w:ascii="Arial" w:hAnsi="Arial" w:cs="Arial"/>
                <w:b/>
                <w:bCs/>
                <w:sz w:val="16"/>
                <w:szCs w:val="18"/>
              </w:rPr>
              <w:t>Выявление и поддержка одаренных детей и молодежи"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Мероприятия, направленные на выявление и поддержку одаренных детей и молодежи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lastRenderedPageBreak/>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0200442220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10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p>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мероприятие"Мероприятие по проектно-изыскательским </w:t>
            </w:r>
            <w:proofErr w:type="gramStart"/>
            <w:r w:rsidRPr="00F14AFB">
              <w:rPr>
                <w:rFonts w:ascii="Arial" w:hAnsi="Arial" w:cs="Arial"/>
                <w:b/>
                <w:bCs/>
                <w:sz w:val="16"/>
                <w:szCs w:val="18"/>
              </w:rPr>
              <w:t>работам,строительству</w:t>
            </w:r>
            <w:proofErr w:type="gramEnd"/>
            <w:r w:rsidRPr="00F14AFB">
              <w:rPr>
                <w:rFonts w:ascii="Arial" w:hAnsi="Arial" w:cs="Arial"/>
                <w:b/>
                <w:bCs/>
                <w:sz w:val="16"/>
                <w:szCs w:val="18"/>
              </w:rPr>
              <w:t>,реконструкции,капитальному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p w:rsidR="0031559B" w:rsidRPr="00F14AFB" w:rsidRDefault="0031559B" w:rsidP="00CC537F">
            <w:pPr>
              <w:rPr>
                <w:rFonts w:ascii="Arial" w:hAnsi="Arial" w:cs="Arial"/>
                <w:b/>
                <w:bCs/>
                <w:sz w:val="16"/>
                <w:szCs w:val="18"/>
              </w:rPr>
            </w:pP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670,0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670,0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Дошкольные образовательные организации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495"/>
        </w:trPr>
        <w:tc>
          <w:tcPr>
            <w:tcW w:w="2994" w:type="dxa"/>
            <w:tcBorders>
              <w:top w:val="single" w:sz="4" w:space="0" w:color="auto"/>
              <w:left w:val="nil"/>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Дошкольное 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0200861100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r>
      <w:tr w:rsidR="00F14AFB" w:rsidRPr="00F14AFB" w:rsidTr="00CC537F">
        <w:trPr>
          <w:trHeight w:val="2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9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мероприятие "Мероприятие по </w:t>
            </w:r>
            <w:proofErr w:type="gramStart"/>
            <w:r w:rsidRPr="00F14AFB">
              <w:rPr>
                <w:rFonts w:ascii="Arial" w:hAnsi="Arial" w:cs="Arial"/>
                <w:b/>
                <w:bCs/>
                <w:sz w:val="16"/>
                <w:szCs w:val="18"/>
              </w:rPr>
              <w:t>обеспечению  реализации</w:t>
            </w:r>
            <w:proofErr w:type="gramEnd"/>
            <w:r w:rsidRPr="00F14AFB">
              <w:rPr>
                <w:rFonts w:ascii="Arial" w:hAnsi="Arial" w:cs="Arial"/>
                <w:b/>
                <w:bCs/>
                <w:sz w:val="16"/>
                <w:szCs w:val="18"/>
              </w:rPr>
              <w:t xml:space="preserve"> муниципальной программы"Развитие образования в Инсарском муниципальном районе на 2016-2025годы" и 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02009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8195,1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7765,3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7765,5</w:t>
            </w:r>
          </w:p>
        </w:tc>
      </w:tr>
      <w:tr w:rsidR="00F14AFB" w:rsidRPr="00F14AFB" w:rsidTr="00CC537F">
        <w:trPr>
          <w:trHeight w:val="10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1718,5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1318,5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1318,5</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1087,0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867,0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867,0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838,6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838,6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838,6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838,6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670,0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lastRenderedPageBreak/>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400,0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580,0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 xml:space="preserve"> уплата </w:t>
            </w:r>
            <w:proofErr w:type="gramStart"/>
            <w:r w:rsidRPr="00F14AFB">
              <w:rPr>
                <w:rFonts w:ascii="Arial" w:hAnsi="Arial" w:cs="Arial"/>
                <w:sz w:val="14"/>
                <w:szCs w:val="16"/>
              </w:rPr>
              <w:t>налогов,сборов</w:t>
            </w:r>
            <w:proofErr w:type="gramEnd"/>
            <w:r w:rsidRPr="00F14AFB">
              <w:rPr>
                <w:rFonts w:ascii="Arial" w:hAnsi="Arial" w:cs="Arial"/>
                <w:sz w:val="14"/>
                <w:szCs w:val="16"/>
              </w:rPr>
              <w:t xml:space="preserve"> и иных платежей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51,5</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w:t>
            </w:r>
            <w:proofErr w:type="gramStart"/>
            <w:r w:rsidRPr="00F14AFB">
              <w:rPr>
                <w:rFonts w:ascii="Arial" w:hAnsi="Arial" w:cs="Arial"/>
                <w:sz w:val="18"/>
                <w:szCs w:val="20"/>
              </w:rPr>
              <w:t>Уплата  налога</w:t>
            </w:r>
            <w:proofErr w:type="gramEnd"/>
            <w:r w:rsidRPr="00F14AFB">
              <w:rPr>
                <w:rFonts w:ascii="Arial" w:hAnsi="Arial" w:cs="Arial"/>
                <w:sz w:val="18"/>
                <w:szCs w:val="20"/>
              </w:rPr>
              <w:t xml:space="preserve"> на имущество организаций  и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34,5</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прочих </w:t>
            </w:r>
            <w:proofErr w:type="gramStart"/>
            <w:r w:rsidRPr="00F14AFB">
              <w:rPr>
                <w:rFonts w:ascii="Arial" w:hAnsi="Arial" w:cs="Arial"/>
                <w:sz w:val="18"/>
                <w:szCs w:val="20"/>
              </w:rPr>
              <w:t>налогов,сборов</w:t>
            </w:r>
            <w:proofErr w:type="gramEnd"/>
            <w:r w:rsidRPr="00F14AFB">
              <w:rPr>
                <w:rFonts w:ascii="Arial" w:hAnsi="Arial" w:cs="Arial"/>
                <w:sz w:val="18"/>
                <w:szCs w:val="20"/>
              </w:rPr>
              <w:t xml:space="preserve">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Уплата иных платежей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0200961120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26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w:t>
            </w:r>
            <w:r w:rsidRPr="00F14AFB">
              <w:rPr>
                <w:rFonts w:ascii="Arial" w:hAnsi="Arial" w:cs="Arial"/>
                <w:b/>
                <w:bCs/>
                <w:sz w:val="16"/>
                <w:szCs w:val="18"/>
              </w:rPr>
              <w:lastRenderedPageBreak/>
              <w:t>сирот и детей оставшихся без попечения родителей,обучающихся в 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lastRenderedPageBreak/>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6309,4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6309,4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6309,4</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публичные нормативные социальные выплаты гражданам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310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3618,0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3618,0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3618,0</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Пособия,компенсации</w:t>
            </w:r>
            <w:proofErr w:type="gramEnd"/>
            <w:r w:rsidRPr="00F14AFB">
              <w:rPr>
                <w:rFonts w:ascii="Arial" w:hAnsi="Arial" w:cs="Arial"/>
                <w:sz w:val="18"/>
                <w:szCs w:val="20"/>
              </w:rPr>
              <w:t>,меры социальной .поддержки по публичным нормативным обязательствам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Охрана семьи и детства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3618</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3618,0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3618,0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2691,4</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Приобретение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в пользу граждан в целях их социального обеспечения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Охрана семьи и детства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2691,4</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осуществление государственных полномочий Республики </w:t>
            </w:r>
            <w:proofErr w:type="gramStart"/>
            <w:r w:rsidRPr="00F14AFB">
              <w:rPr>
                <w:rFonts w:ascii="Arial" w:hAnsi="Arial" w:cs="Arial"/>
                <w:b/>
                <w:bCs/>
                <w:sz w:val="16"/>
                <w:szCs w:val="18"/>
              </w:rPr>
              <w:t>Мордовия  по</w:t>
            </w:r>
            <w:proofErr w:type="gramEnd"/>
            <w:r w:rsidRPr="00F14AFB">
              <w:rPr>
                <w:rFonts w:ascii="Arial" w:hAnsi="Arial" w:cs="Arial"/>
                <w:b/>
                <w:bCs/>
                <w:sz w:val="16"/>
                <w:szCs w:val="18"/>
              </w:rPr>
              <w:t xml:space="preserve">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117,6</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117,6</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90,3</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90,3</w:t>
            </w:r>
          </w:p>
        </w:tc>
      </w:tr>
      <w:tr w:rsidR="00F14AFB" w:rsidRPr="00F14AFB" w:rsidTr="00CC537F">
        <w:trPr>
          <w:trHeight w:val="11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90,3</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90,3</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денежного содержания и иные выплаты работникам </w:t>
            </w:r>
            <w:r w:rsidRPr="00F14AFB">
              <w:rPr>
                <w:rFonts w:ascii="Arial" w:hAnsi="Arial" w:cs="Arial"/>
                <w:sz w:val="18"/>
                <w:szCs w:val="20"/>
              </w:rPr>
              <w:lastRenderedPageBreak/>
              <w:t>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0200977550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8"/>
                <w:szCs w:val="20"/>
              </w:rPr>
            </w:pPr>
            <w:r w:rsidRPr="00F14AFB">
              <w:rPr>
                <w:rFonts w:ascii="Arial" w:hAnsi="Arial" w:cs="Arial"/>
                <w:b/>
                <w:bCs/>
                <w:sz w:val="18"/>
                <w:szCs w:val="20"/>
              </w:rPr>
              <w:t>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0200942240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Муниципальная программа "Обеспечение жильем молодых </w:t>
            </w:r>
            <w:proofErr w:type="gramStart"/>
            <w:r w:rsidRPr="00F14AFB">
              <w:rPr>
                <w:rFonts w:ascii="Arial" w:hAnsi="Arial" w:cs="Arial"/>
                <w:b/>
                <w:bCs/>
                <w:sz w:val="16"/>
                <w:szCs w:val="18"/>
              </w:rPr>
              <w:t>семей  в</w:t>
            </w:r>
            <w:proofErr w:type="gramEnd"/>
            <w:r w:rsidRPr="00F14AFB">
              <w:rPr>
                <w:rFonts w:ascii="Arial" w:hAnsi="Arial" w:cs="Arial"/>
                <w:b/>
                <w:bCs/>
                <w:sz w:val="16"/>
                <w:szCs w:val="18"/>
              </w:rPr>
              <w:t xml:space="preserve"> Инсарском муниципальном районе  на 2016-2025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3573</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"Финансовое обеспечение реализации программы"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04001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3573,0</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 предоставление молодым семьям социальных выплат на строительство или приобретение жилья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3573</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3573</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гражданам на приобретение жилья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3573</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3573</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Социальное обеспечение населения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3826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3573</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04001L4970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3826,0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3573,0</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"Развитие культуры и туризма в Инсарском муниципальном районе на 2016-2024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29543,6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15370,5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13909,9</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w:t>
            </w:r>
            <w:proofErr w:type="gramStart"/>
            <w:r w:rsidRPr="00F14AFB">
              <w:rPr>
                <w:rFonts w:ascii="Arial" w:hAnsi="Arial" w:cs="Arial"/>
                <w:b/>
                <w:bCs/>
                <w:sz w:val="16"/>
                <w:szCs w:val="18"/>
              </w:rPr>
              <w:t>мероприятие«</w:t>
            </w:r>
            <w:proofErr w:type="gramEnd"/>
            <w:r w:rsidRPr="00F14AFB">
              <w:rPr>
                <w:rFonts w:ascii="Arial" w:hAnsi="Arial" w:cs="Arial"/>
                <w:b/>
                <w:bCs/>
                <w:sz w:val="16"/>
                <w:szCs w:val="18"/>
              </w:rPr>
              <w:t>Сохранение традиционного народного творчества, национальных культур  и развитие культурно-досуговой деятельности"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05001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18045,3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8024,9</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Обеспечение развития и укрепления материально-технической базы домов культуры в </w:t>
            </w:r>
            <w:proofErr w:type="gramStart"/>
            <w:r w:rsidRPr="00F14AFB">
              <w:rPr>
                <w:rFonts w:ascii="Arial" w:hAnsi="Arial" w:cs="Arial"/>
                <w:b/>
                <w:bCs/>
                <w:sz w:val="16"/>
                <w:szCs w:val="18"/>
              </w:rPr>
              <w:t>населенных  пунктах</w:t>
            </w:r>
            <w:proofErr w:type="gramEnd"/>
            <w:r w:rsidRPr="00F14AFB">
              <w:rPr>
                <w:rFonts w:ascii="Arial" w:hAnsi="Arial" w:cs="Arial"/>
                <w:b/>
                <w:bCs/>
                <w:sz w:val="16"/>
                <w:szCs w:val="18"/>
              </w:rPr>
              <w:t xml:space="preserve">  с числом жителей до 50тысяч человек</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2525,3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2525,3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2525,3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05001L4670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2525,3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Дворцы и дома культуры, другие учреждения культуры и средств массовой информации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15520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8024,9</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15520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8024,9</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8024,9</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8024,9</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8285,5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8024,9</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0500161140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15520,0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8285,5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8024,9</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«Совершенствование и развитие библиотечно-информационной деятельности»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05002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6798,3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3685,0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2985,0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Комплектование книжных фондов муниципальных общедоступных библиотек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Подключение муниципальных общедоступных </w:t>
            </w:r>
            <w:proofErr w:type="gramStart"/>
            <w:r w:rsidRPr="00F14AFB">
              <w:rPr>
                <w:rFonts w:ascii="Arial" w:hAnsi="Arial" w:cs="Arial"/>
                <w:b/>
                <w:bCs/>
                <w:sz w:val="16"/>
                <w:szCs w:val="18"/>
              </w:rPr>
              <w:t>библиотек  к</w:t>
            </w:r>
            <w:proofErr w:type="gramEnd"/>
            <w:r w:rsidRPr="00F14AFB">
              <w:rPr>
                <w:rFonts w:ascii="Arial" w:hAnsi="Arial" w:cs="Arial"/>
                <w:b/>
                <w:bCs/>
                <w:sz w:val="16"/>
                <w:szCs w:val="18"/>
              </w:rPr>
              <w:t xml:space="preserve">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поддержка лучших сельских учреждений культуры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иные</w:t>
            </w:r>
            <w:proofErr w:type="gramEnd"/>
            <w:r w:rsidRPr="00F14AFB">
              <w:rPr>
                <w:rFonts w:ascii="Arial" w:hAnsi="Arial" w:cs="Arial"/>
                <w:sz w:val="18"/>
                <w:szCs w:val="20"/>
              </w:rPr>
              <w:t xml:space="preserve">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05002L5191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Библиотеки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3685,0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2985,0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6571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2985</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2985</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2985</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6571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3685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2985</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0500261160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6571,0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3685,0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2985,0</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Основное мероприятие </w:t>
            </w:r>
            <w:proofErr w:type="gramStart"/>
            <w:r w:rsidRPr="00F14AFB">
              <w:rPr>
                <w:rFonts w:ascii="Arial" w:hAnsi="Arial" w:cs="Arial"/>
                <w:b/>
                <w:bCs/>
                <w:sz w:val="16"/>
                <w:szCs w:val="18"/>
              </w:rPr>
              <w:t>« Развитие</w:t>
            </w:r>
            <w:proofErr w:type="gramEnd"/>
            <w:r w:rsidRPr="00F14AFB">
              <w:rPr>
                <w:rFonts w:ascii="Arial" w:hAnsi="Arial" w:cs="Arial"/>
                <w:b/>
                <w:bCs/>
                <w:sz w:val="16"/>
                <w:szCs w:val="18"/>
              </w:rPr>
              <w:t xml:space="preserve"> дополнительного образования в сфере культуры»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05003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3400,0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2900,0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Учреждение по внешкольной работе с детьми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3400,0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2900,0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3400,0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2900,0</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3400,0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2900,0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Дополнительное  образование</w:t>
            </w:r>
            <w:proofErr w:type="gramEnd"/>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4700,0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3400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2900,0</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0500361080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2900,0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"Развитие физической культыры, спорта и молодежной политики в Инсарском муниципальном районе на 2016-2024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148,3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83,9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89,6</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"Внутрирайонные спортивные соревнования и физкультурно-массовые мероприятия"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06001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61,1</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Мероприятия в области физической культуры и спорта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61,1</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61,1</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Физическая культура и спорт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Физическая 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0600142040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"Молодежная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06004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28,5</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Мероприятия в области молодежной политики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28,5</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28,5</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28,5</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28,5</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26,7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28,5</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0600442110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28,5</w:t>
            </w:r>
          </w:p>
        </w:tc>
      </w:tr>
      <w:tr w:rsidR="00F14AFB" w:rsidRPr="00F14AFB" w:rsidTr="00CC537F">
        <w:trPr>
          <w:trHeight w:val="8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3600,2</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Подпрограмма" Поддержка и развитие кадрового потенциала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3600,2</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2037,5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2621,4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3600,2</w:t>
            </w:r>
          </w:p>
        </w:tc>
      </w:tr>
      <w:tr w:rsidR="00F14AFB" w:rsidRPr="00F14AFB" w:rsidTr="00CC537F">
        <w:trPr>
          <w:trHeight w:val="28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0910177160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118,0</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190,8</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331,8</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Иные выплаты населению</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118,0</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190,8</w:t>
            </w:r>
          </w:p>
        </w:tc>
        <w:tc>
          <w:tcPr>
            <w:tcW w:w="1134" w:type="dxa"/>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331,8</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331,8</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Сельское хозяйство и рыболовство</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331,8</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190,8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331,8</w:t>
            </w:r>
          </w:p>
        </w:tc>
      </w:tr>
      <w:tr w:rsidR="00F14AFB" w:rsidRPr="00F14AFB" w:rsidTr="00CC537F">
        <w:trPr>
          <w:trHeight w:val="20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Рерпублики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0910177200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976,10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1216,60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1613,50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8"/>
                <w:szCs w:val="20"/>
              </w:rPr>
            </w:pPr>
            <w:r w:rsidRPr="00F14AFB">
              <w:rPr>
                <w:rFonts w:ascii="Arial" w:hAnsi="Arial" w:cs="Arial"/>
                <w:b/>
                <w:bCs/>
                <w:sz w:val="18"/>
                <w:szCs w:val="20"/>
              </w:rPr>
              <w:t>Публичные нормативные выплаты несоциального характера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0910177200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976,10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1216,60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1613,50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976,10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1216,60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1613,50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Сельское хозяйство и рыболовство</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976,10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1216,60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1613,50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976,1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1216,6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1613,5</w:t>
            </w:r>
          </w:p>
        </w:tc>
      </w:tr>
      <w:tr w:rsidR="00F14AFB" w:rsidRPr="00F14AFB" w:rsidTr="00CC537F">
        <w:trPr>
          <w:trHeight w:val="18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0910177190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943,40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1214,00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1654,90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Публичные нормативные выплаты несоциального характера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943,40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1214,00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1654,90</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943,40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1214,00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1654,90</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Сельское хозяйство и рыболовство</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943,4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1654,9</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0910177190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943,4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1214,00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1654,90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 муниципальная программа "Развитие дорожного </w:t>
            </w:r>
            <w:proofErr w:type="gramStart"/>
            <w:r w:rsidRPr="00F14AFB">
              <w:rPr>
                <w:rFonts w:ascii="Arial" w:hAnsi="Arial" w:cs="Arial"/>
                <w:b/>
                <w:bCs/>
                <w:sz w:val="16"/>
                <w:szCs w:val="18"/>
              </w:rPr>
              <w:t>хозяйства ,атомобильных</w:t>
            </w:r>
            <w:proofErr w:type="gramEnd"/>
            <w:r w:rsidRPr="00F14AFB">
              <w:rPr>
                <w:rFonts w:ascii="Arial" w:hAnsi="Arial" w:cs="Arial"/>
                <w:b/>
                <w:bCs/>
                <w:sz w:val="16"/>
                <w:szCs w:val="18"/>
              </w:rPr>
              <w:t xml:space="preserve"> дорог и транспортного  обслуживания в Инсарском муниципальном районе на 2016-2024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8291,5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6760,6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7263</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lastRenderedPageBreak/>
              <w:t>Основное мероприятие "Оформление дорог местного значения"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r>
      <w:tr w:rsidR="00F14AFB" w:rsidRPr="00F14AFB" w:rsidTr="00CC537F">
        <w:trPr>
          <w:trHeight w:val="300"/>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Оформление дорог общего пользования местного значения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товаров.работ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465"/>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Дорожное </w:t>
            </w:r>
            <w:proofErr w:type="gramStart"/>
            <w:r w:rsidRPr="00F14AFB">
              <w:rPr>
                <w:rFonts w:ascii="Arial" w:hAnsi="Arial" w:cs="Arial"/>
                <w:sz w:val="16"/>
                <w:szCs w:val="18"/>
              </w:rPr>
              <w:t>хозяйство(</w:t>
            </w:r>
            <w:proofErr w:type="gramEnd"/>
            <w:r w:rsidRPr="00F14AFB">
              <w:rPr>
                <w:rFonts w:ascii="Arial" w:hAnsi="Arial" w:cs="Arial"/>
                <w:sz w:val="16"/>
                <w:szCs w:val="18"/>
              </w:rPr>
              <w:t>дорожные фонды)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1300142180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495"/>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Основное мероприятие "Содержание автомобильных дорог и их развитие"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13002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8091,5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6660,6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7163</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 ремонт автомобильных дорог общего пользования местного значения и и искуственных сооружений на них</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6377,6</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6377,6</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w:t>
            </w:r>
            <w:proofErr w:type="gramStart"/>
            <w:r w:rsidRPr="00F14AFB">
              <w:rPr>
                <w:rFonts w:ascii="Arial" w:hAnsi="Arial" w:cs="Arial"/>
                <w:sz w:val="18"/>
                <w:szCs w:val="20"/>
              </w:rPr>
              <w:t>прочая  закупка</w:t>
            </w:r>
            <w:proofErr w:type="gramEnd"/>
            <w:r w:rsidRPr="00F14AFB">
              <w:rPr>
                <w:rFonts w:ascii="Arial" w:hAnsi="Arial" w:cs="Arial"/>
                <w:sz w:val="18"/>
                <w:szCs w:val="20"/>
              </w:rPr>
              <w:t xml:space="preserve"> товаров,работ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6377,6</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6377,6</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Дорожное </w:t>
            </w:r>
            <w:proofErr w:type="gramStart"/>
            <w:r w:rsidRPr="00F14AFB">
              <w:rPr>
                <w:rFonts w:ascii="Arial" w:hAnsi="Arial" w:cs="Arial"/>
                <w:sz w:val="16"/>
                <w:szCs w:val="18"/>
              </w:rPr>
              <w:t>хозяйство(</w:t>
            </w:r>
            <w:proofErr w:type="gramEnd"/>
            <w:r w:rsidRPr="00F14AFB">
              <w:rPr>
                <w:rFonts w:ascii="Arial" w:hAnsi="Arial" w:cs="Arial"/>
                <w:sz w:val="16"/>
                <w:szCs w:val="18"/>
              </w:rPr>
              <w:t>дорожные фонды)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7306,1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6377,6</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1300242500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7306,1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5875,2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6377,6</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Иные межбюджеитные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1300244102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Иные межбюджетные трансферты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1300244102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785,4</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1300244102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Дорожное </w:t>
            </w:r>
            <w:proofErr w:type="gramStart"/>
            <w:r w:rsidRPr="00F14AFB">
              <w:rPr>
                <w:rFonts w:ascii="Arial" w:hAnsi="Arial" w:cs="Arial"/>
                <w:sz w:val="16"/>
                <w:szCs w:val="18"/>
              </w:rPr>
              <w:t>хозяйство(</w:t>
            </w:r>
            <w:proofErr w:type="gramEnd"/>
            <w:r w:rsidRPr="00F14AFB">
              <w:rPr>
                <w:rFonts w:ascii="Arial" w:hAnsi="Arial" w:cs="Arial"/>
                <w:sz w:val="16"/>
                <w:szCs w:val="18"/>
              </w:rPr>
              <w:t>дорожные фонды)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1300244102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1300244102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785,4</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повышения эффективгности управления муниципальными финансами в Инсарском муниципальном районе Республики Мордовия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9178,0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7940,7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8044,4</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Подрограмма"Эффективное использование бюджетного потенциала"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4862,1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3624,8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3728,5</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мероприятия "Совершенствование бюджетного </w:t>
            </w:r>
            <w:proofErr w:type="gramStart"/>
            <w:r w:rsidRPr="00F14AFB">
              <w:rPr>
                <w:rFonts w:ascii="Arial" w:hAnsi="Arial" w:cs="Arial"/>
                <w:sz w:val="16"/>
                <w:szCs w:val="18"/>
              </w:rPr>
              <w:t>процесса,формирование</w:t>
            </w:r>
            <w:proofErr w:type="gramEnd"/>
            <w:r w:rsidRPr="00F14AFB">
              <w:rPr>
                <w:rFonts w:ascii="Arial" w:hAnsi="Arial" w:cs="Arial"/>
                <w:sz w:val="16"/>
                <w:szCs w:val="18"/>
              </w:rPr>
              <w:t xml:space="preserve"> бюджета Инсарского муниципального района на очередной финансовый год и на плановый период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4857,1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3619,8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3723,5</w:t>
            </w:r>
          </w:p>
        </w:tc>
      </w:tr>
      <w:tr w:rsidR="00F14AFB" w:rsidRPr="00F14AFB" w:rsidTr="00CC537F">
        <w:trPr>
          <w:trHeight w:val="105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lastRenderedPageBreak/>
              <w:t xml:space="preserve"> осуществление </w:t>
            </w:r>
            <w:proofErr w:type="gramStart"/>
            <w:r w:rsidRPr="00F14AFB">
              <w:rPr>
                <w:rFonts w:ascii="Arial" w:hAnsi="Arial" w:cs="Arial"/>
                <w:sz w:val="18"/>
                <w:szCs w:val="20"/>
              </w:rPr>
              <w:t>полномочий  по</w:t>
            </w:r>
            <w:proofErr w:type="gramEnd"/>
            <w:r w:rsidRPr="00F14AFB">
              <w:rPr>
                <w:rFonts w:ascii="Arial" w:hAnsi="Arial" w:cs="Arial"/>
                <w:sz w:val="18"/>
                <w:szCs w:val="20"/>
              </w:rPr>
              <w:t xml:space="preserve">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286,0</w:t>
            </w:r>
          </w:p>
        </w:tc>
      </w:tr>
      <w:tr w:rsidR="00F14AFB" w:rsidRPr="00F14AFB" w:rsidTr="00CC537F">
        <w:trPr>
          <w:trHeight w:val="97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195,3</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150,0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150,0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45,3</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90,7</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1710144501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90,7</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по оплате труда работников органов местного самоуправления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4228,2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3066,2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3266,2</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4228,2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3066,2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3266,2</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3247,0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2508,0</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3247,0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2508,0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3247,0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2508,0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3247,0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2508,0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758,2</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758,2</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758,2</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758,2</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Иные выплаты персоналу государственных (муниципальных)</w:t>
            </w:r>
            <w:proofErr w:type="gramStart"/>
            <w:r w:rsidRPr="00F14AFB">
              <w:rPr>
                <w:rFonts w:ascii="Arial" w:hAnsi="Arial" w:cs="Arial"/>
                <w:sz w:val="18"/>
                <w:szCs w:val="20"/>
              </w:rPr>
              <w:t>органов,за</w:t>
            </w:r>
            <w:proofErr w:type="gramEnd"/>
            <w:r w:rsidRPr="00F14AFB">
              <w:rPr>
                <w:rFonts w:ascii="Arial" w:hAnsi="Arial" w:cs="Arial"/>
                <w:sz w:val="18"/>
                <w:szCs w:val="20"/>
              </w:rPr>
              <w:t xml:space="preserve"> исключением фонда оплаты труда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155,4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155,4</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155,4</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155,4</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155,4</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w:t>
            </w:r>
            <w:proofErr w:type="gramStart"/>
            <w:r w:rsidRPr="00F14AFB">
              <w:rPr>
                <w:rFonts w:ascii="Arial" w:hAnsi="Arial" w:cs="Arial"/>
                <w:sz w:val="16"/>
                <w:szCs w:val="18"/>
              </w:rPr>
              <w:t>налогов,сборов</w:t>
            </w:r>
            <w:proofErr w:type="gramEnd"/>
            <w:r w:rsidRPr="00F14AFB">
              <w:rPr>
                <w:rFonts w:ascii="Arial" w:hAnsi="Arial" w:cs="Arial"/>
                <w:sz w:val="16"/>
                <w:szCs w:val="18"/>
              </w:rPr>
              <w:t xml:space="preserve"> и иных платежей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иных платежей</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1710141120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мероприятие"Наращивание доходного </w:t>
            </w:r>
            <w:proofErr w:type="gramStart"/>
            <w:r w:rsidRPr="00F14AFB">
              <w:rPr>
                <w:rFonts w:ascii="Arial" w:hAnsi="Arial" w:cs="Arial"/>
                <w:sz w:val="16"/>
                <w:szCs w:val="18"/>
              </w:rPr>
              <w:t>потенциала,оптимизация</w:t>
            </w:r>
            <w:proofErr w:type="gramEnd"/>
            <w:r w:rsidRPr="00F14AFB">
              <w:rPr>
                <w:rFonts w:ascii="Arial" w:hAnsi="Arial" w:cs="Arial"/>
                <w:sz w:val="16"/>
                <w:szCs w:val="18"/>
              </w:rPr>
              <w:t xml:space="preserve"> бюджетных расходов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 кадров</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Профессиональная </w:t>
            </w:r>
            <w:proofErr w:type="gramStart"/>
            <w:r w:rsidRPr="00F14AFB">
              <w:rPr>
                <w:rFonts w:ascii="Arial" w:hAnsi="Arial" w:cs="Arial"/>
                <w:sz w:val="16"/>
                <w:szCs w:val="18"/>
              </w:rPr>
              <w:t>подготовка,переподготовка</w:t>
            </w:r>
            <w:proofErr w:type="gramEnd"/>
            <w:r w:rsidRPr="00F14AFB">
              <w:rPr>
                <w:rFonts w:ascii="Arial" w:hAnsi="Arial" w:cs="Arial"/>
                <w:sz w:val="16"/>
                <w:szCs w:val="18"/>
              </w:rPr>
              <w:t xml:space="preserve"> и повышение квалификации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1710441250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Подпрограмма"Управление муниципальным долгом Инсарского муниципального района Республики Мордовия"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8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1720241240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обслуживание  муниципального</w:t>
            </w:r>
            <w:proofErr w:type="gramEnd"/>
            <w:r w:rsidRPr="00F14AFB">
              <w:rPr>
                <w:rFonts w:ascii="Arial" w:hAnsi="Arial" w:cs="Arial"/>
                <w:sz w:val="16"/>
                <w:szCs w:val="18"/>
              </w:rPr>
              <w:t xml:space="preserve"> долга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1720241240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обслуживание государственного внутреннего и   муниципального долга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1720241240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1720241240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Подпрограмма"Повышение эффективности межбюджетных отношений"</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4305,9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4305,9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4305,9</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основное мероприятие "Финансовая поддержка поселений Инсарского муниципального района из бюджета Инсарского муниципального района для </w:t>
            </w:r>
            <w:r w:rsidRPr="00F14AFB">
              <w:rPr>
                <w:rFonts w:ascii="Arial" w:hAnsi="Arial" w:cs="Arial"/>
                <w:sz w:val="16"/>
                <w:szCs w:val="18"/>
              </w:rPr>
              <w:lastRenderedPageBreak/>
              <w:t>решения вопросов местного значения"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lastRenderedPageBreak/>
              <w:t>17302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субсидии за исключением субсидий на софинансирование капитальных вложений в обьекты государственной (</w:t>
            </w:r>
            <w:proofErr w:type="gramStart"/>
            <w:r w:rsidRPr="00F14AFB">
              <w:rPr>
                <w:rFonts w:ascii="Arial" w:hAnsi="Arial" w:cs="Arial"/>
                <w:sz w:val="16"/>
                <w:szCs w:val="18"/>
              </w:rPr>
              <w:t>муниципальной )</w:t>
            </w:r>
            <w:proofErr w:type="gramEnd"/>
            <w:r w:rsidRPr="00F14AFB">
              <w:rPr>
                <w:rFonts w:ascii="Arial" w:hAnsi="Arial" w:cs="Arial"/>
                <w:sz w:val="16"/>
                <w:szCs w:val="18"/>
              </w:rPr>
              <w:t xml:space="preserve"> собственности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Межбюджетные трансферты общего </w:t>
            </w:r>
            <w:proofErr w:type="gramStart"/>
            <w:r w:rsidRPr="00F14AFB">
              <w:rPr>
                <w:rFonts w:ascii="Arial" w:hAnsi="Arial" w:cs="Arial"/>
                <w:sz w:val="16"/>
                <w:szCs w:val="18"/>
              </w:rPr>
              <w:t>характера  бюджетам</w:t>
            </w:r>
            <w:proofErr w:type="gramEnd"/>
            <w:r w:rsidRPr="00F14AFB">
              <w:rPr>
                <w:rFonts w:ascii="Arial" w:hAnsi="Arial" w:cs="Arial"/>
                <w:sz w:val="16"/>
                <w:szCs w:val="18"/>
              </w:rPr>
              <w:t xml:space="preserve"> бюджетной системы РФ</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Прочие </w:t>
            </w:r>
            <w:proofErr w:type="gramStart"/>
            <w:r w:rsidRPr="00F14AFB">
              <w:rPr>
                <w:rFonts w:ascii="Arial" w:hAnsi="Arial" w:cs="Arial"/>
                <w:sz w:val="16"/>
                <w:szCs w:val="18"/>
              </w:rPr>
              <w:t>межбюджетные  трансферты</w:t>
            </w:r>
            <w:proofErr w:type="gramEnd"/>
            <w:r w:rsidRPr="00F14AFB">
              <w:rPr>
                <w:rFonts w:ascii="Arial" w:hAnsi="Arial" w:cs="Arial"/>
                <w:sz w:val="16"/>
                <w:szCs w:val="18"/>
              </w:rPr>
              <w:t xml:space="preserve"> общего характера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1730244205</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4302,9</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Основное мероприятие"Выравнивание бюджетной обеспеченности сельских поселений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 на выравнивание бюджетной обеспеченности поселений</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 на выравнивание бюджетной обеспеченности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 xml:space="preserve">Межбюджетные трансферты общего </w:t>
            </w:r>
            <w:proofErr w:type="gramStart"/>
            <w:r w:rsidRPr="00F14AFB">
              <w:rPr>
                <w:rFonts w:ascii="Arial" w:hAnsi="Arial" w:cs="Arial"/>
                <w:sz w:val="16"/>
                <w:szCs w:val="18"/>
              </w:rPr>
              <w:t>характера  бюджетам</w:t>
            </w:r>
            <w:proofErr w:type="gramEnd"/>
            <w:r w:rsidRPr="00F14AFB">
              <w:rPr>
                <w:rFonts w:ascii="Arial" w:hAnsi="Arial" w:cs="Arial"/>
                <w:sz w:val="16"/>
                <w:szCs w:val="18"/>
              </w:rPr>
              <w:t xml:space="preserve"> бюджетной системы РФ</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Дотации на выравнивание бюджетной обеспеченности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60"/>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1730144010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«Общие мероприятия по охране общественного порядка и профилактике правонарушений»</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укреплению общественного порядка и обеспечению общественной безопасности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национальной безопасности и правохранительной деятельности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1900242300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муниципальная программа "Противодействие злоупотреблению наркотиками и их незаконному обороту в Инсарском муниципальном районе"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hideMark/>
          </w:tcPr>
          <w:p w:rsidR="0031559B" w:rsidRPr="00F14AFB" w:rsidRDefault="0031559B" w:rsidP="00CC537F">
            <w:pPr>
              <w:rPr>
                <w:rFonts w:ascii="Arial" w:hAnsi="Arial" w:cs="Arial"/>
                <w:sz w:val="16"/>
                <w:szCs w:val="18"/>
              </w:rPr>
            </w:pPr>
            <w:r w:rsidRPr="00F14AFB">
              <w:rPr>
                <w:rFonts w:ascii="Arial" w:hAnsi="Arial" w:cs="Arial"/>
                <w:sz w:val="16"/>
                <w:szCs w:val="18"/>
              </w:rPr>
              <w:t>мепроприятие "Организационно-методическое и информационное обеспечение антинаркотической деятельности"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противодействия злоупотреблению наркотиками и их незаконному обороту</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Прочие мероприятия в области национальной безопасности и правохранительной деятельности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2000142100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84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1"/>
              <w:rPr>
                <w:rFonts w:ascii="Arial" w:hAnsi="Arial" w:cs="Arial"/>
                <w:b/>
                <w:bCs/>
                <w:sz w:val="18"/>
                <w:szCs w:val="20"/>
              </w:rPr>
            </w:pPr>
            <w:r w:rsidRPr="00F14AFB">
              <w:rPr>
                <w:rFonts w:ascii="Arial" w:hAnsi="Arial" w:cs="Arial"/>
                <w:b/>
                <w:bCs/>
                <w:sz w:val="18"/>
                <w:szCs w:val="20"/>
              </w:rPr>
              <w:t xml:space="preserve">Муниципальная </w:t>
            </w:r>
            <w:proofErr w:type="gramStart"/>
            <w:r w:rsidRPr="00F14AFB">
              <w:rPr>
                <w:rFonts w:ascii="Arial" w:hAnsi="Arial" w:cs="Arial"/>
                <w:b/>
                <w:bCs/>
                <w:sz w:val="18"/>
                <w:szCs w:val="20"/>
              </w:rPr>
              <w:t>программа  "</w:t>
            </w:r>
            <w:proofErr w:type="gramEnd"/>
            <w:r w:rsidRPr="00F14AFB">
              <w:rPr>
                <w:rFonts w:ascii="Arial" w:hAnsi="Arial" w:cs="Arial"/>
                <w:b/>
                <w:bCs/>
                <w:sz w:val="18"/>
                <w:szCs w:val="20"/>
              </w:rPr>
              <w:t>Комплексное развитие сельских  территорий Инсарского муниципального района Республики Мордовия  на 2020-2025 годы"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100,0</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подпрограмма "Создание условий для обеспечения доступным и комфортным жильем сельского населения"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Основное мероприятие "улучшение жилищных условий </w:t>
            </w:r>
            <w:proofErr w:type="gramStart"/>
            <w:r w:rsidRPr="00F14AFB">
              <w:rPr>
                <w:rFonts w:ascii="Arial" w:hAnsi="Arial" w:cs="Arial"/>
                <w:sz w:val="18"/>
                <w:szCs w:val="20"/>
              </w:rPr>
              <w:t>граждан</w:t>
            </w:r>
            <w:proofErr w:type="gramEnd"/>
            <w:r w:rsidRPr="00F14AFB">
              <w:rPr>
                <w:rFonts w:ascii="Arial" w:hAnsi="Arial" w:cs="Arial"/>
                <w:sz w:val="18"/>
                <w:szCs w:val="20"/>
              </w:rPr>
              <w:t xml:space="preserve"> проживающих на сельских территориях</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ind w:firstLineChars="100" w:firstLine="180"/>
              <w:rPr>
                <w:rFonts w:ascii="Arial" w:hAnsi="Arial" w:cs="Arial"/>
                <w:sz w:val="18"/>
                <w:szCs w:val="20"/>
              </w:rPr>
            </w:pPr>
            <w:r w:rsidRPr="00F14AFB">
              <w:rPr>
                <w:rFonts w:ascii="Arial" w:hAnsi="Arial" w:cs="Arial"/>
                <w:sz w:val="18"/>
                <w:szCs w:val="20"/>
              </w:rPr>
              <w:t xml:space="preserve"> улучшения жилищных условий сельского населения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Социальные выплаты гражданам, кроме публичных нормативных социальных выплат</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гражданам на приобретение жилья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Социальная политика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Социальное обеспечение населения</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2210102040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xml:space="preserve">Муниципальная </w:t>
            </w:r>
            <w:proofErr w:type="gramStart"/>
            <w:r w:rsidRPr="00F14AFB">
              <w:rPr>
                <w:rFonts w:ascii="Arial" w:hAnsi="Arial" w:cs="Arial"/>
                <w:b/>
                <w:bCs/>
                <w:sz w:val="16"/>
                <w:szCs w:val="18"/>
              </w:rPr>
              <w:t>программа  "</w:t>
            </w:r>
            <w:proofErr w:type="gramEnd"/>
            <w:r w:rsidRPr="00F14AFB">
              <w:rPr>
                <w:rFonts w:ascii="Arial" w:hAnsi="Arial" w:cs="Arial"/>
                <w:b/>
                <w:bCs/>
                <w:sz w:val="16"/>
                <w:szCs w:val="18"/>
              </w:rPr>
              <w:t>Противодействие коррупции в Инсарском муниципальном районе на 2016-2024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20,0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9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по противодействию и профилактике коррупции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w:t>
            </w:r>
            <w:r w:rsidRPr="00F14AFB">
              <w:rPr>
                <w:rFonts w:ascii="Arial" w:hAnsi="Arial" w:cs="Arial"/>
                <w:sz w:val="16"/>
                <w:szCs w:val="18"/>
              </w:rPr>
              <w:lastRenderedPageBreak/>
              <w:t>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2300142380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9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290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30,0</w:t>
            </w:r>
          </w:p>
        </w:tc>
      </w:tr>
      <w:tr w:rsidR="00F14AFB" w:rsidRPr="00F14AFB" w:rsidTr="00CC537F">
        <w:trPr>
          <w:trHeight w:val="8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Мероприятия по поддержке субъектов малого и среднего предпринимательства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gramStart"/>
            <w:r w:rsidRPr="00F14AFB">
              <w:rPr>
                <w:rFonts w:ascii="Arial" w:hAnsi="Arial" w:cs="Arial"/>
                <w:sz w:val="16"/>
                <w:szCs w:val="18"/>
              </w:rPr>
              <w:t>работ,услуг</w:t>
            </w:r>
            <w:proofErr w:type="gramEnd"/>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810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8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(гранты в форме субсидий) на финансовое обеспечение затрат в связи с производством(реализацией) </w:t>
            </w:r>
            <w:proofErr w:type="gramStart"/>
            <w:r w:rsidRPr="00F14AFB">
              <w:rPr>
                <w:rFonts w:ascii="Arial" w:hAnsi="Arial" w:cs="Arial"/>
                <w:sz w:val="18"/>
                <w:szCs w:val="20"/>
              </w:rPr>
              <w:t>товаров,выполнением</w:t>
            </w:r>
            <w:proofErr w:type="gramEnd"/>
            <w:r w:rsidRPr="00F14AFB">
              <w:rPr>
                <w:rFonts w:ascii="Arial" w:hAnsi="Arial" w:cs="Arial"/>
                <w:sz w:val="18"/>
                <w:szCs w:val="20"/>
              </w:rPr>
              <w:t xml:space="preserve"> работ,оказанием услуг, не подлежащие казначейскому сопровождению</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вопросы в области национальной экономики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2900242060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350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50,0</w:t>
            </w:r>
          </w:p>
        </w:tc>
      </w:tr>
      <w:tr w:rsidR="00F14AFB" w:rsidRPr="00F14AFB" w:rsidTr="00CC537F">
        <w:trPr>
          <w:trHeight w:val="765"/>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«Управление муниципальным имуществом»</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оценка недвижимости, признание прав и урегулирование отношений по муниципальной собственности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3500142200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285"/>
        </w:trPr>
        <w:tc>
          <w:tcPr>
            <w:tcW w:w="2994" w:type="dxa"/>
            <w:tcBorders>
              <w:top w:val="nil"/>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«Управление земельными ресурсами»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оценка недвижимости, признание прав и урегулирование отношений по муниципальной собственности</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3500242200</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Муниципальная программа "Организация отдыха детей в каникулярное время в Инсарском муниципальном районе на 2016-2025 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400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2281,9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1871,6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1914,7</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Основное мероприятие "Капитальный и текущий </w:t>
            </w:r>
            <w:proofErr w:type="gramStart"/>
            <w:r w:rsidRPr="00F14AFB">
              <w:rPr>
                <w:rFonts w:ascii="Arial" w:hAnsi="Arial" w:cs="Arial"/>
                <w:sz w:val="16"/>
                <w:szCs w:val="18"/>
              </w:rPr>
              <w:t>ремонт,укрепление</w:t>
            </w:r>
            <w:proofErr w:type="gramEnd"/>
            <w:r w:rsidRPr="00F14AFB">
              <w:rPr>
                <w:rFonts w:ascii="Arial" w:hAnsi="Arial" w:cs="Arial"/>
                <w:sz w:val="16"/>
                <w:szCs w:val="18"/>
              </w:rPr>
              <w:t xml:space="preserve"> инфраструктуры и материально-технической базы МБУ" Инсарский детский оздоровительный лагерь им.В.Я.Антропова"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работе с молодежью</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4000461110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"Реализация мероприятий по содержанию МБУ"Инсарский детский оздоровительный лагерь им.В.Я. Антропова"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391,6</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работе с молодежью</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391,6</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558,8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391,6</w:t>
            </w:r>
          </w:p>
        </w:tc>
      </w:tr>
      <w:tr w:rsidR="00F14AFB" w:rsidRPr="00F14AFB" w:rsidTr="00CC537F">
        <w:trPr>
          <w:trHeight w:val="7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91,6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91,6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91,6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4000561110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88,8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91,6</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4000677210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1015,0</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7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Субсидии бюджетным учреждениям </w:t>
            </w:r>
            <w:proofErr w:type="gramStart"/>
            <w:r w:rsidRPr="00F14AFB">
              <w:rPr>
                <w:rFonts w:ascii="Arial" w:hAnsi="Arial" w:cs="Arial"/>
                <w:sz w:val="18"/>
                <w:szCs w:val="20"/>
              </w:rPr>
              <w:t>на  финансовое</w:t>
            </w:r>
            <w:proofErr w:type="gramEnd"/>
            <w:r w:rsidRPr="00F14AFB">
              <w:rPr>
                <w:rFonts w:ascii="Arial" w:hAnsi="Arial" w:cs="Arial"/>
                <w:sz w:val="18"/>
                <w:szCs w:val="20"/>
              </w:rPr>
              <w:t xml:space="preserve"> обеспечение государственного( муниципального) задания на оказание государственных ( муниципальных)услуг(выполнение работ)</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Образование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Молодежная политика и оздоровление детей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4000877210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508,1</w:t>
            </w:r>
          </w:p>
        </w:tc>
      </w:tr>
      <w:tr w:rsidR="00F14AFB" w:rsidRPr="00F14AFB" w:rsidTr="00CC537F">
        <w:trPr>
          <w:trHeight w:val="8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8"/>
                <w:szCs w:val="20"/>
              </w:rPr>
            </w:pPr>
            <w:r w:rsidRPr="00F14AFB">
              <w:rPr>
                <w:rFonts w:ascii="Arial" w:hAnsi="Arial" w:cs="Arial"/>
                <w:b/>
                <w:bCs/>
                <w:sz w:val="18"/>
                <w:szCs w:val="20"/>
              </w:rPr>
              <w:lastRenderedPageBreak/>
              <w:t xml:space="preserve">Муниципальная программа "Развитие и обеспечение </w:t>
            </w:r>
            <w:proofErr w:type="gramStart"/>
            <w:r w:rsidRPr="00F14AFB">
              <w:rPr>
                <w:rFonts w:ascii="Arial" w:hAnsi="Arial" w:cs="Arial"/>
                <w:b/>
                <w:bCs/>
                <w:sz w:val="18"/>
                <w:szCs w:val="20"/>
              </w:rPr>
              <w:t>эффективности  деятельности</w:t>
            </w:r>
            <w:proofErr w:type="gramEnd"/>
            <w:r w:rsidRPr="00F14AFB">
              <w:rPr>
                <w:rFonts w:ascii="Arial" w:hAnsi="Arial" w:cs="Arial"/>
                <w:b/>
                <w:bCs/>
                <w:sz w:val="18"/>
                <w:szCs w:val="20"/>
              </w:rPr>
              <w:t xml:space="preserve"> администрации Инсарского муниципального района на 2018-2022годы"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650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18819,0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11776,7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b/>
                <w:bCs/>
                <w:sz w:val="14"/>
                <w:szCs w:val="16"/>
              </w:rPr>
            </w:pPr>
            <w:r w:rsidRPr="00F14AFB">
              <w:rPr>
                <w:rFonts w:ascii="Arial" w:hAnsi="Arial" w:cs="Arial"/>
                <w:b/>
                <w:bCs/>
                <w:sz w:val="14"/>
                <w:szCs w:val="16"/>
              </w:rPr>
              <w:t>11813,8</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Основное мероприятие "Финансовое обеспечение деятельности органов местного самоуправления"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17551,2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10822,4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10881,7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Расходы на выплаты по оплате </w:t>
            </w:r>
            <w:proofErr w:type="gramStart"/>
            <w:r w:rsidRPr="00F14AFB">
              <w:rPr>
                <w:rFonts w:ascii="Arial" w:hAnsi="Arial" w:cs="Arial"/>
                <w:sz w:val="16"/>
                <w:szCs w:val="18"/>
              </w:rPr>
              <w:t>труда  высшего</w:t>
            </w:r>
            <w:proofErr w:type="gramEnd"/>
            <w:r w:rsidRPr="00F14AFB">
              <w:rPr>
                <w:rFonts w:ascii="Arial" w:hAnsi="Arial" w:cs="Arial"/>
                <w:sz w:val="16"/>
                <w:szCs w:val="18"/>
              </w:rPr>
              <w:t xml:space="preserve"> должностного лица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w:t>
            </w:r>
            <w:proofErr w:type="gramStart"/>
            <w:r w:rsidRPr="00F14AFB">
              <w:rPr>
                <w:rFonts w:ascii="Arial" w:hAnsi="Arial" w:cs="Arial"/>
                <w:sz w:val="16"/>
                <w:szCs w:val="18"/>
              </w:rPr>
              <w:t>муниципальных)  органов</w:t>
            </w:r>
            <w:proofErr w:type="gramEnd"/>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1388,0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Функционирование  высшего</w:t>
            </w:r>
            <w:proofErr w:type="gramEnd"/>
            <w:r w:rsidRPr="00F14AFB">
              <w:rPr>
                <w:rFonts w:ascii="Arial" w:hAnsi="Arial" w:cs="Arial"/>
                <w:sz w:val="16"/>
                <w:szCs w:val="18"/>
              </w:rPr>
              <w:t xml:space="preserve"> должностного лица субьектов РФ,муниципального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695,0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Функционирование  высшего</w:t>
            </w:r>
            <w:proofErr w:type="gramEnd"/>
            <w:r w:rsidRPr="00F14AFB">
              <w:rPr>
                <w:rFonts w:ascii="Arial" w:hAnsi="Arial" w:cs="Arial"/>
                <w:sz w:val="16"/>
                <w:szCs w:val="18"/>
              </w:rPr>
              <w:t xml:space="preserve"> должностного лица субьектов РФ,муниципального образования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209,4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Расходы на выплаты по оплате труда работников органов местного самоуправления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13354,8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8072,0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8129,0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13354,8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8072,0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8129,0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10257,0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6197,8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6241,8</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10257,0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6197,8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6241,8</w:t>
            </w:r>
          </w:p>
        </w:tc>
      </w:tr>
      <w:tr w:rsidR="00F14AFB" w:rsidRPr="00F14AFB" w:rsidTr="00CC537F">
        <w:trPr>
          <w:trHeight w:val="9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10257,0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6197,8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6241,8</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8675,1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5122,4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5166,4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1581,9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1075,4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1075,4</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1887,2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1887,2</w:t>
            </w:r>
          </w:p>
        </w:tc>
      </w:tr>
      <w:tr w:rsidR="00F14AFB" w:rsidRPr="00F14AFB" w:rsidTr="00CC537F">
        <w:trPr>
          <w:trHeight w:val="9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3097,8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1887,2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2620,0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1549,5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1562,5</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477,8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324,7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Доплаты к пенсиям муниципальных служащих Республики Мордовия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1147,5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социальные выплаты гражданам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1147,5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Иные пенсии.социальные доплаты к пенсиям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1147,5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1147,5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Пенсионное  обеспечение</w:t>
            </w:r>
            <w:proofErr w:type="gramEnd"/>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1147,5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6500103010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2108,8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1148,4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персоналу </w:t>
            </w:r>
            <w:proofErr w:type="gramStart"/>
            <w:r w:rsidRPr="00F14AFB">
              <w:rPr>
                <w:rFonts w:ascii="Arial" w:hAnsi="Arial" w:cs="Arial"/>
                <w:sz w:val="18"/>
                <w:szCs w:val="20"/>
              </w:rPr>
              <w:t>мун.органов,за</w:t>
            </w:r>
            <w:proofErr w:type="gramEnd"/>
            <w:r w:rsidRPr="00F14AFB">
              <w:rPr>
                <w:rFonts w:ascii="Arial" w:hAnsi="Arial" w:cs="Arial"/>
                <w:sz w:val="18"/>
                <w:szCs w:val="20"/>
              </w:rPr>
              <w:t xml:space="preserve"> исключением фонда оплаты труда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106,3</w:t>
            </w:r>
          </w:p>
        </w:tc>
      </w:tr>
      <w:tr w:rsidR="00F14AFB" w:rsidRPr="00F14AFB" w:rsidTr="00CC537F">
        <w:trPr>
          <w:trHeight w:val="10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106,3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6,8</w:t>
            </w:r>
          </w:p>
        </w:tc>
      </w:tr>
      <w:tr w:rsidR="00F14AFB" w:rsidRPr="00F14AFB" w:rsidTr="00CC537F">
        <w:trPr>
          <w:trHeight w:val="9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за исключением фонда оплаты труда </w:t>
            </w:r>
            <w:proofErr w:type="gramStart"/>
            <w:r w:rsidRPr="00F14AFB">
              <w:rPr>
                <w:rFonts w:ascii="Arial" w:hAnsi="Arial" w:cs="Arial"/>
                <w:sz w:val="18"/>
                <w:szCs w:val="20"/>
              </w:rPr>
              <w:t>государственных.(</w:t>
            </w:r>
            <w:proofErr w:type="gramEnd"/>
            <w:r w:rsidRPr="00F14AFB">
              <w:rPr>
                <w:rFonts w:ascii="Arial" w:hAnsi="Arial" w:cs="Arial"/>
                <w:sz w:val="18"/>
                <w:szCs w:val="20"/>
              </w:rPr>
              <w:t>муниципальных ) органов,лицам привлекаемым согласно законодательству для выполнения отдельных полномочий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56,5</w:t>
            </w:r>
          </w:p>
        </w:tc>
      </w:tr>
      <w:tr w:rsidR="00F14AFB" w:rsidRPr="00F14AFB" w:rsidTr="00CC537F">
        <w:trPr>
          <w:trHeight w:val="8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денежного содержания и иные выплаты работникам </w:t>
            </w:r>
            <w:r w:rsidRPr="00F14AFB">
              <w:rPr>
                <w:rFonts w:ascii="Arial" w:hAnsi="Arial" w:cs="Arial"/>
                <w:sz w:val="18"/>
                <w:szCs w:val="20"/>
              </w:rPr>
              <w:lastRenderedPageBreak/>
              <w:t>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lastRenderedPageBreak/>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r>
      <w:tr w:rsidR="00F14AFB" w:rsidRPr="00F14AFB" w:rsidTr="00CC537F">
        <w:trPr>
          <w:trHeight w:val="9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37,6</w:t>
            </w:r>
          </w:p>
        </w:tc>
      </w:tr>
      <w:tr w:rsidR="00F14AFB" w:rsidRPr="00F14AFB" w:rsidTr="00CC537F">
        <w:trPr>
          <w:trHeight w:val="10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99,5</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103,6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99,5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76,4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76,4</w:t>
            </w:r>
          </w:p>
        </w:tc>
      </w:tr>
      <w:tr w:rsidR="00F14AFB" w:rsidRPr="00F14AFB" w:rsidTr="00CC537F">
        <w:trPr>
          <w:trHeight w:val="8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76,4</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76,4</w:t>
            </w:r>
          </w:p>
        </w:tc>
      </w:tr>
      <w:tr w:rsidR="00F14AFB" w:rsidRPr="00F14AFB" w:rsidTr="00CC537F">
        <w:trPr>
          <w:trHeight w:val="16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23,1</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23,1</w:t>
            </w:r>
          </w:p>
        </w:tc>
      </w:tr>
      <w:tr w:rsidR="00F14AFB" w:rsidRPr="00F14AFB" w:rsidTr="00CC537F">
        <w:trPr>
          <w:trHeight w:val="15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23,1</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государственных полномочий Республике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101,6</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101,6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78,0</w:t>
            </w:r>
          </w:p>
        </w:tc>
      </w:tr>
      <w:tr w:rsidR="00F14AFB" w:rsidRPr="00F14AFB" w:rsidTr="00CC537F">
        <w:trPr>
          <w:trHeight w:val="10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23,6</w:t>
            </w:r>
          </w:p>
        </w:tc>
      </w:tr>
      <w:tr w:rsidR="00F14AFB" w:rsidRPr="00F14AFB" w:rsidTr="00CC537F">
        <w:trPr>
          <w:trHeight w:val="10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23,6</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23,6</w:t>
            </w:r>
          </w:p>
        </w:tc>
      </w:tr>
      <w:tr w:rsidR="00F14AFB" w:rsidRPr="00F14AFB" w:rsidTr="00CC537F">
        <w:trPr>
          <w:trHeight w:val="19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полномочий Республике Мордовия по профилактике безнадзорности и правонарушений несовершеннолетних, защите прав и законных интересов детей и </w:t>
            </w:r>
            <w:proofErr w:type="gramStart"/>
            <w:r w:rsidRPr="00F14AFB">
              <w:rPr>
                <w:rFonts w:ascii="Arial" w:hAnsi="Arial" w:cs="Arial"/>
                <w:sz w:val="16"/>
                <w:szCs w:val="18"/>
              </w:rPr>
              <w:t>подростков,предусмотренных</w:t>
            </w:r>
            <w:proofErr w:type="gramEnd"/>
            <w:r w:rsidRPr="00F14AFB">
              <w:rPr>
                <w:rFonts w:ascii="Arial" w:hAnsi="Arial" w:cs="Arial"/>
                <w:sz w:val="16"/>
                <w:szCs w:val="18"/>
              </w:rPr>
              <w:t xml:space="preserve"> законом Республике Мордовия  от 30марта 2005г №26-З "Об  организации деятельности комиссий по делам несовершеннолених и защите их прав в Республике Мордовия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174,7</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133,8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134,2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40,5</w:t>
            </w:r>
          </w:p>
        </w:tc>
      </w:tr>
      <w:tr w:rsidR="00F14AFB" w:rsidRPr="00F14AFB" w:rsidTr="00CC537F">
        <w:trPr>
          <w:trHeight w:val="10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Осуществление государственных полномочий Республики Мордовия по ведению учета в </w:t>
            </w:r>
            <w:proofErr w:type="gramStart"/>
            <w:r w:rsidRPr="00F14AFB">
              <w:rPr>
                <w:rFonts w:ascii="Arial" w:hAnsi="Arial" w:cs="Arial"/>
                <w:sz w:val="16"/>
                <w:szCs w:val="18"/>
              </w:rPr>
              <w:t>качестве  нуждающихся</w:t>
            </w:r>
            <w:proofErr w:type="gramEnd"/>
            <w:r w:rsidRPr="00F14AFB">
              <w:rPr>
                <w:rFonts w:ascii="Arial" w:hAnsi="Arial" w:cs="Arial"/>
                <w:sz w:val="16"/>
                <w:szCs w:val="18"/>
              </w:rPr>
              <w:t xml:space="preserve">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123,7</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123,7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95,0</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95,0</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95,0</w:t>
            </w:r>
          </w:p>
        </w:tc>
      </w:tr>
      <w:tr w:rsidR="00F14AFB" w:rsidRPr="00F14AFB" w:rsidTr="00CC537F">
        <w:trPr>
          <w:trHeight w:val="7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28,7</w:t>
            </w:r>
          </w:p>
        </w:tc>
      </w:tr>
      <w:tr w:rsidR="00F14AFB" w:rsidRPr="00F14AFB" w:rsidTr="00CC537F">
        <w:trPr>
          <w:trHeight w:val="9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28,7</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6500177540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28,7</w:t>
            </w:r>
          </w:p>
        </w:tc>
      </w:tr>
      <w:tr w:rsidR="00F14AFB" w:rsidRPr="00F14AFB" w:rsidTr="00CC537F">
        <w:trPr>
          <w:trHeight w:val="8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1267,8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954,3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932,1</w:t>
            </w:r>
          </w:p>
        </w:tc>
      </w:tr>
      <w:tr w:rsidR="00F14AFB" w:rsidRPr="00F14AFB" w:rsidTr="00CC537F">
        <w:trPr>
          <w:trHeight w:val="8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 е государственных полномочийРеспублики </w:t>
            </w:r>
            <w:proofErr w:type="gramStart"/>
            <w:r w:rsidRPr="00F14AFB">
              <w:rPr>
                <w:rFonts w:ascii="Arial" w:hAnsi="Arial" w:cs="Arial"/>
                <w:sz w:val="16"/>
                <w:szCs w:val="18"/>
              </w:rPr>
              <w:t>Мордовия  по</w:t>
            </w:r>
            <w:proofErr w:type="gramEnd"/>
            <w:r w:rsidRPr="00F14AFB">
              <w:rPr>
                <w:rFonts w:ascii="Arial" w:hAnsi="Arial" w:cs="Arial"/>
                <w:sz w:val="16"/>
                <w:szCs w:val="18"/>
              </w:rPr>
              <w:t xml:space="preserve"> квотированию рабочих мест для трудоустройства граждан, особо нуждающихся в социальной защите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1,5</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6500277560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w:t>
            </w:r>
          </w:p>
        </w:tc>
      </w:tr>
      <w:tr w:rsidR="00F14AFB" w:rsidRPr="00F14AFB" w:rsidTr="00CC537F">
        <w:trPr>
          <w:trHeight w:val="12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w:t>
            </w:r>
            <w:proofErr w:type="gramStart"/>
            <w:r w:rsidRPr="00F14AFB">
              <w:rPr>
                <w:rFonts w:ascii="Arial" w:hAnsi="Arial" w:cs="Arial"/>
                <w:sz w:val="16"/>
                <w:szCs w:val="18"/>
              </w:rPr>
              <w:t>правонарушениях,предусмотренных</w:t>
            </w:r>
            <w:proofErr w:type="gramEnd"/>
            <w:r w:rsidRPr="00F14AFB">
              <w:rPr>
                <w:rFonts w:ascii="Arial" w:hAnsi="Arial" w:cs="Arial"/>
                <w:sz w:val="16"/>
                <w:szCs w:val="18"/>
              </w:rPr>
              <w:t xml:space="preserve"> Законом Республики Мордовия от 15июня 2015года №38-З "Об административной ответственности на территории Республики Мордовия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10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6500277150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3,1</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обеспечение функций органов местного самоуправления Республики Мордовия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1263,2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949,7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927,5</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1046,9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1046,9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1046,9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r>
      <w:tr w:rsidR="00F14AFB" w:rsidRPr="00F14AFB" w:rsidTr="00CC537F">
        <w:trPr>
          <w:trHeight w:val="9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1046,9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711,2</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670,0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678,5</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61,8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63,4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32,7</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w:t>
            </w:r>
            <w:proofErr w:type="gramStart"/>
            <w:r w:rsidRPr="00F14AFB">
              <w:rPr>
                <w:rFonts w:ascii="Arial" w:hAnsi="Arial" w:cs="Arial"/>
                <w:sz w:val="16"/>
                <w:szCs w:val="18"/>
              </w:rPr>
              <w:t>налогов,сборов</w:t>
            </w:r>
            <w:proofErr w:type="gramEnd"/>
            <w:r w:rsidRPr="00F14AFB">
              <w:rPr>
                <w:rFonts w:ascii="Arial" w:hAnsi="Arial" w:cs="Arial"/>
                <w:sz w:val="16"/>
                <w:szCs w:val="18"/>
              </w:rPr>
              <w:t xml:space="preserve"> и иных платежей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216,3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216,3</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r>
      <w:tr w:rsidR="00F14AFB" w:rsidRPr="00F14AFB" w:rsidTr="00CC537F">
        <w:trPr>
          <w:trHeight w:val="9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159,0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8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27,3</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Уплата иных платежей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9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6500241120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7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Непрограммные расходы главных распорядителей бюджетных средств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890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b/>
                <w:bCs/>
                <w:sz w:val="16"/>
                <w:szCs w:val="18"/>
              </w:rPr>
            </w:pPr>
            <w:r w:rsidRPr="00F14AFB">
              <w:rPr>
                <w:rFonts w:ascii="Arial" w:hAnsi="Arial" w:cs="Arial"/>
                <w:b/>
                <w:bCs/>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17129,4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14618,3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16198</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Непрограммые расходы в рамках обеспечения деятельности главных распорядителей </w:t>
            </w:r>
            <w:proofErr w:type="gramStart"/>
            <w:r w:rsidRPr="00F14AFB">
              <w:rPr>
                <w:rFonts w:ascii="Arial" w:hAnsi="Arial" w:cs="Arial"/>
                <w:sz w:val="16"/>
                <w:szCs w:val="18"/>
              </w:rPr>
              <w:t>бюджетных  средств</w:t>
            </w:r>
            <w:proofErr w:type="gramEnd"/>
            <w:r w:rsidRPr="00F14AFB">
              <w:rPr>
                <w:rFonts w:ascii="Arial" w:hAnsi="Arial" w:cs="Arial"/>
                <w:sz w:val="16"/>
                <w:szCs w:val="18"/>
              </w:rPr>
              <w:t xml:space="preserve">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17129,4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14618,3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16198,0</w:t>
            </w:r>
          </w:p>
        </w:tc>
      </w:tr>
      <w:tr w:rsidR="00F14AFB" w:rsidRPr="00F14AFB" w:rsidTr="00CC537F">
        <w:trPr>
          <w:trHeight w:val="11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11,1</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Судебная система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8910051200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11,1</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архивные учреждения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320,0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270,0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270,0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296,5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246,5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246,5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227,7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227,7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227,7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227,7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189,3</w:t>
            </w:r>
          </w:p>
        </w:tc>
      </w:tr>
      <w:tr w:rsidR="00F14AFB" w:rsidRPr="00F14AFB" w:rsidTr="00CC537F">
        <w:trPr>
          <w:trHeight w:val="9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68,8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57,2</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культуры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Субсидии бюджетным учреждениям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бюджетным учреждениям на иные цели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Культура,кинематография</w:t>
            </w:r>
            <w:proofErr w:type="gramEnd"/>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Культура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8910042250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25,0</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Резервный фонд администрации </w:t>
            </w:r>
            <w:proofErr w:type="gramStart"/>
            <w:r w:rsidRPr="00F14AFB">
              <w:rPr>
                <w:rFonts w:ascii="Arial" w:hAnsi="Arial" w:cs="Arial"/>
                <w:sz w:val="16"/>
                <w:szCs w:val="18"/>
              </w:rPr>
              <w:t>Инсарского  муниципального</w:t>
            </w:r>
            <w:proofErr w:type="gramEnd"/>
            <w:r w:rsidRPr="00F14AFB">
              <w:rPr>
                <w:rFonts w:ascii="Arial" w:hAnsi="Arial" w:cs="Arial"/>
                <w:sz w:val="16"/>
                <w:szCs w:val="18"/>
              </w:rPr>
              <w:t xml:space="preserve">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Резервные средства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Резервные фонды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8910041180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Мероприятия связанные </w:t>
            </w:r>
            <w:proofErr w:type="gramStart"/>
            <w:r w:rsidRPr="00F14AFB">
              <w:rPr>
                <w:rFonts w:ascii="Arial" w:hAnsi="Arial" w:cs="Arial"/>
                <w:sz w:val="16"/>
                <w:szCs w:val="18"/>
              </w:rPr>
              <w:t>с  муниципальным</w:t>
            </w:r>
            <w:proofErr w:type="gramEnd"/>
            <w:r w:rsidRPr="00F14AFB">
              <w:rPr>
                <w:rFonts w:ascii="Arial" w:hAnsi="Arial" w:cs="Arial"/>
                <w:sz w:val="16"/>
                <w:szCs w:val="18"/>
              </w:rPr>
              <w:t xml:space="preserve"> управлением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8910041210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80,0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30,0</w:t>
            </w:r>
          </w:p>
        </w:tc>
      </w:tr>
      <w:tr w:rsidR="00F14AFB" w:rsidRPr="00F14AFB" w:rsidTr="00CC537F">
        <w:trPr>
          <w:trHeight w:val="14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 xml:space="preserve">Осуществление переданных полномочий Российской Федерации на государственную регистрацию актов гражданского </w:t>
            </w:r>
            <w:proofErr w:type="gramStart"/>
            <w:r w:rsidRPr="00F14AFB">
              <w:rPr>
                <w:rFonts w:ascii="Arial" w:hAnsi="Arial" w:cs="Arial"/>
                <w:sz w:val="16"/>
                <w:szCs w:val="18"/>
              </w:rPr>
              <w:t>состояния(</w:t>
            </w:r>
            <w:proofErr w:type="gramEnd"/>
            <w:r w:rsidRPr="00F14AFB">
              <w:rPr>
                <w:rFonts w:ascii="Arial" w:hAnsi="Arial" w:cs="Arial"/>
                <w:sz w:val="16"/>
                <w:szCs w:val="18"/>
              </w:rPr>
              <w:t>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988,0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935,8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947,5</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593,8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593,8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593,8</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454,5</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454,5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454,5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454,5</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137,4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137,4</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Иные выплаты персоналу учреждений, за исключением фонда оплаты труда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353,7</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353,7</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353,7</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342,0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353,7</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394,2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342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353,7</w:t>
            </w:r>
          </w:p>
        </w:tc>
      </w:tr>
      <w:tr w:rsidR="00F14AFB" w:rsidRPr="00F14AFB" w:rsidTr="00CC537F">
        <w:trPr>
          <w:trHeight w:val="19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переданных полномочий Российской Федерации на государственную регистрацию актов гражданского </w:t>
            </w:r>
            <w:proofErr w:type="gramStart"/>
            <w:r w:rsidRPr="00F14AFB">
              <w:rPr>
                <w:rFonts w:ascii="Arial" w:hAnsi="Arial" w:cs="Arial"/>
                <w:sz w:val="16"/>
                <w:szCs w:val="18"/>
              </w:rPr>
              <w:t>состояния(</w:t>
            </w:r>
            <w:proofErr w:type="gramEnd"/>
            <w:r w:rsidRPr="00F14AFB">
              <w:rPr>
                <w:rFonts w:ascii="Arial" w:hAnsi="Arial" w:cs="Arial"/>
                <w:sz w:val="16"/>
                <w:szCs w:val="18"/>
              </w:rPr>
              <w:t>Оуществление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состояния(актовых книг) в электронную форму)</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379,1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 </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Расходы на выплаты персоналу государственных (муниципальных)органов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379,1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0,0</w:t>
            </w:r>
          </w:p>
        </w:tc>
      </w:tr>
      <w:tr w:rsidR="00F14AFB" w:rsidRPr="00F14AFB" w:rsidTr="00CC537F">
        <w:trPr>
          <w:trHeight w:val="6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Фонд оплаты труда государственных (муниципальных)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8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225,4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10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Органы юстиции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153,7</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8910059304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153,7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Взнос на капитальный ремонт общего имущества в многоквартирном доме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Жилищно-коммунальное хозяйство</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Жилищное хозяйство</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8910042360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Мероприятия в области социальной политики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публичные нормативные социальные выплаты гражданам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proofErr w:type="gramStart"/>
            <w:r w:rsidRPr="00F14AFB">
              <w:rPr>
                <w:rFonts w:ascii="Arial" w:hAnsi="Arial" w:cs="Arial"/>
                <w:sz w:val="18"/>
                <w:szCs w:val="20"/>
              </w:rPr>
              <w:t>Пособия,компенсации</w:t>
            </w:r>
            <w:proofErr w:type="gramEnd"/>
            <w:r w:rsidRPr="00F14AFB">
              <w:rPr>
                <w:rFonts w:ascii="Arial" w:hAnsi="Arial" w:cs="Arial"/>
                <w:sz w:val="18"/>
                <w:szCs w:val="20"/>
              </w:rPr>
              <w:t>,меры социальной поддержки  по публичным нормативным обязательствам</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Социальное обеспечение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50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20</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8910042080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20,0</w:t>
            </w:r>
          </w:p>
        </w:tc>
      </w:tr>
      <w:tr w:rsidR="00F14AFB" w:rsidRPr="00F14AFB" w:rsidTr="00CC537F">
        <w:trPr>
          <w:trHeight w:val="9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осуществлени е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6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Социальное обеспечение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0</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8910077560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14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F14AFB">
              <w:rPr>
                <w:rFonts w:ascii="Arial" w:hAnsi="Arial" w:cs="Arial"/>
                <w:sz w:val="16"/>
                <w:szCs w:val="18"/>
              </w:rPr>
              <w:t>из  числа</w:t>
            </w:r>
            <w:proofErr w:type="gramEnd"/>
            <w:r w:rsidRPr="00F14AFB">
              <w:rPr>
                <w:rFonts w:ascii="Arial" w:hAnsi="Arial" w:cs="Arial"/>
                <w:sz w:val="16"/>
                <w:szCs w:val="18"/>
              </w:rPr>
              <w:t xml:space="preserve"> детей-сирот и детей,оставшихся без попечения родителей, жилыми помещениями специализированного жилищного фонда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государственных(муниципальных) органов</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9,5</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r>
      <w:tr w:rsidR="00F14AFB" w:rsidRPr="00F14AFB" w:rsidTr="00CC537F">
        <w:trPr>
          <w:trHeight w:val="4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r>
      <w:tr w:rsidR="00F14AFB" w:rsidRPr="00F14AFB" w:rsidTr="00CC537F">
        <w:trPr>
          <w:trHeight w:val="7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7,3</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r>
      <w:tr w:rsidR="00F14AFB" w:rsidRPr="00F14AFB" w:rsidTr="00CC537F">
        <w:trPr>
          <w:trHeight w:val="8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r>
      <w:tr w:rsidR="00F14AFB" w:rsidRPr="00F14AFB" w:rsidTr="00CC537F">
        <w:trPr>
          <w:trHeight w:val="5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89100Z0820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w:t>
            </w:r>
          </w:p>
        </w:tc>
      </w:tr>
      <w:tr w:rsidR="00F14AFB" w:rsidRPr="00F14AFB" w:rsidTr="00CC537F">
        <w:trPr>
          <w:trHeight w:val="14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F14AFB">
              <w:rPr>
                <w:rFonts w:ascii="Arial" w:hAnsi="Arial" w:cs="Arial"/>
                <w:sz w:val="16"/>
                <w:szCs w:val="18"/>
              </w:rPr>
              <w:t>из  числа</w:t>
            </w:r>
            <w:proofErr w:type="gramEnd"/>
            <w:r w:rsidRPr="00F14AFB">
              <w:rPr>
                <w:rFonts w:ascii="Arial" w:hAnsi="Arial" w:cs="Arial"/>
                <w:sz w:val="16"/>
                <w:szCs w:val="18"/>
              </w:rPr>
              <w:t xml:space="preserve"> детей-сирот и детей,оставшихся без попечения родителей, жилыми помещениями специализированного жилищного фонда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89100R0820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r>
      <w:tr w:rsidR="00F14AFB" w:rsidRPr="00F14AFB" w:rsidTr="00CC537F">
        <w:trPr>
          <w:trHeight w:val="8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Бюджетные инвестиции на приобретение обьектов недвижимого имущества </w:t>
            </w:r>
            <w:proofErr w:type="gramStart"/>
            <w:r w:rsidRPr="00F14AFB">
              <w:rPr>
                <w:rFonts w:ascii="Arial" w:hAnsi="Arial" w:cs="Arial"/>
                <w:sz w:val="18"/>
                <w:szCs w:val="20"/>
              </w:rPr>
              <w:t>в  государственную</w:t>
            </w:r>
            <w:proofErr w:type="gramEnd"/>
            <w:r w:rsidRPr="00F14AFB">
              <w:rPr>
                <w:rFonts w:ascii="Arial" w:hAnsi="Arial" w:cs="Arial"/>
                <w:sz w:val="18"/>
                <w:szCs w:val="20"/>
              </w:rPr>
              <w:t>(муниципальную) собственность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89100R0820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Социальная политика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89100R0820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Охрана семьи и детства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89100R0820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1303,5</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89100R0820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10</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1303,5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1303,5</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1312,3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982,3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982,3</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1208,1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878,1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878,1</w:t>
            </w:r>
          </w:p>
        </w:tc>
      </w:tr>
      <w:tr w:rsidR="00F14AFB" w:rsidRPr="00F14AFB" w:rsidTr="00CC537F">
        <w:trPr>
          <w:trHeight w:val="51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673,3</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926,3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673,3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673,3</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279,8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279,8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202,8</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Иные выплаты персоналу учреждений, за исключением фонда оплаты труда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7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r>
      <w:tr w:rsidR="00F14AFB" w:rsidRPr="00F14AFB" w:rsidTr="00CC537F">
        <w:trPr>
          <w:trHeight w:val="6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102,8</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w:t>
            </w:r>
            <w:proofErr w:type="gramStart"/>
            <w:r w:rsidRPr="00F14AFB">
              <w:rPr>
                <w:rFonts w:ascii="Arial" w:hAnsi="Arial" w:cs="Arial"/>
                <w:sz w:val="16"/>
                <w:szCs w:val="18"/>
              </w:rPr>
              <w:t>налогов,сборов</w:t>
            </w:r>
            <w:proofErr w:type="gramEnd"/>
            <w:r w:rsidRPr="00F14AFB">
              <w:rPr>
                <w:rFonts w:ascii="Arial" w:hAnsi="Arial" w:cs="Arial"/>
                <w:sz w:val="16"/>
                <w:szCs w:val="18"/>
              </w:rPr>
              <w:t xml:space="preserve"> и иных платежей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1,4</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r>
      <w:tr w:rsidR="00F14AFB" w:rsidRPr="00F14AFB" w:rsidTr="00CC537F">
        <w:trPr>
          <w:trHeight w:val="3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r>
      <w:tr w:rsidR="00F14AFB" w:rsidRPr="00F14AFB" w:rsidTr="00CC537F">
        <w:trPr>
          <w:trHeight w:val="78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1,1</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Защита населения и территории от чрезвычайных ситуаций природного и </w:t>
            </w:r>
            <w:proofErr w:type="gramStart"/>
            <w:r w:rsidRPr="00F14AFB">
              <w:rPr>
                <w:rFonts w:ascii="Arial" w:hAnsi="Arial" w:cs="Arial"/>
                <w:sz w:val="16"/>
                <w:szCs w:val="18"/>
              </w:rPr>
              <w:t>техногенного  характера</w:t>
            </w:r>
            <w:proofErr w:type="gramEnd"/>
            <w:r w:rsidRPr="00F14AFB">
              <w:rPr>
                <w:rFonts w:ascii="Arial" w:hAnsi="Arial" w:cs="Arial"/>
                <w:sz w:val="16"/>
                <w:szCs w:val="18"/>
              </w:rPr>
              <w:t xml:space="preserve">,гражданская оборона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03</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0,3</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Учреждения по обеспечению хозяйственного обслуживания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4122,4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2133,7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2133,7</w:t>
            </w:r>
          </w:p>
        </w:tc>
      </w:tr>
      <w:tr w:rsidR="00F14AFB" w:rsidRPr="00F14AFB" w:rsidTr="00CC537F">
        <w:trPr>
          <w:trHeight w:val="4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2276,2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937,4</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937,4</w:t>
            </w:r>
          </w:p>
        </w:tc>
      </w:tr>
      <w:tr w:rsidR="00F14AFB" w:rsidRPr="00F14AFB" w:rsidTr="00CC537F">
        <w:trPr>
          <w:trHeight w:val="2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1749,2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1749,2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1749,2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720,2</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1749,2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720,2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720,2</w:t>
            </w:r>
          </w:p>
        </w:tc>
      </w:tr>
      <w:tr w:rsidR="00F14AFB" w:rsidRPr="00F14AFB" w:rsidTr="00CC537F">
        <w:trPr>
          <w:trHeight w:val="9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527,0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527,0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527,0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527,0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217,2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217,2</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1634,0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1634,0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984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984,0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уплата </w:t>
            </w:r>
            <w:proofErr w:type="gramStart"/>
            <w:r w:rsidRPr="00F14AFB">
              <w:rPr>
                <w:rFonts w:ascii="Arial" w:hAnsi="Arial" w:cs="Arial"/>
                <w:sz w:val="16"/>
                <w:szCs w:val="18"/>
              </w:rPr>
              <w:t>налогов,сборов</w:t>
            </w:r>
            <w:proofErr w:type="gramEnd"/>
            <w:r w:rsidRPr="00F14AFB">
              <w:rPr>
                <w:rFonts w:ascii="Arial" w:hAnsi="Arial" w:cs="Arial"/>
                <w:sz w:val="16"/>
                <w:szCs w:val="18"/>
              </w:rPr>
              <w:t xml:space="preserve"> и иных платежей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r>
      <w:tr w:rsidR="00F14AFB" w:rsidRPr="00F14AFB" w:rsidTr="00CC537F">
        <w:trPr>
          <w:trHeight w:val="6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212,3</w:t>
            </w:r>
          </w:p>
        </w:tc>
      </w:tr>
      <w:tr w:rsidR="00F14AFB" w:rsidRPr="00F14AFB" w:rsidTr="00CC537F">
        <w:trPr>
          <w:trHeight w:val="7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налога на </w:t>
            </w:r>
            <w:proofErr w:type="gramStart"/>
            <w:r w:rsidRPr="00F14AFB">
              <w:rPr>
                <w:rFonts w:ascii="Arial" w:hAnsi="Arial" w:cs="Arial"/>
                <w:sz w:val="18"/>
                <w:szCs w:val="20"/>
              </w:rPr>
              <w:t>имущество  организаций</w:t>
            </w:r>
            <w:proofErr w:type="gramEnd"/>
            <w:r w:rsidRPr="00F14AFB">
              <w:rPr>
                <w:rFonts w:ascii="Arial" w:hAnsi="Arial" w:cs="Arial"/>
                <w:sz w:val="18"/>
                <w:szCs w:val="20"/>
              </w:rPr>
              <w:t xml:space="preserve"> и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Централизованные бухгалтерии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4162,8</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3469,9</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3176,8</w:t>
            </w:r>
          </w:p>
        </w:tc>
      </w:tr>
      <w:tr w:rsidR="00F14AFB" w:rsidRPr="00F14AFB" w:rsidTr="00CC537F">
        <w:trPr>
          <w:trHeight w:val="49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3899,0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3341,2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3048,1</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Фонд оплаты труда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2994,7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2566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2340,2</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2994,7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2566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2340,2</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2994,7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2566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2340,2</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2994,7</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2566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2340,2</w:t>
            </w:r>
          </w:p>
        </w:tc>
      </w:tr>
      <w:tr w:rsidR="00F14AFB" w:rsidRPr="00F14AFB" w:rsidTr="00CC537F">
        <w:trPr>
          <w:trHeight w:val="102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lastRenderedPageBreak/>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707,9</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707,9</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775,2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707,9</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904,3</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775,2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707,9</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259,5</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259,5</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124,4</w:t>
            </w:r>
          </w:p>
        </w:tc>
      </w:tr>
      <w:tr w:rsidR="00F14AFB" w:rsidRPr="00F14AFB" w:rsidTr="00CC537F">
        <w:trPr>
          <w:trHeight w:val="6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 xml:space="preserve"> уплата </w:t>
            </w:r>
            <w:proofErr w:type="gramStart"/>
            <w:r w:rsidRPr="00F14AFB">
              <w:rPr>
                <w:rFonts w:ascii="Arial" w:hAnsi="Arial" w:cs="Arial"/>
                <w:sz w:val="14"/>
                <w:szCs w:val="16"/>
              </w:rPr>
              <w:t>налогов,сборов</w:t>
            </w:r>
            <w:proofErr w:type="gramEnd"/>
            <w:r w:rsidRPr="00F14AFB">
              <w:rPr>
                <w:rFonts w:ascii="Arial" w:hAnsi="Arial" w:cs="Arial"/>
                <w:sz w:val="14"/>
                <w:szCs w:val="16"/>
              </w:rPr>
              <w:t xml:space="preserve"> и иных платежей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4,3</w:t>
            </w:r>
          </w:p>
        </w:tc>
      </w:tr>
      <w:tr w:rsidR="00F14AFB" w:rsidRPr="00F14AFB" w:rsidTr="00CC537F">
        <w:trPr>
          <w:trHeight w:val="6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  Уплата налога на имущество </w:t>
            </w:r>
            <w:proofErr w:type="gramStart"/>
            <w:r w:rsidRPr="00F14AFB">
              <w:rPr>
                <w:rFonts w:ascii="Arial" w:hAnsi="Arial" w:cs="Arial"/>
                <w:sz w:val="18"/>
                <w:szCs w:val="20"/>
              </w:rPr>
              <w:t>органиаций  и</w:t>
            </w:r>
            <w:proofErr w:type="gramEnd"/>
            <w:r w:rsidRPr="00F14AFB">
              <w:rPr>
                <w:rFonts w:ascii="Arial" w:hAnsi="Arial" w:cs="Arial"/>
                <w:sz w:val="18"/>
                <w:szCs w:val="20"/>
              </w:rPr>
              <w:t xml:space="preserve"> земельного налога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2,2</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Уплата прочих налогов, сборов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общегосударственные вопросы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4"/>
                <w:szCs w:val="16"/>
              </w:rPr>
            </w:pPr>
            <w:r w:rsidRPr="00F14AFB">
              <w:rPr>
                <w:rFonts w:ascii="Arial" w:hAnsi="Arial" w:cs="Arial"/>
                <w:sz w:val="14"/>
                <w:szCs w:val="16"/>
              </w:rPr>
              <w:t>УПРАВЛЕНИЕ ПО СОЦИАЛЬНОЙ РАБОТЕ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8910061230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01</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w:t>
            </w:r>
          </w:p>
        </w:tc>
      </w:tr>
      <w:tr w:rsidR="00F14AFB" w:rsidRPr="00F14AFB" w:rsidTr="00CC537F">
        <w:trPr>
          <w:trHeight w:val="120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осуществление государственных полномочий Республики </w:t>
            </w:r>
            <w:proofErr w:type="gramStart"/>
            <w:r w:rsidRPr="00F14AFB">
              <w:rPr>
                <w:rFonts w:ascii="Arial" w:hAnsi="Arial" w:cs="Arial"/>
                <w:sz w:val="16"/>
                <w:szCs w:val="18"/>
              </w:rPr>
              <w:t>Мордовия  по</w:t>
            </w:r>
            <w:proofErr w:type="gramEnd"/>
            <w:r w:rsidRPr="00F14AFB">
              <w:rPr>
                <w:rFonts w:ascii="Arial" w:hAnsi="Arial" w:cs="Arial"/>
                <w:sz w:val="16"/>
                <w:szCs w:val="18"/>
              </w:rPr>
              <w:t xml:space="preserve"> организации проведения на территории Республики Модовия мероприятий по отлову и содержанию безнадзорных животных</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r>
      <w:tr w:rsidR="00F14AFB" w:rsidRPr="00F14AFB" w:rsidTr="00CC537F">
        <w:trPr>
          <w:trHeight w:val="7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xml:space="preserve"> иные закупки </w:t>
            </w:r>
            <w:proofErr w:type="gramStart"/>
            <w:r w:rsidRPr="00F14AFB">
              <w:rPr>
                <w:rFonts w:ascii="Arial" w:hAnsi="Arial" w:cs="Arial"/>
                <w:sz w:val="16"/>
                <w:szCs w:val="18"/>
              </w:rPr>
              <w:t>товаров,раюбот</w:t>
            </w:r>
            <w:proofErr w:type="gramEnd"/>
            <w:r w:rsidRPr="00F14AFB">
              <w:rPr>
                <w:rFonts w:ascii="Arial" w:hAnsi="Arial" w:cs="Arial"/>
                <w:sz w:val="16"/>
                <w:szCs w:val="18"/>
              </w:rPr>
              <w:t xml:space="preserve"> и услуг для обеспечения государственных (муниципальных) нужд</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r>
      <w:tr w:rsidR="00F14AFB" w:rsidRPr="00F14AFB" w:rsidTr="00CC537F">
        <w:trPr>
          <w:trHeight w:val="43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Прочая закупка </w:t>
            </w:r>
            <w:proofErr w:type="gramStart"/>
            <w:r w:rsidRPr="00F14AFB">
              <w:rPr>
                <w:rFonts w:ascii="Arial" w:hAnsi="Arial" w:cs="Arial"/>
                <w:sz w:val="18"/>
                <w:szCs w:val="20"/>
              </w:rPr>
              <w:t>товаров,работ</w:t>
            </w:r>
            <w:proofErr w:type="gramEnd"/>
            <w:r w:rsidRPr="00F14AFB">
              <w:rPr>
                <w:rFonts w:ascii="Arial" w:hAnsi="Arial" w:cs="Arial"/>
                <w:sz w:val="18"/>
                <w:szCs w:val="20"/>
              </w:rPr>
              <w:t xml:space="preserve"> и услуг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r>
      <w:tr w:rsidR="00F14AFB" w:rsidRPr="00F14AFB" w:rsidTr="00CC537F">
        <w:trPr>
          <w:trHeight w:val="25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Национальная экономика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r>
      <w:tr w:rsidR="00F14AFB" w:rsidRPr="00F14AFB" w:rsidTr="00CC537F">
        <w:trPr>
          <w:trHeight w:val="46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Сельское хозяйство и рыболовство</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199,6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6"/>
                <w:szCs w:val="18"/>
              </w:rPr>
            </w:pPr>
            <w:r w:rsidRPr="00F14AFB">
              <w:rPr>
                <w:rFonts w:ascii="Arial" w:hAnsi="Arial" w:cs="Arial"/>
                <w:sz w:val="16"/>
                <w:szCs w:val="18"/>
              </w:rPr>
              <w:t>191,6</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8910077220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199,6</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191,6</w:t>
            </w:r>
          </w:p>
        </w:tc>
      </w:tr>
      <w:tr w:rsidR="00F14AFB" w:rsidRPr="00F14AFB" w:rsidTr="00CC537F">
        <w:trPr>
          <w:trHeight w:val="5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lastRenderedPageBreak/>
              <w:t>Субсидии на поддержку социально ориентированных некоммерческих организаций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540"/>
        </w:trPr>
        <w:tc>
          <w:tcPr>
            <w:tcW w:w="299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r w:rsidRPr="00F14AFB">
              <w:rPr>
                <w:rFonts w:ascii="Arial" w:hAnsi="Arial" w:cs="Arial"/>
                <w:sz w:val="16"/>
                <w:szCs w:val="18"/>
              </w:rPr>
              <w:t>Субсидии некоммерческим организациям (за исключением государственных(муниципальных)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6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Субсидии (гранты в форме субсидий), не подлежащие каначейскому сопровождению</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Средство массовой информации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Периодическая печать и издательство</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8910091010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12</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1250,0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Учреждения по обеспечению хозяйственного обслуживания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2785,1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2085,0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Расходы на выплаты персоналу казенных учреждений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2785,0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2085,0</w:t>
            </w:r>
          </w:p>
        </w:tc>
      </w:tr>
      <w:tr w:rsidR="00F14AFB" w:rsidRPr="00F14AFB" w:rsidTr="00CC537F">
        <w:trPr>
          <w:trHeight w:val="28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Фонд оплаты </w:t>
            </w:r>
            <w:proofErr w:type="gramStart"/>
            <w:r w:rsidRPr="00F14AFB">
              <w:rPr>
                <w:rFonts w:ascii="Arial" w:hAnsi="Arial" w:cs="Arial"/>
                <w:sz w:val="18"/>
                <w:szCs w:val="20"/>
              </w:rPr>
              <w:t>труда  учреждений</w:t>
            </w:r>
            <w:proofErr w:type="gramEnd"/>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2139,0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r>
      <w:tr w:rsidR="00F14AFB" w:rsidRPr="00F14AFB" w:rsidTr="00CC537F">
        <w:trPr>
          <w:trHeight w:val="36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Культура и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2139,0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r>
      <w:tr w:rsidR="00F14AFB" w:rsidRPr="00F14AFB" w:rsidTr="00CC537F">
        <w:trPr>
          <w:trHeight w:val="31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вопросы в области культуры и кинематографии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2139,0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2139,0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1602</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1602,0</w:t>
            </w:r>
          </w:p>
        </w:tc>
      </w:tr>
      <w:tr w:rsidR="00F14AFB" w:rsidRPr="00F14AFB" w:rsidTr="00CC537F">
        <w:trPr>
          <w:trHeight w:val="5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w:t>
            </w:r>
            <w:proofErr w:type="gramStart"/>
            <w:r w:rsidRPr="00F14AFB">
              <w:rPr>
                <w:rFonts w:ascii="Arial" w:hAnsi="Arial" w:cs="Arial"/>
                <w:sz w:val="18"/>
                <w:szCs w:val="20"/>
              </w:rPr>
              <w:t>работникам  учреждений</w:t>
            </w:r>
            <w:proofErr w:type="gramEnd"/>
            <w:r w:rsidRPr="00F14AFB">
              <w:rPr>
                <w:rFonts w:ascii="Arial" w:hAnsi="Arial" w:cs="Arial"/>
                <w:sz w:val="18"/>
                <w:szCs w:val="20"/>
              </w:rPr>
              <w:t xml:space="preserve">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646,0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Культура и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646,0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r>
      <w:tr w:rsidR="00F14AFB" w:rsidRPr="00F14AFB" w:rsidTr="00CC537F">
        <w:trPr>
          <w:trHeight w:val="39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вопросы в области культуры и кинематографии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646,0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646,0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483</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483,0</w:t>
            </w:r>
          </w:p>
        </w:tc>
      </w:tr>
      <w:tr w:rsidR="00F14AFB" w:rsidRPr="00F14AFB" w:rsidTr="00CC537F">
        <w:trPr>
          <w:trHeight w:val="45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уплата иных платежей</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8"/>
                <w:szCs w:val="20"/>
              </w:rPr>
            </w:pPr>
            <w:r w:rsidRPr="00F14AFB">
              <w:rPr>
                <w:rFonts w:ascii="Arial" w:hAnsi="Arial" w:cs="Arial"/>
                <w:sz w:val="18"/>
                <w:szCs w:val="20"/>
              </w:rPr>
              <w:t>Культура и кинематография</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Другие вопросы в области культуры и кинематографии</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Администрация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8910061020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08</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33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Условно-утвержденные расходы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8910041990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3700,0</w:t>
            </w:r>
          </w:p>
        </w:tc>
      </w:tr>
      <w:tr w:rsidR="00F14AFB" w:rsidRPr="00F14AFB" w:rsidTr="00CC537F">
        <w:trPr>
          <w:trHeight w:val="270"/>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резервные средства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8910041990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3700,0</w:t>
            </w:r>
          </w:p>
        </w:tc>
      </w:tr>
      <w:tr w:rsidR="00F14AFB" w:rsidRPr="00F14AFB" w:rsidTr="00CC537F">
        <w:trPr>
          <w:trHeight w:val="34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Условно-утвержденные расходы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8910041990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99</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3700,0</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Условно-утвержденные расходы</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8910041990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99</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1850,0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3700,0</w:t>
            </w:r>
          </w:p>
        </w:tc>
      </w:tr>
      <w:tr w:rsidR="00F14AFB" w:rsidRPr="00F14AFB" w:rsidTr="00CC537F">
        <w:trPr>
          <w:trHeight w:val="52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Финансовое управление администрации Инсарского муниципального района</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8910041990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99</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901</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1850</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3700,0</w:t>
            </w:r>
          </w:p>
        </w:tc>
      </w:tr>
      <w:tr w:rsidR="00F14AFB" w:rsidRPr="00F14AFB" w:rsidTr="00CC537F">
        <w:trPr>
          <w:trHeight w:val="40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jc w:val="center"/>
              <w:rPr>
                <w:rFonts w:ascii="Arial" w:hAnsi="Arial" w:cs="Arial"/>
                <w:sz w:val="14"/>
                <w:szCs w:val="16"/>
              </w:rPr>
            </w:pPr>
            <w:r w:rsidRPr="00F14AFB">
              <w:rPr>
                <w:rFonts w:ascii="Arial" w:hAnsi="Arial" w:cs="Arial"/>
                <w:sz w:val="14"/>
                <w:szCs w:val="16"/>
              </w:rPr>
              <w:t> </w:t>
            </w:r>
          </w:p>
        </w:tc>
      </w:tr>
      <w:tr w:rsidR="00F14AFB" w:rsidRPr="00F14AFB" w:rsidTr="00CC537F">
        <w:trPr>
          <w:trHeight w:val="375"/>
        </w:trPr>
        <w:tc>
          <w:tcPr>
            <w:tcW w:w="2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418"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425"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rPr>
                <w:rFonts w:ascii="Arial" w:hAnsi="Arial" w:cs="Arial"/>
                <w:sz w:val="16"/>
                <w:szCs w:val="18"/>
              </w:rPr>
            </w:pPr>
            <w:r w:rsidRPr="00F14AFB">
              <w:rPr>
                <w:rFonts w:ascii="Arial" w:hAnsi="Arial" w:cs="Arial"/>
                <w:sz w:val="16"/>
                <w:szCs w:val="18"/>
              </w:rPr>
              <w:t> </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211374,20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163564,40</w:t>
            </w:r>
          </w:p>
        </w:tc>
        <w:tc>
          <w:tcPr>
            <w:tcW w:w="1134" w:type="dxa"/>
            <w:tcBorders>
              <w:top w:val="nil"/>
              <w:left w:val="nil"/>
              <w:bottom w:val="single" w:sz="4" w:space="0" w:color="auto"/>
              <w:right w:val="single" w:sz="4" w:space="0" w:color="auto"/>
            </w:tcBorders>
            <w:shd w:val="clear" w:color="auto" w:fill="auto"/>
            <w:noWrap/>
            <w:hideMark/>
          </w:tcPr>
          <w:p w:rsidR="0031559B" w:rsidRPr="00F14AFB" w:rsidRDefault="0031559B" w:rsidP="00CC537F">
            <w:pPr>
              <w:jc w:val="center"/>
              <w:rPr>
                <w:rFonts w:ascii="Arial" w:hAnsi="Arial" w:cs="Arial"/>
                <w:b/>
                <w:bCs/>
                <w:sz w:val="16"/>
                <w:szCs w:val="18"/>
              </w:rPr>
            </w:pPr>
            <w:r w:rsidRPr="00F14AFB">
              <w:rPr>
                <w:rFonts w:ascii="Arial" w:hAnsi="Arial" w:cs="Arial"/>
                <w:b/>
                <w:bCs/>
                <w:sz w:val="16"/>
                <w:szCs w:val="18"/>
              </w:rPr>
              <w:t>161244,40</w:t>
            </w:r>
          </w:p>
        </w:tc>
      </w:tr>
    </w:tbl>
    <w:p w:rsidR="0031559B" w:rsidRPr="00F14AFB" w:rsidRDefault="0031559B" w:rsidP="0031559B">
      <w:pPr>
        <w:rPr>
          <w:b/>
          <w:sz w:val="22"/>
        </w:rPr>
      </w:pPr>
    </w:p>
    <w:p w:rsidR="0031559B" w:rsidRPr="00F14AFB" w:rsidRDefault="0031559B" w:rsidP="0031559B">
      <w:pPr>
        <w:ind w:right="-1"/>
        <w:jc w:val="center"/>
        <w:rPr>
          <w:sz w:val="22"/>
        </w:rPr>
      </w:pPr>
      <w:r w:rsidRPr="00F14AFB">
        <w:rPr>
          <w:b/>
          <w:sz w:val="22"/>
        </w:rPr>
        <w:br w:type="page"/>
      </w:r>
      <w:r w:rsidRPr="00F14AFB">
        <w:rPr>
          <w:b/>
          <w:sz w:val="22"/>
        </w:rPr>
        <w:lastRenderedPageBreak/>
        <w:t xml:space="preserve">                                                          </w:t>
      </w:r>
      <w:r w:rsidRPr="00F14AFB">
        <w:rPr>
          <w:sz w:val="22"/>
        </w:rPr>
        <w:t>Приложение №</w:t>
      </w:r>
      <w:r w:rsidR="00F823F2">
        <w:rPr>
          <w:sz w:val="22"/>
        </w:rPr>
        <w:t xml:space="preserve"> </w:t>
      </w:r>
      <w:r w:rsidRPr="00F14AFB">
        <w:rPr>
          <w:sz w:val="22"/>
        </w:rPr>
        <w:t>6</w:t>
      </w:r>
    </w:p>
    <w:p w:rsidR="0031559B" w:rsidRPr="00F14AFB" w:rsidRDefault="0031559B" w:rsidP="0031559B">
      <w:pPr>
        <w:ind w:left="-180" w:firstLine="38"/>
        <w:jc w:val="center"/>
        <w:rPr>
          <w:sz w:val="22"/>
        </w:rPr>
      </w:pPr>
      <w:r w:rsidRPr="00F14AFB">
        <w:rPr>
          <w:sz w:val="22"/>
        </w:rPr>
        <w:t xml:space="preserve">                                                                                 </w:t>
      </w:r>
      <w:r w:rsidR="00F823F2">
        <w:rPr>
          <w:sz w:val="22"/>
        </w:rPr>
        <w:t>к</w:t>
      </w:r>
      <w:r w:rsidRPr="00F14AFB">
        <w:rPr>
          <w:sz w:val="22"/>
        </w:rPr>
        <w:t xml:space="preserve"> решению советов депутатов</w:t>
      </w:r>
    </w:p>
    <w:p w:rsidR="0031559B" w:rsidRPr="00F14AFB" w:rsidRDefault="00840A96" w:rsidP="00840A96">
      <w:pP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F823F2">
        <w:rPr>
          <w:sz w:val="22"/>
        </w:rPr>
        <w:t xml:space="preserve">  о</w:t>
      </w:r>
      <w:r w:rsidRPr="00F14AFB">
        <w:rPr>
          <w:sz w:val="22"/>
        </w:rPr>
        <w:t>т</w:t>
      </w:r>
      <w:r w:rsidR="00840A96">
        <w:rPr>
          <w:sz w:val="22"/>
        </w:rPr>
        <w:t xml:space="preserve"> 26.02.2020</w:t>
      </w:r>
      <w:r w:rsidR="00F823F2">
        <w:rPr>
          <w:sz w:val="22"/>
        </w:rPr>
        <w:t xml:space="preserve"> </w:t>
      </w:r>
      <w:r w:rsidR="00840A96">
        <w:rPr>
          <w:sz w:val="22"/>
        </w:rPr>
        <w:t>г</w:t>
      </w:r>
      <w:r w:rsidR="00F823F2">
        <w:rPr>
          <w:sz w:val="22"/>
        </w:rPr>
        <w:t xml:space="preserve">. </w:t>
      </w:r>
      <w:r w:rsidR="00840A96">
        <w:rPr>
          <w:sz w:val="22"/>
        </w:rPr>
        <w:t xml:space="preserve"> №</w:t>
      </w:r>
      <w:r w:rsidR="00F823F2">
        <w:rPr>
          <w:sz w:val="22"/>
        </w:rPr>
        <w:t xml:space="preserve"> </w:t>
      </w:r>
      <w:r w:rsidR="00840A96">
        <w:rPr>
          <w:sz w:val="22"/>
        </w:rPr>
        <w:t>4</w:t>
      </w:r>
    </w:p>
    <w:p w:rsidR="0031559B" w:rsidRPr="00F14AFB" w:rsidRDefault="0031559B" w:rsidP="0031559B">
      <w:pPr>
        <w:ind w:left="-180" w:firstLine="38"/>
        <w:jc w:val="center"/>
        <w:rPr>
          <w:sz w:val="22"/>
        </w:rPr>
      </w:pPr>
      <w:r w:rsidRPr="00F14AFB">
        <w:rPr>
          <w:sz w:val="22"/>
        </w:rPr>
        <w:t xml:space="preserve">                                                             Приложение №</w:t>
      </w:r>
      <w:r w:rsidR="00F823F2">
        <w:rPr>
          <w:sz w:val="22"/>
        </w:rPr>
        <w:t xml:space="preserve"> 9</w:t>
      </w:r>
    </w:p>
    <w:p w:rsidR="0031559B" w:rsidRPr="00F14AFB" w:rsidRDefault="0031559B" w:rsidP="0031559B">
      <w:pPr>
        <w:ind w:left="-180" w:firstLine="38"/>
        <w:jc w:val="center"/>
        <w:rPr>
          <w:sz w:val="22"/>
        </w:rPr>
      </w:pPr>
      <w:r w:rsidRPr="00F14AFB">
        <w:rPr>
          <w:sz w:val="22"/>
        </w:rPr>
        <w:t xml:space="preserve">                                                                                 </w:t>
      </w:r>
      <w:r w:rsidR="00F823F2">
        <w:rPr>
          <w:sz w:val="22"/>
        </w:rPr>
        <w:t>к</w:t>
      </w:r>
      <w:r w:rsidRPr="00F14AFB">
        <w:rPr>
          <w:sz w:val="22"/>
        </w:rPr>
        <w:t xml:space="preserve"> решению советов депутатов</w:t>
      </w:r>
    </w:p>
    <w:p w:rsidR="0031559B" w:rsidRPr="00F14AFB" w:rsidRDefault="00F823F2" w:rsidP="00F823F2">
      <w:pPr>
        <w:ind w:left="-180" w:firstLine="38"/>
        <w:jc w:val="cente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F823F2">
        <w:rPr>
          <w:sz w:val="22"/>
        </w:rPr>
        <w:t xml:space="preserve"> </w:t>
      </w:r>
      <w:r w:rsidRPr="00F14AFB">
        <w:rPr>
          <w:sz w:val="22"/>
        </w:rPr>
        <w:t xml:space="preserve">   от 24.12.2019</w:t>
      </w:r>
      <w:r w:rsidR="00F823F2">
        <w:rPr>
          <w:sz w:val="22"/>
        </w:rPr>
        <w:t xml:space="preserve"> </w:t>
      </w:r>
      <w:r w:rsidRPr="00F14AFB">
        <w:rPr>
          <w:sz w:val="22"/>
        </w:rPr>
        <w:t>г</w:t>
      </w:r>
      <w:r w:rsidR="00F823F2">
        <w:rPr>
          <w:sz w:val="22"/>
        </w:rPr>
        <w:t>.</w:t>
      </w:r>
      <w:r w:rsidRPr="00F14AFB">
        <w:rPr>
          <w:sz w:val="22"/>
        </w:rPr>
        <w:t xml:space="preserve"> №</w:t>
      </w:r>
      <w:r w:rsidR="00F823F2">
        <w:rPr>
          <w:sz w:val="22"/>
        </w:rPr>
        <w:t xml:space="preserve"> </w:t>
      </w:r>
      <w:r w:rsidRPr="00F14AFB">
        <w:rPr>
          <w:sz w:val="22"/>
        </w:rPr>
        <w:t>58</w:t>
      </w:r>
    </w:p>
    <w:tbl>
      <w:tblPr>
        <w:tblW w:w="10740" w:type="dxa"/>
        <w:tblInd w:w="-543" w:type="dxa"/>
        <w:tblLook w:val="04A0" w:firstRow="1" w:lastRow="0" w:firstColumn="1" w:lastColumn="0" w:noHBand="0" w:noVBand="1"/>
      </w:tblPr>
      <w:tblGrid>
        <w:gridCol w:w="9323"/>
        <w:gridCol w:w="862"/>
        <w:gridCol w:w="563"/>
      </w:tblGrid>
      <w:tr w:rsidR="00F14AFB" w:rsidRPr="00F14AFB" w:rsidTr="00CC537F">
        <w:trPr>
          <w:trHeight w:val="315"/>
        </w:trPr>
        <w:tc>
          <w:tcPr>
            <w:tcW w:w="9320"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b/>
                <w:bCs/>
                <w:sz w:val="20"/>
                <w:szCs w:val="22"/>
              </w:rPr>
            </w:pPr>
          </w:p>
          <w:p w:rsidR="0031559B" w:rsidRPr="00F14AFB" w:rsidRDefault="0031559B" w:rsidP="00CC537F">
            <w:pPr>
              <w:jc w:val="center"/>
              <w:rPr>
                <w:rFonts w:ascii="Arial" w:hAnsi="Arial" w:cs="Arial"/>
                <w:b/>
                <w:bCs/>
                <w:sz w:val="20"/>
                <w:szCs w:val="22"/>
              </w:rPr>
            </w:pPr>
            <w:r w:rsidRPr="00F14AFB">
              <w:rPr>
                <w:rFonts w:ascii="Arial" w:hAnsi="Arial" w:cs="Arial"/>
                <w:b/>
                <w:bCs/>
                <w:sz w:val="20"/>
                <w:szCs w:val="22"/>
              </w:rPr>
              <w:t xml:space="preserve">                   Распределение иных межбюджетных трансфертов из дорожного</w:t>
            </w:r>
          </w:p>
        </w:tc>
        <w:tc>
          <w:tcPr>
            <w:tcW w:w="860"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20"/>
                <w:szCs w:val="22"/>
              </w:rPr>
            </w:pPr>
          </w:p>
        </w:tc>
        <w:tc>
          <w:tcPr>
            <w:tcW w:w="560"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20"/>
                <w:szCs w:val="22"/>
              </w:rPr>
            </w:pPr>
          </w:p>
        </w:tc>
      </w:tr>
      <w:tr w:rsidR="00F14AFB" w:rsidRPr="00F14AFB" w:rsidTr="00CC537F">
        <w:trPr>
          <w:trHeight w:val="330"/>
        </w:trPr>
        <w:tc>
          <w:tcPr>
            <w:tcW w:w="10740" w:type="dxa"/>
            <w:gridSpan w:val="3"/>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b/>
                <w:bCs/>
                <w:sz w:val="20"/>
                <w:szCs w:val="22"/>
              </w:rPr>
            </w:pPr>
            <w:r w:rsidRPr="00F14AFB">
              <w:rPr>
                <w:rFonts w:ascii="Arial" w:hAnsi="Arial" w:cs="Arial"/>
                <w:b/>
                <w:bCs/>
                <w:sz w:val="20"/>
                <w:szCs w:val="22"/>
              </w:rPr>
              <w:t>фонда Инсарского муниципального района на 2020 год и на плановый период 2021 и 2022годов</w:t>
            </w:r>
          </w:p>
          <w:p w:rsidR="00E64F6F" w:rsidRDefault="0031559B" w:rsidP="00CC537F">
            <w:pPr>
              <w:jc w:val="center"/>
              <w:rPr>
                <w:rFonts w:ascii="Arial" w:hAnsi="Arial" w:cs="Arial"/>
                <w:b/>
                <w:bCs/>
                <w:sz w:val="20"/>
                <w:szCs w:val="22"/>
              </w:rPr>
            </w:pPr>
            <w:r w:rsidRPr="00F14AFB">
              <w:rPr>
                <w:rFonts w:ascii="Arial" w:hAnsi="Arial" w:cs="Arial"/>
                <w:b/>
                <w:bCs/>
                <w:sz w:val="20"/>
                <w:szCs w:val="22"/>
              </w:rPr>
              <w:t xml:space="preserve">                                                                                </w:t>
            </w:r>
          </w:p>
          <w:p w:rsidR="0031559B" w:rsidRPr="00F14AFB" w:rsidRDefault="00E64F6F" w:rsidP="00CC537F">
            <w:pPr>
              <w:jc w:val="center"/>
              <w:rPr>
                <w:rFonts w:ascii="Arial" w:hAnsi="Arial" w:cs="Arial"/>
                <w:bCs/>
                <w:sz w:val="20"/>
                <w:szCs w:val="22"/>
              </w:rPr>
            </w:pPr>
            <w:r>
              <w:rPr>
                <w:rFonts w:ascii="Arial" w:hAnsi="Arial" w:cs="Arial"/>
                <w:b/>
                <w:bCs/>
                <w:sz w:val="20"/>
                <w:szCs w:val="22"/>
              </w:rPr>
              <w:t xml:space="preserve">                                                                                                                                             </w:t>
            </w:r>
            <w:r w:rsidR="0031559B" w:rsidRPr="00F14AFB">
              <w:rPr>
                <w:rFonts w:ascii="Arial" w:hAnsi="Arial" w:cs="Arial"/>
                <w:b/>
                <w:bCs/>
                <w:sz w:val="20"/>
                <w:szCs w:val="22"/>
              </w:rPr>
              <w:t xml:space="preserve">  </w:t>
            </w:r>
            <w:r w:rsidR="0031559B" w:rsidRPr="00F14AFB">
              <w:rPr>
                <w:rFonts w:ascii="Arial" w:hAnsi="Arial" w:cs="Arial"/>
                <w:bCs/>
                <w:sz w:val="20"/>
                <w:szCs w:val="22"/>
              </w:rPr>
              <w:t>таблица1</w:t>
            </w:r>
          </w:p>
          <w:tbl>
            <w:tblPr>
              <w:tblW w:w="10763" w:type="dxa"/>
              <w:tblLook w:val="04A0" w:firstRow="1" w:lastRow="0" w:firstColumn="1" w:lastColumn="0" w:noHBand="0" w:noVBand="1"/>
            </w:tblPr>
            <w:tblGrid>
              <w:gridCol w:w="3048"/>
              <w:gridCol w:w="803"/>
              <w:gridCol w:w="1969"/>
              <w:gridCol w:w="2097"/>
              <w:gridCol w:w="352"/>
              <w:gridCol w:w="727"/>
              <w:gridCol w:w="1018"/>
              <w:gridCol w:w="513"/>
            </w:tblGrid>
            <w:tr w:rsidR="00F14AFB" w:rsidRPr="00F14AFB" w:rsidTr="00F823F2">
              <w:trPr>
                <w:trHeight w:val="1320"/>
              </w:trPr>
              <w:tc>
                <w:tcPr>
                  <w:tcW w:w="31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Наименование поселений</w:t>
                  </w:r>
                </w:p>
              </w:tc>
              <w:tc>
                <w:tcPr>
                  <w:tcW w:w="7118" w:type="dxa"/>
                  <w:gridSpan w:val="6"/>
                  <w:tcBorders>
                    <w:top w:val="single" w:sz="4" w:space="0" w:color="auto"/>
                    <w:left w:val="nil"/>
                    <w:bottom w:val="single" w:sz="4" w:space="0" w:color="auto"/>
                    <w:right w:val="single" w:sz="4" w:space="0" w:color="000000"/>
                  </w:tcBorders>
                  <w:shd w:val="clear" w:color="auto" w:fill="auto"/>
                  <w:vAlign w:val="center"/>
                  <w:hideMark/>
                </w:tcPr>
                <w:p w:rsidR="0031559B" w:rsidRPr="00F14AFB" w:rsidRDefault="0031559B" w:rsidP="00F823F2">
                  <w:pPr>
                    <w:jc w:val="center"/>
                    <w:rPr>
                      <w:rFonts w:ascii="Arial" w:hAnsi="Arial" w:cs="Arial"/>
                      <w:sz w:val="16"/>
                      <w:szCs w:val="18"/>
                    </w:rPr>
                  </w:pPr>
                  <w:r w:rsidRPr="00F14AFB">
                    <w:rPr>
                      <w:rFonts w:ascii="Arial" w:hAnsi="Arial" w:cs="Arial"/>
                      <w:sz w:val="16"/>
                      <w:szCs w:val="18"/>
                    </w:rPr>
                    <w:t xml:space="preserve">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21" w:type="dxa"/>
                  <w:tcBorders>
                    <w:top w:val="nil"/>
                    <w:left w:val="nil"/>
                    <w:bottom w:val="nil"/>
                    <w:right w:val="nil"/>
                  </w:tcBorders>
                  <w:shd w:val="clear" w:color="auto" w:fill="auto"/>
                  <w:noWrap/>
                  <w:vAlign w:val="center"/>
                  <w:hideMark/>
                </w:tcPr>
                <w:p w:rsidR="0031559B" w:rsidRPr="00F14AFB" w:rsidRDefault="0031559B" w:rsidP="00CC537F">
                  <w:pPr>
                    <w:jc w:val="center"/>
                    <w:rPr>
                      <w:rFonts w:ascii="Arial" w:hAnsi="Arial" w:cs="Arial"/>
                      <w:b/>
                      <w:bCs/>
                      <w:sz w:val="22"/>
                    </w:rPr>
                  </w:pPr>
                  <w:r w:rsidRPr="00F14AFB">
                    <w:rPr>
                      <w:rFonts w:ascii="Arial" w:hAnsi="Arial" w:cs="Arial"/>
                      <w:b/>
                      <w:bCs/>
                      <w:sz w:val="22"/>
                    </w:rPr>
                    <w:t> </w:t>
                  </w:r>
                </w:p>
              </w:tc>
            </w:tr>
            <w:tr w:rsidR="00F14AFB" w:rsidRPr="00F14AFB" w:rsidTr="00F823F2">
              <w:trPr>
                <w:trHeight w:val="375"/>
              </w:trPr>
              <w:tc>
                <w:tcPr>
                  <w:tcW w:w="3124" w:type="dxa"/>
                  <w:tcBorders>
                    <w:top w:val="nil"/>
                    <w:left w:val="single" w:sz="4" w:space="0" w:color="auto"/>
                    <w:bottom w:val="single" w:sz="4" w:space="0" w:color="auto"/>
                    <w:right w:val="single" w:sz="4" w:space="0" w:color="auto"/>
                  </w:tcBorders>
                  <w:shd w:val="clear" w:color="auto" w:fill="auto"/>
                  <w:vAlign w:val="center"/>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2020г</w:t>
                  </w:r>
                </w:p>
              </w:tc>
              <w:tc>
                <w:tcPr>
                  <w:tcW w:w="2503" w:type="dxa"/>
                  <w:gridSpan w:val="2"/>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2021г</w:t>
                  </w:r>
                </w:p>
              </w:tc>
              <w:tc>
                <w:tcPr>
                  <w:tcW w:w="1780" w:type="dxa"/>
                  <w:gridSpan w:val="2"/>
                  <w:tcBorders>
                    <w:top w:val="nil"/>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2022г</w:t>
                  </w:r>
                </w:p>
              </w:tc>
              <w:tc>
                <w:tcPr>
                  <w:tcW w:w="521" w:type="dxa"/>
                  <w:tcBorders>
                    <w:top w:val="nil"/>
                    <w:left w:val="nil"/>
                    <w:bottom w:val="nil"/>
                    <w:right w:val="nil"/>
                  </w:tcBorders>
                  <w:shd w:val="clear" w:color="auto" w:fill="auto"/>
                  <w:noWrap/>
                  <w:vAlign w:val="center"/>
                  <w:hideMark/>
                </w:tcPr>
                <w:p w:rsidR="0031559B" w:rsidRPr="00F14AFB" w:rsidRDefault="0031559B" w:rsidP="00CC537F">
                  <w:pPr>
                    <w:jc w:val="center"/>
                    <w:rPr>
                      <w:rFonts w:ascii="Arial" w:hAnsi="Arial" w:cs="Arial"/>
                      <w:b/>
                      <w:bCs/>
                      <w:sz w:val="22"/>
                    </w:rPr>
                  </w:pPr>
                  <w:r w:rsidRPr="00F14AFB">
                    <w:rPr>
                      <w:rFonts w:ascii="Arial" w:hAnsi="Arial" w:cs="Arial"/>
                      <w:b/>
                      <w:bCs/>
                      <w:sz w:val="22"/>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b/>
                      <w:bCs/>
                      <w:sz w:val="20"/>
                      <w:szCs w:val="22"/>
                    </w:rPr>
                  </w:pPr>
                  <w:r w:rsidRPr="00F14AFB">
                    <w:rPr>
                      <w:rFonts w:ascii="Arial" w:hAnsi="Arial" w:cs="Arial"/>
                      <w:b/>
                      <w:bCs/>
                      <w:sz w:val="20"/>
                      <w:szCs w:val="22"/>
                    </w:rPr>
                    <w:t>Всего</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b/>
                      <w:bCs/>
                      <w:sz w:val="20"/>
                      <w:szCs w:val="22"/>
                    </w:rPr>
                  </w:pPr>
                  <w:r w:rsidRPr="00F14AFB">
                    <w:rPr>
                      <w:rFonts w:ascii="Arial" w:hAnsi="Arial" w:cs="Arial"/>
                      <w:b/>
                      <w:bCs/>
                      <w:sz w:val="20"/>
                      <w:szCs w:val="22"/>
                    </w:rPr>
                    <w:t>785,4</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b/>
                      <w:bCs/>
                      <w:sz w:val="20"/>
                      <w:szCs w:val="22"/>
                    </w:rPr>
                  </w:pPr>
                  <w:r w:rsidRPr="00F14AFB">
                    <w:rPr>
                      <w:rFonts w:ascii="Arial" w:hAnsi="Arial" w:cs="Arial"/>
                      <w:b/>
                      <w:bCs/>
                      <w:sz w:val="20"/>
                      <w:szCs w:val="22"/>
                    </w:rPr>
                    <w:t>785,4</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b/>
                      <w:bCs/>
                      <w:sz w:val="20"/>
                      <w:szCs w:val="22"/>
                    </w:rPr>
                  </w:pPr>
                  <w:r w:rsidRPr="00F14AFB">
                    <w:rPr>
                      <w:rFonts w:ascii="Arial" w:hAnsi="Arial" w:cs="Arial"/>
                      <w:b/>
                      <w:bCs/>
                      <w:sz w:val="20"/>
                      <w:szCs w:val="22"/>
                    </w:rPr>
                    <w:t>785,4</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00"/>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Верхнелухменское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33,8</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33,8</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33,8</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Казеевское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47,7</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47,7</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47,7</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Кочетовское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65,1</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65,1</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65,1</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Лухмайданское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89,6</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89,6</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89,6</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Мордпаевское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49,4</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49,4</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49,4</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Русскопаевское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90,2</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Сиалпятинское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183,9</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183,9</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183,9</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Нововерхисское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132,3</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132,3</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132,3</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Челмайданское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53,2</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53,2</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53,2</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Ямщинское</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40,2</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40,2</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40,2</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315"/>
              </w:trPr>
              <w:tc>
                <w:tcPr>
                  <w:tcW w:w="3124" w:type="dxa"/>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20"/>
                      <w:szCs w:val="22"/>
                    </w:rPr>
                  </w:pPr>
                  <w:r w:rsidRPr="00F14AFB">
                    <w:rPr>
                      <w:rFonts w:ascii="Arial" w:hAnsi="Arial" w:cs="Arial"/>
                      <w:sz w:val="20"/>
                      <w:szCs w:val="22"/>
                    </w:rPr>
                    <w:t> </w:t>
                  </w:r>
                </w:p>
              </w:tc>
              <w:tc>
                <w:tcPr>
                  <w:tcW w:w="2835"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 </w:t>
                  </w:r>
                </w:p>
              </w:tc>
              <w:tc>
                <w:tcPr>
                  <w:tcW w:w="2503"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 </w:t>
                  </w:r>
                </w:p>
              </w:tc>
              <w:tc>
                <w:tcPr>
                  <w:tcW w:w="1780" w:type="dxa"/>
                  <w:gridSpan w:val="2"/>
                  <w:tcBorders>
                    <w:top w:val="nil"/>
                    <w:left w:val="nil"/>
                    <w:bottom w:val="single" w:sz="4" w:space="0" w:color="auto"/>
                    <w:right w:val="single" w:sz="4" w:space="0" w:color="auto"/>
                  </w:tcBorders>
                  <w:shd w:val="clear" w:color="000000" w:fill="FFFFFF"/>
                  <w:noWrap/>
                  <w:vAlign w:val="bottom"/>
                  <w:hideMark/>
                </w:tcPr>
                <w:p w:rsidR="0031559B" w:rsidRPr="00F14AFB" w:rsidRDefault="0031559B" w:rsidP="00CC537F">
                  <w:pPr>
                    <w:jc w:val="center"/>
                    <w:rPr>
                      <w:rFonts w:ascii="Arial" w:hAnsi="Arial" w:cs="Arial"/>
                      <w:sz w:val="20"/>
                      <w:szCs w:val="22"/>
                    </w:rPr>
                  </w:pPr>
                  <w:r w:rsidRPr="00F14AFB">
                    <w:rPr>
                      <w:rFonts w:ascii="Arial" w:hAnsi="Arial" w:cs="Arial"/>
                      <w:sz w:val="20"/>
                      <w:szCs w:val="22"/>
                    </w:rPr>
                    <w:t> </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r w:rsidRPr="00F14AFB">
                    <w:rPr>
                      <w:rFonts w:ascii="Arial" w:hAnsi="Arial" w:cs="Arial"/>
                      <w:sz w:val="18"/>
                      <w:szCs w:val="20"/>
                    </w:rPr>
                    <w:t> </w:t>
                  </w:r>
                </w:p>
              </w:tc>
            </w:tr>
            <w:tr w:rsidR="00F14AFB" w:rsidRPr="00F14AFB" w:rsidTr="00F823F2">
              <w:trPr>
                <w:trHeight w:val="255"/>
              </w:trPr>
              <w:tc>
                <w:tcPr>
                  <w:tcW w:w="3124"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2835"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2503"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780"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p>
              </w:tc>
            </w:tr>
            <w:tr w:rsidR="00F14AFB" w:rsidRPr="00F14AFB" w:rsidTr="00F823F2">
              <w:trPr>
                <w:trHeight w:val="255"/>
              </w:trPr>
              <w:tc>
                <w:tcPr>
                  <w:tcW w:w="3124" w:type="dxa"/>
                  <w:tcBorders>
                    <w:top w:val="nil"/>
                    <w:left w:val="nil"/>
                    <w:bottom w:val="nil"/>
                    <w:right w:val="nil"/>
                  </w:tcBorders>
                  <w:shd w:val="clear" w:color="auto" w:fill="auto"/>
                  <w:noWrap/>
                  <w:vAlign w:val="bottom"/>
                  <w:hideMark/>
                </w:tcPr>
                <w:p w:rsidR="0031559B" w:rsidRPr="00F14AFB" w:rsidRDefault="0031559B" w:rsidP="00F823F2">
                  <w:pPr>
                    <w:jc w:val="center"/>
                    <w:rPr>
                      <w:rFonts w:ascii="Arial" w:hAnsi="Arial" w:cs="Arial"/>
                      <w:sz w:val="18"/>
                      <w:szCs w:val="20"/>
                    </w:rPr>
                  </w:pPr>
                </w:p>
              </w:tc>
              <w:tc>
                <w:tcPr>
                  <w:tcW w:w="2835"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2503" w:type="dxa"/>
                  <w:gridSpan w:val="2"/>
                  <w:tcBorders>
                    <w:top w:val="nil"/>
                    <w:left w:val="nil"/>
                    <w:bottom w:val="nil"/>
                    <w:right w:val="nil"/>
                  </w:tcBorders>
                  <w:shd w:val="clear" w:color="auto" w:fill="auto"/>
                  <w:noWrap/>
                  <w:vAlign w:val="bottom"/>
                  <w:hideMark/>
                </w:tcPr>
                <w:p w:rsidR="0031559B" w:rsidRPr="00F14AFB" w:rsidRDefault="00F823F2" w:rsidP="00CC537F">
                  <w:pPr>
                    <w:rPr>
                      <w:rFonts w:ascii="Arial" w:hAnsi="Arial" w:cs="Arial"/>
                      <w:sz w:val="18"/>
                      <w:szCs w:val="20"/>
                    </w:rPr>
                  </w:pPr>
                  <w:r>
                    <w:rPr>
                      <w:rFonts w:ascii="Arial" w:hAnsi="Arial" w:cs="Arial"/>
                      <w:sz w:val="18"/>
                      <w:szCs w:val="20"/>
                    </w:rPr>
                    <w:t xml:space="preserve"> </w:t>
                  </w:r>
                </w:p>
              </w:tc>
              <w:tc>
                <w:tcPr>
                  <w:tcW w:w="1780" w:type="dxa"/>
                  <w:gridSpan w:val="2"/>
                  <w:tcBorders>
                    <w:top w:val="nil"/>
                    <w:left w:val="nil"/>
                    <w:bottom w:val="nil"/>
                    <w:right w:val="nil"/>
                  </w:tcBorders>
                  <w:shd w:val="clear" w:color="auto" w:fill="auto"/>
                  <w:noWrap/>
                  <w:vAlign w:val="bottom"/>
                  <w:hideMark/>
                </w:tcPr>
                <w:p w:rsidR="0031559B" w:rsidRDefault="00F823F2" w:rsidP="00CC537F">
                  <w:pPr>
                    <w:ind w:left="-135"/>
                    <w:rPr>
                      <w:rFonts w:ascii="Arial" w:hAnsi="Arial" w:cs="Arial"/>
                      <w:sz w:val="18"/>
                      <w:szCs w:val="20"/>
                    </w:rPr>
                  </w:pPr>
                  <w:r>
                    <w:rPr>
                      <w:rFonts w:ascii="Arial" w:hAnsi="Arial" w:cs="Arial"/>
                      <w:sz w:val="18"/>
                      <w:szCs w:val="20"/>
                    </w:rPr>
                    <w:t xml:space="preserve">   Та</w:t>
                  </w:r>
                  <w:r w:rsidR="0031559B" w:rsidRPr="00F14AFB">
                    <w:rPr>
                      <w:rFonts w:ascii="Arial" w:hAnsi="Arial" w:cs="Arial"/>
                      <w:sz w:val="18"/>
                      <w:szCs w:val="20"/>
                    </w:rPr>
                    <w:t>блица2</w:t>
                  </w:r>
                </w:p>
                <w:p w:rsidR="00F823F2" w:rsidRDefault="00F823F2" w:rsidP="00CC537F">
                  <w:pPr>
                    <w:ind w:left="-135"/>
                    <w:rPr>
                      <w:rFonts w:ascii="Arial" w:hAnsi="Arial" w:cs="Arial"/>
                      <w:sz w:val="18"/>
                      <w:szCs w:val="20"/>
                    </w:rPr>
                  </w:pPr>
                </w:p>
                <w:p w:rsidR="00F823F2" w:rsidRDefault="00F823F2" w:rsidP="00CC537F">
                  <w:pPr>
                    <w:ind w:left="-135"/>
                    <w:rPr>
                      <w:rFonts w:ascii="Arial" w:hAnsi="Arial" w:cs="Arial"/>
                      <w:sz w:val="18"/>
                      <w:szCs w:val="20"/>
                    </w:rPr>
                  </w:pPr>
                </w:p>
                <w:p w:rsidR="00F823F2" w:rsidRPr="00F14AFB" w:rsidRDefault="00F823F2" w:rsidP="00CC537F">
                  <w:pPr>
                    <w:ind w:left="-135"/>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jc w:val="center"/>
                    <w:rPr>
                      <w:rFonts w:ascii="Arial" w:hAnsi="Arial" w:cs="Arial"/>
                      <w:sz w:val="18"/>
                      <w:szCs w:val="20"/>
                    </w:rPr>
                  </w:pPr>
                </w:p>
              </w:tc>
            </w:tr>
            <w:tr w:rsidR="00F823F2" w:rsidRPr="00F14AFB" w:rsidTr="00F823F2">
              <w:trPr>
                <w:trHeight w:val="456"/>
              </w:trPr>
              <w:tc>
                <w:tcPr>
                  <w:tcW w:w="8462" w:type="dxa"/>
                  <w:gridSpan w:val="5"/>
                  <w:tcBorders>
                    <w:top w:val="nil"/>
                    <w:left w:val="nil"/>
                    <w:bottom w:val="nil"/>
                    <w:right w:val="nil"/>
                  </w:tcBorders>
                  <w:shd w:val="clear" w:color="auto" w:fill="auto"/>
                  <w:noWrap/>
                  <w:vAlign w:val="center"/>
                  <w:hideMark/>
                </w:tcPr>
                <w:p w:rsidR="00F823F2" w:rsidRPr="00F14AFB" w:rsidRDefault="00F823F2" w:rsidP="00E64F6F">
                  <w:pPr>
                    <w:jc w:val="center"/>
                    <w:rPr>
                      <w:rFonts w:ascii="Arial" w:hAnsi="Arial" w:cs="Arial"/>
                      <w:sz w:val="18"/>
                      <w:szCs w:val="20"/>
                    </w:rPr>
                  </w:pPr>
                  <w:r w:rsidRPr="00F14AFB">
                    <w:rPr>
                      <w:b/>
                      <w:bCs/>
                      <w:sz w:val="20"/>
                      <w:szCs w:val="22"/>
                    </w:rPr>
                    <w:t xml:space="preserve">Распределение дотации на выравнивание бюджетной обеспеченности </w:t>
                  </w:r>
                  <w:r w:rsidRPr="00F14AFB">
                    <w:rPr>
                      <w:b/>
                      <w:bCs/>
                      <w:sz w:val="20"/>
                      <w:szCs w:val="22"/>
                    </w:rPr>
                    <w:t>на 2020год и на плановый период 2021 и 2022 годов</w:t>
                  </w:r>
                </w:p>
              </w:tc>
              <w:tc>
                <w:tcPr>
                  <w:tcW w:w="1780" w:type="dxa"/>
                  <w:gridSpan w:val="2"/>
                  <w:tcBorders>
                    <w:top w:val="nil"/>
                    <w:left w:val="nil"/>
                    <w:bottom w:val="nil"/>
                    <w:right w:val="nil"/>
                  </w:tcBorders>
                  <w:shd w:val="clear" w:color="auto" w:fill="auto"/>
                  <w:noWrap/>
                  <w:vAlign w:val="bottom"/>
                  <w:hideMark/>
                </w:tcPr>
                <w:p w:rsidR="00F823F2" w:rsidRPr="00F14AFB" w:rsidRDefault="00F823F2" w:rsidP="00CC537F">
                  <w:pPr>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F823F2" w:rsidRPr="00F14AFB" w:rsidRDefault="00F823F2" w:rsidP="00CC537F">
                  <w:pPr>
                    <w:rPr>
                      <w:rFonts w:ascii="Arial" w:hAnsi="Arial" w:cs="Arial"/>
                      <w:sz w:val="18"/>
                      <w:szCs w:val="20"/>
                    </w:rPr>
                  </w:pPr>
                </w:p>
              </w:tc>
            </w:tr>
            <w:tr w:rsidR="00F14AFB" w:rsidRPr="00F14AFB" w:rsidTr="00F823F2">
              <w:trPr>
                <w:trHeight w:val="585"/>
              </w:trPr>
              <w:tc>
                <w:tcPr>
                  <w:tcW w:w="3124" w:type="dxa"/>
                  <w:tcBorders>
                    <w:top w:val="nil"/>
                    <w:left w:val="nil"/>
                    <w:bottom w:val="nil"/>
                    <w:right w:val="nil"/>
                  </w:tcBorders>
                  <w:shd w:val="clear" w:color="auto" w:fill="auto"/>
                  <w:noWrap/>
                  <w:vAlign w:val="center"/>
                  <w:hideMark/>
                </w:tcPr>
                <w:p w:rsidR="0031559B" w:rsidRPr="00F14AFB" w:rsidRDefault="0031559B" w:rsidP="00F41AFC">
                  <w:pPr>
                    <w:jc w:val="center"/>
                    <w:rPr>
                      <w:b/>
                      <w:bCs/>
                      <w:sz w:val="20"/>
                      <w:szCs w:val="22"/>
                    </w:rPr>
                  </w:pPr>
                </w:p>
              </w:tc>
              <w:tc>
                <w:tcPr>
                  <w:tcW w:w="2835"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2503"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780"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705"/>
              </w:trPr>
              <w:tc>
                <w:tcPr>
                  <w:tcW w:w="312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31559B" w:rsidRPr="00F14AFB" w:rsidRDefault="0031559B" w:rsidP="00CC537F">
                  <w:pPr>
                    <w:jc w:val="center"/>
                    <w:rPr>
                      <w:sz w:val="20"/>
                      <w:szCs w:val="22"/>
                    </w:rPr>
                  </w:pPr>
                  <w:r w:rsidRPr="00F14AFB">
                    <w:rPr>
                      <w:sz w:val="20"/>
                      <w:szCs w:val="22"/>
                    </w:rPr>
                    <w:t>Наименование поселений</w:t>
                  </w:r>
                </w:p>
              </w:tc>
              <w:tc>
                <w:tcPr>
                  <w:tcW w:w="7118" w:type="dxa"/>
                  <w:gridSpan w:val="6"/>
                  <w:tcBorders>
                    <w:top w:val="single" w:sz="8" w:space="0" w:color="auto"/>
                    <w:left w:val="nil"/>
                    <w:bottom w:val="single" w:sz="4" w:space="0" w:color="auto"/>
                    <w:right w:val="single" w:sz="8" w:space="0" w:color="000000"/>
                  </w:tcBorders>
                  <w:shd w:val="clear" w:color="auto" w:fill="auto"/>
                  <w:vAlign w:val="center"/>
                  <w:hideMark/>
                </w:tcPr>
                <w:p w:rsidR="0031559B" w:rsidRPr="00F14AFB" w:rsidRDefault="0031559B" w:rsidP="00CC537F">
                  <w:pPr>
                    <w:jc w:val="center"/>
                    <w:rPr>
                      <w:sz w:val="20"/>
                      <w:szCs w:val="22"/>
                    </w:rPr>
                  </w:pPr>
                  <w:r w:rsidRPr="00F14AFB">
                    <w:rPr>
                      <w:sz w:val="20"/>
                      <w:szCs w:val="22"/>
                    </w:rPr>
                    <w:t xml:space="preserve"> Дотация на выравнивание бюджетной обеспеченности (т.руб.)</w:t>
                  </w:r>
                </w:p>
              </w:tc>
              <w:tc>
                <w:tcPr>
                  <w:tcW w:w="521" w:type="dxa"/>
                  <w:tcBorders>
                    <w:top w:val="nil"/>
                    <w:left w:val="nil"/>
                    <w:bottom w:val="nil"/>
                    <w:right w:val="nil"/>
                  </w:tcBorders>
                  <w:shd w:val="clear" w:color="auto" w:fill="auto"/>
                  <w:vAlign w:val="center"/>
                  <w:hideMark/>
                </w:tcPr>
                <w:p w:rsidR="0031559B" w:rsidRPr="00F14AFB" w:rsidRDefault="0031559B" w:rsidP="00CC537F">
                  <w:pPr>
                    <w:rPr>
                      <w:rFonts w:ascii="Calibri" w:hAnsi="Calibri" w:cs="Arial"/>
                      <w:sz w:val="18"/>
                      <w:szCs w:val="20"/>
                    </w:rPr>
                  </w:pPr>
                </w:p>
              </w:tc>
            </w:tr>
            <w:tr w:rsidR="00F14AFB" w:rsidRPr="00F14AFB" w:rsidTr="00F823F2">
              <w:trPr>
                <w:trHeight w:val="315"/>
              </w:trPr>
              <w:tc>
                <w:tcPr>
                  <w:tcW w:w="3124" w:type="dxa"/>
                  <w:tcBorders>
                    <w:top w:val="nil"/>
                    <w:left w:val="single" w:sz="8" w:space="0" w:color="auto"/>
                    <w:bottom w:val="single" w:sz="8" w:space="0" w:color="auto"/>
                    <w:right w:val="single" w:sz="8" w:space="0" w:color="auto"/>
                  </w:tcBorders>
                  <w:shd w:val="clear" w:color="auto" w:fill="auto"/>
                  <w:vAlign w:val="center"/>
                  <w:hideMark/>
                </w:tcPr>
                <w:p w:rsidR="0031559B" w:rsidRPr="00F14AFB" w:rsidRDefault="0031559B" w:rsidP="00CC537F">
                  <w:pPr>
                    <w:jc w:val="center"/>
                    <w:rPr>
                      <w:sz w:val="20"/>
                      <w:szCs w:val="22"/>
                    </w:rPr>
                  </w:pPr>
                  <w:r w:rsidRPr="00F14AFB">
                    <w:rPr>
                      <w:sz w:val="20"/>
                      <w:szCs w:val="22"/>
                    </w:rPr>
                    <w:t> </w:t>
                  </w:r>
                </w:p>
              </w:tc>
              <w:tc>
                <w:tcPr>
                  <w:tcW w:w="4982" w:type="dxa"/>
                  <w:gridSpan w:val="3"/>
                  <w:tcBorders>
                    <w:top w:val="nil"/>
                    <w:left w:val="nil"/>
                    <w:bottom w:val="single" w:sz="8" w:space="0" w:color="auto"/>
                    <w:right w:val="nil"/>
                  </w:tcBorders>
                  <w:shd w:val="clear" w:color="auto" w:fill="auto"/>
                  <w:noWrap/>
                  <w:vAlign w:val="center"/>
                  <w:hideMark/>
                </w:tcPr>
                <w:p w:rsidR="0031559B" w:rsidRPr="00F14AFB" w:rsidRDefault="0031559B" w:rsidP="00CC537F">
                  <w:pPr>
                    <w:jc w:val="center"/>
                    <w:rPr>
                      <w:sz w:val="20"/>
                      <w:szCs w:val="22"/>
                    </w:rPr>
                  </w:pPr>
                  <w:r w:rsidRPr="00F14AFB">
                    <w:rPr>
                      <w:sz w:val="20"/>
                      <w:szCs w:val="22"/>
                    </w:rPr>
                    <w:t>2020г</w:t>
                  </w:r>
                </w:p>
              </w:tc>
              <w:tc>
                <w:tcPr>
                  <w:tcW w:w="1097" w:type="dxa"/>
                  <w:gridSpan w:val="2"/>
                  <w:tcBorders>
                    <w:top w:val="nil"/>
                    <w:left w:val="single" w:sz="8" w:space="0" w:color="auto"/>
                    <w:bottom w:val="single" w:sz="8" w:space="0" w:color="auto"/>
                    <w:right w:val="nil"/>
                  </w:tcBorders>
                  <w:shd w:val="clear" w:color="auto" w:fill="auto"/>
                  <w:noWrap/>
                  <w:vAlign w:val="center"/>
                  <w:hideMark/>
                </w:tcPr>
                <w:p w:rsidR="0031559B" w:rsidRPr="00F14AFB" w:rsidRDefault="0031559B" w:rsidP="00CC537F">
                  <w:pPr>
                    <w:jc w:val="center"/>
                    <w:rPr>
                      <w:sz w:val="20"/>
                      <w:szCs w:val="22"/>
                    </w:rPr>
                  </w:pPr>
                  <w:r w:rsidRPr="00F14AFB">
                    <w:rPr>
                      <w:sz w:val="20"/>
                      <w:szCs w:val="22"/>
                    </w:rPr>
                    <w:t>2021г</w:t>
                  </w:r>
                </w:p>
              </w:tc>
              <w:tc>
                <w:tcPr>
                  <w:tcW w:w="1039" w:type="dxa"/>
                  <w:tcBorders>
                    <w:top w:val="nil"/>
                    <w:left w:val="single" w:sz="8" w:space="0" w:color="auto"/>
                    <w:bottom w:val="single" w:sz="8" w:space="0" w:color="auto"/>
                    <w:right w:val="single" w:sz="8" w:space="0" w:color="auto"/>
                  </w:tcBorders>
                  <w:shd w:val="clear" w:color="auto" w:fill="auto"/>
                  <w:noWrap/>
                  <w:vAlign w:val="center"/>
                  <w:hideMark/>
                </w:tcPr>
                <w:p w:rsidR="0031559B" w:rsidRPr="00F14AFB" w:rsidRDefault="0031559B" w:rsidP="00CC537F">
                  <w:pPr>
                    <w:jc w:val="center"/>
                    <w:rPr>
                      <w:sz w:val="20"/>
                      <w:szCs w:val="22"/>
                    </w:rPr>
                  </w:pPr>
                  <w:r w:rsidRPr="00F14AFB">
                    <w:rPr>
                      <w:sz w:val="20"/>
                      <w:szCs w:val="22"/>
                    </w:rPr>
                    <w:t>2022г</w:t>
                  </w:r>
                </w:p>
              </w:tc>
              <w:tc>
                <w:tcPr>
                  <w:tcW w:w="521" w:type="dxa"/>
                  <w:tcBorders>
                    <w:top w:val="nil"/>
                    <w:left w:val="nil"/>
                    <w:bottom w:val="nil"/>
                    <w:right w:val="nil"/>
                  </w:tcBorders>
                  <w:shd w:val="clear" w:color="auto" w:fill="auto"/>
                  <w:vAlign w:val="center"/>
                  <w:hideMark/>
                </w:tcPr>
                <w:p w:rsidR="0031559B" w:rsidRPr="00F14AFB" w:rsidRDefault="0031559B" w:rsidP="00CC537F">
                  <w:pPr>
                    <w:rPr>
                      <w:rFonts w:ascii="Calibri" w:hAnsi="Calibri" w:cs="Arial"/>
                      <w:sz w:val="18"/>
                      <w:szCs w:val="20"/>
                    </w:rPr>
                  </w:pPr>
                </w:p>
              </w:tc>
            </w:tr>
            <w:tr w:rsidR="00F14AFB" w:rsidRPr="00F14AFB" w:rsidTr="00F823F2">
              <w:trPr>
                <w:trHeight w:val="300"/>
              </w:trPr>
              <w:tc>
                <w:tcPr>
                  <w:tcW w:w="3124" w:type="dxa"/>
                  <w:tcBorders>
                    <w:top w:val="nil"/>
                    <w:left w:val="single" w:sz="8" w:space="0" w:color="auto"/>
                    <w:bottom w:val="single" w:sz="8" w:space="0" w:color="auto"/>
                    <w:right w:val="single" w:sz="8" w:space="0" w:color="auto"/>
                  </w:tcBorders>
                  <w:shd w:val="clear" w:color="auto" w:fill="auto"/>
                  <w:noWrap/>
                  <w:vAlign w:val="center"/>
                  <w:hideMark/>
                </w:tcPr>
                <w:p w:rsidR="0031559B" w:rsidRPr="00F14AFB" w:rsidRDefault="0031559B" w:rsidP="00CC537F">
                  <w:pPr>
                    <w:rPr>
                      <w:b/>
                      <w:bCs/>
                      <w:sz w:val="20"/>
                      <w:szCs w:val="22"/>
                    </w:rPr>
                  </w:pPr>
                  <w:r w:rsidRPr="00F14AFB">
                    <w:rPr>
                      <w:b/>
                      <w:bCs/>
                      <w:sz w:val="20"/>
                      <w:szCs w:val="22"/>
                    </w:rPr>
                    <w:t>Всего</w:t>
                  </w:r>
                </w:p>
              </w:tc>
              <w:tc>
                <w:tcPr>
                  <w:tcW w:w="4982" w:type="dxa"/>
                  <w:gridSpan w:val="3"/>
                  <w:tcBorders>
                    <w:top w:val="nil"/>
                    <w:left w:val="nil"/>
                    <w:bottom w:val="single" w:sz="8" w:space="0" w:color="auto"/>
                    <w:right w:val="single" w:sz="8" w:space="0" w:color="auto"/>
                  </w:tcBorders>
                  <w:shd w:val="clear" w:color="000000" w:fill="FFFFFF"/>
                  <w:noWrap/>
                  <w:vAlign w:val="center"/>
                  <w:hideMark/>
                </w:tcPr>
                <w:p w:rsidR="0031559B" w:rsidRPr="00F14AFB" w:rsidRDefault="0031559B" w:rsidP="00CC537F">
                  <w:pPr>
                    <w:jc w:val="center"/>
                    <w:rPr>
                      <w:b/>
                      <w:bCs/>
                      <w:sz w:val="20"/>
                      <w:szCs w:val="22"/>
                    </w:rPr>
                  </w:pPr>
                  <w:r w:rsidRPr="00F14AFB">
                    <w:rPr>
                      <w:b/>
                      <w:bCs/>
                      <w:sz w:val="20"/>
                      <w:szCs w:val="22"/>
                    </w:rPr>
                    <w:t>3</w:t>
                  </w:r>
                </w:p>
              </w:tc>
              <w:tc>
                <w:tcPr>
                  <w:tcW w:w="1097" w:type="dxa"/>
                  <w:gridSpan w:val="2"/>
                  <w:tcBorders>
                    <w:top w:val="nil"/>
                    <w:left w:val="nil"/>
                    <w:bottom w:val="single" w:sz="8" w:space="0" w:color="auto"/>
                    <w:right w:val="single" w:sz="8" w:space="0" w:color="auto"/>
                  </w:tcBorders>
                  <w:shd w:val="clear" w:color="000000" w:fill="FFFFFF"/>
                  <w:noWrap/>
                  <w:vAlign w:val="center"/>
                  <w:hideMark/>
                </w:tcPr>
                <w:p w:rsidR="0031559B" w:rsidRPr="00F14AFB" w:rsidRDefault="0031559B" w:rsidP="00CC537F">
                  <w:pPr>
                    <w:jc w:val="center"/>
                    <w:rPr>
                      <w:b/>
                      <w:bCs/>
                      <w:sz w:val="20"/>
                      <w:szCs w:val="22"/>
                    </w:rPr>
                  </w:pPr>
                  <w:r w:rsidRPr="00F14AFB">
                    <w:rPr>
                      <w:b/>
                      <w:bCs/>
                      <w:sz w:val="20"/>
                      <w:szCs w:val="22"/>
                    </w:rPr>
                    <w:t>3</w:t>
                  </w:r>
                </w:p>
              </w:tc>
              <w:tc>
                <w:tcPr>
                  <w:tcW w:w="1039" w:type="dxa"/>
                  <w:tcBorders>
                    <w:top w:val="nil"/>
                    <w:left w:val="nil"/>
                    <w:bottom w:val="single" w:sz="8" w:space="0" w:color="auto"/>
                    <w:right w:val="single" w:sz="8" w:space="0" w:color="auto"/>
                  </w:tcBorders>
                  <w:shd w:val="clear" w:color="000000" w:fill="FFFFFF"/>
                  <w:noWrap/>
                  <w:vAlign w:val="center"/>
                  <w:hideMark/>
                </w:tcPr>
                <w:p w:rsidR="0031559B" w:rsidRPr="00F14AFB" w:rsidRDefault="0031559B" w:rsidP="00CC537F">
                  <w:pPr>
                    <w:jc w:val="center"/>
                    <w:rPr>
                      <w:b/>
                      <w:bCs/>
                      <w:sz w:val="20"/>
                      <w:szCs w:val="22"/>
                    </w:rPr>
                  </w:pPr>
                  <w:r w:rsidRPr="00F14AFB">
                    <w:rPr>
                      <w:b/>
                      <w:bCs/>
                      <w:sz w:val="20"/>
                      <w:szCs w:val="22"/>
                    </w:rPr>
                    <w:t>3</w:t>
                  </w:r>
                </w:p>
              </w:tc>
              <w:tc>
                <w:tcPr>
                  <w:tcW w:w="521" w:type="dxa"/>
                  <w:tcBorders>
                    <w:top w:val="nil"/>
                    <w:left w:val="nil"/>
                    <w:bottom w:val="nil"/>
                    <w:right w:val="nil"/>
                  </w:tcBorders>
                  <w:shd w:val="clear" w:color="auto" w:fill="auto"/>
                  <w:vAlign w:val="center"/>
                  <w:hideMark/>
                </w:tcPr>
                <w:p w:rsidR="0031559B" w:rsidRPr="00F14AFB" w:rsidRDefault="0031559B" w:rsidP="00CC537F">
                  <w:pPr>
                    <w:rPr>
                      <w:rFonts w:ascii="Calibri" w:hAnsi="Calibri" w:cs="Arial"/>
                      <w:sz w:val="18"/>
                      <w:szCs w:val="20"/>
                    </w:rPr>
                  </w:pPr>
                </w:p>
              </w:tc>
            </w:tr>
            <w:tr w:rsidR="00F14AFB" w:rsidRPr="00F14AFB" w:rsidTr="00F823F2">
              <w:trPr>
                <w:trHeight w:val="300"/>
              </w:trPr>
              <w:tc>
                <w:tcPr>
                  <w:tcW w:w="312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1559B" w:rsidRPr="00F14AFB" w:rsidRDefault="0031559B" w:rsidP="00CC537F">
                  <w:pPr>
                    <w:rPr>
                      <w:sz w:val="20"/>
                      <w:szCs w:val="22"/>
                    </w:rPr>
                  </w:pPr>
                  <w:r w:rsidRPr="00F14AFB">
                    <w:rPr>
                      <w:sz w:val="20"/>
                      <w:szCs w:val="22"/>
                    </w:rPr>
                    <w:t xml:space="preserve"> в т.ч. Казеевское</w:t>
                  </w:r>
                </w:p>
              </w:tc>
              <w:tc>
                <w:tcPr>
                  <w:tcW w:w="4982" w:type="dxa"/>
                  <w:gridSpan w:val="3"/>
                  <w:tcBorders>
                    <w:top w:val="nil"/>
                    <w:left w:val="nil"/>
                    <w:bottom w:val="nil"/>
                    <w:right w:val="single" w:sz="8" w:space="0" w:color="auto"/>
                  </w:tcBorders>
                  <w:shd w:val="clear" w:color="000000" w:fill="FFFFFF"/>
                  <w:noWrap/>
                  <w:vAlign w:val="center"/>
                  <w:hideMark/>
                </w:tcPr>
                <w:p w:rsidR="0031559B" w:rsidRPr="00F14AFB" w:rsidRDefault="0031559B" w:rsidP="00CC537F">
                  <w:pPr>
                    <w:jc w:val="center"/>
                    <w:rPr>
                      <w:sz w:val="20"/>
                      <w:szCs w:val="22"/>
                    </w:rPr>
                  </w:pPr>
                  <w:r w:rsidRPr="00F14AFB">
                    <w:rPr>
                      <w:sz w:val="20"/>
                      <w:szCs w:val="22"/>
                    </w:rPr>
                    <w:t> </w:t>
                  </w:r>
                </w:p>
              </w:tc>
              <w:tc>
                <w:tcPr>
                  <w:tcW w:w="1097" w:type="dxa"/>
                  <w:gridSpan w:val="2"/>
                  <w:vMerge w:val="restart"/>
                  <w:tcBorders>
                    <w:top w:val="nil"/>
                    <w:left w:val="single" w:sz="8" w:space="0" w:color="auto"/>
                    <w:bottom w:val="single" w:sz="8" w:space="0" w:color="000000"/>
                    <w:right w:val="single" w:sz="8" w:space="0" w:color="auto"/>
                  </w:tcBorders>
                  <w:shd w:val="clear" w:color="000000" w:fill="FFFFFF"/>
                  <w:noWrap/>
                  <w:vAlign w:val="center"/>
                  <w:hideMark/>
                </w:tcPr>
                <w:p w:rsidR="0031559B" w:rsidRPr="00F14AFB" w:rsidRDefault="0031559B" w:rsidP="00CC537F">
                  <w:pPr>
                    <w:jc w:val="center"/>
                    <w:rPr>
                      <w:sz w:val="20"/>
                      <w:szCs w:val="22"/>
                    </w:rPr>
                  </w:pPr>
                  <w:r w:rsidRPr="00F14AFB">
                    <w:rPr>
                      <w:sz w:val="20"/>
                      <w:szCs w:val="22"/>
                    </w:rPr>
                    <w:t>3</w:t>
                  </w:r>
                </w:p>
              </w:tc>
              <w:tc>
                <w:tcPr>
                  <w:tcW w:w="1039"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31559B" w:rsidRPr="00F14AFB" w:rsidRDefault="0031559B" w:rsidP="00CC537F">
                  <w:pPr>
                    <w:jc w:val="center"/>
                    <w:rPr>
                      <w:sz w:val="20"/>
                      <w:szCs w:val="22"/>
                    </w:rPr>
                  </w:pPr>
                  <w:r w:rsidRPr="00F14AFB">
                    <w:rPr>
                      <w:sz w:val="20"/>
                      <w:szCs w:val="22"/>
                    </w:rPr>
                    <w:t>3</w:t>
                  </w:r>
                </w:p>
              </w:tc>
              <w:tc>
                <w:tcPr>
                  <w:tcW w:w="521" w:type="dxa"/>
                  <w:vMerge w:val="restart"/>
                  <w:tcBorders>
                    <w:top w:val="nil"/>
                    <w:left w:val="single" w:sz="8" w:space="0" w:color="auto"/>
                    <w:bottom w:val="nil"/>
                    <w:right w:val="nil"/>
                  </w:tcBorders>
                  <w:shd w:val="clear" w:color="auto" w:fill="auto"/>
                  <w:vAlign w:val="center"/>
                  <w:hideMark/>
                </w:tcPr>
                <w:p w:rsidR="0031559B" w:rsidRPr="00F14AFB" w:rsidRDefault="0031559B" w:rsidP="00CC537F">
                  <w:pPr>
                    <w:rPr>
                      <w:rFonts w:ascii="Calibri" w:hAnsi="Calibri" w:cs="Arial"/>
                      <w:sz w:val="18"/>
                      <w:szCs w:val="20"/>
                    </w:rPr>
                  </w:pPr>
                  <w:r w:rsidRPr="00F14AFB">
                    <w:rPr>
                      <w:rFonts w:ascii="Calibri" w:hAnsi="Calibri" w:cs="Arial"/>
                      <w:sz w:val="18"/>
                      <w:szCs w:val="20"/>
                    </w:rPr>
                    <w:t> </w:t>
                  </w:r>
                </w:p>
              </w:tc>
            </w:tr>
            <w:tr w:rsidR="00F14AFB" w:rsidRPr="00F14AFB" w:rsidTr="00F823F2">
              <w:trPr>
                <w:trHeight w:val="315"/>
              </w:trPr>
              <w:tc>
                <w:tcPr>
                  <w:tcW w:w="3124" w:type="dxa"/>
                  <w:vMerge/>
                  <w:tcBorders>
                    <w:top w:val="nil"/>
                    <w:left w:val="single" w:sz="8" w:space="0" w:color="auto"/>
                    <w:bottom w:val="single" w:sz="8" w:space="0" w:color="000000"/>
                    <w:right w:val="single" w:sz="8" w:space="0" w:color="auto"/>
                  </w:tcBorders>
                  <w:vAlign w:val="center"/>
                  <w:hideMark/>
                </w:tcPr>
                <w:p w:rsidR="0031559B" w:rsidRPr="00F14AFB" w:rsidRDefault="0031559B" w:rsidP="00CC537F">
                  <w:pPr>
                    <w:rPr>
                      <w:sz w:val="20"/>
                      <w:szCs w:val="22"/>
                    </w:rPr>
                  </w:pPr>
                </w:p>
              </w:tc>
              <w:tc>
                <w:tcPr>
                  <w:tcW w:w="4982" w:type="dxa"/>
                  <w:gridSpan w:val="3"/>
                  <w:tcBorders>
                    <w:top w:val="nil"/>
                    <w:left w:val="nil"/>
                    <w:bottom w:val="single" w:sz="8" w:space="0" w:color="auto"/>
                    <w:right w:val="single" w:sz="8" w:space="0" w:color="auto"/>
                  </w:tcBorders>
                  <w:shd w:val="clear" w:color="000000" w:fill="FFFFFF"/>
                  <w:noWrap/>
                  <w:vAlign w:val="center"/>
                  <w:hideMark/>
                </w:tcPr>
                <w:p w:rsidR="0031559B" w:rsidRPr="00F14AFB" w:rsidRDefault="0031559B" w:rsidP="00CC537F">
                  <w:pPr>
                    <w:jc w:val="center"/>
                    <w:rPr>
                      <w:sz w:val="20"/>
                      <w:szCs w:val="22"/>
                    </w:rPr>
                  </w:pPr>
                  <w:r w:rsidRPr="00F14AFB">
                    <w:rPr>
                      <w:sz w:val="20"/>
                      <w:szCs w:val="22"/>
                    </w:rPr>
                    <w:t>3</w:t>
                  </w:r>
                </w:p>
              </w:tc>
              <w:tc>
                <w:tcPr>
                  <w:tcW w:w="1097" w:type="dxa"/>
                  <w:gridSpan w:val="2"/>
                  <w:vMerge/>
                  <w:tcBorders>
                    <w:top w:val="nil"/>
                    <w:left w:val="single" w:sz="8" w:space="0" w:color="auto"/>
                    <w:bottom w:val="single" w:sz="8" w:space="0" w:color="000000"/>
                    <w:right w:val="single" w:sz="8" w:space="0" w:color="auto"/>
                  </w:tcBorders>
                  <w:vAlign w:val="center"/>
                  <w:hideMark/>
                </w:tcPr>
                <w:p w:rsidR="0031559B" w:rsidRPr="00F14AFB" w:rsidRDefault="0031559B" w:rsidP="00CC537F">
                  <w:pPr>
                    <w:rPr>
                      <w:sz w:val="20"/>
                      <w:szCs w:val="22"/>
                    </w:rPr>
                  </w:pPr>
                </w:p>
              </w:tc>
              <w:tc>
                <w:tcPr>
                  <w:tcW w:w="1039" w:type="dxa"/>
                  <w:vMerge/>
                  <w:tcBorders>
                    <w:top w:val="nil"/>
                    <w:left w:val="single" w:sz="8" w:space="0" w:color="auto"/>
                    <w:bottom w:val="single" w:sz="8" w:space="0" w:color="000000"/>
                    <w:right w:val="single" w:sz="8" w:space="0" w:color="auto"/>
                  </w:tcBorders>
                  <w:vAlign w:val="center"/>
                  <w:hideMark/>
                </w:tcPr>
                <w:p w:rsidR="0031559B" w:rsidRPr="00F14AFB" w:rsidRDefault="0031559B" w:rsidP="00CC537F">
                  <w:pPr>
                    <w:rPr>
                      <w:sz w:val="20"/>
                      <w:szCs w:val="22"/>
                    </w:rPr>
                  </w:pPr>
                </w:p>
              </w:tc>
              <w:tc>
                <w:tcPr>
                  <w:tcW w:w="521" w:type="dxa"/>
                  <w:vMerge/>
                  <w:tcBorders>
                    <w:top w:val="nil"/>
                    <w:left w:val="single" w:sz="8" w:space="0" w:color="auto"/>
                    <w:bottom w:val="nil"/>
                    <w:right w:val="nil"/>
                  </w:tcBorders>
                  <w:vAlign w:val="center"/>
                  <w:hideMark/>
                </w:tcPr>
                <w:p w:rsidR="0031559B" w:rsidRPr="00F14AFB" w:rsidRDefault="0031559B" w:rsidP="00CC537F">
                  <w:pPr>
                    <w:rPr>
                      <w:rFonts w:ascii="Calibri" w:hAnsi="Calibri" w:cs="Arial"/>
                      <w:sz w:val="18"/>
                      <w:szCs w:val="20"/>
                    </w:rPr>
                  </w:pPr>
                </w:p>
              </w:tc>
            </w:tr>
            <w:tr w:rsidR="00F14AFB" w:rsidRPr="00F14AFB" w:rsidTr="00F823F2">
              <w:trPr>
                <w:trHeight w:val="300"/>
              </w:trPr>
              <w:tc>
                <w:tcPr>
                  <w:tcW w:w="3124" w:type="dxa"/>
                  <w:tcBorders>
                    <w:top w:val="nil"/>
                    <w:left w:val="nil"/>
                    <w:bottom w:val="nil"/>
                    <w:right w:val="nil"/>
                  </w:tcBorders>
                  <w:shd w:val="clear" w:color="auto" w:fill="auto"/>
                  <w:noWrap/>
                  <w:vAlign w:val="center"/>
                  <w:hideMark/>
                </w:tcPr>
                <w:p w:rsidR="0031559B" w:rsidRPr="00F14AFB" w:rsidRDefault="0031559B" w:rsidP="00CC537F">
                  <w:pPr>
                    <w:rPr>
                      <w:sz w:val="20"/>
                      <w:szCs w:val="22"/>
                    </w:rPr>
                  </w:pPr>
                </w:p>
              </w:tc>
              <w:tc>
                <w:tcPr>
                  <w:tcW w:w="4982" w:type="dxa"/>
                  <w:gridSpan w:val="3"/>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097"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03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124"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4982" w:type="dxa"/>
                  <w:gridSpan w:val="3"/>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097"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103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Таблица3</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8106" w:type="dxa"/>
                  <w:gridSpan w:val="4"/>
                  <w:tcBorders>
                    <w:top w:val="nil"/>
                    <w:left w:val="nil"/>
                    <w:bottom w:val="nil"/>
                    <w:right w:val="nil"/>
                  </w:tcBorders>
                  <w:shd w:val="clear" w:color="auto" w:fill="auto"/>
                  <w:noWrap/>
                  <w:vAlign w:val="bottom"/>
                  <w:hideMark/>
                </w:tcPr>
                <w:p w:rsidR="0031559B" w:rsidRPr="00F14AFB" w:rsidRDefault="0031559B" w:rsidP="00E64F6F">
                  <w:pPr>
                    <w:jc w:val="center"/>
                    <w:rPr>
                      <w:rFonts w:ascii="Arial" w:hAnsi="Arial" w:cs="Arial"/>
                      <w:b/>
                      <w:bCs/>
                      <w:sz w:val="18"/>
                      <w:szCs w:val="20"/>
                    </w:rPr>
                  </w:pPr>
                  <w:r w:rsidRPr="00F14AFB">
                    <w:rPr>
                      <w:rFonts w:ascii="Arial" w:hAnsi="Arial" w:cs="Arial"/>
                      <w:b/>
                      <w:bCs/>
                      <w:sz w:val="18"/>
                      <w:szCs w:val="20"/>
                    </w:rPr>
                    <w:t>Распределение субсидий</w:t>
                  </w:r>
                </w:p>
              </w:tc>
              <w:tc>
                <w:tcPr>
                  <w:tcW w:w="1097" w:type="dxa"/>
                  <w:gridSpan w:val="2"/>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b/>
                      <w:bCs/>
                      <w:sz w:val="18"/>
                      <w:szCs w:val="20"/>
                    </w:rPr>
                  </w:pPr>
                </w:p>
              </w:tc>
              <w:tc>
                <w:tcPr>
                  <w:tcW w:w="1039" w:type="dxa"/>
                  <w:tcBorders>
                    <w:top w:val="nil"/>
                    <w:left w:val="nil"/>
                    <w:bottom w:val="nil"/>
                    <w:right w:val="nil"/>
                  </w:tcBorders>
                  <w:shd w:val="clear" w:color="auto" w:fill="auto"/>
                  <w:noWrap/>
                  <w:vAlign w:val="bottom"/>
                  <w:hideMark/>
                </w:tcPr>
                <w:p w:rsidR="0031559B" w:rsidRPr="00F14AFB" w:rsidRDefault="0031559B" w:rsidP="00E64F6F">
                  <w:pPr>
                    <w:ind w:left="-736" w:right="-163"/>
                    <w:rPr>
                      <w:rFonts w:ascii="Arial" w:hAnsi="Arial" w:cs="Arial"/>
                      <w:b/>
                      <w:bCs/>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b/>
                      <w:bCs/>
                      <w:sz w:val="18"/>
                      <w:szCs w:val="20"/>
                    </w:rPr>
                  </w:pPr>
                </w:p>
              </w:tc>
            </w:tr>
            <w:tr w:rsidR="00F14AFB" w:rsidRPr="00F14AFB" w:rsidTr="00F823F2">
              <w:trPr>
                <w:trHeight w:val="795"/>
              </w:trPr>
              <w:tc>
                <w:tcPr>
                  <w:tcW w:w="10763" w:type="dxa"/>
                  <w:gridSpan w:val="8"/>
                  <w:tcBorders>
                    <w:top w:val="nil"/>
                    <w:left w:val="nil"/>
                    <w:bottom w:val="nil"/>
                    <w:right w:val="nil"/>
                  </w:tcBorders>
                  <w:shd w:val="clear" w:color="auto" w:fill="auto"/>
                  <w:vAlign w:val="bottom"/>
                  <w:hideMark/>
                </w:tcPr>
                <w:p w:rsidR="0031559B" w:rsidRPr="00F14AFB" w:rsidRDefault="0031559B" w:rsidP="00E64F6F">
                  <w:pPr>
                    <w:jc w:val="center"/>
                    <w:rPr>
                      <w:rFonts w:ascii="Arial" w:hAnsi="Arial" w:cs="Arial"/>
                      <w:b/>
                      <w:bCs/>
                      <w:sz w:val="18"/>
                      <w:szCs w:val="20"/>
                    </w:rPr>
                  </w:pPr>
                  <w:r w:rsidRPr="00F14AFB">
                    <w:rPr>
                      <w:rFonts w:ascii="Arial" w:hAnsi="Arial" w:cs="Arial"/>
                      <w:b/>
                      <w:bCs/>
                      <w:sz w:val="18"/>
                      <w:szCs w:val="20"/>
                    </w:rPr>
                    <w:lastRenderedPageBreak/>
                    <w:t xml:space="preserve">бюджетам </w:t>
                  </w:r>
                  <w:proofErr w:type="gramStart"/>
                  <w:r w:rsidRPr="00F14AFB">
                    <w:rPr>
                      <w:rFonts w:ascii="Arial" w:hAnsi="Arial" w:cs="Arial"/>
                      <w:b/>
                      <w:bCs/>
                      <w:sz w:val="18"/>
                      <w:szCs w:val="20"/>
                    </w:rPr>
                    <w:t>поселений  на</w:t>
                  </w:r>
                  <w:proofErr w:type="gramEnd"/>
                  <w:r w:rsidRPr="00F14AFB">
                    <w:rPr>
                      <w:rFonts w:ascii="Arial" w:hAnsi="Arial" w:cs="Arial"/>
                      <w:b/>
                      <w:bCs/>
                      <w:sz w:val="18"/>
                      <w:szCs w:val="20"/>
                    </w:rPr>
                    <w:t xml:space="preserve">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r>
            <w:tr w:rsidR="00F14AFB" w:rsidRPr="00F14AFB" w:rsidTr="00F823F2">
              <w:trPr>
                <w:trHeight w:val="255"/>
              </w:trPr>
              <w:tc>
                <w:tcPr>
                  <w:tcW w:w="9203" w:type="dxa"/>
                  <w:gridSpan w:val="6"/>
                  <w:tcBorders>
                    <w:top w:val="nil"/>
                    <w:left w:val="nil"/>
                    <w:bottom w:val="nil"/>
                    <w:right w:val="nil"/>
                  </w:tcBorders>
                  <w:shd w:val="clear" w:color="auto" w:fill="auto"/>
                  <w:noWrap/>
                  <w:vAlign w:val="bottom"/>
                  <w:hideMark/>
                </w:tcPr>
                <w:p w:rsidR="0031559B" w:rsidRPr="00F14AFB" w:rsidRDefault="0031559B" w:rsidP="00E64F6F">
                  <w:pPr>
                    <w:jc w:val="center"/>
                    <w:rPr>
                      <w:rFonts w:ascii="Arial" w:hAnsi="Arial" w:cs="Arial"/>
                      <w:b/>
                      <w:bCs/>
                      <w:sz w:val="18"/>
                      <w:szCs w:val="20"/>
                    </w:rPr>
                  </w:pPr>
                  <w:r w:rsidRPr="00F14AFB">
                    <w:rPr>
                      <w:rFonts w:ascii="Arial" w:hAnsi="Arial" w:cs="Arial"/>
                      <w:b/>
                      <w:bCs/>
                      <w:sz w:val="18"/>
                      <w:szCs w:val="20"/>
                    </w:rPr>
                    <w:t>на 2020год и плановый период 2021 и 2022 годов</w:t>
                  </w:r>
                </w:p>
              </w:tc>
              <w:tc>
                <w:tcPr>
                  <w:tcW w:w="1039"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single" w:sz="4" w:space="0" w:color="auto"/>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4163" w:type="dxa"/>
                  <w:gridSpan w:val="2"/>
                  <w:tcBorders>
                    <w:top w:val="nil"/>
                    <w:left w:val="nil"/>
                    <w:bottom w:val="single" w:sz="4" w:space="0" w:color="auto"/>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1097" w:type="dxa"/>
                  <w:gridSpan w:val="2"/>
                  <w:tcBorders>
                    <w:top w:val="nil"/>
                    <w:left w:val="nil"/>
                    <w:bottom w:val="single" w:sz="4" w:space="0" w:color="auto"/>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тыс.руб</w:t>
                  </w:r>
                </w:p>
              </w:tc>
              <w:tc>
                <w:tcPr>
                  <w:tcW w:w="1039" w:type="dxa"/>
                  <w:tcBorders>
                    <w:top w:val="nil"/>
                    <w:left w:val="nil"/>
                    <w:bottom w:val="single" w:sz="4" w:space="0" w:color="auto"/>
                    <w:right w:val="nil"/>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960"/>
              </w:trPr>
              <w:tc>
                <w:tcPr>
                  <w:tcW w:w="394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наименование поселений</w:t>
                  </w:r>
                </w:p>
              </w:tc>
              <w:tc>
                <w:tcPr>
                  <w:tcW w:w="6299" w:type="dxa"/>
                  <w:gridSpan w:val="5"/>
                  <w:tcBorders>
                    <w:top w:val="single" w:sz="4" w:space="0" w:color="auto"/>
                    <w:left w:val="nil"/>
                    <w:bottom w:val="single" w:sz="4" w:space="0" w:color="auto"/>
                    <w:right w:val="single" w:sz="4" w:space="0" w:color="000000"/>
                  </w:tcBorders>
                  <w:shd w:val="clear" w:color="auto" w:fill="auto"/>
                  <w:vAlign w:val="bottom"/>
                  <w:hideMark/>
                </w:tcPr>
                <w:p w:rsidR="0031559B" w:rsidRPr="00F14AFB" w:rsidRDefault="0031559B" w:rsidP="00CC537F">
                  <w:pPr>
                    <w:rPr>
                      <w:rFonts w:ascii="Arial" w:hAnsi="Arial" w:cs="Arial"/>
                      <w:sz w:val="16"/>
                      <w:szCs w:val="18"/>
                    </w:rPr>
                  </w:pPr>
                  <w:proofErr w:type="gramStart"/>
                  <w:r w:rsidRPr="00F14AFB">
                    <w:rPr>
                      <w:rFonts w:ascii="Arial" w:hAnsi="Arial" w:cs="Arial"/>
                      <w:sz w:val="16"/>
                      <w:szCs w:val="18"/>
                    </w:rPr>
                    <w:t>субсидии  на</w:t>
                  </w:r>
                  <w:proofErr w:type="gramEnd"/>
                  <w:r w:rsidRPr="00F14AFB">
                    <w:rPr>
                      <w:rFonts w:ascii="Arial" w:hAnsi="Arial" w:cs="Arial"/>
                      <w:sz w:val="16"/>
                      <w:szCs w:val="18"/>
                    </w:rPr>
                    <w:t xml:space="preserve">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85"/>
              </w:trPr>
              <w:tc>
                <w:tcPr>
                  <w:tcW w:w="394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 </w:t>
                  </w:r>
                </w:p>
              </w:tc>
              <w:tc>
                <w:tcPr>
                  <w:tcW w:w="4163" w:type="dxa"/>
                  <w:gridSpan w:val="2"/>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2020г</w:t>
                  </w:r>
                </w:p>
              </w:tc>
              <w:tc>
                <w:tcPr>
                  <w:tcW w:w="1097" w:type="dxa"/>
                  <w:gridSpan w:val="2"/>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2021г</w:t>
                  </w:r>
                </w:p>
              </w:tc>
              <w:tc>
                <w:tcPr>
                  <w:tcW w:w="1039" w:type="dxa"/>
                  <w:tcBorders>
                    <w:top w:val="nil"/>
                    <w:left w:val="nil"/>
                    <w:bottom w:val="single" w:sz="4" w:space="0" w:color="auto"/>
                    <w:right w:val="single" w:sz="4" w:space="0" w:color="auto"/>
                  </w:tcBorders>
                  <w:shd w:val="clear" w:color="auto" w:fill="auto"/>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2022г</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Верхнелухменское</w:t>
                  </w:r>
                </w:p>
              </w:tc>
              <w:tc>
                <w:tcPr>
                  <w:tcW w:w="416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334,3</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334,3</w:t>
                  </w:r>
                </w:p>
              </w:tc>
              <w:tc>
                <w:tcPr>
                  <w:tcW w:w="103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334,3</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Казеевское</w:t>
                  </w:r>
                </w:p>
              </w:tc>
              <w:tc>
                <w:tcPr>
                  <w:tcW w:w="416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216,6</w:t>
                  </w:r>
                </w:p>
              </w:tc>
              <w:tc>
                <w:tcPr>
                  <w:tcW w:w="1097"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216,6</w:t>
                  </w:r>
                </w:p>
              </w:tc>
              <w:tc>
                <w:tcPr>
                  <w:tcW w:w="1039" w:type="dxa"/>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216,6</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Кочетовское</w:t>
                  </w:r>
                </w:p>
              </w:tc>
              <w:tc>
                <w:tcPr>
                  <w:tcW w:w="4163"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303,8</w:t>
                  </w:r>
                </w:p>
              </w:tc>
              <w:tc>
                <w:tcPr>
                  <w:tcW w:w="1097"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303,8</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303,8</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Лух-Майданское</w:t>
                  </w:r>
                </w:p>
              </w:tc>
              <w:tc>
                <w:tcPr>
                  <w:tcW w:w="416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405,8</w:t>
                  </w:r>
                </w:p>
              </w:tc>
              <w:tc>
                <w:tcPr>
                  <w:tcW w:w="1097"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405,8</w:t>
                  </w:r>
                </w:p>
              </w:tc>
              <w:tc>
                <w:tcPr>
                  <w:tcW w:w="1039" w:type="dxa"/>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405,8</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Морд-Паевское</w:t>
                  </w:r>
                </w:p>
              </w:tc>
              <w:tc>
                <w:tcPr>
                  <w:tcW w:w="4163"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388,9</w:t>
                  </w:r>
                </w:p>
              </w:tc>
              <w:tc>
                <w:tcPr>
                  <w:tcW w:w="1097"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388,9</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388,9</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Русско-Паевское</w:t>
                  </w:r>
                </w:p>
              </w:tc>
              <w:tc>
                <w:tcPr>
                  <w:tcW w:w="416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280,7</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280,7</w:t>
                  </w:r>
                </w:p>
              </w:tc>
              <w:tc>
                <w:tcPr>
                  <w:tcW w:w="103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280,7</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Сиалпятинское</w:t>
                  </w:r>
                </w:p>
              </w:tc>
              <w:tc>
                <w:tcPr>
                  <w:tcW w:w="416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923,1</w:t>
                  </w:r>
                </w:p>
              </w:tc>
              <w:tc>
                <w:tcPr>
                  <w:tcW w:w="1097"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923,1</w:t>
                  </w:r>
                </w:p>
              </w:tc>
              <w:tc>
                <w:tcPr>
                  <w:tcW w:w="1039" w:type="dxa"/>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923,1</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Ново-Верхисское</w:t>
                  </w:r>
                </w:p>
              </w:tc>
              <w:tc>
                <w:tcPr>
                  <w:tcW w:w="4163"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761,4</w:t>
                  </w:r>
                </w:p>
              </w:tc>
              <w:tc>
                <w:tcPr>
                  <w:tcW w:w="1097"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761,4</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761,4</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Челмайданское</w:t>
                  </w:r>
                </w:p>
              </w:tc>
              <w:tc>
                <w:tcPr>
                  <w:tcW w:w="4163"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363,6</w:t>
                  </w:r>
                </w:p>
              </w:tc>
              <w:tc>
                <w:tcPr>
                  <w:tcW w:w="1097" w:type="dxa"/>
                  <w:gridSpan w:val="2"/>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363,6</w:t>
                  </w:r>
                </w:p>
              </w:tc>
              <w:tc>
                <w:tcPr>
                  <w:tcW w:w="1039" w:type="dxa"/>
                  <w:tcBorders>
                    <w:top w:val="nil"/>
                    <w:left w:val="nil"/>
                    <w:bottom w:val="nil"/>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363,6</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Ямщинское</w:t>
                  </w:r>
                </w:p>
              </w:tc>
              <w:tc>
                <w:tcPr>
                  <w:tcW w:w="4163"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324,7</w:t>
                  </w:r>
                </w:p>
              </w:tc>
              <w:tc>
                <w:tcPr>
                  <w:tcW w:w="1097" w:type="dxa"/>
                  <w:gridSpan w:val="2"/>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324,7</w:t>
                  </w:r>
                </w:p>
              </w:tc>
              <w:tc>
                <w:tcPr>
                  <w:tcW w:w="1039" w:type="dxa"/>
                  <w:tcBorders>
                    <w:top w:val="single" w:sz="4" w:space="0" w:color="auto"/>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sz w:val="18"/>
                      <w:szCs w:val="20"/>
                    </w:rPr>
                  </w:pPr>
                  <w:r w:rsidRPr="00F14AFB">
                    <w:rPr>
                      <w:rFonts w:ascii="Arial" w:hAnsi="Arial" w:cs="Arial"/>
                      <w:sz w:val="18"/>
                      <w:szCs w:val="20"/>
                    </w:rPr>
                    <w:t>324,7</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r w:rsidR="00F14AFB" w:rsidRPr="00F14AFB" w:rsidTr="00F823F2">
              <w:trPr>
                <w:trHeight w:val="255"/>
              </w:trPr>
              <w:tc>
                <w:tcPr>
                  <w:tcW w:w="394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rFonts w:ascii="Arial" w:hAnsi="Arial" w:cs="Arial"/>
                      <w:sz w:val="18"/>
                      <w:szCs w:val="20"/>
                    </w:rPr>
                  </w:pPr>
                  <w:r w:rsidRPr="00F14AFB">
                    <w:rPr>
                      <w:rFonts w:ascii="Arial" w:hAnsi="Arial" w:cs="Arial"/>
                      <w:sz w:val="18"/>
                      <w:szCs w:val="20"/>
                    </w:rPr>
                    <w:t>ВСЕГО</w:t>
                  </w:r>
                </w:p>
              </w:tc>
              <w:tc>
                <w:tcPr>
                  <w:tcW w:w="4163"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4302,9</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4302,9</w:t>
                  </w:r>
                </w:p>
              </w:tc>
              <w:tc>
                <w:tcPr>
                  <w:tcW w:w="1039" w:type="dxa"/>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rFonts w:ascii="Arial" w:hAnsi="Arial" w:cs="Arial"/>
                      <w:b/>
                      <w:bCs/>
                      <w:sz w:val="18"/>
                      <w:szCs w:val="20"/>
                    </w:rPr>
                  </w:pPr>
                  <w:r w:rsidRPr="00F14AFB">
                    <w:rPr>
                      <w:rFonts w:ascii="Arial" w:hAnsi="Arial" w:cs="Arial"/>
                      <w:b/>
                      <w:bCs/>
                      <w:sz w:val="18"/>
                      <w:szCs w:val="20"/>
                    </w:rPr>
                    <w:t>4302,9</w:t>
                  </w:r>
                </w:p>
              </w:tc>
              <w:tc>
                <w:tcPr>
                  <w:tcW w:w="521" w:type="dxa"/>
                  <w:tcBorders>
                    <w:top w:val="nil"/>
                    <w:left w:val="nil"/>
                    <w:bottom w:val="nil"/>
                    <w:right w:val="nil"/>
                  </w:tcBorders>
                  <w:shd w:val="clear" w:color="auto" w:fill="auto"/>
                  <w:noWrap/>
                  <w:vAlign w:val="bottom"/>
                  <w:hideMark/>
                </w:tcPr>
                <w:p w:rsidR="0031559B" w:rsidRPr="00F14AFB" w:rsidRDefault="0031559B" w:rsidP="00CC537F">
                  <w:pPr>
                    <w:rPr>
                      <w:rFonts w:ascii="Arial" w:hAnsi="Arial" w:cs="Arial"/>
                      <w:sz w:val="18"/>
                      <w:szCs w:val="20"/>
                    </w:rPr>
                  </w:pPr>
                </w:p>
              </w:tc>
            </w:tr>
          </w:tbl>
          <w:p w:rsidR="0031559B" w:rsidRPr="00F14AFB" w:rsidRDefault="0031559B" w:rsidP="00CC537F">
            <w:pPr>
              <w:jc w:val="center"/>
              <w:rPr>
                <w:rFonts w:ascii="Arial" w:hAnsi="Arial" w:cs="Arial"/>
                <w:b/>
                <w:bCs/>
                <w:sz w:val="20"/>
                <w:szCs w:val="22"/>
              </w:rPr>
            </w:pPr>
          </w:p>
        </w:tc>
      </w:tr>
    </w:tbl>
    <w:p w:rsidR="0031559B" w:rsidRPr="00F14AFB" w:rsidRDefault="0031559B" w:rsidP="0031559B">
      <w:pPr>
        <w:rPr>
          <w:b/>
          <w:sz w:val="22"/>
        </w:rPr>
      </w:pPr>
    </w:p>
    <w:p w:rsidR="0031559B" w:rsidRPr="00F14AFB" w:rsidRDefault="0031559B" w:rsidP="0031559B">
      <w:pPr>
        <w:ind w:right="-1"/>
        <w:jc w:val="center"/>
        <w:rPr>
          <w:sz w:val="22"/>
        </w:rPr>
      </w:pPr>
      <w:r w:rsidRPr="00F14AFB">
        <w:rPr>
          <w:b/>
          <w:sz w:val="22"/>
        </w:rPr>
        <w:br w:type="page"/>
      </w:r>
      <w:r w:rsidRPr="00F14AFB">
        <w:rPr>
          <w:b/>
          <w:sz w:val="22"/>
        </w:rPr>
        <w:lastRenderedPageBreak/>
        <w:t xml:space="preserve">                                                        </w:t>
      </w:r>
      <w:r w:rsidRPr="00F14AFB">
        <w:rPr>
          <w:sz w:val="22"/>
        </w:rPr>
        <w:t>Приложение №7</w:t>
      </w:r>
    </w:p>
    <w:p w:rsidR="0031559B" w:rsidRPr="00F14AFB" w:rsidRDefault="0031559B" w:rsidP="0031559B">
      <w:pPr>
        <w:ind w:left="-180" w:firstLine="38"/>
        <w:jc w:val="center"/>
        <w:rPr>
          <w:sz w:val="22"/>
        </w:rPr>
      </w:pPr>
      <w:r w:rsidRPr="00F14AFB">
        <w:rPr>
          <w:sz w:val="22"/>
        </w:rPr>
        <w:t xml:space="preserve">                                                                                 </w:t>
      </w:r>
      <w:r w:rsidR="00E64F6F">
        <w:rPr>
          <w:sz w:val="22"/>
        </w:rPr>
        <w:t>к</w:t>
      </w:r>
      <w:r w:rsidRPr="00F14AFB">
        <w:rPr>
          <w:sz w:val="22"/>
        </w:rPr>
        <w:t xml:space="preserve"> решению советов депутатов</w:t>
      </w:r>
    </w:p>
    <w:p w:rsidR="0031559B" w:rsidRPr="00F14AFB" w:rsidRDefault="00840A96" w:rsidP="00840A96">
      <w:pPr>
        <w:ind w:left="-180" w:firstLine="38"/>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840A96">
        <w:rPr>
          <w:sz w:val="22"/>
        </w:rPr>
        <w:t>о</w:t>
      </w:r>
      <w:r w:rsidRPr="00F14AFB">
        <w:rPr>
          <w:sz w:val="22"/>
        </w:rPr>
        <w:t>т</w:t>
      </w:r>
      <w:r w:rsidR="00840A96">
        <w:rPr>
          <w:sz w:val="22"/>
        </w:rPr>
        <w:t xml:space="preserve"> 26.02.</w:t>
      </w:r>
      <w:r w:rsidRPr="00F14AFB">
        <w:rPr>
          <w:sz w:val="22"/>
        </w:rPr>
        <w:t>2020</w:t>
      </w:r>
      <w:r w:rsidR="00E64F6F">
        <w:rPr>
          <w:sz w:val="22"/>
        </w:rPr>
        <w:t xml:space="preserve"> </w:t>
      </w:r>
      <w:r w:rsidRPr="00F14AFB">
        <w:rPr>
          <w:sz w:val="22"/>
        </w:rPr>
        <w:t>г</w:t>
      </w:r>
      <w:r w:rsidR="00E64F6F">
        <w:rPr>
          <w:sz w:val="22"/>
        </w:rPr>
        <w:t>.</w:t>
      </w:r>
      <w:r w:rsidRPr="00F14AFB">
        <w:rPr>
          <w:sz w:val="22"/>
        </w:rPr>
        <w:t xml:space="preserve"> №</w:t>
      </w:r>
      <w:r w:rsidR="00840A96">
        <w:rPr>
          <w:sz w:val="22"/>
        </w:rPr>
        <w:t>4</w:t>
      </w:r>
    </w:p>
    <w:p w:rsidR="0031559B" w:rsidRPr="00F14AFB" w:rsidRDefault="0031559B" w:rsidP="0031559B">
      <w:pPr>
        <w:ind w:left="-180" w:firstLine="38"/>
        <w:jc w:val="center"/>
        <w:rPr>
          <w:sz w:val="22"/>
        </w:rPr>
      </w:pPr>
      <w:r w:rsidRPr="00F14AFB">
        <w:rPr>
          <w:sz w:val="22"/>
        </w:rPr>
        <w:t xml:space="preserve">                                                            </w:t>
      </w:r>
      <w:r w:rsidR="0011092E">
        <w:rPr>
          <w:sz w:val="22"/>
        </w:rPr>
        <w:t xml:space="preserve">  </w:t>
      </w:r>
      <w:r w:rsidRPr="00F14AFB">
        <w:rPr>
          <w:sz w:val="22"/>
        </w:rPr>
        <w:t>Приложение №</w:t>
      </w:r>
      <w:r w:rsidR="00E64F6F">
        <w:rPr>
          <w:sz w:val="22"/>
        </w:rPr>
        <w:t xml:space="preserve"> 10</w:t>
      </w:r>
    </w:p>
    <w:p w:rsidR="0031559B" w:rsidRPr="00F14AFB" w:rsidRDefault="0031559B" w:rsidP="0031559B">
      <w:pPr>
        <w:ind w:left="-180" w:firstLine="38"/>
        <w:jc w:val="center"/>
        <w:rPr>
          <w:sz w:val="22"/>
        </w:rPr>
      </w:pPr>
      <w:r w:rsidRPr="00F14AFB">
        <w:rPr>
          <w:sz w:val="22"/>
        </w:rPr>
        <w:t xml:space="preserve">                                                                                  </w:t>
      </w:r>
      <w:r w:rsidR="00E64F6F">
        <w:rPr>
          <w:sz w:val="22"/>
        </w:rPr>
        <w:t>к</w:t>
      </w:r>
      <w:r w:rsidRPr="00F14AFB">
        <w:rPr>
          <w:sz w:val="22"/>
        </w:rPr>
        <w:t xml:space="preserve"> решению советов депутатов</w:t>
      </w:r>
    </w:p>
    <w:p w:rsidR="0031559B" w:rsidRPr="00F14AFB" w:rsidRDefault="0031559B" w:rsidP="00E64F6F">
      <w:pPr>
        <w:ind w:left="4068" w:firstLine="888"/>
        <w:jc w:val="center"/>
        <w:rPr>
          <w:sz w:val="22"/>
        </w:rPr>
      </w:pPr>
      <w:r w:rsidRPr="00F14AFB">
        <w:rPr>
          <w:sz w:val="22"/>
        </w:rPr>
        <w:t>Инсарского муниципального района</w:t>
      </w:r>
    </w:p>
    <w:tbl>
      <w:tblPr>
        <w:tblpPr w:leftFromText="180" w:rightFromText="180" w:vertAnchor="page" w:horzAnchor="margin" w:tblpXSpec="center" w:tblpY="3254"/>
        <w:tblW w:w="10707" w:type="dxa"/>
        <w:tblLook w:val="04A0" w:firstRow="1" w:lastRow="0" w:firstColumn="1" w:lastColumn="0" w:noHBand="0" w:noVBand="1"/>
      </w:tblPr>
      <w:tblGrid>
        <w:gridCol w:w="2720"/>
        <w:gridCol w:w="5141"/>
        <w:gridCol w:w="853"/>
        <w:gridCol w:w="871"/>
        <w:gridCol w:w="1122"/>
      </w:tblGrid>
      <w:tr w:rsidR="00F14AFB" w:rsidRPr="00F14AFB" w:rsidTr="00CC537F">
        <w:trPr>
          <w:trHeight w:val="276"/>
        </w:trPr>
        <w:tc>
          <w:tcPr>
            <w:tcW w:w="10707" w:type="dxa"/>
            <w:gridSpan w:val="5"/>
            <w:vMerge w:val="restart"/>
            <w:tcBorders>
              <w:top w:val="nil"/>
              <w:left w:val="nil"/>
              <w:bottom w:val="nil"/>
              <w:right w:val="nil"/>
            </w:tcBorders>
            <w:shd w:val="clear" w:color="auto" w:fill="auto"/>
            <w:vAlign w:val="bottom"/>
            <w:hideMark/>
          </w:tcPr>
          <w:p w:rsidR="0031559B" w:rsidRPr="00F14AFB" w:rsidRDefault="0031559B" w:rsidP="00CC537F">
            <w:pPr>
              <w:jc w:val="center"/>
              <w:rPr>
                <w:b/>
                <w:bCs/>
                <w:sz w:val="22"/>
              </w:rPr>
            </w:pPr>
            <w:r w:rsidRPr="00F14AFB">
              <w:rPr>
                <w:b/>
                <w:bCs/>
                <w:sz w:val="22"/>
              </w:rPr>
              <w:t>ИСТОЧНИКИ ВНУТРЕННЕГО ФИНАНСИРОВАНИЯ ДЕФИЦИТА БЮДЖЕТА</w:t>
            </w:r>
          </w:p>
        </w:tc>
      </w:tr>
      <w:tr w:rsidR="00F14AFB" w:rsidRPr="00F14AFB" w:rsidTr="00CC537F">
        <w:trPr>
          <w:trHeight w:val="543"/>
        </w:trPr>
        <w:tc>
          <w:tcPr>
            <w:tcW w:w="10707" w:type="dxa"/>
            <w:gridSpan w:val="5"/>
            <w:vMerge/>
            <w:tcBorders>
              <w:top w:val="nil"/>
              <w:left w:val="nil"/>
              <w:bottom w:val="nil"/>
              <w:right w:val="nil"/>
            </w:tcBorders>
            <w:vAlign w:val="center"/>
            <w:hideMark/>
          </w:tcPr>
          <w:p w:rsidR="0031559B" w:rsidRPr="00F14AFB" w:rsidRDefault="0031559B" w:rsidP="00CC537F">
            <w:pPr>
              <w:rPr>
                <w:b/>
                <w:bCs/>
                <w:sz w:val="22"/>
              </w:rPr>
            </w:pPr>
          </w:p>
        </w:tc>
      </w:tr>
      <w:tr w:rsidR="00F14AFB" w:rsidRPr="00F14AFB" w:rsidTr="00CC537F">
        <w:trPr>
          <w:trHeight w:val="816"/>
        </w:trPr>
        <w:tc>
          <w:tcPr>
            <w:tcW w:w="2720" w:type="dxa"/>
            <w:tcBorders>
              <w:top w:val="nil"/>
              <w:left w:val="nil"/>
              <w:bottom w:val="nil"/>
              <w:right w:val="nil"/>
            </w:tcBorders>
            <w:shd w:val="clear" w:color="auto" w:fill="auto"/>
            <w:vAlign w:val="bottom"/>
            <w:hideMark/>
          </w:tcPr>
          <w:p w:rsidR="0031559B" w:rsidRPr="00F14AFB" w:rsidRDefault="0031559B" w:rsidP="00CC537F">
            <w:pPr>
              <w:jc w:val="center"/>
              <w:rPr>
                <w:b/>
                <w:bCs/>
                <w:sz w:val="22"/>
              </w:rPr>
            </w:pPr>
          </w:p>
        </w:tc>
        <w:tc>
          <w:tcPr>
            <w:tcW w:w="5141" w:type="dxa"/>
            <w:tcBorders>
              <w:top w:val="nil"/>
              <w:left w:val="nil"/>
              <w:bottom w:val="nil"/>
              <w:right w:val="nil"/>
            </w:tcBorders>
            <w:shd w:val="clear" w:color="auto" w:fill="auto"/>
            <w:vAlign w:val="bottom"/>
            <w:hideMark/>
          </w:tcPr>
          <w:p w:rsidR="0031559B" w:rsidRPr="00F14AFB" w:rsidRDefault="0031559B" w:rsidP="00CC537F">
            <w:pPr>
              <w:jc w:val="center"/>
              <w:rPr>
                <w:b/>
                <w:bCs/>
                <w:sz w:val="22"/>
              </w:rPr>
            </w:pPr>
            <w:r w:rsidRPr="00F14AFB">
              <w:rPr>
                <w:b/>
                <w:bCs/>
                <w:sz w:val="22"/>
              </w:rPr>
              <w:t xml:space="preserve">Инсарского </w:t>
            </w:r>
            <w:proofErr w:type="gramStart"/>
            <w:r w:rsidRPr="00F14AFB">
              <w:rPr>
                <w:b/>
                <w:bCs/>
                <w:sz w:val="22"/>
              </w:rPr>
              <w:t>муниципального  района</w:t>
            </w:r>
            <w:proofErr w:type="gramEnd"/>
            <w:r w:rsidRPr="00F14AFB">
              <w:rPr>
                <w:b/>
                <w:bCs/>
                <w:sz w:val="22"/>
              </w:rPr>
              <w:t xml:space="preserve"> на 2020год и на плановый период 2021 и 2022 годов</w:t>
            </w:r>
          </w:p>
        </w:tc>
        <w:tc>
          <w:tcPr>
            <w:tcW w:w="853" w:type="dxa"/>
            <w:tcBorders>
              <w:top w:val="nil"/>
              <w:left w:val="nil"/>
              <w:bottom w:val="nil"/>
              <w:right w:val="nil"/>
            </w:tcBorders>
            <w:shd w:val="clear" w:color="auto" w:fill="auto"/>
            <w:vAlign w:val="bottom"/>
            <w:hideMark/>
          </w:tcPr>
          <w:p w:rsidR="0031559B" w:rsidRPr="00F14AFB" w:rsidRDefault="0031559B" w:rsidP="00CC537F">
            <w:pPr>
              <w:jc w:val="center"/>
              <w:rPr>
                <w:b/>
                <w:bCs/>
                <w:sz w:val="22"/>
              </w:rPr>
            </w:pPr>
          </w:p>
        </w:tc>
        <w:tc>
          <w:tcPr>
            <w:tcW w:w="871" w:type="dxa"/>
            <w:tcBorders>
              <w:top w:val="nil"/>
              <w:left w:val="nil"/>
              <w:bottom w:val="nil"/>
              <w:right w:val="nil"/>
            </w:tcBorders>
            <w:shd w:val="clear" w:color="auto" w:fill="auto"/>
            <w:vAlign w:val="bottom"/>
            <w:hideMark/>
          </w:tcPr>
          <w:p w:rsidR="0031559B" w:rsidRPr="00F14AFB" w:rsidRDefault="0031559B" w:rsidP="00CC537F">
            <w:pPr>
              <w:rPr>
                <w:b/>
                <w:bCs/>
                <w:sz w:val="22"/>
              </w:rPr>
            </w:pPr>
          </w:p>
        </w:tc>
        <w:tc>
          <w:tcPr>
            <w:tcW w:w="1122" w:type="dxa"/>
            <w:tcBorders>
              <w:top w:val="nil"/>
              <w:left w:val="nil"/>
              <w:bottom w:val="nil"/>
              <w:right w:val="nil"/>
            </w:tcBorders>
            <w:shd w:val="clear" w:color="auto" w:fill="auto"/>
            <w:vAlign w:val="bottom"/>
            <w:hideMark/>
          </w:tcPr>
          <w:p w:rsidR="0031559B" w:rsidRPr="00F14AFB" w:rsidRDefault="0031559B" w:rsidP="00CC537F">
            <w:pPr>
              <w:rPr>
                <w:b/>
                <w:bCs/>
                <w:sz w:val="22"/>
              </w:rPr>
            </w:pPr>
            <w:r w:rsidRPr="00F14AFB">
              <w:rPr>
                <w:b/>
                <w:bCs/>
                <w:sz w:val="22"/>
              </w:rPr>
              <w:t>тыс.руб.</w:t>
            </w:r>
          </w:p>
        </w:tc>
      </w:tr>
    </w:tbl>
    <w:p w:rsidR="0031559B" w:rsidRPr="00F14AFB" w:rsidRDefault="0031559B" w:rsidP="0031559B">
      <w:pPr>
        <w:ind w:left="-180" w:firstLine="38"/>
        <w:jc w:val="center"/>
        <w:rPr>
          <w:sz w:val="22"/>
        </w:rPr>
      </w:pPr>
      <w:r w:rsidRPr="00F14AFB">
        <w:rPr>
          <w:sz w:val="22"/>
        </w:rPr>
        <w:t xml:space="preserve">                                                                 от 24.12.2019</w:t>
      </w:r>
      <w:r w:rsidR="00E64F6F">
        <w:rPr>
          <w:sz w:val="22"/>
        </w:rPr>
        <w:t xml:space="preserve"> </w:t>
      </w:r>
      <w:r w:rsidRPr="00F14AFB">
        <w:rPr>
          <w:sz w:val="22"/>
        </w:rPr>
        <w:t>г</w:t>
      </w:r>
      <w:r w:rsidR="00E64F6F">
        <w:rPr>
          <w:sz w:val="22"/>
        </w:rPr>
        <w:t>.</w:t>
      </w:r>
      <w:r w:rsidRPr="00F14AFB">
        <w:rPr>
          <w:sz w:val="22"/>
        </w:rPr>
        <w:t xml:space="preserve"> №</w:t>
      </w:r>
      <w:r w:rsidR="00E64F6F">
        <w:rPr>
          <w:sz w:val="22"/>
        </w:rPr>
        <w:t xml:space="preserve"> </w:t>
      </w:r>
      <w:r w:rsidRPr="00F14AFB">
        <w:rPr>
          <w:sz w:val="22"/>
        </w:rPr>
        <w:t>58</w:t>
      </w:r>
    </w:p>
    <w:tbl>
      <w:tblPr>
        <w:tblW w:w="0" w:type="auto"/>
        <w:tblInd w:w="91" w:type="dxa"/>
        <w:tblLook w:val="04A0" w:firstRow="1" w:lastRow="0" w:firstColumn="1" w:lastColumn="0" w:noHBand="0" w:noVBand="1"/>
      </w:tblPr>
      <w:tblGrid>
        <w:gridCol w:w="2856"/>
        <w:gridCol w:w="4395"/>
        <w:gridCol w:w="951"/>
        <w:gridCol w:w="951"/>
        <w:gridCol w:w="951"/>
      </w:tblGrid>
      <w:tr w:rsidR="00F14AFB" w:rsidRPr="00F14AFB" w:rsidTr="00CC537F">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559B" w:rsidRPr="00F14AFB" w:rsidRDefault="0031559B" w:rsidP="00CC537F">
            <w:pPr>
              <w:jc w:val="center"/>
              <w:rPr>
                <w:b/>
                <w:bCs/>
                <w:sz w:val="22"/>
              </w:rPr>
            </w:pPr>
            <w:r w:rsidRPr="00F14AFB">
              <w:rPr>
                <w:b/>
                <w:bCs/>
                <w:sz w:val="22"/>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b/>
                <w:bCs/>
                <w:sz w:val="22"/>
              </w:rPr>
            </w:pPr>
            <w:r w:rsidRPr="00F14AFB">
              <w:rPr>
                <w:b/>
                <w:bCs/>
                <w:sz w:val="22"/>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b/>
                <w:bCs/>
                <w:sz w:val="22"/>
              </w:rPr>
            </w:pPr>
            <w:r w:rsidRPr="00F14AFB">
              <w:rPr>
                <w:b/>
                <w:bCs/>
                <w:sz w:val="22"/>
              </w:rPr>
              <w:t>2020г</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1559B" w:rsidRPr="00F14AFB" w:rsidRDefault="0031559B" w:rsidP="00CC537F">
            <w:pPr>
              <w:jc w:val="center"/>
              <w:rPr>
                <w:b/>
                <w:bCs/>
                <w:sz w:val="22"/>
              </w:rPr>
            </w:pPr>
            <w:r w:rsidRPr="00F14AFB">
              <w:rPr>
                <w:b/>
                <w:bCs/>
                <w:sz w:val="22"/>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1559B" w:rsidRPr="00F14AFB" w:rsidRDefault="0031559B" w:rsidP="00CC537F">
            <w:pPr>
              <w:jc w:val="center"/>
              <w:rPr>
                <w:b/>
                <w:bCs/>
                <w:sz w:val="22"/>
              </w:rPr>
            </w:pPr>
            <w:r w:rsidRPr="00F14AFB">
              <w:rPr>
                <w:b/>
                <w:bCs/>
                <w:sz w:val="22"/>
              </w:rPr>
              <w:t>2022г</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31559B" w:rsidRPr="00F14AFB" w:rsidRDefault="0031559B" w:rsidP="00CC537F">
            <w:pPr>
              <w:jc w:val="center"/>
              <w:rPr>
                <w:b/>
                <w:bCs/>
                <w:sz w:val="22"/>
              </w:rPr>
            </w:pPr>
            <w:r w:rsidRPr="00F14AFB">
              <w:rPr>
                <w:b/>
                <w:bCs/>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4</w:t>
            </w:r>
          </w:p>
        </w:tc>
      </w:tr>
      <w:tr w:rsidR="00F14AFB" w:rsidRPr="00F14AFB" w:rsidTr="00CC537F">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000 01 03 00 00 00 0000  000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 xml:space="preserve">Бюджетные кредиты от других бюджетов бюджетной </w:t>
            </w:r>
            <w:proofErr w:type="gramStart"/>
            <w:r w:rsidRPr="00F14AFB">
              <w:rPr>
                <w:b/>
                <w:bCs/>
                <w:sz w:val="20"/>
                <w:szCs w:val="22"/>
              </w:rPr>
              <w:t>системы  Российской</w:t>
            </w:r>
            <w:proofErr w:type="gramEnd"/>
            <w:r w:rsidRPr="00F14AFB">
              <w:rPr>
                <w:b/>
                <w:bCs/>
                <w:sz w:val="20"/>
                <w:szCs w:val="22"/>
              </w:rPr>
              <w:t xml:space="preserve"> Федерации</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-167</w:t>
            </w:r>
          </w:p>
        </w:tc>
      </w:tr>
      <w:tr w:rsidR="00F14AFB" w:rsidRPr="00F14AFB" w:rsidTr="00CC537F">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000 01 03 01 00 00 0000 000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 xml:space="preserve">Бюджетные кредиты от других бюджетов бюджетной </w:t>
            </w:r>
            <w:proofErr w:type="gramStart"/>
            <w:r w:rsidRPr="00F14AFB">
              <w:rPr>
                <w:b/>
                <w:bCs/>
                <w:sz w:val="20"/>
                <w:szCs w:val="22"/>
              </w:rPr>
              <w:t>системы  Российской</w:t>
            </w:r>
            <w:proofErr w:type="gramEnd"/>
            <w:r w:rsidRPr="00F14AFB">
              <w:rPr>
                <w:b/>
                <w:bCs/>
                <w:sz w:val="20"/>
                <w:szCs w:val="22"/>
              </w:rPr>
              <w:t xml:space="preserve"> Федерации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-167</w:t>
            </w:r>
          </w:p>
        </w:tc>
      </w:tr>
      <w:tr w:rsidR="00F14AFB" w:rsidRPr="00F14AFB" w:rsidTr="00CC537F">
        <w:trPr>
          <w:trHeight w:val="96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000 01 03 01 00 00 0000 700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Получение бюджетных кредитов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0</w:t>
            </w:r>
          </w:p>
        </w:tc>
      </w:tr>
      <w:tr w:rsidR="00F14AFB" w:rsidRPr="00F14AFB" w:rsidTr="00CC537F">
        <w:trPr>
          <w:trHeight w:val="103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sz w:val="22"/>
              </w:rPr>
            </w:pPr>
            <w:r w:rsidRPr="00F14AFB">
              <w:rPr>
                <w:sz w:val="22"/>
              </w:rPr>
              <w:t>000 01 03 01 00 05 0000 710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 Получение бюджетных   кредитов от других бюджетов бюджетной системы Российской </w:t>
            </w:r>
            <w:proofErr w:type="gramStart"/>
            <w:r w:rsidRPr="00F14AFB">
              <w:rPr>
                <w:sz w:val="20"/>
                <w:szCs w:val="22"/>
              </w:rPr>
              <w:t>Федерации  бюджетами</w:t>
            </w:r>
            <w:proofErr w:type="gramEnd"/>
            <w:r w:rsidRPr="00F14AFB">
              <w:rPr>
                <w:sz w:val="20"/>
                <w:szCs w:val="22"/>
              </w:rPr>
              <w:t xml:space="preserve"> мун. Районов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133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sz w:val="22"/>
              </w:rPr>
            </w:pPr>
            <w:r w:rsidRPr="00F14AFB">
              <w:rPr>
                <w:sz w:val="22"/>
              </w:rPr>
              <w:t>000 01 03 01 00 05 2600 710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 Получение бюджетных   кредитов от других бюджетов бюджетной системы Российской </w:t>
            </w:r>
            <w:proofErr w:type="gramStart"/>
            <w:r w:rsidRPr="00F14AFB">
              <w:rPr>
                <w:sz w:val="20"/>
                <w:szCs w:val="22"/>
              </w:rPr>
              <w:t>Федерации  бюджетами</w:t>
            </w:r>
            <w:proofErr w:type="gramEnd"/>
            <w:r w:rsidRPr="00F14AFB">
              <w:rPr>
                <w:sz w:val="20"/>
                <w:szCs w:val="22"/>
              </w:rPr>
              <w:t xml:space="preserve"> мун. Районов в валюте РФна покрытия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105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000 01 03 01 00 00 0000 800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proofErr w:type="gramStart"/>
            <w:r w:rsidRPr="00F14AFB">
              <w:rPr>
                <w:b/>
                <w:bCs/>
                <w:sz w:val="20"/>
                <w:szCs w:val="22"/>
              </w:rPr>
              <w:t>Погашение  бюджетных</w:t>
            </w:r>
            <w:proofErr w:type="gramEnd"/>
            <w:r w:rsidRPr="00F14AFB">
              <w:rPr>
                <w:b/>
                <w:bCs/>
                <w:sz w:val="20"/>
                <w:szCs w:val="22"/>
              </w:rPr>
              <w:t xml:space="preserve"> кредитов полученных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-167</w:t>
            </w:r>
          </w:p>
        </w:tc>
      </w:tr>
      <w:tr w:rsidR="00F14AFB" w:rsidRPr="00F14AFB" w:rsidTr="00CC537F">
        <w:trPr>
          <w:trHeight w:val="10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000 01 03 01 00 05 0000 810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proofErr w:type="gramStart"/>
            <w:r w:rsidRPr="00F14AFB">
              <w:rPr>
                <w:sz w:val="20"/>
                <w:szCs w:val="22"/>
              </w:rPr>
              <w:t>Погашение  бюджетами</w:t>
            </w:r>
            <w:proofErr w:type="gramEnd"/>
            <w:r w:rsidRPr="00F14AFB">
              <w:rPr>
                <w:sz w:val="20"/>
                <w:szCs w:val="22"/>
              </w:rPr>
              <w:t xml:space="preserve"> муниципальных районов   кредитов от других бюджетов бюджетной системы Российской Федерации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-167</w:t>
            </w:r>
          </w:p>
        </w:tc>
      </w:tr>
      <w:tr w:rsidR="00F14AFB" w:rsidRPr="00F14AFB" w:rsidTr="00CC537F">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000 01 03 00 00 05 2600 810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proofErr w:type="gramStart"/>
            <w:r w:rsidRPr="00F14AFB">
              <w:rPr>
                <w:sz w:val="20"/>
                <w:szCs w:val="22"/>
              </w:rPr>
              <w:t>Погашение  бюджетами</w:t>
            </w:r>
            <w:proofErr w:type="gramEnd"/>
            <w:r w:rsidRPr="00F14AFB">
              <w:rPr>
                <w:sz w:val="20"/>
                <w:szCs w:val="22"/>
              </w:rPr>
              <w:t xml:space="preserve"> муниципальных районов   кредитов от других бюджетов бюджетной системы Российской Федерации в валюте РФ, предоставленных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3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rPr>
                <w:sz w:val="18"/>
                <w:szCs w:val="20"/>
              </w:rPr>
            </w:pPr>
            <w:r w:rsidRPr="00F14AFB">
              <w:rPr>
                <w:sz w:val="18"/>
                <w:szCs w:val="20"/>
              </w:rPr>
              <w:t> </w:t>
            </w:r>
          </w:p>
        </w:tc>
      </w:tr>
      <w:tr w:rsidR="00F14AFB" w:rsidRPr="00F14AFB" w:rsidTr="00CC537F">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000 01 06 05 00 00 0000 000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 xml:space="preserve">Бюджетные </w:t>
            </w:r>
            <w:proofErr w:type="gramStart"/>
            <w:r w:rsidRPr="00F14AFB">
              <w:rPr>
                <w:b/>
                <w:bCs/>
                <w:sz w:val="20"/>
                <w:szCs w:val="22"/>
              </w:rPr>
              <w:t>кредиты  предоставленные</w:t>
            </w:r>
            <w:proofErr w:type="gramEnd"/>
            <w:r w:rsidRPr="00F14AFB">
              <w:rPr>
                <w:b/>
                <w:bCs/>
                <w:sz w:val="20"/>
                <w:szCs w:val="22"/>
              </w:rPr>
              <w:t xml:space="preserve">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206,6</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125</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125</w:t>
            </w:r>
          </w:p>
        </w:tc>
      </w:tr>
      <w:tr w:rsidR="00F14AFB" w:rsidRPr="00F14AFB" w:rsidTr="00CC537F">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lastRenderedPageBreak/>
              <w:t>000 01 06 05 00 00 0000 600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 xml:space="preserve">Возврат бюджетных </w:t>
            </w:r>
            <w:proofErr w:type="gramStart"/>
            <w:r w:rsidRPr="00F14AFB">
              <w:rPr>
                <w:b/>
                <w:bCs/>
                <w:sz w:val="20"/>
                <w:szCs w:val="22"/>
              </w:rPr>
              <w:t>кредитов,предоставленных</w:t>
            </w:r>
            <w:proofErr w:type="gramEnd"/>
            <w:r w:rsidRPr="00F14AFB">
              <w:rPr>
                <w:b/>
                <w:bCs/>
                <w:sz w:val="20"/>
                <w:szCs w:val="22"/>
              </w:rPr>
              <w:t xml:space="preserve"> внутри страны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1706,6</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1625</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1625</w:t>
            </w:r>
          </w:p>
        </w:tc>
      </w:tr>
      <w:tr w:rsidR="00F14AFB" w:rsidRPr="00F14AFB" w:rsidTr="00CC537F">
        <w:trPr>
          <w:trHeight w:val="13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r>
      <w:tr w:rsidR="00F14AFB" w:rsidRPr="00F14AFB" w:rsidTr="00CC537F">
        <w:trPr>
          <w:trHeight w:val="16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w:t>
            </w:r>
          </w:p>
        </w:tc>
      </w:tr>
      <w:tr w:rsidR="00F14AFB" w:rsidRPr="00F14AFB" w:rsidTr="00CC537F">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000 01 06 05 02 05 0000 640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Возврат бюджетных </w:t>
            </w:r>
            <w:proofErr w:type="gramStart"/>
            <w:r w:rsidRPr="00F14AFB">
              <w:rPr>
                <w:sz w:val="20"/>
                <w:szCs w:val="22"/>
              </w:rPr>
              <w:t>кредитов,предоставленных</w:t>
            </w:r>
            <w:proofErr w:type="gramEnd"/>
            <w:r w:rsidRPr="00F14AFB">
              <w:rPr>
                <w:sz w:val="20"/>
                <w:szCs w:val="22"/>
              </w:rPr>
              <w:t xml:space="preserve"> другим бюджетам бюджетной системы РФ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1706,6</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1625</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1625</w:t>
            </w:r>
          </w:p>
        </w:tc>
      </w:tr>
      <w:tr w:rsidR="00F14AFB" w:rsidRPr="00F14AFB" w:rsidTr="00CC537F">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000 01 06 05 02 05 2600 640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в т.ч.Возврат бюджетных </w:t>
            </w:r>
            <w:proofErr w:type="gramStart"/>
            <w:r w:rsidRPr="00F14AFB">
              <w:rPr>
                <w:sz w:val="20"/>
                <w:szCs w:val="22"/>
              </w:rPr>
              <w:t>кредитов,предоставленных</w:t>
            </w:r>
            <w:proofErr w:type="gramEnd"/>
            <w:r w:rsidRPr="00F14AFB">
              <w:rPr>
                <w:sz w:val="20"/>
                <w:szCs w:val="22"/>
              </w:rPr>
              <w:t xml:space="preserve"> другим бюджетам бюджетной системы РФ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000 01 06 05 00 00 0000 500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Предоставление бюджетных кредитов внутри страны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r>
      <w:tr w:rsidR="00F14AFB" w:rsidRPr="00F14AFB" w:rsidTr="00CC537F">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000 01 06 05 02 00 0000 500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Предоставление бюджетных кредитов другим бюджетам бюджетной системы РФ в валюте РФ</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r>
      <w:tr w:rsidR="00F14AFB" w:rsidRPr="00F14AFB" w:rsidTr="00CC537F">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000 01 06 05 02 05 0000 540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Предоставление бюджетных кредитов другим бюджетам бюджетной системы </w:t>
            </w:r>
            <w:proofErr w:type="gramStart"/>
            <w:r w:rsidRPr="00F14AFB">
              <w:rPr>
                <w:sz w:val="20"/>
                <w:szCs w:val="22"/>
              </w:rPr>
              <w:t>РФ  из</w:t>
            </w:r>
            <w:proofErr w:type="gramEnd"/>
            <w:r w:rsidRPr="00F14AFB">
              <w:rPr>
                <w:sz w:val="20"/>
                <w:szCs w:val="22"/>
              </w:rPr>
              <w:t xml:space="preserve">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r>
      <w:tr w:rsidR="00F14AFB" w:rsidRPr="00F14AFB" w:rsidTr="00CC537F">
        <w:trPr>
          <w:trHeight w:val="6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000 01 06 05 02 05 2600 540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в т.ч. Предоставление бюджетных кредитов другим бюджетам бюджетной системы </w:t>
            </w:r>
            <w:proofErr w:type="gramStart"/>
            <w:r w:rsidRPr="00F14AFB">
              <w:rPr>
                <w:sz w:val="20"/>
                <w:szCs w:val="22"/>
              </w:rPr>
              <w:t>РФ  из</w:t>
            </w:r>
            <w:proofErr w:type="gramEnd"/>
            <w:r w:rsidRPr="00F14AFB">
              <w:rPr>
                <w:sz w:val="20"/>
                <w:szCs w:val="22"/>
              </w:rPr>
              <w:t xml:space="preserve">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-1500</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000 01 05 00 00 00 0000 000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5102,1</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-10,2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-7,3</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000 01 05 00 00 00 0000 500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-208772,1</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-165189,4</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-162918,7</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000 01 05 02 00 00 0000 500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-208772,1</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-165189,4</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-162918,7</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000 01 05 02 01 00 0000 510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proofErr w:type="gramStart"/>
            <w:r w:rsidRPr="00F14AFB">
              <w:rPr>
                <w:sz w:val="20"/>
                <w:szCs w:val="22"/>
              </w:rPr>
              <w:t>Увеличение  прочих</w:t>
            </w:r>
            <w:proofErr w:type="gramEnd"/>
            <w:r w:rsidRPr="00F14AFB">
              <w:rPr>
                <w:sz w:val="20"/>
                <w:szCs w:val="22"/>
              </w:rPr>
              <w:t xml:space="preserve">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-208772,1</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-165189,4</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-162918,7</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000 01 05 02 01 05 0000 510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proofErr w:type="gramStart"/>
            <w:r w:rsidRPr="00F14AFB">
              <w:rPr>
                <w:sz w:val="20"/>
                <w:szCs w:val="22"/>
              </w:rPr>
              <w:t>Увеличение  прочих</w:t>
            </w:r>
            <w:proofErr w:type="gramEnd"/>
            <w:r w:rsidRPr="00F14AFB">
              <w:rPr>
                <w:sz w:val="20"/>
                <w:szCs w:val="22"/>
              </w:rPr>
              <w:t xml:space="preserve"> остатков денежных средств  бюджетов муниц.районов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-208772,1</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-165189,4</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-162918,7</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000 01 05 00 00 00 0000 600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213874,2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165179,2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162911,4</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000 01 05 02 00 00 0000 600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213874,2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165179,2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162911,4</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000 01 05 02 01 00 0000 610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213874,2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165179,2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162911,4</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000 01 05 02 01 05 0000 610</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20"/>
                <w:szCs w:val="22"/>
              </w:rPr>
            </w:pPr>
            <w:r w:rsidRPr="00F14AFB">
              <w:rPr>
                <w:sz w:val="20"/>
                <w:szCs w:val="22"/>
              </w:rPr>
              <w:t xml:space="preserve">Уменьшение прочих остатков денежных </w:t>
            </w:r>
            <w:proofErr w:type="gramStart"/>
            <w:r w:rsidRPr="00F14AFB">
              <w:rPr>
                <w:sz w:val="20"/>
                <w:szCs w:val="22"/>
              </w:rPr>
              <w:t>средств  бюджетов</w:t>
            </w:r>
            <w:proofErr w:type="gramEnd"/>
            <w:r w:rsidRPr="00F14AFB">
              <w:rPr>
                <w:sz w:val="20"/>
                <w:szCs w:val="22"/>
              </w:rPr>
              <w:t xml:space="preserve"> мун.районов</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213874,2</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sz w:val="18"/>
                <w:szCs w:val="20"/>
              </w:rPr>
            </w:pPr>
            <w:r w:rsidRPr="00F14AFB">
              <w:rPr>
                <w:sz w:val="18"/>
                <w:szCs w:val="20"/>
              </w:rPr>
              <w:t>165179,2</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162911,4</w:t>
            </w:r>
          </w:p>
        </w:tc>
      </w:tr>
      <w:tr w:rsidR="00F14AFB" w:rsidRPr="00F14AFB" w:rsidTr="00CC537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1559B" w:rsidRPr="00F14AFB" w:rsidRDefault="0031559B" w:rsidP="00CC537F">
            <w:pPr>
              <w:jc w:val="center"/>
              <w:rPr>
                <w:b/>
                <w:bCs/>
                <w:sz w:val="22"/>
              </w:rPr>
            </w:pPr>
            <w:r w:rsidRPr="00F14AFB">
              <w:rPr>
                <w:b/>
                <w:bCs/>
                <w:sz w:val="22"/>
              </w:rPr>
              <w:t> </w:t>
            </w:r>
          </w:p>
        </w:tc>
        <w:tc>
          <w:tcPr>
            <w:tcW w:w="0" w:type="auto"/>
            <w:tcBorders>
              <w:top w:val="nil"/>
              <w:left w:val="nil"/>
              <w:bottom w:val="single" w:sz="4" w:space="0" w:color="auto"/>
              <w:right w:val="single" w:sz="4" w:space="0" w:color="auto"/>
            </w:tcBorders>
            <w:shd w:val="clear" w:color="auto" w:fill="auto"/>
            <w:hideMark/>
          </w:tcPr>
          <w:p w:rsidR="0031559B" w:rsidRPr="00F14AFB" w:rsidRDefault="0031559B" w:rsidP="00CC537F">
            <w:pPr>
              <w:rPr>
                <w:b/>
                <w:bCs/>
                <w:sz w:val="20"/>
                <w:szCs w:val="22"/>
              </w:rPr>
            </w:pPr>
            <w:r w:rsidRPr="00F14AFB">
              <w:rPr>
                <w:b/>
                <w:bCs/>
                <w:sz w:val="20"/>
                <w:szCs w:val="22"/>
              </w:rPr>
              <w:t xml:space="preserve">Итого </w:t>
            </w:r>
            <w:proofErr w:type="gramStart"/>
            <w:r w:rsidRPr="00F14AFB">
              <w:rPr>
                <w:b/>
                <w:bCs/>
                <w:sz w:val="20"/>
                <w:szCs w:val="22"/>
              </w:rPr>
              <w:t>источников  финансирования</w:t>
            </w:r>
            <w:proofErr w:type="gramEnd"/>
            <w:r w:rsidRPr="00F14AFB">
              <w:rPr>
                <w:b/>
                <w:bCs/>
                <w:sz w:val="20"/>
                <w:szCs w:val="22"/>
              </w:rPr>
              <w:t xml:space="preserve"> дефицита </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4308,7</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1559B" w:rsidRPr="00F14AFB" w:rsidRDefault="0031559B" w:rsidP="00CC537F">
            <w:pPr>
              <w:jc w:val="right"/>
              <w:rPr>
                <w:sz w:val="18"/>
                <w:szCs w:val="20"/>
              </w:rPr>
            </w:pPr>
            <w:r w:rsidRPr="00F14AFB">
              <w:rPr>
                <w:sz w:val="18"/>
                <w:szCs w:val="20"/>
              </w:rPr>
              <w:t>-49,3</w:t>
            </w:r>
          </w:p>
        </w:tc>
      </w:tr>
    </w:tbl>
    <w:p w:rsidR="00840A96" w:rsidRDefault="0031559B" w:rsidP="0031559B">
      <w:pPr>
        <w:ind w:right="-1"/>
        <w:jc w:val="center"/>
        <w:rPr>
          <w:sz w:val="22"/>
        </w:rPr>
      </w:pPr>
      <w:r w:rsidRPr="00F14AFB">
        <w:rPr>
          <w:sz w:val="22"/>
        </w:rPr>
        <w:t xml:space="preserve">                                                          </w:t>
      </w:r>
    </w:p>
    <w:p w:rsidR="00840A96" w:rsidRDefault="00840A96" w:rsidP="0031559B">
      <w:pPr>
        <w:ind w:right="-1"/>
        <w:jc w:val="center"/>
        <w:rPr>
          <w:sz w:val="22"/>
        </w:rPr>
      </w:pPr>
    </w:p>
    <w:p w:rsidR="00840A96" w:rsidRDefault="00840A96" w:rsidP="0031559B">
      <w:pPr>
        <w:ind w:right="-1"/>
        <w:jc w:val="center"/>
        <w:rPr>
          <w:sz w:val="22"/>
        </w:rPr>
      </w:pPr>
    </w:p>
    <w:p w:rsidR="00840A96" w:rsidRDefault="00840A96" w:rsidP="0031559B">
      <w:pPr>
        <w:ind w:right="-1"/>
        <w:jc w:val="center"/>
        <w:rPr>
          <w:sz w:val="22"/>
        </w:rPr>
      </w:pPr>
    </w:p>
    <w:p w:rsidR="0031559B" w:rsidRPr="00F14AFB" w:rsidRDefault="00840A96" w:rsidP="0031559B">
      <w:pPr>
        <w:ind w:right="-1"/>
        <w:jc w:val="center"/>
        <w:rPr>
          <w:sz w:val="22"/>
        </w:rPr>
      </w:pPr>
      <w:r>
        <w:rPr>
          <w:sz w:val="22"/>
        </w:rPr>
        <w:t xml:space="preserve">                                                       </w:t>
      </w:r>
      <w:r w:rsidR="0031559B" w:rsidRPr="00F14AFB">
        <w:rPr>
          <w:sz w:val="22"/>
        </w:rPr>
        <w:t xml:space="preserve"> Приложение №8</w:t>
      </w:r>
    </w:p>
    <w:p w:rsidR="0031559B" w:rsidRPr="00F14AFB" w:rsidRDefault="0031559B" w:rsidP="0031559B">
      <w:pPr>
        <w:ind w:left="-180" w:firstLine="38"/>
        <w:jc w:val="center"/>
        <w:rPr>
          <w:sz w:val="22"/>
        </w:rPr>
      </w:pPr>
      <w:r w:rsidRPr="00F14AFB">
        <w:rPr>
          <w:sz w:val="22"/>
        </w:rPr>
        <w:t xml:space="preserve">                                                                                 </w:t>
      </w:r>
      <w:r w:rsidR="0011092E">
        <w:rPr>
          <w:sz w:val="22"/>
        </w:rPr>
        <w:t>к</w:t>
      </w:r>
      <w:r w:rsidRPr="00F14AFB">
        <w:rPr>
          <w:sz w:val="22"/>
        </w:rPr>
        <w:t xml:space="preserve"> решению советов депутатов</w:t>
      </w:r>
    </w:p>
    <w:p w:rsidR="0031559B" w:rsidRPr="00F14AFB" w:rsidRDefault="00840A96" w:rsidP="00840A96">
      <w:pPr>
        <w:ind w:left="-180" w:firstLine="38"/>
        <w:jc w:val="cente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ind w:left="-180" w:firstLine="38"/>
        <w:jc w:val="center"/>
        <w:rPr>
          <w:sz w:val="22"/>
        </w:rPr>
      </w:pPr>
      <w:r w:rsidRPr="00F14AFB">
        <w:rPr>
          <w:sz w:val="22"/>
        </w:rPr>
        <w:t xml:space="preserve">                                                    </w:t>
      </w:r>
      <w:r w:rsidR="00840A96">
        <w:rPr>
          <w:sz w:val="22"/>
        </w:rPr>
        <w:t xml:space="preserve">         </w:t>
      </w:r>
      <w:r w:rsidRPr="00F14AFB">
        <w:rPr>
          <w:sz w:val="22"/>
        </w:rPr>
        <w:t xml:space="preserve"> </w:t>
      </w:r>
      <w:r w:rsidR="00840A96">
        <w:rPr>
          <w:sz w:val="22"/>
        </w:rPr>
        <w:t>о</w:t>
      </w:r>
      <w:r w:rsidRPr="00F14AFB">
        <w:rPr>
          <w:sz w:val="22"/>
        </w:rPr>
        <w:t>т</w:t>
      </w:r>
      <w:r w:rsidR="00840A96">
        <w:rPr>
          <w:sz w:val="22"/>
        </w:rPr>
        <w:t xml:space="preserve"> 26.02.</w:t>
      </w:r>
      <w:r w:rsidRPr="00F14AFB">
        <w:rPr>
          <w:sz w:val="22"/>
        </w:rPr>
        <w:t>2020г №</w:t>
      </w:r>
      <w:r w:rsidR="00840A96">
        <w:rPr>
          <w:sz w:val="22"/>
        </w:rPr>
        <w:t>4</w:t>
      </w:r>
    </w:p>
    <w:p w:rsidR="0031559B" w:rsidRPr="00F14AFB" w:rsidRDefault="0031559B" w:rsidP="0031559B">
      <w:pPr>
        <w:ind w:left="-180" w:firstLine="38"/>
        <w:jc w:val="center"/>
        <w:rPr>
          <w:sz w:val="22"/>
        </w:rPr>
      </w:pPr>
      <w:r w:rsidRPr="00F14AFB">
        <w:rPr>
          <w:sz w:val="22"/>
        </w:rPr>
        <w:t xml:space="preserve">                                                             Приложение №</w:t>
      </w:r>
      <w:r w:rsidR="0011092E">
        <w:rPr>
          <w:sz w:val="22"/>
        </w:rPr>
        <w:t xml:space="preserve"> 11</w:t>
      </w:r>
    </w:p>
    <w:p w:rsidR="0031559B" w:rsidRPr="00F14AFB" w:rsidRDefault="0031559B" w:rsidP="0031559B">
      <w:pPr>
        <w:ind w:left="-180" w:firstLine="38"/>
        <w:jc w:val="center"/>
        <w:rPr>
          <w:sz w:val="22"/>
        </w:rPr>
      </w:pPr>
      <w:r w:rsidRPr="00F14AFB">
        <w:rPr>
          <w:sz w:val="22"/>
        </w:rPr>
        <w:t xml:space="preserve">                                                                                  </w:t>
      </w:r>
      <w:r w:rsidR="0011092E">
        <w:rPr>
          <w:sz w:val="22"/>
        </w:rPr>
        <w:t>к</w:t>
      </w:r>
      <w:r w:rsidRPr="00F14AFB">
        <w:rPr>
          <w:sz w:val="22"/>
        </w:rPr>
        <w:t xml:space="preserve"> решению советов депутатов</w:t>
      </w:r>
    </w:p>
    <w:p w:rsidR="0031559B" w:rsidRPr="00F14AFB" w:rsidRDefault="0011092E" w:rsidP="0011092E">
      <w:pPr>
        <w:ind w:left="-180" w:firstLine="38"/>
        <w:jc w:val="center"/>
        <w:rPr>
          <w:sz w:val="22"/>
        </w:rPr>
      </w:pPr>
      <w:r>
        <w:rPr>
          <w:sz w:val="22"/>
        </w:rPr>
        <w:t xml:space="preserve">                                                                                              </w:t>
      </w:r>
      <w:r w:rsidR="0031559B" w:rsidRPr="00F14AFB">
        <w:rPr>
          <w:sz w:val="22"/>
        </w:rPr>
        <w:t>Инсарского муниципального района</w:t>
      </w:r>
    </w:p>
    <w:p w:rsidR="0031559B" w:rsidRPr="00F14AFB" w:rsidRDefault="0031559B" w:rsidP="0031559B">
      <w:pPr>
        <w:rPr>
          <w:sz w:val="22"/>
        </w:rPr>
      </w:pPr>
      <w:r w:rsidRPr="00F14AFB">
        <w:rPr>
          <w:sz w:val="22"/>
        </w:rPr>
        <w:t xml:space="preserve">                                                                                                     </w:t>
      </w:r>
      <w:r w:rsidR="0011092E">
        <w:rPr>
          <w:sz w:val="22"/>
        </w:rPr>
        <w:t xml:space="preserve">      </w:t>
      </w:r>
      <w:r w:rsidRPr="00F14AFB">
        <w:rPr>
          <w:sz w:val="22"/>
        </w:rPr>
        <w:t>от 24.12.2019г №58</w:t>
      </w:r>
    </w:p>
    <w:p w:rsidR="0031559B" w:rsidRPr="00F14AFB" w:rsidRDefault="0031559B" w:rsidP="0031559B">
      <w:pPr>
        <w:rPr>
          <w:b/>
          <w:sz w:val="22"/>
        </w:rPr>
      </w:pPr>
    </w:p>
    <w:p w:rsidR="0031559B" w:rsidRPr="00F14AFB" w:rsidRDefault="0031559B" w:rsidP="0031559B">
      <w:pPr>
        <w:rPr>
          <w:b/>
          <w:sz w:val="22"/>
        </w:rPr>
      </w:pPr>
    </w:p>
    <w:p w:rsidR="0031559B" w:rsidRPr="00F14AFB" w:rsidRDefault="0031559B" w:rsidP="0031559B">
      <w:pPr>
        <w:rPr>
          <w:b/>
          <w:sz w:val="22"/>
        </w:rPr>
      </w:pPr>
    </w:p>
    <w:p w:rsidR="0031559B" w:rsidRPr="00F14AFB" w:rsidRDefault="0031559B" w:rsidP="0011092E">
      <w:pPr>
        <w:jc w:val="center"/>
        <w:rPr>
          <w:b/>
          <w:sz w:val="22"/>
        </w:rPr>
      </w:pPr>
      <w:r w:rsidRPr="00F14AFB">
        <w:rPr>
          <w:b/>
          <w:sz w:val="22"/>
        </w:rPr>
        <w:t xml:space="preserve">Программа </w:t>
      </w:r>
      <w:proofErr w:type="gramStart"/>
      <w:r w:rsidRPr="00F14AFB">
        <w:rPr>
          <w:b/>
          <w:sz w:val="22"/>
        </w:rPr>
        <w:t>муниципальных  внутренних</w:t>
      </w:r>
      <w:proofErr w:type="gramEnd"/>
      <w:r w:rsidRPr="00F14AFB">
        <w:rPr>
          <w:b/>
          <w:sz w:val="22"/>
        </w:rPr>
        <w:t xml:space="preserve"> заимствований Инсарского муниципального района на 2020 год  и на плановый период 2021и 2022г</w:t>
      </w:r>
    </w:p>
    <w:p w:rsidR="0031559B" w:rsidRPr="00F14AFB" w:rsidRDefault="0031559B" w:rsidP="0031559B">
      <w:pPr>
        <w:rPr>
          <w:sz w:val="22"/>
        </w:rPr>
      </w:pPr>
    </w:p>
    <w:p w:rsidR="0031559B" w:rsidRPr="00F14AFB" w:rsidRDefault="0031559B" w:rsidP="0031559B">
      <w:pPr>
        <w:rPr>
          <w:sz w:val="22"/>
        </w:rPr>
      </w:pPr>
      <w:r w:rsidRPr="00F14AFB">
        <w:rPr>
          <w:sz w:val="22"/>
        </w:rPr>
        <w:t xml:space="preserve">                                                                        </w:t>
      </w:r>
      <w:r w:rsidR="0011092E">
        <w:rPr>
          <w:sz w:val="22"/>
        </w:rPr>
        <w:t xml:space="preserve">                                                                              </w:t>
      </w:r>
      <w:r w:rsidRPr="00F14AFB">
        <w:rPr>
          <w:sz w:val="22"/>
        </w:rPr>
        <w:t>т</w:t>
      </w:r>
      <w:r w:rsidR="0011092E">
        <w:rPr>
          <w:sz w:val="22"/>
        </w:rPr>
        <w:t>ыс</w:t>
      </w:r>
      <w:r w:rsidRPr="00F14AFB">
        <w:rPr>
          <w:sz w:val="22"/>
        </w:rPr>
        <w:t>.руб.</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0"/>
        <w:gridCol w:w="1260"/>
        <w:gridCol w:w="1260"/>
        <w:gridCol w:w="1260"/>
      </w:tblGrid>
      <w:tr w:rsidR="00F14AFB" w:rsidRPr="00F14AFB" w:rsidTr="0011092E">
        <w:trPr>
          <w:gridAfter w:val="3"/>
          <w:wAfter w:w="3780" w:type="dxa"/>
          <w:trHeight w:val="253"/>
        </w:trPr>
        <w:tc>
          <w:tcPr>
            <w:tcW w:w="5220" w:type="dxa"/>
            <w:vMerge w:val="restart"/>
            <w:tcBorders>
              <w:right w:val="single" w:sz="4" w:space="0" w:color="auto"/>
            </w:tcBorders>
            <w:shd w:val="clear" w:color="auto" w:fill="auto"/>
          </w:tcPr>
          <w:p w:rsidR="0031559B" w:rsidRPr="00F14AFB" w:rsidRDefault="0031559B" w:rsidP="00CC537F">
            <w:pPr>
              <w:rPr>
                <w:b/>
                <w:sz w:val="22"/>
              </w:rPr>
            </w:pPr>
            <w:r w:rsidRPr="00F14AFB">
              <w:rPr>
                <w:b/>
                <w:sz w:val="22"/>
              </w:rPr>
              <w:t>Виды заимствований</w:t>
            </w:r>
          </w:p>
        </w:tc>
      </w:tr>
      <w:tr w:rsidR="00F14AFB" w:rsidRPr="00F14AFB" w:rsidTr="00CC537F">
        <w:trPr>
          <w:trHeight w:val="117"/>
        </w:trPr>
        <w:tc>
          <w:tcPr>
            <w:tcW w:w="5220" w:type="dxa"/>
            <w:vMerge/>
            <w:tcBorders>
              <w:right w:val="single" w:sz="4" w:space="0" w:color="auto"/>
            </w:tcBorders>
            <w:shd w:val="clear" w:color="auto" w:fill="auto"/>
          </w:tcPr>
          <w:p w:rsidR="0031559B" w:rsidRPr="00F14AFB" w:rsidRDefault="0031559B" w:rsidP="00CC537F">
            <w:pPr>
              <w:rPr>
                <w:b/>
                <w:sz w:val="22"/>
              </w:rPr>
            </w:pPr>
          </w:p>
        </w:tc>
        <w:tc>
          <w:tcPr>
            <w:tcW w:w="1260" w:type="dxa"/>
            <w:tcBorders>
              <w:top w:val="single" w:sz="4" w:space="0" w:color="auto"/>
              <w:left w:val="single" w:sz="4" w:space="0" w:color="auto"/>
              <w:bottom w:val="single" w:sz="4" w:space="0" w:color="auto"/>
              <w:right w:val="nil"/>
            </w:tcBorders>
            <w:shd w:val="clear" w:color="auto" w:fill="auto"/>
          </w:tcPr>
          <w:p w:rsidR="0031559B" w:rsidRPr="00F14AFB" w:rsidRDefault="0031559B" w:rsidP="00CC537F">
            <w:pPr>
              <w:rPr>
                <w:b/>
                <w:sz w:val="22"/>
              </w:rPr>
            </w:pPr>
            <w:r w:rsidRPr="00F14AFB">
              <w:rPr>
                <w:b/>
                <w:sz w:val="22"/>
              </w:rPr>
              <w:t>Сумма 2020г</w:t>
            </w:r>
          </w:p>
        </w:tc>
        <w:tc>
          <w:tcPr>
            <w:tcW w:w="1260" w:type="dxa"/>
          </w:tcPr>
          <w:p w:rsidR="0031559B" w:rsidRPr="00F14AFB" w:rsidRDefault="0031559B" w:rsidP="00CC537F">
            <w:pPr>
              <w:rPr>
                <w:b/>
                <w:sz w:val="22"/>
              </w:rPr>
            </w:pPr>
            <w:r w:rsidRPr="00F14AFB">
              <w:rPr>
                <w:b/>
                <w:sz w:val="22"/>
              </w:rPr>
              <w:t>Сумма 2021г</w:t>
            </w:r>
          </w:p>
        </w:tc>
        <w:tc>
          <w:tcPr>
            <w:tcW w:w="1260" w:type="dxa"/>
          </w:tcPr>
          <w:p w:rsidR="0031559B" w:rsidRPr="00F14AFB" w:rsidRDefault="0031559B" w:rsidP="00CC537F">
            <w:pPr>
              <w:rPr>
                <w:b/>
                <w:sz w:val="22"/>
              </w:rPr>
            </w:pPr>
            <w:r w:rsidRPr="00F14AFB">
              <w:rPr>
                <w:b/>
                <w:sz w:val="22"/>
              </w:rPr>
              <w:t>Сумма 2022г</w:t>
            </w:r>
          </w:p>
        </w:tc>
      </w:tr>
      <w:tr w:rsidR="00F14AFB" w:rsidRPr="00F14AFB" w:rsidTr="00CC537F">
        <w:tc>
          <w:tcPr>
            <w:tcW w:w="5220" w:type="dxa"/>
            <w:shd w:val="clear" w:color="auto" w:fill="auto"/>
          </w:tcPr>
          <w:p w:rsidR="0031559B" w:rsidRPr="00F14AFB" w:rsidRDefault="0031559B" w:rsidP="00CC537F">
            <w:pPr>
              <w:jc w:val="both"/>
              <w:rPr>
                <w:sz w:val="22"/>
              </w:rPr>
            </w:pPr>
            <w:r w:rsidRPr="00F14AFB">
              <w:rPr>
                <w:sz w:val="22"/>
              </w:rPr>
              <w:t>Бюджетные кредиты от других бюджетов бюджетной системы Российской Федерации</w:t>
            </w:r>
          </w:p>
        </w:tc>
        <w:tc>
          <w:tcPr>
            <w:tcW w:w="1260" w:type="dxa"/>
            <w:shd w:val="clear" w:color="auto" w:fill="auto"/>
          </w:tcPr>
          <w:p w:rsidR="0031559B" w:rsidRPr="00F14AFB" w:rsidRDefault="0031559B" w:rsidP="00CC537F">
            <w:pPr>
              <w:jc w:val="center"/>
              <w:rPr>
                <w:sz w:val="22"/>
              </w:rPr>
            </w:pPr>
            <w:r w:rsidRPr="00F14AFB">
              <w:rPr>
                <w:sz w:val="22"/>
              </w:rPr>
              <w:t>-1000,0</w:t>
            </w:r>
          </w:p>
        </w:tc>
        <w:tc>
          <w:tcPr>
            <w:tcW w:w="1260" w:type="dxa"/>
          </w:tcPr>
          <w:p w:rsidR="0031559B" w:rsidRPr="00F14AFB" w:rsidRDefault="0031559B" w:rsidP="00CC537F">
            <w:pPr>
              <w:jc w:val="center"/>
              <w:rPr>
                <w:sz w:val="22"/>
              </w:rPr>
            </w:pPr>
            <w:r w:rsidRPr="00F14AFB">
              <w:rPr>
                <w:sz w:val="22"/>
              </w:rPr>
              <w:t>-114,75</w:t>
            </w:r>
          </w:p>
        </w:tc>
        <w:tc>
          <w:tcPr>
            <w:tcW w:w="1260" w:type="dxa"/>
          </w:tcPr>
          <w:p w:rsidR="0031559B" w:rsidRPr="00F14AFB" w:rsidRDefault="0031559B" w:rsidP="00CC537F">
            <w:pPr>
              <w:jc w:val="center"/>
              <w:rPr>
                <w:sz w:val="22"/>
              </w:rPr>
            </w:pPr>
            <w:r w:rsidRPr="00F14AFB">
              <w:rPr>
                <w:sz w:val="22"/>
              </w:rPr>
              <w:t>-167,0</w:t>
            </w:r>
          </w:p>
        </w:tc>
      </w:tr>
      <w:tr w:rsidR="00F14AFB" w:rsidRPr="00F14AFB" w:rsidTr="00CC537F">
        <w:tc>
          <w:tcPr>
            <w:tcW w:w="5220" w:type="dxa"/>
            <w:shd w:val="clear" w:color="auto" w:fill="auto"/>
          </w:tcPr>
          <w:p w:rsidR="0031559B" w:rsidRPr="00F14AFB" w:rsidRDefault="0031559B" w:rsidP="00CC537F">
            <w:pPr>
              <w:jc w:val="both"/>
              <w:rPr>
                <w:sz w:val="22"/>
              </w:rPr>
            </w:pPr>
            <w:r w:rsidRPr="00F14AFB">
              <w:rPr>
                <w:sz w:val="22"/>
              </w:rPr>
              <w:t>в том числе:</w:t>
            </w:r>
          </w:p>
        </w:tc>
        <w:tc>
          <w:tcPr>
            <w:tcW w:w="1260" w:type="dxa"/>
            <w:shd w:val="clear" w:color="auto" w:fill="auto"/>
          </w:tcPr>
          <w:p w:rsidR="0031559B" w:rsidRPr="00F14AFB" w:rsidRDefault="0031559B" w:rsidP="00CC537F">
            <w:pPr>
              <w:jc w:val="center"/>
              <w:rPr>
                <w:sz w:val="22"/>
              </w:rPr>
            </w:pPr>
          </w:p>
        </w:tc>
        <w:tc>
          <w:tcPr>
            <w:tcW w:w="1260" w:type="dxa"/>
          </w:tcPr>
          <w:p w:rsidR="0031559B" w:rsidRPr="00F14AFB" w:rsidRDefault="0031559B" w:rsidP="00CC537F">
            <w:pPr>
              <w:jc w:val="center"/>
              <w:rPr>
                <w:sz w:val="22"/>
              </w:rPr>
            </w:pPr>
          </w:p>
        </w:tc>
        <w:tc>
          <w:tcPr>
            <w:tcW w:w="1260" w:type="dxa"/>
          </w:tcPr>
          <w:p w:rsidR="0031559B" w:rsidRPr="00F14AFB" w:rsidRDefault="0031559B" w:rsidP="00CC537F">
            <w:pPr>
              <w:jc w:val="center"/>
              <w:rPr>
                <w:sz w:val="22"/>
              </w:rPr>
            </w:pPr>
          </w:p>
        </w:tc>
      </w:tr>
      <w:tr w:rsidR="00F14AFB" w:rsidRPr="00F14AFB" w:rsidTr="00CC537F">
        <w:tc>
          <w:tcPr>
            <w:tcW w:w="5220" w:type="dxa"/>
            <w:shd w:val="clear" w:color="auto" w:fill="auto"/>
          </w:tcPr>
          <w:p w:rsidR="0031559B" w:rsidRPr="00F14AFB" w:rsidRDefault="0031559B" w:rsidP="00CC537F">
            <w:pPr>
              <w:jc w:val="both"/>
              <w:rPr>
                <w:sz w:val="22"/>
              </w:rPr>
            </w:pPr>
            <w:r w:rsidRPr="00F14AFB">
              <w:rPr>
                <w:sz w:val="22"/>
              </w:rPr>
              <w:t>Объем привлечения</w:t>
            </w:r>
          </w:p>
        </w:tc>
        <w:tc>
          <w:tcPr>
            <w:tcW w:w="1260" w:type="dxa"/>
            <w:shd w:val="clear" w:color="auto" w:fill="auto"/>
          </w:tcPr>
          <w:p w:rsidR="0031559B" w:rsidRPr="00F14AFB" w:rsidRDefault="0031559B" w:rsidP="00CC537F">
            <w:pPr>
              <w:jc w:val="center"/>
              <w:rPr>
                <w:sz w:val="22"/>
              </w:rPr>
            </w:pPr>
            <w:r w:rsidRPr="00F14AFB">
              <w:rPr>
                <w:sz w:val="22"/>
              </w:rPr>
              <w:t>0</w:t>
            </w:r>
          </w:p>
        </w:tc>
        <w:tc>
          <w:tcPr>
            <w:tcW w:w="1260" w:type="dxa"/>
          </w:tcPr>
          <w:p w:rsidR="0031559B" w:rsidRPr="00F14AFB" w:rsidRDefault="0031559B" w:rsidP="00CC537F">
            <w:pPr>
              <w:jc w:val="center"/>
              <w:rPr>
                <w:sz w:val="22"/>
              </w:rPr>
            </w:pPr>
            <w:r w:rsidRPr="00F14AFB">
              <w:rPr>
                <w:sz w:val="22"/>
              </w:rPr>
              <w:t>0</w:t>
            </w:r>
          </w:p>
        </w:tc>
        <w:tc>
          <w:tcPr>
            <w:tcW w:w="1260" w:type="dxa"/>
          </w:tcPr>
          <w:p w:rsidR="0031559B" w:rsidRPr="00F14AFB" w:rsidRDefault="0031559B" w:rsidP="00CC537F">
            <w:pPr>
              <w:jc w:val="center"/>
              <w:rPr>
                <w:sz w:val="22"/>
              </w:rPr>
            </w:pPr>
            <w:r w:rsidRPr="00F14AFB">
              <w:rPr>
                <w:sz w:val="22"/>
              </w:rPr>
              <w:t>0</w:t>
            </w:r>
          </w:p>
        </w:tc>
      </w:tr>
      <w:tr w:rsidR="00F14AFB" w:rsidRPr="00F14AFB" w:rsidTr="00CC537F">
        <w:tc>
          <w:tcPr>
            <w:tcW w:w="5220" w:type="dxa"/>
            <w:shd w:val="clear" w:color="auto" w:fill="auto"/>
          </w:tcPr>
          <w:p w:rsidR="0031559B" w:rsidRPr="00F14AFB" w:rsidRDefault="0031559B" w:rsidP="00CC537F">
            <w:pPr>
              <w:jc w:val="both"/>
              <w:rPr>
                <w:sz w:val="22"/>
              </w:rPr>
            </w:pPr>
            <w:r w:rsidRPr="00F14AFB">
              <w:rPr>
                <w:sz w:val="22"/>
              </w:rPr>
              <w:t>Объем средств, направляемых на погашение основной суммы долга</w:t>
            </w:r>
          </w:p>
        </w:tc>
        <w:tc>
          <w:tcPr>
            <w:tcW w:w="1260" w:type="dxa"/>
            <w:shd w:val="clear" w:color="auto" w:fill="auto"/>
          </w:tcPr>
          <w:p w:rsidR="0031559B" w:rsidRPr="00F14AFB" w:rsidRDefault="0031559B" w:rsidP="00CC537F">
            <w:pPr>
              <w:jc w:val="center"/>
              <w:rPr>
                <w:sz w:val="22"/>
              </w:rPr>
            </w:pPr>
            <w:r w:rsidRPr="00F14AFB">
              <w:rPr>
                <w:sz w:val="22"/>
              </w:rPr>
              <w:t>-1000,0</w:t>
            </w:r>
          </w:p>
        </w:tc>
        <w:tc>
          <w:tcPr>
            <w:tcW w:w="1260" w:type="dxa"/>
          </w:tcPr>
          <w:p w:rsidR="0031559B" w:rsidRPr="00F14AFB" w:rsidRDefault="0031559B" w:rsidP="00CC537F">
            <w:pPr>
              <w:jc w:val="center"/>
              <w:rPr>
                <w:sz w:val="22"/>
              </w:rPr>
            </w:pPr>
            <w:r w:rsidRPr="00F14AFB">
              <w:rPr>
                <w:sz w:val="22"/>
              </w:rPr>
              <w:t>-114,75</w:t>
            </w:r>
          </w:p>
        </w:tc>
        <w:tc>
          <w:tcPr>
            <w:tcW w:w="1260" w:type="dxa"/>
          </w:tcPr>
          <w:p w:rsidR="0031559B" w:rsidRPr="00F14AFB" w:rsidRDefault="0031559B" w:rsidP="00CC537F">
            <w:pPr>
              <w:jc w:val="center"/>
              <w:rPr>
                <w:sz w:val="22"/>
              </w:rPr>
            </w:pPr>
            <w:r w:rsidRPr="00F14AFB">
              <w:rPr>
                <w:sz w:val="22"/>
              </w:rPr>
              <w:t>-167,0</w:t>
            </w:r>
          </w:p>
        </w:tc>
      </w:tr>
    </w:tbl>
    <w:p w:rsidR="0031559B" w:rsidRPr="00F14AFB" w:rsidRDefault="0031559B" w:rsidP="0031559B">
      <w:pPr>
        <w:rPr>
          <w:b/>
          <w:sz w:val="22"/>
        </w:rPr>
      </w:pPr>
    </w:p>
    <w:p w:rsidR="0031559B" w:rsidRPr="00F14AFB" w:rsidRDefault="0031559B"/>
    <w:p w:rsidR="0031559B" w:rsidRPr="00F14AFB" w:rsidRDefault="0031559B"/>
    <w:p w:rsidR="0031559B" w:rsidRPr="00F14AFB" w:rsidRDefault="0031559B"/>
    <w:p w:rsidR="0031559B" w:rsidRPr="00F14AFB" w:rsidRDefault="0031559B" w:rsidP="0031559B">
      <w:pPr>
        <w:tabs>
          <w:tab w:val="left" w:pos="2970"/>
          <w:tab w:val="center" w:pos="5220"/>
        </w:tabs>
        <w:ind w:left="-180" w:firstLine="540"/>
        <w:jc w:val="center"/>
        <w:rPr>
          <w:b/>
          <w:bCs/>
          <w:sz w:val="28"/>
          <w:szCs w:val="32"/>
        </w:rPr>
      </w:pPr>
      <w:r w:rsidRPr="00F14AFB">
        <w:rPr>
          <w:b/>
          <w:bCs/>
          <w:sz w:val="28"/>
          <w:szCs w:val="32"/>
        </w:rPr>
        <w:t>РЕСПУБЛИКА МОРДОВИЯ</w:t>
      </w:r>
    </w:p>
    <w:p w:rsidR="0031559B" w:rsidRPr="00F14AFB" w:rsidRDefault="0031559B" w:rsidP="0031559B">
      <w:pPr>
        <w:tabs>
          <w:tab w:val="left" w:pos="765"/>
          <w:tab w:val="center" w:pos="5220"/>
        </w:tabs>
        <w:ind w:left="1134" w:hanging="27"/>
        <w:jc w:val="center"/>
        <w:rPr>
          <w:b/>
          <w:bCs/>
          <w:sz w:val="28"/>
          <w:szCs w:val="32"/>
        </w:rPr>
      </w:pPr>
      <w:r w:rsidRPr="00F14AFB">
        <w:rPr>
          <w:b/>
          <w:bCs/>
          <w:sz w:val="28"/>
          <w:szCs w:val="32"/>
        </w:rPr>
        <w:t>ДВАДЦАТЬ ДЕВЯТАЯ СЕССИЯ СОВЕТА ДЕПУТАТОВ ИНСАРСКОГО МУНИЦИПАЛЬНОГО РАЙОНА</w:t>
      </w:r>
    </w:p>
    <w:p w:rsidR="0031559B" w:rsidRPr="00F14AFB" w:rsidRDefault="0031559B" w:rsidP="0031559B">
      <w:pPr>
        <w:tabs>
          <w:tab w:val="left" w:pos="765"/>
          <w:tab w:val="center" w:pos="5220"/>
        </w:tabs>
        <w:ind w:left="1134" w:hanging="27"/>
        <w:jc w:val="center"/>
        <w:rPr>
          <w:b/>
          <w:bCs/>
          <w:sz w:val="28"/>
          <w:szCs w:val="32"/>
        </w:rPr>
      </w:pPr>
      <w:r w:rsidRPr="00F14AFB">
        <w:rPr>
          <w:b/>
          <w:bCs/>
          <w:sz w:val="28"/>
          <w:szCs w:val="32"/>
        </w:rPr>
        <w:t>ШЕСТОГО СОЗЫВА</w:t>
      </w:r>
    </w:p>
    <w:p w:rsidR="0031559B" w:rsidRPr="00F14AFB" w:rsidRDefault="0031559B" w:rsidP="0031559B">
      <w:pPr>
        <w:ind w:left="-180" w:firstLine="540"/>
        <w:jc w:val="center"/>
        <w:rPr>
          <w:b/>
          <w:bCs/>
          <w:caps/>
          <w:sz w:val="28"/>
          <w:szCs w:val="32"/>
        </w:rPr>
      </w:pPr>
    </w:p>
    <w:p w:rsidR="0031559B" w:rsidRPr="00F14AFB" w:rsidRDefault="0031559B" w:rsidP="0031559B">
      <w:pPr>
        <w:tabs>
          <w:tab w:val="left" w:pos="3135"/>
          <w:tab w:val="center" w:pos="5040"/>
        </w:tabs>
        <w:jc w:val="center"/>
        <w:rPr>
          <w:b/>
          <w:bCs/>
          <w:szCs w:val="28"/>
        </w:rPr>
      </w:pPr>
      <w:r w:rsidRPr="00F14AFB">
        <w:rPr>
          <w:b/>
          <w:bCs/>
          <w:szCs w:val="28"/>
        </w:rPr>
        <w:t>РЕШЕНИЕ</w:t>
      </w:r>
    </w:p>
    <w:p w:rsidR="0031559B" w:rsidRPr="00F14AFB" w:rsidRDefault="0031559B" w:rsidP="0031559B">
      <w:pPr>
        <w:pStyle w:val="ConsPlusTitle"/>
        <w:tabs>
          <w:tab w:val="left" w:pos="285"/>
          <w:tab w:val="center" w:pos="4677"/>
        </w:tabs>
        <w:rPr>
          <w:rFonts w:ascii="Times New Roman" w:hAnsi="Times New Roman" w:cs="Times New Roman"/>
          <w:b w:val="0"/>
          <w:sz w:val="24"/>
          <w:szCs w:val="28"/>
        </w:rPr>
      </w:pPr>
      <w:r w:rsidRPr="00F14AFB">
        <w:rPr>
          <w:rFonts w:ascii="Times New Roman" w:hAnsi="Times New Roman" w:cs="Times New Roman"/>
          <w:b w:val="0"/>
          <w:sz w:val="24"/>
          <w:szCs w:val="28"/>
        </w:rPr>
        <w:t>от 26.02.2020 г.                                                                                          № 5</w:t>
      </w:r>
    </w:p>
    <w:p w:rsidR="0031559B" w:rsidRPr="00F14AFB" w:rsidRDefault="0031559B" w:rsidP="0031559B">
      <w:pPr>
        <w:spacing w:after="1"/>
        <w:rPr>
          <w:szCs w:val="28"/>
        </w:rPr>
      </w:pPr>
    </w:p>
    <w:p w:rsidR="0031559B" w:rsidRPr="00F14AFB" w:rsidRDefault="0031559B" w:rsidP="0031559B">
      <w:pPr>
        <w:spacing w:after="1"/>
        <w:rPr>
          <w:szCs w:val="28"/>
        </w:rPr>
      </w:pPr>
      <w:r w:rsidRPr="00F14AFB">
        <w:rPr>
          <w:szCs w:val="28"/>
        </w:rPr>
        <w:t>Об утверждении порядка и случаев</w:t>
      </w:r>
    </w:p>
    <w:p w:rsidR="0031559B" w:rsidRPr="00F14AFB" w:rsidRDefault="0031559B" w:rsidP="0031559B">
      <w:pPr>
        <w:spacing w:after="1"/>
        <w:rPr>
          <w:szCs w:val="28"/>
        </w:rPr>
      </w:pPr>
      <w:r w:rsidRPr="00F14AFB">
        <w:rPr>
          <w:szCs w:val="28"/>
        </w:rPr>
        <w:t xml:space="preserve">предоставления бюджетам поселений </w:t>
      </w:r>
    </w:p>
    <w:p w:rsidR="0031559B" w:rsidRPr="00F14AFB" w:rsidRDefault="0031559B" w:rsidP="0031559B">
      <w:pPr>
        <w:spacing w:after="1"/>
        <w:rPr>
          <w:szCs w:val="28"/>
        </w:rPr>
      </w:pPr>
      <w:r w:rsidRPr="00F14AFB">
        <w:rPr>
          <w:szCs w:val="28"/>
        </w:rPr>
        <w:t>Инсарского муниципального района</w:t>
      </w:r>
    </w:p>
    <w:p w:rsidR="0031559B" w:rsidRPr="00F14AFB" w:rsidRDefault="0031559B" w:rsidP="0031559B">
      <w:pPr>
        <w:spacing w:after="1"/>
        <w:rPr>
          <w:szCs w:val="28"/>
        </w:rPr>
      </w:pPr>
      <w:r w:rsidRPr="00F14AFB">
        <w:rPr>
          <w:szCs w:val="28"/>
        </w:rPr>
        <w:t>Республики Мордовия субсидий на</w:t>
      </w:r>
    </w:p>
    <w:p w:rsidR="0031559B" w:rsidRPr="00F14AFB" w:rsidRDefault="0031559B" w:rsidP="0031559B">
      <w:pPr>
        <w:spacing w:after="1"/>
        <w:rPr>
          <w:szCs w:val="28"/>
        </w:rPr>
      </w:pPr>
      <w:r w:rsidRPr="00F14AFB">
        <w:rPr>
          <w:szCs w:val="28"/>
        </w:rPr>
        <w:t xml:space="preserve">софинансирование расходных </w:t>
      </w:r>
    </w:p>
    <w:p w:rsidR="0031559B" w:rsidRPr="00F14AFB" w:rsidRDefault="0031559B" w:rsidP="0031559B">
      <w:pPr>
        <w:spacing w:after="1"/>
        <w:rPr>
          <w:szCs w:val="28"/>
        </w:rPr>
      </w:pPr>
      <w:r w:rsidRPr="00F14AFB">
        <w:rPr>
          <w:szCs w:val="28"/>
        </w:rPr>
        <w:t>обязательств по финансовому обеспечению</w:t>
      </w:r>
    </w:p>
    <w:p w:rsidR="0031559B" w:rsidRPr="00F14AFB" w:rsidRDefault="0031559B" w:rsidP="0031559B">
      <w:pPr>
        <w:spacing w:after="1"/>
        <w:rPr>
          <w:szCs w:val="28"/>
        </w:rPr>
      </w:pPr>
      <w:r w:rsidRPr="00F14AFB">
        <w:rPr>
          <w:szCs w:val="28"/>
        </w:rPr>
        <w:t>деятельности органов местного самоуправления</w:t>
      </w:r>
    </w:p>
    <w:p w:rsidR="0031559B" w:rsidRPr="00F14AFB" w:rsidRDefault="0031559B" w:rsidP="0031559B">
      <w:pPr>
        <w:spacing w:after="1"/>
        <w:rPr>
          <w:szCs w:val="28"/>
        </w:rPr>
      </w:pPr>
      <w:r w:rsidRPr="00F14AFB">
        <w:rPr>
          <w:szCs w:val="28"/>
        </w:rPr>
        <w:t>и муниципальных учреждений</w:t>
      </w:r>
    </w:p>
    <w:p w:rsidR="0031559B" w:rsidRPr="00F14AFB" w:rsidRDefault="0031559B" w:rsidP="0031559B">
      <w:pPr>
        <w:spacing w:after="1"/>
        <w:rPr>
          <w:szCs w:val="28"/>
        </w:rPr>
      </w:pPr>
    </w:p>
    <w:p w:rsidR="0031559B" w:rsidRPr="00F14AFB" w:rsidRDefault="0031559B" w:rsidP="0031559B">
      <w:pPr>
        <w:pStyle w:val="ConsPlusNormal"/>
        <w:ind w:firstLine="709"/>
        <w:jc w:val="both"/>
        <w:rPr>
          <w:rFonts w:ascii="Times New Roman" w:hAnsi="Times New Roman" w:cs="Times New Roman"/>
          <w:bCs/>
          <w:sz w:val="24"/>
          <w:szCs w:val="28"/>
        </w:rPr>
      </w:pPr>
      <w:r w:rsidRPr="00F14AFB">
        <w:rPr>
          <w:rFonts w:ascii="Times New Roman" w:hAnsi="Times New Roman" w:cs="Times New Roman"/>
          <w:bCs/>
          <w:sz w:val="24"/>
          <w:szCs w:val="28"/>
        </w:rPr>
        <w:t xml:space="preserve">   В соответствии со </w:t>
      </w:r>
      <w:r w:rsidRPr="00D90EE8">
        <w:rPr>
          <w:rStyle w:val="a3"/>
          <w:rFonts w:ascii="Times New Roman" w:hAnsi="Times New Roman" w:cs="Times New Roman"/>
          <w:color w:val="auto"/>
          <w:sz w:val="24"/>
          <w:szCs w:val="28"/>
          <w:u w:val="none"/>
        </w:rPr>
        <w:t>статьей 142.3</w:t>
      </w:r>
      <w:r w:rsidRPr="00F14AFB">
        <w:rPr>
          <w:rFonts w:ascii="Times New Roman" w:hAnsi="Times New Roman" w:cs="Times New Roman"/>
          <w:bCs/>
          <w:sz w:val="24"/>
          <w:szCs w:val="28"/>
        </w:rPr>
        <w:t xml:space="preserve"> Бюджетного кодекса Российской Федерации, Уставом Инсарского муниципального района Республики Мордовия Совет депутатов Инсарского муниципального района </w:t>
      </w:r>
    </w:p>
    <w:p w:rsidR="0031559B" w:rsidRPr="00F14AFB" w:rsidRDefault="0031559B" w:rsidP="0031559B">
      <w:pPr>
        <w:pStyle w:val="ConsPlusNormal"/>
        <w:ind w:firstLine="709"/>
        <w:jc w:val="center"/>
        <w:rPr>
          <w:rFonts w:ascii="Times New Roman" w:hAnsi="Times New Roman" w:cs="Times New Roman"/>
          <w:bCs/>
          <w:sz w:val="24"/>
          <w:szCs w:val="28"/>
        </w:rPr>
      </w:pPr>
      <w:r w:rsidRPr="00F14AFB">
        <w:rPr>
          <w:rFonts w:ascii="Times New Roman" w:hAnsi="Times New Roman" w:cs="Times New Roman"/>
          <w:bCs/>
          <w:sz w:val="24"/>
          <w:szCs w:val="28"/>
        </w:rPr>
        <w:t>Решил:</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1. Утвердить прилагаемый </w:t>
      </w:r>
      <w:hyperlink w:anchor="P38" w:history="1">
        <w:r w:rsidRPr="00F14AFB">
          <w:rPr>
            <w:rFonts w:ascii="Times New Roman" w:hAnsi="Times New Roman" w:cs="Times New Roman"/>
            <w:sz w:val="24"/>
            <w:szCs w:val="28"/>
          </w:rPr>
          <w:t>Порядок</w:t>
        </w:r>
      </w:hyperlink>
      <w:r w:rsidRPr="00F14AFB">
        <w:t xml:space="preserve"> </w:t>
      </w:r>
      <w:r w:rsidRPr="00F14AFB">
        <w:rPr>
          <w:rFonts w:ascii="Times New Roman" w:hAnsi="Times New Roman" w:cs="Times New Roman"/>
          <w:sz w:val="24"/>
          <w:szCs w:val="28"/>
        </w:rPr>
        <w:t xml:space="preserve">и случаи предоставления бюджетам поселений Инсарского муниципального района </w:t>
      </w:r>
      <w:r w:rsidRPr="00F14AFB">
        <w:rPr>
          <w:rFonts w:ascii="Times New Roman" w:hAnsi="Times New Roman" w:cs="Times New Roman"/>
          <w:bCs/>
          <w:sz w:val="24"/>
          <w:szCs w:val="28"/>
        </w:rPr>
        <w:t xml:space="preserve">Республики Мордовия субсидий </w:t>
      </w:r>
      <w:r w:rsidRPr="00F14AFB">
        <w:rPr>
          <w:rFonts w:ascii="Times New Roman" w:hAnsi="Times New Roman" w:cs="Times New Roman"/>
          <w:sz w:val="24"/>
          <w:szCs w:val="28"/>
        </w:rPr>
        <w:t>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31559B" w:rsidRPr="00F14AFB" w:rsidRDefault="0031559B" w:rsidP="0031559B">
      <w:pPr>
        <w:pStyle w:val="ConsPlusNormal"/>
        <w:ind w:firstLine="709"/>
        <w:jc w:val="both"/>
        <w:rPr>
          <w:rFonts w:ascii="Times New Roman" w:hAnsi="Times New Roman" w:cs="Times New Roman"/>
          <w:bCs/>
          <w:sz w:val="24"/>
          <w:szCs w:val="28"/>
        </w:rPr>
      </w:pPr>
      <w:r w:rsidRPr="00F14AFB">
        <w:rPr>
          <w:rFonts w:ascii="Times New Roman" w:hAnsi="Times New Roman" w:cs="Times New Roman"/>
          <w:sz w:val="24"/>
          <w:szCs w:val="28"/>
        </w:rPr>
        <w:t xml:space="preserve">2.  Признать утратившим силу решение Совета депутатов Инсарского муниципального района от 24.12.2019 № 62 «Об утверждении порядка и случаев предоставления бюджетам поселений Инсарского муниципального района субсидии, выплачиваемой в зависимости от выполнения социально-экономических показателей» </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3. Настоящее решение вступает в силу со дня его официального опубликования и распространяет свое действие на правоотношения, возникшие при составлении и исполнении бюджета Инсарского муниципального района Республики Мордовия, начиная с бюджета Инсарского муниципального района на 2020 год и на плановый период 2021 и 2022 годов.</w:t>
      </w:r>
    </w:p>
    <w:p w:rsidR="0031559B" w:rsidRPr="00F14AFB" w:rsidRDefault="0031559B" w:rsidP="0031559B">
      <w:pPr>
        <w:pStyle w:val="ConsPlusNormal"/>
        <w:ind w:firstLine="709"/>
        <w:jc w:val="both"/>
        <w:rPr>
          <w:rFonts w:ascii="Times New Roman" w:hAnsi="Times New Roman" w:cs="Times New Roman"/>
          <w:sz w:val="24"/>
          <w:szCs w:val="28"/>
        </w:rPr>
      </w:pPr>
    </w:p>
    <w:tbl>
      <w:tblPr>
        <w:tblW w:w="10211"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45"/>
        <w:gridCol w:w="4966"/>
      </w:tblGrid>
      <w:tr w:rsidR="00F14AFB" w:rsidRPr="00F14AFB" w:rsidTr="00CC537F">
        <w:trPr>
          <w:trHeight w:val="80"/>
        </w:trPr>
        <w:tc>
          <w:tcPr>
            <w:tcW w:w="5245" w:type="dxa"/>
            <w:tcBorders>
              <w:top w:val="nil"/>
              <w:left w:val="nil"/>
              <w:bottom w:val="nil"/>
            </w:tcBorders>
          </w:tcPr>
          <w:p w:rsidR="0031559B" w:rsidRPr="00F14AFB" w:rsidRDefault="0031559B" w:rsidP="00CC537F">
            <w:pPr>
              <w:ind w:left="261"/>
              <w:jc w:val="both"/>
              <w:rPr>
                <w:szCs w:val="28"/>
              </w:rPr>
            </w:pPr>
            <w:r w:rsidRPr="00F14AFB">
              <w:rPr>
                <w:szCs w:val="28"/>
              </w:rPr>
              <w:t>Глава Инсарского</w:t>
            </w:r>
          </w:p>
          <w:p w:rsidR="0031559B" w:rsidRPr="00F14AFB" w:rsidRDefault="0031559B" w:rsidP="00CC537F">
            <w:pPr>
              <w:ind w:left="261"/>
              <w:jc w:val="both"/>
              <w:rPr>
                <w:szCs w:val="28"/>
              </w:rPr>
            </w:pPr>
            <w:r w:rsidRPr="00F14AFB">
              <w:rPr>
                <w:szCs w:val="28"/>
              </w:rPr>
              <w:t>муниципального района</w:t>
            </w:r>
          </w:p>
          <w:p w:rsidR="0031559B" w:rsidRPr="00F14AFB" w:rsidRDefault="0031559B" w:rsidP="00CC537F">
            <w:pPr>
              <w:ind w:left="261"/>
              <w:jc w:val="both"/>
              <w:rPr>
                <w:szCs w:val="28"/>
              </w:rPr>
            </w:pPr>
            <w:r w:rsidRPr="00F14AFB">
              <w:t>__________________ К.А</w:t>
            </w:r>
            <w:r w:rsidRPr="00F14AFB">
              <w:rPr>
                <w:szCs w:val="28"/>
              </w:rPr>
              <w:t>. Мангутов</w:t>
            </w:r>
          </w:p>
          <w:p w:rsidR="0031559B" w:rsidRPr="00F14AFB" w:rsidRDefault="0031559B" w:rsidP="00CC537F">
            <w:pPr>
              <w:jc w:val="both"/>
              <w:rPr>
                <w:sz w:val="20"/>
              </w:rPr>
            </w:pPr>
          </w:p>
        </w:tc>
        <w:tc>
          <w:tcPr>
            <w:tcW w:w="4966" w:type="dxa"/>
            <w:tcBorders>
              <w:top w:val="nil"/>
              <w:bottom w:val="nil"/>
              <w:right w:val="nil"/>
            </w:tcBorders>
          </w:tcPr>
          <w:p w:rsidR="0031559B" w:rsidRPr="00F14AFB" w:rsidRDefault="0031559B" w:rsidP="00CC537F">
            <w:pPr>
              <w:rPr>
                <w:szCs w:val="28"/>
              </w:rPr>
            </w:pPr>
            <w:r w:rsidRPr="00F14AFB">
              <w:rPr>
                <w:szCs w:val="28"/>
              </w:rPr>
              <w:lastRenderedPageBreak/>
              <w:t>Председатель Совета депутатов Инсарского муниципального района</w:t>
            </w:r>
          </w:p>
          <w:p w:rsidR="0031559B" w:rsidRPr="00F14AFB" w:rsidRDefault="0031559B" w:rsidP="00CC537F">
            <w:pPr>
              <w:rPr>
                <w:szCs w:val="28"/>
              </w:rPr>
            </w:pPr>
            <w:r w:rsidRPr="00F14AFB">
              <w:rPr>
                <w:szCs w:val="28"/>
              </w:rPr>
              <w:t>____________________ А.В. Радаев</w:t>
            </w:r>
          </w:p>
          <w:p w:rsidR="0031559B" w:rsidRPr="00F14AFB" w:rsidRDefault="0031559B" w:rsidP="00CC537F">
            <w:pPr>
              <w:jc w:val="both"/>
              <w:rPr>
                <w:sz w:val="20"/>
              </w:rPr>
            </w:pPr>
          </w:p>
        </w:tc>
      </w:tr>
    </w:tbl>
    <w:p w:rsidR="0031559B" w:rsidRPr="00F14AFB" w:rsidRDefault="0031559B" w:rsidP="0031559B">
      <w:pPr>
        <w:pStyle w:val="ConsPlusNormal"/>
        <w:tabs>
          <w:tab w:val="left" w:pos="4935"/>
          <w:tab w:val="center" w:pos="6803"/>
        </w:tabs>
        <w:ind w:firstLine="4253"/>
        <w:jc w:val="right"/>
        <w:rPr>
          <w:rFonts w:ascii="Times New Roman" w:hAnsi="Times New Roman" w:cs="Times New Roman"/>
          <w:sz w:val="24"/>
          <w:szCs w:val="28"/>
        </w:rPr>
      </w:pPr>
      <w:r w:rsidRPr="00F14AFB">
        <w:rPr>
          <w:rFonts w:ascii="Times New Roman" w:hAnsi="Times New Roman" w:cs="Times New Roman"/>
          <w:b/>
          <w:sz w:val="24"/>
          <w:szCs w:val="28"/>
        </w:rPr>
        <w:lastRenderedPageBreak/>
        <w:tab/>
      </w:r>
      <w:r w:rsidRPr="00F14AFB">
        <w:rPr>
          <w:rFonts w:ascii="Times New Roman" w:hAnsi="Times New Roman" w:cs="Times New Roman"/>
          <w:sz w:val="24"/>
          <w:szCs w:val="28"/>
        </w:rPr>
        <w:t xml:space="preserve">Приложение </w:t>
      </w:r>
    </w:p>
    <w:p w:rsidR="0031559B" w:rsidRPr="00F14AFB" w:rsidRDefault="0031559B" w:rsidP="0031559B">
      <w:pPr>
        <w:pStyle w:val="ConsPlusNormal"/>
        <w:tabs>
          <w:tab w:val="left" w:pos="4935"/>
          <w:tab w:val="center" w:pos="6803"/>
        </w:tabs>
        <w:ind w:firstLine="4253"/>
        <w:jc w:val="right"/>
        <w:rPr>
          <w:rFonts w:ascii="Times New Roman" w:hAnsi="Times New Roman" w:cs="Times New Roman"/>
          <w:sz w:val="24"/>
          <w:szCs w:val="28"/>
        </w:rPr>
      </w:pPr>
      <w:r w:rsidRPr="00F14AFB">
        <w:rPr>
          <w:rFonts w:ascii="Times New Roman" w:hAnsi="Times New Roman" w:cs="Times New Roman"/>
          <w:sz w:val="24"/>
          <w:szCs w:val="28"/>
        </w:rPr>
        <w:tab/>
        <w:t>к решению Совета депутатов</w:t>
      </w:r>
    </w:p>
    <w:p w:rsidR="0031559B" w:rsidRPr="00F14AFB" w:rsidRDefault="0031559B" w:rsidP="0031559B">
      <w:pPr>
        <w:pStyle w:val="ConsPlusNormal"/>
        <w:ind w:firstLine="4253"/>
        <w:jc w:val="right"/>
        <w:rPr>
          <w:rFonts w:ascii="Times New Roman" w:hAnsi="Times New Roman" w:cs="Times New Roman"/>
          <w:sz w:val="24"/>
          <w:szCs w:val="28"/>
        </w:rPr>
      </w:pPr>
      <w:r w:rsidRPr="00F14AFB">
        <w:rPr>
          <w:rFonts w:ascii="Times New Roman" w:hAnsi="Times New Roman" w:cs="Times New Roman"/>
          <w:sz w:val="24"/>
          <w:szCs w:val="28"/>
        </w:rPr>
        <w:t>Инсарского муниципального района</w:t>
      </w:r>
    </w:p>
    <w:p w:rsidR="0031559B" w:rsidRPr="00F14AFB" w:rsidRDefault="0031559B" w:rsidP="0031559B">
      <w:pPr>
        <w:pStyle w:val="ConsPlusNormal"/>
        <w:tabs>
          <w:tab w:val="left" w:pos="4965"/>
          <w:tab w:val="center" w:pos="6803"/>
        </w:tabs>
        <w:ind w:firstLine="4253"/>
        <w:jc w:val="right"/>
        <w:rPr>
          <w:rFonts w:ascii="Times New Roman" w:hAnsi="Times New Roman" w:cs="Times New Roman"/>
          <w:sz w:val="24"/>
          <w:szCs w:val="28"/>
        </w:rPr>
      </w:pPr>
      <w:r w:rsidRPr="00F14AFB">
        <w:rPr>
          <w:rFonts w:ascii="Times New Roman" w:hAnsi="Times New Roman" w:cs="Times New Roman"/>
          <w:sz w:val="24"/>
          <w:szCs w:val="28"/>
        </w:rPr>
        <w:tab/>
        <w:t>от 26.02.2020 г. № 5</w:t>
      </w:r>
    </w:p>
    <w:p w:rsidR="0031559B" w:rsidRPr="00F14AFB" w:rsidRDefault="0031559B" w:rsidP="0031559B">
      <w:pPr>
        <w:pStyle w:val="ConsPlusNormal"/>
        <w:ind w:firstLine="4253"/>
        <w:jc w:val="center"/>
        <w:rPr>
          <w:rFonts w:ascii="Times New Roman" w:hAnsi="Times New Roman" w:cs="Times New Roman"/>
          <w:sz w:val="24"/>
          <w:szCs w:val="28"/>
        </w:rPr>
      </w:pPr>
    </w:p>
    <w:p w:rsidR="0031559B" w:rsidRPr="00F14AFB" w:rsidRDefault="0031559B" w:rsidP="0031559B">
      <w:pPr>
        <w:pStyle w:val="ConsPlusTitle"/>
        <w:jc w:val="center"/>
        <w:rPr>
          <w:rFonts w:ascii="Times New Roman" w:hAnsi="Times New Roman" w:cs="Times New Roman"/>
          <w:sz w:val="24"/>
          <w:szCs w:val="28"/>
        </w:rPr>
      </w:pPr>
      <w:bookmarkStart w:id="7" w:name="P38"/>
      <w:bookmarkEnd w:id="7"/>
    </w:p>
    <w:p w:rsidR="0031559B" w:rsidRPr="00F14AFB" w:rsidRDefault="0031559B" w:rsidP="0031559B">
      <w:pPr>
        <w:pStyle w:val="ConsPlusTitle"/>
        <w:jc w:val="center"/>
        <w:rPr>
          <w:rFonts w:ascii="Times New Roman" w:hAnsi="Times New Roman" w:cs="Times New Roman"/>
          <w:sz w:val="24"/>
          <w:szCs w:val="28"/>
        </w:rPr>
      </w:pPr>
      <w:r w:rsidRPr="00A070BC">
        <w:rPr>
          <w:rStyle w:val="a3"/>
          <w:rFonts w:ascii="Times New Roman" w:hAnsi="Times New Roman" w:cs="Times New Roman"/>
          <w:color w:val="auto"/>
          <w:sz w:val="24"/>
          <w:szCs w:val="28"/>
          <w:u w:val="none"/>
        </w:rPr>
        <w:t>Порядок</w:t>
      </w:r>
      <w:r w:rsidRPr="00A070BC">
        <w:rPr>
          <w:rFonts w:ascii="Times New Roman" w:hAnsi="Times New Roman" w:cs="Times New Roman"/>
          <w:sz w:val="24"/>
          <w:szCs w:val="28"/>
        </w:rPr>
        <w:t xml:space="preserve"> </w:t>
      </w:r>
      <w:r w:rsidRPr="00F14AFB">
        <w:rPr>
          <w:rFonts w:ascii="Times New Roman" w:hAnsi="Times New Roman" w:cs="Times New Roman"/>
          <w:sz w:val="24"/>
          <w:szCs w:val="28"/>
        </w:rPr>
        <w:t>и случаи</w:t>
      </w:r>
    </w:p>
    <w:p w:rsidR="0031559B" w:rsidRPr="00F14AFB" w:rsidRDefault="0031559B" w:rsidP="0031559B">
      <w:pPr>
        <w:pStyle w:val="ConsPlusTitle"/>
        <w:jc w:val="center"/>
        <w:rPr>
          <w:rFonts w:ascii="Times New Roman" w:hAnsi="Times New Roman" w:cs="Times New Roman"/>
          <w:sz w:val="24"/>
          <w:szCs w:val="28"/>
        </w:rPr>
      </w:pPr>
      <w:r w:rsidRPr="00F14AFB">
        <w:rPr>
          <w:rFonts w:ascii="Times New Roman" w:hAnsi="Times New Roman" w:cs="Times New Roman"/>
          <w:sz w:val="24"/>
          <w:szCs w:val="28"/>
        </w:rPr>
        <w:t>предоставления бюджетам поселений Инсарского муниципального района Республики Мордовиясубсидий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31559B" w:rsidRPr="00F14AFB" w:rsidRDefault="0031559B" w:rsidP="0031559B">
      <w:pPr>
        <w:pStyle w:val="ConsPlusTitle"/>
        <w:jc w:val="center"/>
        <w:rPr>
          <w:rFonts w:ascii="Times New Roman" w:hAnsi="Times New Roman" w:cs="Times New Roman"/>
          <w:sz w:val="24"/>
          <w:szCs w:val="28"/>
        </w:rPr>
      </w:pP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 Настоящий Порядок устанавливает случаи, цели, условия предоставления и расходования субсидий из бюджета Инсарского муниципального района Республики Мордовия бюджетам поселений Инсарского муниципального района Республики Мордовия (далее – поселение, муниципальный район) на софинансирование расходных обязательств по финансовому обеспечению деятельности органов местного самоуправления и муниципальных учреждений (далее – субсидии), критерии отбора поселений.</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2.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 </w:t>
      </w:r>
      <w:bookmarkStart w:id="8" w:name="P48"/>
      <w:bookmarkEnd w:id="8"/>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3. Субсидии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(далее – расходное обязательство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4. Главным распорядителем средств бюджета Инсарского муниципального района Республики Мордовия, осуществляющим предоставление субсидий в соответствии с настоящим Порядком, является Финансовое управление администрации Инсарского муниципального района (далее – главный распорядитель).</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5. Субсидии предоставляются в пределах бюджетных ассигнований, предусмотренных в решении Совета депутатов Инсарского муниципального района Республики Мордовия о бюджете Инсарского муниципального района Республики Мордовия на соответствующий финансовый год и плановый период, на цели, указанные в пункте 3 настоящего Порядка.</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6. Условиями предоставления субсидии являются: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наличие нормативного правового акта поселений, устанавливающего расходное обязательство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наличие в решении о бюджете поселения бюджетных ассигнований на исполнение расходного обязательства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заключение соглашения о предоставлении субсидии из бюджета муниципального района бюджету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7.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периодна основании заявок и в соответствии с критерием отбора.</w:t>
      </w:r>
    </w:p>
    <w:p w:rsidR="0031559B" w:rsidRPr="00F14AFB" w:rsidRDefault="0031559B" w:rsidP="0031559B">
      <w:pPr>
        <w:autoSpaceDE w:val="0"/>
        <w:autoSpaceDN w:val="0"/>
        <w:adjustRightInd w:val="0"/>
        <w:ind w:firstLine="709"/>
        <w:jc w:val="both"/>
        <w:rPr>
          <w:szCs w:val="28"/>
        </w:rPr>
      </w:pPr>
      <w:r w:rsidRPr="00F14AFB">
        <w:rPr>
          <w:szCs w:val="28"/>
        </w:rPr>
        <w:t>Критерием отбора поселений на получение субсидий является наличие потребности поселения в софинансировании расходного обязательства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8. Администрация поселения в срок до 1 октября текущего финансового года представляет главному распорядителю (далее – документы):</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заявку на предоставление субсидии по форме согласно приложению 1 к настоящему Порядку;</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копию нормативного(-ых) правового(-ых) акта(-ов) поселений, устанавливающего(-их) расходное обязательство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выписку из решения (проекта решения) о бюджете </w:t>
      </w:r>
      <w:proofErr w:type="gramStart"/>
      <w:r w:rsidRPr="00F14AFB">
        <w:rPr>
          <w:rFonts w:ascii="Times New Roman" w:hAnsi="Times New Roman" w:cs="Times New Roman"/>
          <w:sz w:val="24"/>
          <w:szCs w:val="28"/>
        </w:rPr>
        <w:t>поселения,  подтверждающую</w:t>
      </w:r>
      <w:proofErr w:type="gramEnd"/>
      <w:r w:rsidRPr="00F14AFB">
        <w:rPr>
          <w:rFonts w:ascii="Times New Roman" w:hAnsi="Times New Roman" w:cs="Times New Roman"/>
          <w:sz w:val="24"/>
          <w:szCs w:val="28"/>
        </w:rPr>
        <w:t xml:space="preserve"> наличие в бюджете поселения бюджетных ассигнований на исполнение расходного обязательства поселения, </w:t>
      </w:r>
      <w:r w:rsidRPr="00F14AFB">
        <w:rPr>
          <w:rFonts w:ascii="Times New Roman" w:hAnsi="Times New Roman" w:cs="Times New Roman"/>
          <w:sz w:val="24"/>
          <w:szCs w:val="28"/>
        </w:rPr>
        <w:lastRenderedPageBreak/>
        <w:t>на исполнение которого предоставляются субсидии в размере не менее 1% от общего объема средств, необходимого на исполнение расходного обязательства поселения в соответствующем финансовом году, или гарантийное письмо;</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пояснительную записку за подписью главы поселения с обоснованием потребности в софинансировании расходного обязательства поселения.</w:t>
      </w:r>
    </w:p>
    <w:p w:rsidR="0031559B" w:rsidRPr="00F14AFB" w:rsidRDefault="0031559B" w:rsidP="0031559B">
      <w:pPr>
        <w:autoSpaceDE w:val="0"/>
        <w:autoSpaceDN w:val="0"/>
        <w:adjustRightInd w:val="0"/>
        <w:ind w:firstLine="709"/>
        <w:jc w:val="both"/>
        <w:rPr>
          <w:szCs w:val="28"/>
        </w:rPr>
      </w:pPr>
      <w:r w:rsidRPr="00F14AFB">
        <w:rPr>
          <w:szCs w:val="28"/>
        </w:rPr>
        <w:t>9. Главный распорядитель в течение 30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w:t>
      </w:r>
    </w:p>
    <w:p w:rsidR="0031559B" w:rsidRPr="00F14AFB" w:rsidRDefault="0031559B" w:rsidP="0031559B">
      <w:pPr>
        <w:autoSpaceDE w:val="0"/>
        <w:autoSpaceDN w:val="0"/>
        <w:adjustRightInd w:val="0"/>
        <w:ind w:firstLine="709"/>
        <w:jc w:val="both"/>
        <w:rPr>
          <w:szCs w:val="28"/>
        </w:rPr>
      </w:pPr>
      <w:r w:rsidRPr="00F14AFB">
        <w:rPr>
          <w:szCs w:val="28"/>
        </w:rPr>
        <w:t xml:space="preserve">10. Главный распорядитель отказывает муниципальному образованию в предоставлении субсидии в случаях: </w:t>
      </w:r>
    </w:p>
    <w:p w:rsidR="0031559B" w:rsidRPr="00F14AFB" w:rsidRDefault="0031559B" w:rsidP="0031559B">
      <w:pPr>
        <w:autoSpaceDE w:val="0"/>
        <w:autoSpaceDN w:val="0"/>
        <w:adjustRightInd w:val="0"/>
        <w:ind w:firstLine="709"/>
        <w:jc w:val="both"/>
        <w:rPr>
          <w:szCs w:val="28"/>
        </w:rPr>
      </w:pPr>
      <w:r w:rsidRPr="00F14AFB">
        <w:rPr>
          <w:szCs w:val="28"/>
        </w:rPr>
        <w:t>несоответствия критериям отбора, указанным в пункте 7 настоящего Порядка;</w:t>
      </w:r>
    </w:p>
    <w:p w:rsidR="0031559B" w:rsidRPr="00F14AFB" w:rsidRDefault="0031559B" w:rsidP="0031559B">
      <w:pPr>
        <w:autoSpaceDE w:val="0"/>
        <w:autoSpaceDN w:val="0"/>
        <w:adjustRightInd w:val="0"/>
        <w:ind w:firstLine="709"/>
        <w:jc w:val="both"/>
        <w:rPr>
          <w:szCs w:val="28"/>
        </w:rPr>
      </w:pPr>
      <w:r w:rsidRPr="00F14AFB">
        <w:rPr>
          <w:szCs w:val="28"/>
        </w:rPr>
        <w:t>непредставление документов, предусмотренных пунктом 8 настоящего Порядка, или представление указанных документов не в полном объеме;</w:t>
      </w:r>
    </w:p>
    <w:p w:rsidR="0031559B" w:rsidRPr="00F14AFB" w:rsidRDefault="0031559B" w:rsidP="0031559B">
      <w:pPr>
        <w:autoSpaceDE w:val="0"/>
        <w:autoSpaceDN w:val="0"/>
        <w:adjustRightInd w:val="0"/>
        <w:ind w:firstLine="709"/>
        <w:jc w:val="both"/>
        <w:rPr>
          <w:szCs w:val="28"/>
        </w:rPr>
      </w:pPr>
      <w:r w:rsidRPr="00F14AFB">
        <w:rPr>
          <w:szCs w:val="28"/>
        </w:rPr>
        <w:t>предоставление документов после истечения срока, указанного в пункте 8 настоящего Порядка;</w:t>
      </w:r>
    </w:p>
    <w:p w:rsidR="0031559B" w:rsidRPr="00F14AFB" w:rsidRDefault="0031559B" w:rsidP="0031559B">
      <w:pPr>
        <w:autoSpaceDE w:val="0"/>
        <w:autoSpaceDN w:val="0"/>
        <w:adjustRightInd w:val="0"/>
        <w:ind w:firstLine="709"/>
        <w:jc w:val="both"/>
        <w:rPr>
          <w:szCs w:val="28"/>
        </w:rPr>
      </w:pPr>
      <w:r w:rsidRPr="00F14AFB">
        <w:rPr>
          <w:szCs w:val="28"/>
        </w:rPr>
        <w:t>недостоверность сведений, содержащихся в документах.</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11. Уровень софинансирования расходного обязательства поселения из бюджета муниципального района не может быть выше 99 процентов от объема средств, необходимого на исполнение расходного обязательства поселения в текущем финансовом году.</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В случае сокращения расходов, предусмотренных в бюджете поселения на исполнение расходного обязательства поселения, размер субсидии пропорционально сокращается.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12. Распределение субсидий между бюджетами поселений утверждается решением Совета депутатов </w:t>
      </w:r>
      <w:proofErr w:type="gramStart"/>
      <w:r w:rsidRPr="00F14AFB">
        <w:rPr>
          <w:rFonts w:ascii="Times New Roman" w:hAnsi="Times New Roman" w:cs="Times New Roman"/>
          <w:sz w:val="24"/>
          <w:szCs w:val="28"/>
        </w:rPr>
        <w:t>Инсарского  муниципального</w:t>
      </w:r>
      <w:proofErr w:type="gramEnd"/>
      <w:r w:rsidRPr="00F14AFB">
        <w:rPr>
          <w:rFonts w:ascii="Times New Roman" w:hAnsi="Times New Roman" w:cs="Times New Roman"/>
          <w:sz w:val="24"/>
          <w:szCs w:val="28"/>
        </w:rPr>
        <w:t xml:space="preserve"> района Республики Мордовия о бюджете Инсарского муниципального района Республики Мордовия на очередной финансовый год и плановый период.</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13. Предоставление субсидий осуществляется на основании соглашения между главным распорядителем и администрацией поселения о предоставлении субсидии (далее – соглашение), заключаемого в течение 15 рабочих дней со дня вступления в силу решения Совета депутатов Инсарского муниципального района Республики Мордовия о бюджете Инсарского муниципального района Республики Мордовия на очередной финансовый год и плановый период по форме согласно приложению 2 к настоящему Порядку.</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14.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 предусмотренных соглашением.</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15. Перечисление субсидий осуществляется с единого счета бюджета муниципального района на счет бюджета поселений в порядке, установленном статьей 219 Бюджетного кодекса Российской Федерации. </w:t>
      </w:r>
    </w:p>
    <w:p w:rsidR="0031559B" w:rsidRPr="00F14AFB" w:rsidRDefault="0031559B" w:rsidP="0031559B">
      <w:pPr>
        <w:pStyle w:val="ConsPlusNormal"/>
        <w:ind w:firstLine="709"/>
        <w:jc w:val="both"/>
        <w:rPr>
          <w:rFonts w:ascii="Times New Roman" w:hAnsi="Times New Roman" w:cs="Times New Roman"/>
          <w:sz w:val="22"/>
          <w:szCs w:val="24"/>
        </w:rPr>
      </w:pPr>
      <w:r w:rsidRPr="00F14AFB">
        <w:rPr>
          <w:rFonts w:ascii="Times New Roman" w:hAnsi="Times New Roman" w:cs="Times New Roman"/>
          <w:sz w:val="24"/>
          <w:szCs w:val="28"/>
        </w:rPr>
        <w:t xml:space="preserve">Перечисление субсидий осуществляется ежемесячно в размере 1/12 от плановой годовой суммы. </w:t>
      </w:r>
    </w:p>
    <w:p w:rsidR="0031559B" w:rsidRPr="00F14AFB" w:rsidRDefault="0031559B" w:rsidP="0031559B">
      <w:pPr>
        <w:pStyle w:val="ConsPlusNormal"/>
        <w:ind w:firstLine="709"/>
        <w:jc w:val="both"/>
      </w:pPr>
      <w:r w:rsidRPr="00F14AFB">
        <w:rPr>
          <w:rFonts w:ascii="Times New Roman" w:hAnsi="Times New Roman" w:cs="Times New Roman"/>
          <w:sz w:val="24"/>
          <w:szCs w:val="28"/>
        </w:rPr>
        <w:t>16. Администрация поселения представляет главному распорядителю не позднее 25 января финансового года, следующего за отчетным финансовым годом, отчет о расходах бюджета поселения, в целях софинансирования которых предоставляется субсидия, а также о достижении значений результатов использования субсидии по формам согласно приложениям к соглашению.</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17. Результатом использования субсидии является отсутствие просроченной кредиторской задолженности по оплате труда в расходах бюджета поселения.</w:t>
      </w:r>
    </w:p>
    <w:p w:rsidR="0031559B" w:rsidRPr="00F14AFB" w:rsidRDefault="0031559B" w:rsidP="0031559B">
      <w:pPr>
        <w:pStyle w:val="ConsPlusNormal"/>
        <w:ind w:firstLine="709"/>
        <w:jc w:val="both"/>
      </w:pPr>
      <w:r w:rsidRPr="00F14AFB">
        <w:rPr>
          <w:rFonts w:ascii="Times New Roman" w:hAnsi="Times New Roman" w:cs="Times New Roman"/>
          <w:sz w:val="24"/>
          <w:szCs w:val="28"/>
        </w:rPr>
        <w:t>Оценка эффективности использования поселением субсидии осуществляется главным распорядителем на основании проведенного анализа отчета, указанного в пункте 16 настоящего Порядка.</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18.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 установленном бюджетным законодательством Российской Федерации.</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В соответствии с решением главного распорядителя о наличии потребности в субсидии, не использованной в отчетном финансовом году, средства в объеме, не превышающем остатка </w:t>
      </w:r>
      <w:r w:rsidRPr="00F14AFB">
        <w:rPr>
          <w:rFonts w:ascii="Times New Roman" w:hAnsi="Times New Roman" w:cs="Times New Roman"/>
          <w:sz w:val="24"/>
          <w:szCs w:val="28"/>
        </w:rPr>
        <w:lastRenderedPageBreak/>
        <w:t xml:space="preserve">субсидии, могут быть возвращены в текущем финансовом году в доход бюджета поселения, которому они были ранее предоставлены, для финансового обеспечения расходов бюджета поселения, соответствующих целям предоставления субсидии. </w:t>
      </w:r>
    </w:p>
    <w:p w:rsidR="0031559B" w:rsidRPr="00F14AFB" w:rsidRDefault="0031559B" w:rsidP="0031559B">
      <w:pPr>
        <w:pStyle w:val="ConsPlusNormal"/>
        <w:ind w:firstLine="709"/>
        <w:jc w:val="both"/>
      </w:pPr>
      <w:r w:rsidRPr="00F14AFB">
        <w:rPr>
          <w:rFonts w:ascii="Times New Roman" w:hAnsi="Times New Roman" w:cs="Times New Roman"/>
          <w:sz w:val="24"/>
          <w:szCs w:val="28"/>
        </w:rPr>
        <w:t>19. В случае использования субсидий не по целевому назначению и (или) нарушения поселением условий ее предоставления, в том числе невозврата поселением средств в бюджет муниципального района в случае нарушения условий, предусмотренных соглашением, к нему применяются меры ответственности, предусмотренные действующим законодательством Российской Федерации.</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20. Контроль за соблюдением поселениями условий предоставления субсидий осуществляется главным распорядителем и органами муниципального финансового контроля.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Ответственность за недостоверность сведений, представляемых главному распорядителю, нецелевое расходование средств возлагается на администрацию поселения.</w:t>
      </w:r>
    </w:p>
    <w:p w:rsidR="0031559B" w:rsidRPr="00F14AFB" w:rsidRDefault="0031559B" w:rsidP="0031559B">
      <w:pPr>
        <w:pStyle w:val="ConsPlusNormal"/>
        <w:ind w:firstLine="709"/>
        <w:jc w:val="both"/>
        <w:rPr>
          <w:rFonts w:ascii="Times New Roman" w:hAnsi="Times New Roman" w:cs="Times New Roman"/>
          <w:sz w:val="24"/>
          <w:szCs w:val="28"/>
        </w:rPr>
      </w:pPr>
      <w:r w:rsidRPr="00F14AFB">
        <w:rPr>
          <w:rFonts w:ascii="Times New Roman" w:hAnsi="Times New Roman" w:cs="Times New Roman"/>
          <w:sz w:val="24"/>
          <w:szCs w:val="28"/>
        </w:rPr>
        <w:t>Ответственность за отбор поселений, претендующих на получение субсидий,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w:t>
      </w:r>
    </w:p>
    <w:p w:rsidR="0031559B" w:rsidRPr="00F14AFB" w:rsidRDefault="0031559B" w:rsidP="0031559B">
      <w:pPr>
        <w:pStyle w:val="ConsPlusNormal"/>
        <w:ind w:firstLine="709"/>
        <w:jc w:val="both"/>
        <w:rPr>
          <w:rFonts w:ascii="Times New Roman" w:hAnsi="Times New Roman" w:cs="Times New Roman"/>
          <w:sz w:val="24"/>
          <w:szCs w:val="28"/>
        </w:rPr>
      </w:pPr>
    </w:p>
    <w:p w:rsidR="0031559B" w:rsidRPr="00F14AFB" w:rsidRDefault="0031559B" w:rsidP="0031559B">
      <w:pPr>
        <w:pStyle w:val="ConsPlusNormal"/>
        <w:spacing w:before="220"/>
        <w:ind w:firstLine="540"/>
        <w:jc w:val="both"/>
        <w:rPr>
          <w:rFonts w:ascii="Times New Roman" w:hAnsi="Times New Roman" w:cs="Times New Roman"/>
          <w:sz w:val="24"/>
          <w:szCs w:val="28"/>
        </w:rPr>
      </w:pPr>
    </w:p>
    <w:p w:rsidR="0031559B" w:rsidRPr="00F14AFB" w:rsidRDefault="0031559B" w:rsidP="0031559B">
      <w:pPr>
        <w:pStyle w:val="ConsPlusNormal"/>
        <w:spacing w:before="220"/>
        <w:ind w:firstLine="540"/>
        <w:jc w:val="both"/>
        <w:rPr>
          <w:rFonts w:ascii="Times New Roman" w:hAnsi="Times New Roman" w:cs="Times New Roman"/>
          <w:sz w:val="24"/>
          <w:szCs w:val="28"/>
        </w:rPr>
      </w:pPr>
    </w:p>
    <w:p w:rsidR="0031559B" w:rsidRPr="00F14AFB" w:rsidRDefault="0031559B" w:rsidP="0031559B">
      <w:pPr>
        <w:pStyle w:val="ConsPlusNormal"/>
        <w:ind w:firstLine="3402"/>
        <w:jc w:val="right"/>
        <w:outlineLvl w:val="0"/>
        <w:rPr>
          <w:rFonts w:ascii="Times New Roman" w:hAnsi="Times New Roman" w:cs="Times New Roman"/>
          <w:sz w:val="24"/>
          <w:szCs w:val="28"/>
        </w:rPr>
      </w:pPr>
      <w:r w:rsidRPr="00F14AFB">
        <w:rPr>
          <w:rFonts w:ascii="Times New Roman" w:hAnsi="Times New Roman" w:cs="Times New Roman"/>
          <w:sz w:val="24"/>
          <w:szCs w:val="28"/>
        </w:rPr>
        <w:t>Приложение 1</w:t>
      </w:r>
    </w:p>
    <w:p w:rsidR="0031559B" w:rsidRPr="00F14AFB" w:rsidRDefault="0031559B" w:rsidP="0031559B">
      <w:pPr>
        <w:spacing w:after="1"/>
        <w:ind w:firstLine="3402"/>
        <w:jc w:val="right"/>
        <w:rPr>
          <w:szCs w:val="28"/>
        </w:rPr>
      </w:pPr>
      <w:r w:rsidRPr="00F14AFB">
        <w:rPr>
          <w:szCs w:val="28"/>
        </w:rPr>
        <w:t>к Порядку и случаям предоставления</w:t>
      </w:r>
    </w:p>
    <w:p w:rsidR="0031559B" w:rsidRPr="00F14AFB" w:rsidRDefault="0031559B" w:rsidP="0031559B">
      <w:pPr>
        <w:spacing w:after="1"/>
        <w:ind w:firstLine="3402"/>
        <w:jc w:val="right"/>
        <w:rPr>
          <w:szCs w:val="28"/>
        </w:rPr>
      </w:pPr>
      <w:r w:rsidRPr="00F14AFB">
        <w:rPr>
          <w:szCs w:val="28"/>
        </w:rPr>
        <w:t>бюджетам поселений Инсарского</w:t>
      </w:r>
    </w:p>
    <w:p w:rsidR="0031559B" w:rsidRPr="00F14AFB" w:rsidRDefault="0031559B" w:rsidP="0031559B">
      <w:pPr>
        <w:spacing w:after="1"/>
        <w:ind w:firstLine="3402"/>
        <w:jc w:val="right"/>
        <w:rPr>
          <w:szCs w:val="28"/>
        </w:rPr>
      </w:pPr>
      <w:r w:rsidRPr="00F14AFB">
        <w:rPr>
          <w:szCs w:val="28"/>
        </w:rPr>
        <w:t>муниципального района Республики Мордовия</w:t>
      </w:r>
    </w:p>
    <w:p w:rsidR="0031559B" w:rsidRPr="00F14AFB" w:rsidRDefault="0031559B" w:rsidP="0031559B">
      <w:pPr>
        <w:spacing w:after="1"/>
        <w:ind w:firstLine="3402"/>
        <w:jc w:val="right"/>
        <w:rPr>
          <w:szCs w:val="28"/>
        </w:rPr>
      </w:pPr>
      <w:r w:rsidRPr="00F14AFB">
        <w:rPr>
          <w:szCs w:val="28"/>
        </w:rPr>
        <w:t>субсидийна софинансирование расходных</w:t>
      </w:r>
    </w:p>
    <w:p w:rsidR="0031559B" w:rsidRPr="00F14AFB" w:rsidRDefault="0031559B" w:rsidP="0031559B">
      <w:pPr>
        <w:spacing w:after="1"/>
        <w:ind w:firstLine="3402"/>
        <w:jc w:val="right"/>
        <w:rPr>
          <w:szCs w:val="28"/>
        </w:rPr>
      </w:pPr>
      <w:r w:rsidRPr="00F14AFB">
        <w:rPr>
          <w:szCs w:val="28"/>
        </w:rPr>
        <w:t>обязательствпо финансовому обеспечению</w:t>
      </w:r>
    </w:p>
    <w:p w:rsidR="0031559B" w:rsidRPr="00F14AFB" w:rsidRDefault="0031559B" w:rsidP="0031559B">
      <w:pPr>
        <w:spacing w:after="1"/>
        <w:ind w:firstLine="3402"/>
        <w:jc w:val="right"/>
        <w:rPr>
          <w:szCs w:val="28"/>
        </w:rPr>
      </w:pPr>
      <w:r w:rsidRPr="00F14AFB">
        <w:rPr>
          <w:szCs w:val="28"/>
        </w:rPr>
        <w:t>деятельности органов местного самоуправления</w:t>
      </w:r>
    </w:p>
    <w:p w:rsidR="0031559B" w:rsidRPr="00F14AFB" w:rsidRDefault="0031559B" w:rsidP="0031559B">
      <w:pPr>
        <w:spacing w:after="1"/>
        <w:ind w:firstLine="3402"/>
        <w:jc w:val="right"/>
        <w:rPr>
          <w:szCs w:val="28"/>
        </w:rPr>
      </w:pPr>
      <w:r w:rsidRPr="00F14AFB">
        <w:rPr>
          <w:szCs w:val="28"/>
        </w:rPr>
        <w:t>и муниципальных учреждений</w:t>
      </w:r>
    </w:p>
    <w:p w:rsidR="0031559B" w:rsidRPr="00F14AFB" w:rsidRDefault="0031559B" w:rsidP="0031559B">
      <w:pPr>
        <w:autoSpaceDE w:val="0"/>
        <w:autoSpaceDN w:val="0"/>
        <w:adjustRightInd w:val="0"/>
        <w:jc w:val="both"/>
        <w:outlineLvl w:val="0"/>
        <w:rPr>
          <w:szCs w:val="28"/>
        </w:rPr>
      </w:pPr>
    </w:p>
    <w:p w:rsidR="0031559B" w:rsidRPr="00F14AFB" w:rsidRDefault="0031559B" w:rsidP="0031559B">
      <w:pPr>
        <w:autoSpaceDE w:val="0"/>
        <w:autoSpaceDN w:val="0"/>
        <w:adjustRightInd w:val="0"/>
        <w:jc w:val="both"/>
        <w:outlineLvl w:val="0"/>
        <w:rPr>
          <w:szCs w:val="28"/>
        </w:rPr>
      </w:pPr>
    </w:p>
    <w:p w:rsidR="0031559B" w:rsidRPr="00F14AFB" w:rsidRDefault="0031559B" w:rsidP="0031559B">
      <w:pPr>
        <w:autoSpaceDE w:val="0"/>
        <w:autoSpaceDN w:val="0"/>
        <w:adjustRightInd w:val="0"/>
        <w:jc w:val="center"/>
        <w:rPr>
          <w:b/>
          <w:szCs w:val="28"/>
        </w:rPr>
      </w:pPr>
      <w:r w:rsidRPr="00F14AFB">
        <w:rPr>
          <w:b/>
          <w:szCs w:val="28"/>
        </w:rPr>
        <w:t>Заявка</w:t>
      </w:r>
    </w:p>
    <w:p w:rsidR="0031559B" w:rsidRPr="00F14AFB" w:rsidRDefault="0031559B" w:rsidP="0031559B">
      <w:pPr>
        <w:autoSpaceDE w:val="0"/>
        <w:autoSpaceDN w:val="0"/>
        <w:adjustRightInd w:val="0"/>
        <w:jc w:val="center"/>
        <w:rPr>
          <w:szCs w:val="28"/>
        </w:rPr>
      </w:pPr>
      <w:r w:rsidRPr="00F14AFB">
        <w:rPr>
          <w:szCs w:val="28"/>
        </w:rPr>
        <w:t>_________________________________________________</w:t>
      </w:r>
    </w:p>
    <w:p w:rsidR="0031559B" w:rsidRPr="00F14AFB" w:rsidRDefault="0031559B" w:rsidP="0031559B">
      <w:pPr>
        <w:autoSpaceDE w:val="0"/>
        <w:autoSpaceDN w:val="0"/>
        <w:adjustRightInd w:val="0"/>
        <w:jc w:val="center"/>
        <w:rPr>
          <w:sz w:val="18"/>
          <w:szCs w:val="20"/>
        </w:rPr>
      </w:pPr>
      <w:r w:rsidRPr="00F14AFB">
        <w:rPr>
          <w:sz w:val="18"/>
          <w:szCs w:val="20"/>
        </w:rPr>
        <w:t>(наименование поселения)</w:t>
      </w:r>
    </w:p>
    <w:p w:rsidR="0031559B" w:rsidRPr="00F14AFB" w:rsidRDefault="0031559B" w:rsidP="0031559B">
      <w:pPr>
        <w:autoSpaceDE w:val="0"/>
        <w:autoSpaceDN w:val="0"/>
        <w:adjustRightInd w:val="0"/>
        <w:jc w:val="center"/>
        <w:rPr>
          <w:szCs w:val="28"/>
        </w:rPr>
      </w:pPr>
      <w:r w:rsidRPr="00F14AFB">
        <w:rPr>
          <w:szCs w:val="28"/>
        </w:rPr>
        <w:t xml:space="preserve">на предоставление субсидии на софинансирование </w:t>
      </w:r>
    </w:p>
    <w:p w:rsidR="0031559B" w:rsidRPr="00F14AFB" w:rsidRDefault="0031559B" w:rsidP="0031559B">
      <w:pPr>
        <w:autoSpaceDE w:val="0"/>
        <w:autoSpaceDN w:val="0"/>
        <w:adjustRightInd w:val="0"/>
        <w:jc w:val="center"/>
        <w:rPr>
          <w:szCs w:val="28"/>
        </w:rPr>
      </w:pPr>
      <w:r w:rsidRPr="00F14AFB">
        <w:rPr>
          <w:szCs w:val="28"/>
        </w:rPr>
        <w:t>расходных обязательств по финансовому обеспечению</w:t>
      </w:r>
    </w:p>
    <w:p w:rsidR="0031559B" w:rsidRPr="00F14AFB" w:rsidRDefault="0031559B" w:rsidP="0031559B">
      <w:pPr>
        <w:autoSpaceDE w:val="0"/>
        <w:autoSpaceDN w:val="0"/>
        <w:adjustRightInd w:val="0"/>
        <w:jc w:val="center"/>
        <w:rPr>
          <w:szCs w:val="28"/>
        </w:rPr>
      </w:pPr>
      <w:r w:rsidRPr="00F14AFB">
        <w:rPr>
          <w:szCs w:val="28"/>
        </w:rPr>
        <w:t>деятельности органов местного самоуправления и муниципальных учреждений</w:t>
      </w:r>
    </w:p>
    <w:p w:rsidR="0031559B" w:rsidRPr="00F14AFB" w:rsidRDefault="0031559B" w:rsidP="0031559B">
      <w:pPr>
        <w:autoSpaceDE w:val="0"/>
        <w:autoSpaceDN w:val="0"/>
        <w:adjustRightInd w:val="0"/>
        <w:jc w:val="both"/>
        <w:rPr>
          <w:szCs w:val="28"/>
        </w:rPr>
      </w:pPr>
    </w:p>
    <w:p w:rsidR="0031559B" w:rsidRPr="00F14AFB" w:rsidRDefault="0031559B" w:rsidP="0031559B">
      <w:pPr>
        <w:jc w:val="center"/>
        <w:outlineLvl w:val="0"/>
        <w:rPr>
          <w:szCs w:val="28"/>
        </w:rPr>
      </w:pPr>
      <w:r w:rsidRPr="00F14AFB">
        <w:rPr>
          <w:szCs w:val="28"/>
        </w:rPr>
        <w:t>_______________________________________ для получения субсидии</w:t>
      </w:r>
    </w:p>
    <w:p w:rsidR="0031559B" w:rsidRPr="00F14AFB" w:rsidRDefault="0031559B" w:rsidP="0031559B">
      <w:pPr>
        <w:outlineLvl w:val="0"/>
        <w:rPr>
          <w:szCs w:val="28"/>
        </w:rPr>
      </w:pPr>
      <w:r w:rsidRPr="00F14AFB">
        <w:rPr>
          <w:sz w:val="18"/>
          <w:szCs w:val="20"/>
        </w:rPr>
        <w:t xml:space="preserve">                      (наименование муниципального образования)</w:t>
      </w:r>
    </w:p>
    <w:p w:rsidR="0031559B" w:rsidRPr="00F14AFB" w:rsidRDefault="0031559B" w:rsidP="0031559B">
      <w:pPr>
        <w:autoSpaceDE w:val="0"/>
        <w:autoSpaceDN w:val="0"/>
        <w:adjustRightInd w:val="0"/>
        <w:jc w:val="both"/>
        <w:outlineLvl w:val="0"/>
        <w:rPr>
          <w:szCs w:val="28"/>
        </w:rPr>
      </w:pPr>
      <w:r w:rsidRPr="00F14AFB">
        <w:rPr>
          <w:szCs w:val="28"/>
        </w:rPr>
        <w:t>на софинансирование расходных обязательств по финансовому обеспечению деятельности органов местного самоуправления и муниципальных учреждений направляет следующие документы:</w:t>
      </w:r>
    </w:p>
    <w:p w:rsidR="0031559B" w:rsidRPr="00F14AFB" w:rsidRDefault="0031559B" w:rsidP="0031559B">
      <w:pPr>
        <w:autoSpaceDE w:val="0"/>
        <w:autoSpaceDN w:val="0"/>
        <w:adjustRightInd w:val="0"/>
        <w:ind w:firstLine="709"/>
        <w:jc w:val="both"/>
        <w:rPr>
          <w:szCs w:val="28"/>
        </w:rPr>
      </w:pPr>
      <w:r w:rsidRPr="00F14AFB">
        <w:rPr>
          <w:szCs w:val="28"/>
        </w:rPr>
        <w:t xml:space="preserve">- копию(-и) _________________________________________________; </w:t>
      </w:r>
    </w:p>
    <w:p w:rsidR="0031559B" w:rsidRPr="00F14AFB" w:rsidRDefault="0031559B" w:rsidP="0031559B">
      <w:pPr>
        <w:autoSpaceDE w:val="0"/>
        <w:autoSpaceDN w:val="0"/>
        <w:adjustRightInd w:val="0"/>
        <w:ind w:firstLine="709"/>
        <w:jc w:val="both"/>
        <w:rPr>
          <w:sz w:val="18"/>
          <w:szCs w:val="20"/>
        </w:rPr>
      </w:pPr>
      <w:r w:rsidRPr="00F14AFB">
        <w:rPr>
          <w:sz w:val="18"/>
          <w:szCs w:val="20"/>
        </w:rPr>
        <w:t xml:space="preserve">                                 (</w:t>
      </w:r>
      <w:proofErr w:type="gramStart"/>
      <w:r w:rsidRPr="00F14AFB">
        <w:rPr>
          <w:sz w:val="18"/>
          <w:szCs w:val="20"/>
        </w:rPr>
        <w:t>наименование  и</w:t>
      </w:r>
      <w:proofErr w:type="gramEnd"/>
      <w:r w:rsidRPr="00F14AFB">
        <w:rPr>
          <w:sz w:val="18"/>
          <w:szCs w:val="20"/>
        </w:rPr>
        <w:t xml:space="preserve"> реквизиты нормативного(-ых) правового(-ых) акта(-ов) </w:t>
      </w:r>
    </w:p>
    <w:p w:rsidR="0031559B" w:rsidRPr="00F14AFB" w:rsidRDefault="0031559B" w:rsidP="0031559B">
      <w:pPr>
        <w:autoSpaceDE w:val="0"/>
        <w:autoSpaceDN w:val="0"/>
        <w:adjustRightInd w:val="0"/>
        <w:ind w:firstLine="709"/>
        <w:jc w:val="both"/>
        <w:rPr>
          <w:sz w:val="18"/>
          <w:szCs w:val="20"/>
        </w:rPr>
      </w:pPr>
      <w:r w:rsidRPr="00F14AFB">
        <w:rPr>
          <w:sz w:val="18"/>
          <w:szCs w:val="20"/>
        </w:rPr>
        <w:t>поселений, устанавливающего(-их) расходное обязательство поселения;)</w:t>
      </w:r>
    </w:p>
    <w:p w:rsidR="0031559B" w:rsidRPr="00F14AFB" w:rsidRDefault="0031559B" w:rsidP="0031559B">
      <w:pPr>
        <w:autoSpaceDE w:val="0"/>
        <w:autoSpaceDN w:val="0"/>
        <w:adjustRightInd w:val="0"/>
        <w:ind w:firstLine="709"/>
        <w:jc w:val="both"/>
        <w:rPr>
          <w:szCs w:val="28"/>
        </w:rPr>
      </w:pPr>
      <w:r w:rsidRPr="00F14AFB">
        <w:rPr>
          <w:szCs w:val="28"/>
        </w:rPr>
        <w:t xml:space="preserve">- выписку из _________________ о бюджете _____________________ </w:t>
      </w:r>
    </w:p>
    <w:p w:rsidR="0031559B" w:rsidRPr="00F14AFB" w:rsidRDefault="0031559B" w:rsidP="0031559B">
      <w:pPr>
        <w:autoSpaceDE w:val="0"/>
        <w:autoSpaceDN w:val="0"/>
        <w:adjustRightInd w:val="0"/>
        <w:ind w:firstLine="709"/>
        <w:jc w:val="both"/>
        <w:rPr>
          <w:sz w:val="18"/>
          <w:szCs w:val="20"/>
        </w:rPr>
      </w:pPr>
      <w:r w:rsidRPr="00F14AFB">
        <w:rPr>
          <w:sz w:val="18"/>
          <w:szCs w:val="20"/>
        </w:rPr>
        <w:t xml:space="preserve">                            (решение или проекта </w:t>
      </w:r>
      <w:proofErr w:type="gramStart"/>
      <w:r w:rsidRPr="00F14AFB">
        <w:rPr>
          <w:sz w:val="18"/>
          <w:szCs w:val="20"/>
        </w:rPr>
        <w:t xml:space="preserve">решения)   </w:t>
      </w:r>
      <w:proofErr w:type="gramEnd"/>
      <w:r w:rsidRPr="00F14AFB">
        <w:rPr>
          <w:sz w:val="18"/>
          <w:szCs w:val="20"/>
        </w:rPr>
        <w:t xml:space="preserve">                                   (наименование поселения)</w:t>
      </w:r>
    </w:p>
    <w:p w:rsidR="0031559B" w:rsidRPr="00F14AFB" w:rsidRDefault="0031559B" w:rsidP="0031559B">
      <w:pPr>
        <w:autoSpaceDE w:val="0"/>
        <w:autoSpaceDN w:val="0"/>
        <w:adjustRightInd w:val="0"/>
        <w:jc w:val="both"/>
        <w:rPr>
          <w:szCs w:val="28"/>
        </w:rPr>
      </w:pPr>
      <w:r w:rsidRPr="00F14AFB">
        <w:rPr>
          <w:szCs w:val="28"/>
        </w:rPr>
        <w:t>на 20__ год (на 20__ год и плановый период 20___ и 20____годов), подтверждающую наличие бюджетных ассигнований на исполнение расходного обязательства поселения, на исполнение которого предоставляются субсидии в соответствующем финансовом году, или гарантийное письмо;</w:t>
      </w:r>
    </w:p>
    <w:p w:rsidR="0031559B" w:rsidRPr="00F14AFB" w:rsidRDefault="0031559B" w:rsidP="0031559B">
      <w:pPr>
        <w:autoSpaceDE w:val="0"/>
        <w:autoSpaceDN w:val="0"/>
        <w:adjustRightInd w:val="0"/>
        <w:ind w:firstLine="709"/>
        <w:jc w:val="both"/>
        <w:rPr>
          <w:szCs w:val="28"/>
        </w:rPr>
      </w:pPr>
      <w:r w:rsidRPr="00F14AFB">
        <w:rPr>
          <w:szCs w:val="28"/>
        </w:rPr>
        <w:t>- пояснительную записку с обоснованием потребности в софинансировании расходного обязательства поселения.</w:t>
      </w:r>
    </w:p>
    <w:p w:rsidR="0031559B" w:rsidRPr="00F14AFB" w:rsidRDefault="0031559B" w:rsidP="0031559B">
      <w:pPr>
        <w:autoSpaceDE w:val="0"/>
        <w:autoSpaceDN w:val="0"/>
        <w:adjustRightInd w:val="0"/>
        <w:ind w:firstLine="709"/>
        <w:jc w:val="both"/>
        <w:rPr>
          <w:szCs w:val="28"/>
        </w:rPr>
      </w:pPr>
      <w:r w:rsidRPr="00F14AFB">
        <w:rPr>
          <w:szCs w:val="28"/>
        </w:rPr>
        <w:t>Достоверность направляемых в составе настоящей заявки документов и материалов подтверждаю.</w:t>
      </w:r>
    </w:p>
    <w:p w:rsidR="0031559B" w:rsidRPr="00F14AFB" w:rsidRDefault="0031559B" w:rsidP="0031559B">
      <w:pPr>
        <w:autoSpaceDE w:val="0"/>
        <w:autoSpaceDN w:val="0"/>
        <w:adjustRightInd w:val="0"/>
        <w:jc w:val="both"/>
        <w:rPr>
          <w:szCs w:val="28"/>
        </w:rPr>
      </w:pPr>
    </w:p>
    <w:p w:rsidR="0031559B" w:rsidRPr="00F14AFB" w:rsidRDefault="0031559B" w:rsidP="0031559B">
      <w:pPr>
        <w:autoSpaceDE w:val="0"/>
        <w:autoSpaceDN w:val="0"/>
        <w:adjustRightInd w:val="0"/>
        <w:jc w:val="both"/>
        <w:rPr>
          <w:szCs w:val="28"/>
        </w:rPr>
      </w:pPr>
    </w:p>
    <w:p w:rsidR="0031559B" w:rsidRPr="00F14AFB" w:rsidRDefault="0031559B" w:rsidP="0031559B">
      <w:pPr>
        <w:autoSpaceDE w:val="0"/>
        <w:autoSpaceDN w:val="0"/>
        <w:adjustRightInd w:val="0"/>
        <w:jc w:val="both"/>
        <w:rPr>
          <w:szCs w:val="28"/>
        </w:rPr>
      </w:pPr>
      <w:r w:rsidRPr="00F14AFB">
        <w:rPr>
          <w:szCs w:val="28"/>
        </w:rPr>
        <w:t xml:space="preserve">Глава поселения </w:t>
      </w:r>
    </w:p>
    <w:p w:rsidR="0031559B" w:rsidRPr="00F14AFB" w:rsidRDefault="0031559B" w:rsidP="0031559B">
      <w:pPr>
        <w:autoSpaceDE w:val="0"/>
        <w:autoSpaceDN w:val="0"/>
        <w:adjustRightInd w:val="0"/>
        <w:jc w:val="both"/>
        <w:rPr>
          <w:szCs w:val="28"/>
        </w:rPr>
      </w:pPr>
      <w:r w:rsidRPr="00F14AFB">
        <w:rPr>
          <w:szCs w:val="28"/>
        </w:rPr>
        <w:t xml:space="preserve">                                                ____________       __________________</w:t>
      </w:r>
    </w:p>
    <w:p w:rsidR="0031559B" w:rsidRPr="00F14AFB" w:rsidRDefault="0031559B" w:rsidP="0031559B">
      <w:pPr>
        <w:autoSpaceDE w:val="0"/>
        <w:autoSpaceDN w:val="0"/>
        <w:adjustRightInd w:val="0"/>
        <w:jc w:val="both"/>
        <w:rPr>
          <w:sz w:val="18"/>
          <w:szCs w:val="20"/>
        </w:rPr>
      </w:pPr>
      <w:r w:rsidRPr="00F14AFB">
        <w:rPr>
          <w:sz w:val="18"/>
          <w:szCs w:val="20"/>
        </w:rPr>
        <w:t xml:space="preserve">                                                                                  (</w:t>
      </w:r>
      <w:proofErr w:type="gramStart"/>
      <w:r w:rsidRPr="00F14AFB">
        <w:rPr>
          <w:sz w:val="18"/>
          <w:szCs w:val="20"/>
        </w:rPr>
        <w:t xml:space="preserve">подпись)   </w:t>
      </w:r>
      <w:proofErr w:type="gramEnd"/>
      <w:r w:rsidRPr="00F14AFB">
        <w:rPr>
          <w:sz w:val="18"/>
          <w:szCs w:val="20"/>
        </w:rPr>
        <w:t xml:space="preserve">                                     (Ф.И.О.)</w:t>
      </w:r>
    </w:p>
    <w:p w:rsidR="0031559B" w:rsidRPr="00F14AFB" w:rsidRDefault="0031559B" w:rsidP="0031559B">
      <w:pPr>
        <w:autoSpaceDE w:val="0"/>
        <w:autoSpaceDN w:val="0"/>
        <w:adjustRightInd w:val="0"/>
        <w:jc w:val="both"/>
        <w:rPr>
          <w:szCs w:val="28"/>
        </w:rPr>
      </w:pPr>
      <w:r w:rsidRPr="00F14AFB">
        <w:rPr>
          <w:szCs w:val="28"/>
        </w:rPr>
        <w:t>М.П.</w:t>
      </w:r>
    </w:p>
    <w:p w:rsidR="0031559B" w:rsidRPr="00F14AFB" w:rsidRDefault="0031559B" w:rsidP="0031559B">
      <w:pPr>
        <w:autoSpaceDE w:val="0"/>
        <w:autoSpaceDN w:val="0"/>
        <w:adjustRightInd w:val="0"/>
        <w:jc w:val="both"/>
        <w:rPr>
          <w:szCs w:val="28"/>
        </w:rPr>
      </w:pPr>
    </w:p>
    <w:p w:rsidR="0031559B" w:rsidRPr="00F14AFB" w:rsidRDefault="0031559B" w:rsidP="0031559B">
      <w:pPr>
        <w:spacing w:after="1"/>
        <w:rPr>
          <w:sz w:val="20"/>
        </w:rPr>
      </w:pPr>
    </w:p>
    <w:p w:rsidR="0031559B" w:rsidRPr="00F14AFB" w:rsidRDefault="0031559B" w:rsidP="0031559B">
      <w:pPr>
        <w:spacing w:after="1"/>
        <w:rPr>
          <w:sz w:val="20"/>
        </w:rPr>
      </w:pPr>
    </w:p>
    <w:p w:rsidR="0031559B" w:rsidRPr="00F14AFB" w:rsidRDefault="0031559B" w:rsidP="0031559B">
      <w:pPr>
        <w:pStyle w:val="ConsPlusNormal"/>
        <w:ind w:firstLine="3402"/>
        <w:jc w:val="right"/>
        <w:outlineLvl w:val="0"/>
        <w:rPr>
          <w:rFonts w:ascii="Times New Roman" w:hAnsi="Times New Roman" w:cs="Times New Roman"/>
          <w:sz w:val="24"/>
          <w:szCs w:val="28"/>
        </w:rPr>
      </w:pPr>
      <w:r w:rsidRPr="00F14AFB">
        <w:rPr>
          <w:rFonts w:ascii="Times New Roman" w:hAnsi="Times New Roman" w:cs="Times New Roman"/>
          <w:sz w:val="24"/>
          <w:szCs w:val="28"/>
        </w:rPr>
        <w:t>Приложение 2</w:t>
      </w:r>
    </w:p>
    <w:p w:rsidR="0031559B" w:rsidRPr="00F14AFB" w:rsidRDefault="0031559B" w:rsidP="0031559B">
      <w:pPr>
        <w:spacing w:after="1"/>
        <w:ind w:firstLine="3402"/>
        <w:jc w:val="right"/>
        <w:rPr>
          <w:szCs w:val="28"/>
        </w:rPr>
      </w:pPr>
      <w:r w:rsidRPr="00F14AFB">
        <w:rPr>
          <w:szCs w:val="28"/>
        </w:rPr>
        <w:t>к Порядку и случаям предоставления</w:t>
      </w:r>
    </w:p>
    <w:p w:rsidR="0031559B" w:rsidRPr="00F14AFB" w:rsidRDefault="0031559B" w:rsidP="0031559B">
      <w:pPr>
        <w:spacing w:after="1"/>
        <w:ind w:firstLine="3402"/>
        <w:jc w:val="right"/>
        <w:rPr>
          <w:szCs w:val="28"/>
        </w:rPr>
      </w:pPr>
      <w:r w:rsidRPr="00F14AFB">
        <w:rPr>
          <w:szCs w:val="28"/>
        </w:rPr>
        <w:t>бюджетам поселений Инсарского</w:t>
      </w:r>
    </w:p>
    <w:p w:rsidR="0031559B" w:rsidRPr="00F14AFB" w:rsidRDefault="0031559B" w:rsidP="0031559B">
      <w:pPr>
        <w:spacing w:after="1"/>
        <w:ind w:firstLine="3402"/>
        <w:jc w:val="right"/>
        <w:rPr>
          <w:szCs w:val="28"/>
        </w:rPr>
      </w:pPr>
      <w:r w:rsidRPr="00F14AFB">
        <w:rPr>
          <w:szCs w:val="28"/>
        </w:rPr>
        <w:t>муниципального района Республики Мордовия</w:t>
      </w:r>
    </w:p>
    <w:p w:rsidR="0031559B" w:rsidRPr="00F14AFB" w:rsidRDefault="0031559B" w:rsidP="0031559B">
      <w:pPr>
        <w:spacing w:after="1"/>
        <w:ind w:firstLine="3402"/>
        <w:jc w:val="right"/>
        <w:rPr>
          <w:szCs w:val="28"/>
        </w:rPr>
      </w:pPr>
      <w:r w:rsidRPr="00F14AFB">
        <w:rPr>
          <w:szCs w:val="28"/>
        </w:rPr>
        <w:t>субсидийна софинансирование расходных</w:t>
      </w:r>
    </w:p>
    <w:p w:rsidR="0031559B" w:rsidRPr="00F14AFB" w:rsidRDefault="0031559B" w:rsidP="0031559B">
      <w:pPr>
        <w:spacing w:after="1"/>
        <w:ind w:firstLine="3402"/>
        <w:jc w:val="right"/>
        <w:rPr>
          <w:szCs w:val="28"/>
        </w:rPr>
      </w:pPr>
      <w:r w:rsidRPr="00F14AFB">
        <w:rPr>
          <w:szCs w:val="28"/>
        </w:rPr>
        <w:t>обязательствпо финансовому обеспечению</w:t>
      </w:r>
    </w:p>
    <w:p w:rsidR="0031559B" w:rsidRPr="00F14AFB" w:rsidRDefault="0031559B" w:rsidP="0031559B">
      <w:pPr>
        <w:spacing w:after="1"/>
        <w:ind w:firstLine="3402"/>
        <w:jc w:val="right"/>
        <w:rPr>
          <w:szCs w:val="28"/>
        </w:rPr>
      </w:pPr>
      <w:r w:rsidRPr="00F14AFB">
        <w:rPr>
          <w:szCs w:val="28"/>
        </w:rPr>
        <w:t>деятельности органов местного самоуправления</w:t>
      </w:r>
    </w:p>
    <w:p w:rsidR="0031559B" w:rsidRPr="00F14AFB" w:rsidRDefault="0031559B" w:rsidP="0031559B">
      <w:pPr>
        <w:spacing w:after="1"/>
        <w:ind w:firstLine="3402"/>
        <w:jc w:val="right"/>
        <w:rPr>
          <w:sz w:val="20"/>
        </w:rPr>
      </w:pPr>
      <w:r w:rsidRPr="00F14AFB">
        <w:rPr>
          <w:szCs w:val="28"/>
        </w:rPr>
        <w:t>и муниципальных учреждений</w:t>
      </w:r>
    </w:p>
    <w:p w:rsidR="0031559B" w:rsidRPr="00F14AFB" w:rsidRDefault="0031559B" w:rsidP="0031559B">
      <w:pPr>
        <w:spacing w:after="1"/>
        <w:rPr>
          <w:sz w:val="20"/>
        </w:rPr>
      </w:pPr>
    </w:p>
    <w:p w:rsidR="0031559B" w:rsidRPr="00F14AFB" w:rsidRDefault="0031559B" w:rsidP="0031559B">
      <w:pPr>
        <w:pStyle w:val="ConsPlusNonformat"/>
        <w:jc w:val="center"/>
        <w:rPr>
          <w:rFonts w:ascii="Times New Roman" w:hAnsi="Times New Roman" w:cs="Times New Roman"/>
          <w:b/>
          <w:sz w:val="24"/>
          <w:szCs w:val="28"/>
        </w:rPr>
      </w:pPr>
    </w:p>
    <w:p w:rsidR="0031559B" w:rsidRPr="00F14AFB" w:rsidRDefault="0031559B" w:rsidP="0031559B">
      <w:pPr>
        <w:pStyle w:val="ConsPlusNonformat"/>
        <w:jc w:val="center"/>
        <w:rPr>
          <w:rFonts w:ascii="Times New Roman" w:hAnsi="Times New Roman" w:cs="Times New Roman"/>
          <w:b/>
          <w:sz w:val="24"/>
          <w:szCs w:val="28"/>
        </w:rPr>
      </w:pPr>
      <w:r w:rsidRPr="00F14AFB">
        <w:rPr>
          <w:rFonts w:ascii="Times New Roman" w:hAnsi="Times New Roman" w:cs="Times New Roman"/>
          <w:b/>
          <w:sz w:val="24"/>
          <w:szCs w:val="28"/>
        </w:rPr>
        <w:t>Форма</w:t>
      </w:r>
    </w:p>
    <w:p w:rsidR="0031559B" w:rsidRPr="00F14AFB" w:rsidRDefault="0031559B" w:rsidP="0031559B">
      <w:pPr>
        <w:pStyle w:val="ConsPlusNonformat"/>
        <w:jc w:val="center"/>
        <w:rPr>
          <w:rFonts w:ascii="Times New Roman" w:hAnsi="Times New Roman" w:cs="Times New Roman"/>
          <w:b/>
          <w:sz w:val="24"/>
          <w:szCs w:val="28"/>
        </w:rPr>
      </w:pPr>
      <w:r w:rsidRPr="00F14AFB">
        <w:rPr>
          <w:rFonts w:ascii="Times New Roman" w:hAnsi="Times New Roman" w:cs="Times New Roman"/>
          <w:b/>
          <w:sz w:val="24"/>
          <w:szCs w:val="28"/>
        </w:rPr>
        <w:t xml:space="preserve">соглашения о предоставлении субсидии на софинансирование </w:t>
      </w:r>
    </w:p>
    <w:p w:rsidR="0031559B" w:rsidRPr="00F14AFB" w:rsidRDefault="0031559B" w:rsidP="0031559B">
      <w:pPr>
        <w:pStyle w:val="ConsPlusNonformat"/>
        <w:jc w:val="center"/>
        <w:rPr>
          <w:rFonts w:ascii="Times New Roman" w:hAnsi="Times New Roman" w:cs="Times New Roman"/>
          <w:b/>
          <w:sz w:val="24"/>
          <w:szCs w:val="28"/>
        </w:rPr>
      </w:pPr>
      <w:r w:rsidRPr="00F14AFB">
        <w:rPr>
          <w:rFonts w:ascii="Times New Roman" w:hAnsi="Times New Roman" w:cs="Times New Roman"/>
          <w:b/>
          <w:sz w:val="24"/>
          <w:szCs w:val="28"/>
        </w:rPr>
        <w:t xml:space="preserve">расходных обязательств по финансовому обеспечению деятельности органов местного самоуправления и муниципальных учреждений из </w:t>
      </w:r>
      <w:proofErr w:type="gramStart"/>
      <w:r w:rsidRPr="00F14AFB">
        <w:rPr>
          <w:rFonts w:ascii="Times New Roman" w:hAnsi="Times New Roman" w:cs="Times New Roman"/>
          <w:b/>
          <w:sz w:val="24"/>
          <w:szCs w:val="28"/>
        </w:rPr>
        <w:t>бюджета  Инсарского</w:t>
      </w:r>
      <w:proofErr w:type="gramEnd"/>
      <w:r w:rsidRPr="00F14AFB">
        <w:rPr>
          <w:rFonts w:ascii="Times New Roman" w:hAnsi="Times New Roman" w:cs="Times New Roman"/>
          <w:b/>
          <w:sz w:val="24"/>
          <w:szCs w:val="28"/>
        </w:rPr>
        <w:t xml:space="preserve"> муниципального района Республики Мордовия </w:t>
      </w:r>
    </w:p>
    <w:p w:rsidR="0031559B" w:rsidRPr="00F14AFB" w:rsidRDefault="0031559B" w:rsidP="0031559B">
      <w:pPr>
        <w:pStyle w:val="ConsPlusNonformat"/>
        <w:jc w:val="center"/>
        <w:rPr>
          <w:rFonts w:ascii="Times New Roman" w:hAnsi="Times New Roman" w:cs="Times New Roman"/>
          <w:b/>
          <w:sz w:val="24"/>
          <w:szCs w:val="28"/>
        </w:rPr>
      </w:pPr>
      <w:r w:rsidRPr="00F14AFB">
        <w:rPr>
          <w:rFonts w:ascii="Times New Roman" w:hAnsi="Times New Roman" w:cs="Times New Roman"/>
          <w:b/>
          <w:sz w:val="24"/>
          <w:szCs w:val="28"/>
        </w:rPr>
        <w:t>бюджету __________ поселения Инсарского муниципального района Республики Мордовия</w:t>
      </w:r>
    </w:p>
    <w:p w:rsidR="0031559B" w:rsidRPr="00F14AFB" w:rsidRDefault="0031559B" w:rsidP="0031559B">
      <w:pPr>
        <w:pStyle w:val="ConsPlusNonformat"/>
        <w:jc w:val="center"/>
        <w:rPr>
          <w:rFonts w:ascii="Times New Roman" w:hAnsi="Times New Roman" w:cs="Times New Roman"/>
          <w:b/>
          <w:sz w:val="24"/>
          <w:szCs w:val="28"/>
        </w:rPr>
      </w:pPr>
    </w:p>
    <w:p w:rsidR="0031559B" w:rsidRPr="00F14AFB" w:rsidRDefault="0031559B" w:rsidP="0031559B">
      <w:pPr>
        <w:pStyle w:val="ConsPlusNonformat"/>
        <w:jc w:val="center"/>
        <w:rPr>
          <w:rFonts w:ascii="Times New Roman" w:hAnsi="Times New Roman" w:cs="Times New Roman"/>
          <w:b/>
          <w:sz w:val="24"/>
          <w:szCs w:val="28"/>
        </w:rPr>
      </w:pP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                       «___» ______________ 20__ г.</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(место заключения </w:t>
      </w:r>
      <w:proofErr w:type="gramStart"/>
      <w:r w:rsidRPr="00F14AFB">
        <w:rPr>
          <w:rFonts w:ascii="Times New Roman" w:hAnsi="Times New Roman" w:cs="Times New Roman"/>
          <w:sz w:val="18"/>
        </w:rPr>
        <w:t xml:space="preserve">соглашения)   </w:t>
      </w:r>
      <w:proofErr w:type="gramEnd"/>
      <w:r w:rsidRPr="00F14AFB">
        <w:rPr>
          <w:rFonts w:ascii="Times New Roman" w:hAnsi="Times New Roman" w:cs="Times New Roman"/>
          <w:sz w:val="18"/>
        </w:rPr>
        <w:t xml:space="preserve">                                                                 (дата заключения соглашения)</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__________________________________________________________________,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(наименование органа местного самоуправления, являющегося главным распорядителем средств бюджета _____________________ муниципального района Республики Мордовия)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именуемое(</w:t>
      </w:r>
      <w:proofErr w:type="gramStart"/>
      <w:r w:rsidRPr="00F14AFB">
        <w:rPr>
          <w:rFonts w:ascii="Times New Roman" w:hAnsi="Times New Roman" w:cs="Times New Roman"/>
          <w:sz w:val="24"/>
          <w:szCs w:val="28"/>
        </w:rPr>
        <w:t xml:space="preserve">ый)   </w:t>
      </w:r>
      <w:proofErr w:type="gramEnd"/>
      <w:r w:rsidRPr="00F14AFB">
        <w:rPr>
          <w:rFonts w:ascii="Times New Roman" w:hAnsi="Times New Roman" w:cs="Times New Roman"/>
          <w:sz w:val="24"/>
          <w:szCs w:val="28"/>
        </w:rPr>
        <w:t xml:space="preserve">  в       дальнейшем     «Главный распорядитель», в лице</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________________________________________________________________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(наименование должности руководителя главного распорядителя)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 действующего на основании 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(фамилия, имя, </w:t>
      </w:r>
      <w:proofErr w:type="gramStart"/>
      <w:r w:rsidRPr="00F14AFB">
        <w:rPr>
          <w:rFonts w:ascii="Times New Roman" w:hAnsi="Times New Roman" w:cs="Times New Roman"/>
          <w:sz w:val="18"/>
        </w:rPr>
        <w:t xml:space="preserve">отчество)   </w:t>
      </w:r>
      <w:proofErr w:type="gramEnd"/>
      <w:r w:rsidRPr="00F14AFB">
        <w:rPr>
          <w:rFonts w:ascii="Times New Roman" w:hAnsi="Times New Roman" w:cs="Times New Roman"/>
          <w:sz w:val="18"/>
        </w:rPr>
        <w:t xml:space="preserve">                                       (устав или положение об органе местного самоуправления)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с одной стороны, и Администрация 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именуемая в дальнейшем «Администрация», в лице 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(глава сельского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_______________________________________, действующего наосновании</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18"/>
        </w:rPr>
        <w:t xml:space="preserve">                     (фамилия, имя, отчество)</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______________________________________</w:t>
      </w:r>
      <w:proofErr w:type="gramStart"/>
      <w:r w:rsidRPr="00F14AFB">
        <w:rPr>
          <w:rFonts w:ascii="Times New Roman" w:hAnsi="Times New Roman" w:cs="Times New Roman"/>
          <w:sz w:val="24"/>
          <w:szCs w:val="28"/>
        </w:rPr>
        <w:t>_,с</w:t>
      </w:r>
      <w:proofErr w:type="gramEnd"/>
      <w:r w:rsidRPr="00F14AFB">
        <w:rPr>
          <w:rFonts w:ascii="Times New Roman" w:hAnsi="Times New Roman" w:cs="Times New Roman"/>
          <w:sz w:val="24"/>
          <w:szCs w:val="28"/>
        </w:rPr>
        <w:t xml:space="preserve"> другой стороны, далее при </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(устав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 xml:space="preserve">совместном упоминании именуемые «Стороны», в соответствии с Бюджетным </w:t>
      </w:r>
      <w:hyperlink r:id="rId16" w:history="1">
        <w:r w:rsidRPr="00F14AFB">
          <w:rPr>
            <w:rFonts w:ascii="Times New Roman" w:hAnsi="Times New Roman" w:cs="Times New Roman"/>
            <w:sz w:val="24"/>
            <w:szCs w:val="28"/>
          </w:rPr>
          <w:t>кодексом</w:t>
        </w:r>
      </w:hyperlink>
      <w:r w:rsidRPr="00F14AFB">
        <w:rPr>
          <w:rFonts w:ascii="Times New Roman" w:hAnsi="Times New Roman" w:cs="Times New Roman"/>
          <w:sz w:val="24"/>
          <w:szCs w:val="28"/>
        </w:rPr>
        <w:t xml:space="preserve"> Российской Федерации, Решением Совета депутатов Инсарского муниципального района Республики Мордовия от «___» ___ 20___г. № __</w:t>
      </w:r>
      <w:proofErr w:type="gramStart"/>
      <w:r w:rsidRPr="00F14AFB">
        <w:rPr>
          <w:rFonts w:ascii="Times New Roman" w:hAnsi="Times New Roman" w:cs="Times New Roman"/>
          <w:sz w:val="24"/>
          <w:szCs w:val="28"/>
        </w:rPr>
        <w:t>_«</w:t>
      </w:r>
      <w:proofErr w:type="gramEnd"/>
      <w:r w:rsidRPr="00F14AFB">
        <w:rPr>
          <w:rFonts w:ascii="Times New Roman" w:hAnsi="Times New Roman" w:cs="Times New Roman"/>
          <w:sz w:val="24"/>
          <w:szCs w:val="28"/>
        </w:rPr>
        <w:t>О бюджете Инсарского  муниципального района  на 20__ год ина плановый период 20__ и 20__годов»,______________________________________________________,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(наименование Порядка предоставления субсидии)</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утвержденным Решением Совета депутатов Инсарского муниципального района Республики Мордовия от «__» __________ 20__ г. № ___ (далее – Порядок предоставления субсидии), заключили настоящее Соглашение о нижеследующем.</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I. Предмет Соглашения</w:t>
      </w:r>
    </w:p>
    <w:p w:rsidR="0031559B" w:rsidRPr="00F14AFB" w:rsidRDefault="0031559B" w:rsidP="0031559B">
      <w:pPr>
        <w:pStyle w:val="ConsPlusNonformat"/>
        <w:jc w:val="both"/>
        <w:rPr>
          <w:rFonts w:ascii="Times New Roman" w:hAnsi="Times New Roman" w:cs="Times New Roman"/>
          <w:sz w:val="24"/>
          <w:szCs w:val="28"/>
        </w:rPr>
      </w:pPr>
      <w:bookmarkStart w:id="9" w:name="P45"/>
      <w:bookmarkEnd w:id="9"/>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1.1. Предметом настоящего Соглашения является предоставление из бюджета Инсарского муниципального района Республики Мордовия (далее – бюджет муниципального района) в 20__ году бюджету _________________________________________________________</w:t>
      </w:r>
    </w:p>
    <w:p w:rsidR="0031559B" w:rsidRPr="00F14AFB" w:rsidRDefault="0031559B" w:rsidP="0031559B">
      <w:pPr>
        <w:pStyle w:val="ConsPlusNonformat"/>
        <w:ind w:firstLine="708"/>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 xml:space="preserve">субсидии на ___________________________________ (далее – Субсидия) по </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(целевое назначение субсидии)</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24"/>
          <w:szCs w:val="28"/>
        </w:rPr>
        <w:t xml:space="preserve">кодам классификации расходов бюджетов Российской Федерации: код главного распорядителя </w:t>
      </w:r>
      <w:proofErr w:type="gramStart"/>
      <w:r w:rsidRPr="00F14AFB">
        <w:rPr>
          <w:rFonts w:ascii="Times New Roman" w:hAnsi="Times New Roman" w:cs="Times New Roman"/>
          <w:sz w:val="24"/>
          <w:szCs w:val="28"/>
        </w:rPr>
        <w:t>средств  бюджета</w:t>
      </w:r>
      <w:proofErr w:type="gramEnd"/>
      <w:r w:rsidRPr="00F14AFB">
        <w:rPr>
          <w:rFonts w:ascii="Times New Roman" w:hAnsi="Times New Roman" w:cs="Times New Roman"/>
          <w:sz w:val="24"/>
          <w:szCs w:val="28"/>
        </w:rPr>
        <w:t xml:space="preserve"> муниципального района ____________, раздел_________, подраздел __________, целевая статья _________________, вид расходов _______________________ в рамках подпрограммы «________________________________________________»  </w:t>
      </w:r>
    </w:p>
    <w:p w:rsidR="0031559B" w:rsidRPr="00F14AFB" w:rsidRDefault="0031559B" w:rsidP="0031559B">
      <w:pPr>
        <w:pStyle w:val="ConsPlusNonformat"/>
        <w:tabs>
          <w:tab w:val="left" w:pos="2580"/>
        </w:tabs>
        <w:jc w:val="both"/>
        <w:rPr>
          <w:rFonts w:ascii="Times New Roman" w:hAnsi="Times New Roman" w:cs="Times New Roman"/>
          <w:sz w:val="18"/>
        </w:rPr>
      </w:pPr>
      <w:r w:rsidRPr="00F14AFB">
        <w:rPr>
          <w:rFonts w:ascii="Times New Roman" w:hAnsi="Times New Roman" w:cs="Times New Roman"/>
          <w:sz w:val="18"/>
        </w:rPr>
        <w:t xml:space="preserve">                                                            (наименование подпрограммы)</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муниципальной программы_________________ муниципального района Республики Мордовия «_________________________________________»</w:t>
      </w:r>
      <w:r w:rsidRPr="00F14AFB">
        <w:rPr>
          <w:rFonts w:ascii="Times New Roman" w:hAnsi="Times New Roman" w:cs="Times New Roman"/>
          <w:sz w:val="24"/>
          <w:szCs w:val="28"/>
          <w:vertAlign w:val="superscript"/>
        </w:rPr>
        <w:t>1</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18"/>
        </w:rPr>
        <w:t xml:space="preserve">                                                                                 (наименование муниципальной программы)</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в соответствии с перечнем мероприятий, в целях софинансирования которых предоставляется Субсидия</w:t>
      </w:r>
      <w:r w:rsidRPr="00F14AFB">
        <w:rPr>
          <w:rFonts w:ascii="Times New Roman" w:hAnsi="Times New Roman" w:cs="Times New Roman"/>
          <w:sz w:val="24"/>
          <w:szCs w:val="28"/>
          <w:vertAlign w:val="superscript"/>
        </w:rPr>
        <w:t>2</w:t>
      </w:r>
      <w:r w:rsidRPr="00F14AFB">
        <w:rPr>
          <w:rFonts w:ascii="Times New Roman" w:hAnsi="Times New Roman" w:cs="Times New Roman"/>
          <w:sz w:val="24"/>
          <w:szCs w:val="28"/>
        </w:rPr>
        <w:t>, согласно приложению 1 к настоящему Соглашению.</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II. Финансовое обеспечение расходных обязательств, в целях</w:t>
      </w: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софинансирования которых предоставляется Субсидия</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ind w:firstLine="708"/>
        <w:jc w:val="both"/>
        <w:rPr>
          <w:rFonts w:ascii="Times New Roman" w:hAnsi="Times New Roman" w:cs="Times New Roman"/>
          <w:sz w:val="18"/>
        </w:rPr>
      </w:pPr>
      <w:r w:rsidRPr="00F14AFB">
        <w:rPr>
          <w:rFonts w:ascii="Times New Roman" w:hAnsi="Times New Roman" w:cs="Times New Roman"/>
          <w:sz w:val="24"/>
          <w:szCs w:val="28"/>
        </w:rPr>
        <w:t xml:space="preserve"> 2.1. Общий объем бюджетных ассигнований, предусматриваемых в бюджете __________________________________________ на финансовое</w:t>
      </w:r>
    </w:p>
    <w:p w:rsidR="0031559B" w:rsidRPr="00F14AFB" w:rsidRDefault="0031559B" w:rsidP="0031559B">
      <w:pPr>
        <w:pStyle w:val="ConsPlusNonformat"/>
        <w:tabs>
          <w:tab w:val="left" w:pos="3645"/>
        </w:tabs>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обеспечение расходных обязательств, в целях софинансирования которых предоставляется Субсидия, составляет в 20__ году ______________ (___________________________) рублей.</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(сумма прописью)</w:t>
      </w:r>
      <w:bookmarkStart w:id="10" w:name="P82"/>
      <w:bookmarkEnd w:id="10"/>
    </w:p>
    <w:p w:rsidR="0031559B" w:rsidRPr="00F14AFB" w:rsidRDefault="0031559B" w:rsidP="0031559B">
      <w:pPr>
        <w:pStyle w:val="ConsPlusNonformat"/>
        <w:ind w:firstLine="708"/>
        <w:jc w:val="both"/>
        <w:rPr>
          <w:rFonts w:ascii="Times New Roman" w:hAnsi="Times New Roman" w:cs="Times New Roman"/>
          <w:sz w:val="18"/>
        </w:rPr>
      </w:pPr>
      <w:r w:rsidRPr="00F14AFB">
        <w:rPr>
          <w:rFonts w:ascii="Times New Roman" w:hAnsi="Times New Roman" w:cs="Times New Roman"/>
          <w:sz w:val="24"/>
          <w:szCs w:val="28"/>
        </w:rPr>
        <w:t>2.2. Размер Субсидии, предоставляемой из бюджета муниципального района бюджету ________________________________________________ в</w:t>
      </w:r>
    </w:p>
    <w:p w:rsidR="0031559B" w:rsidRPr="00F14AFB" w:rsidRDefault="0031559B" w:rsidP="0031559B">
      <w:pPr>
        <w:pStyle w:val="ConsPlusNonformat"/>
        <w:tabs>
          <w:tab w:val="left" w:pos="6660"/>
        </w:tabs>
        <w:jc w:val="both"/>
        <w:rPr>
          <w:rFonts w:ascii="Times New Roman" w:hAnsi="Times New Roman" w:cs="Times New Roman"/>
          <w:sz w:val="24"/>
          <w:szCs w:val="2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tabs>
          <w:tab w:val="left" w:pos="6660"/>
        </w:tabs>
        <w:jc w:val="both"/>
        <w:rPr>
          <w:rFonts w:ascii="Times New Roman" w:hAnsi="Times New Roman" w:cs="Times New Roman"/>
          <w:sz w:val="24"/>
          <w:szCs w:val="28"/>
        </w:rPr>
      </w:pPr>
      <w:r w:rsidRPr="00F14AFB">
        <w:rPr>
          <w:rFonts w:ascii="Times New Roman" w:hAnsi="Times New Roman" w:cs="Times New Roman"/>
          <w:sz w:val="24"/>
          <w:szCs w:val="28"/>
        </w:rPr>
        <w:t>соответствии с настоящим Соглашением, составляет в 20___ году ____________(_________) рублей (__% от общего объема расходов бюджета</w:t>
      </w:r>
    </w:p>
    <w:p w:rsidR="0031559B" w:rsidRPr="00F14AFB" w:rsidRDefault="0031559B" w:rsidP="0031559B">
      <w:pPr>
        <w:pStyle w:val="ConsPlusNonformat"/>
        <w:tabs>
          <w:tab w:val="left" w:pos="6660"/>
        </w:tabs>
        <w:jc w:val="both"/>
        <w:rPr>
          <w:rFonts w:ascii="Times New Roman" w:hAnsi="Times New Roman" w:cs="Times New Roman"/>
          <w:sz w:val="24"/>
          <w:szCs w:val="28"/>
        </w:rPr>
      </w:pPr>
      <w:r w:rsidRPr="00F14AFB">
        <w:rPr>
          <w:rFonts w:ascii="Times New Roman" w:hAnsi="Times New Roman" w:cs="Times New Roman"/>
          <w:sz w:val="18"/>
        </w:rPr>
        <w:t xml:space="preserve">                                   (сумма прописью)</w:t>
      </w:r>
    </w:p>
    <w:p w:rsidR="0031559B" w:rsidRPr="00F14AFB" w:rsidRDefault="0031559B" w:rsidP="0031559B">
      <w:pPr>
        <w:pStyle w:val="ConsPlusNonformat"/>
        <w:tabs>
          <w:tab w:val="left" w:pos="6660"/>
        </w:tabs>
        <w:jc w:val="both"/>
        <w:rPr>
          <w:rFonts w:ascii="Times New Roman" w:hAnsi="Times New Roman" w:cs="Times New Roman"/>
          <w:sz w:val="24"/>
          <w:szCs w:val="28"/>
        </w:rPr>
      </w:pPr>
      <w:r w:rsidRPr="00F14AFB">
        <w:rPr>
          <w:rFonts w:ascii="Times New Roman" w:hAnsi="Times New Roman" w:cs="Times New Roman"/>
          <w:sz w:val="24"/>
          <w:szCs w:val="28"/>
        </w:rPr>
        <w:t>_________________________________, в целях софинансирования которых</w:t>
      </w:r>
    </w:p>
    <w:p w:rsidR="0031559B" w:rsidRPr="00F14AFB" w:rsidRDefault="0031559B" w:rsidP="0031559B">
      <w:pPr>
        <w:pStyle w:val="ConsPlusNonformat"/>
        <w:tabs>
          <w:tab w:val="left" w:pos="5340"/>
        </w:tabs>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24"/>
          <w:szCs w:val="28"/>
        </w:rPr>
        <w:t>предоставляется Субсидия (далее – общий объем расходов).</w:t>
      </w:r>
      <w:bookmarkStart w:id="11" w:name="P91"/>
      <w:bookmarkEnd w:id="11"/>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III. Порядок перечисления Субсидии</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ind w:firstLine="708"/>
        <w:jc w:val="both"/>
        <w:rPr>
          <w:rFonts w:ascii="Times New Roman" w:hAnsi="Times New Roman" w:cs="Times New Roman"/>
          <w:sz w:val="18"/>
        </w:rPr>
      </w:pPr>
      <w:bookmarkStart w:id="12" w:name="P104"/>
      <w:bookmarkEnd w:id="12"/>
      <w:r w:rsidRPr="00F14AFB">
        <w:rPr>
          <w:rFonts w:ascii="Times New Roman" w:hAnsi="Times New Roman" w:cs="Times New Roman"/>
          <w:sz w:val="24"/>
          <w:szCs w:val="28"/>
        </w:rPr>
        <w:t xml:space="preserve">3.1. Перечисление </w:t>
      </w:r>
      <w:proofErr w:type="gramStart"/>
      <w:r w:rsidRPr="00F14AFB">
        <w:rPr>
          <w:rFonts w:ascii="Times New Roman" w:hAnsi="Times New Roman" w:cs="Times New Roman"/>
          <w:sz w:val="24"/>
          <w:szCs w:val="28"/>
        </w:rPr>
        <w:t>Субсидии  из</w:t>
      </w:r>
      <w:proofErr w:type="gramEnd"/>
      <w:r w:rsidRPr="00F14AFB">
        <w:rPr>
          <w:rFonts w:ascii="Times New Roman" w:hAnsi="Times New Roman" w:cs="Times New Roman"/>
          <w:sz w:val="24"/>
          <w:szCs w:val="28"/>
        </w:rPr>
        <w:t xml:space="preserve">  бюджета  муниципального района в бюджет _________________________________________ осуществляется в</w:t>
      </w:r>
    </w:p>
    <w:p w:rsidR="0031559B" w:rsidRPr="00F14AFB" w:rsidRDefault="0031559B" w:rsidP="0031559B">
      <w:pPr>
        <w:pStyle w:val="ConsPlusNonformat"/>
        <w:tabs>
          <w:tab w:val="left" w:pos="5190"/>
        </w:tabs>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rmal"/>
        <w:jc w:val="both"/>
        <w:rPr>
          <w:rFonts w:ascii="Times New Roman" w:hAnsi="Times New Roman" w:cs="Times New Roman"/>
          <w:sz w:val="24"/>
          <w:szCs w:val="28"/>
        </w:rPr>
      </w:pPr>
      <w:r w:rsidRPr="00F14AFB">
        <w:rPr>
          <w:rFonts w:ascii="Times New Roman" w:hAnsi="Times New Roman" w:cs="Times New Roman"/>
          <w:sz w:val="24"/>
          <w:szCs w:val="28"/>
        </w:rPr>
        <w:t>установленном порядке на ________________________________________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(реквизиты счета)</w:t>
      </w:r>
    </w:p>
    <w:p w:rsidR="0031559B" w:rsidRPr="00F14AFB" w:rsidRDefault="0031559B" w:rsidP="0031559B">
      <w:pPr>
        <w:pStyle w:val="ConsPlusNormal"/>
        <w:jc w:val="both"/>
        <w:rPr>
          <w:rFonts w:ascii="Times New Roman" w:hAnsi="Times New Roman" w:cs="Times New Roman"/>
          <w:sz w:val="24"/>
          <w:szCs w:val="28"/>
        </w:rPr>
      </w:pPr>
      <w:r w:rsidRPr="00F14AFB">
        <w:rPr>
          <w:rFonts w:ascii="Times New Roman" w:hAnsi="Times New Roman" w:cs="Times New Roman"/>
          <w:sz w:val="24"/>
          <w:szCs w:val="28"/>
        </w:rPr>
        <w:t xml:space="preserve">ежемесячно в размере 1/12 от плановой годовой суммы субсидий. </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IV. Взаимоотношения Сторон</w:t>
      </w:r>
    </w:p>
    <w:p w:rsidR="0031559B" w:rsidRPr="00F14AFB" w:rsidRDefault="0031559B" w:rsidP="0031559B">
      <w:pPr>
        <w:pStyle w:val="ConsPlusNonformat"/>
        <w:jc w:val="center"/>
        <w:rPr>
          <w:rFonts w:ascii="Times New Roman" w:hAnsi="Times New Roman" w:cs="Times New Roman"/>
          <w:sz w:val="24"/>
          <w:szCs w:val="28"/>
        </w:rPr>
      </w:pP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4.1. Главный распорядитель обязуется:</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4.1.1. Осуществлять контроль за соблюдением Администрацией условий предоставления Субсидии и других обязательств, предусмотренных Соглашением.</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4.1.2. Осуществлять оценку результативности осуществления мероприятий, в целях </w:t>
      </w:r>
      <w:r w:rsidRPr="00F14AFB">
        <w:rPr>
          <w:rFonts w:ascii="Times New Roman" w:hAnsi="Times New Roman" w:cs="Times New Roman"/>
          <w:sz w:val="24"/>
          <w:szCs w:val="28"/>
        </w:rPr>
        <w:lastRenderedPageBreak/>
        <w:t xml:space="preserve">софинансирования которых предоставляется Субсидия, с учетом обязательств по достижению значений результатов использования субсидии, установленных в соответствии с </w:t>
      </w:r>
      <w:hyperlink w:anchor="P179" w:history="1">
        <w:r w:rsidRPr="00F14AFB">
          <w:rPr>
            <w:rFonts w:ascii="Times New Roman" w:hAnsi="Times New Roman" w:cs="Times New Roman"/>
            <w:sz w:val="24"/>
            <w:szCs w:val="28"/>
          </w:rPr>
          <w:t>пунктом 4.3.3</w:t>
        </w:r>
      </w:hyperlink>
      <w:r w:rsidRPr="00F14AFB">
        <w:rPr>
          <w:rFonts w:ascii="Times New Roman" w:hAnsi="Times New Roman" w:cs="Times New Roman"/>
          <w:sz w:val="24"/>
          <w:szCs w:val="28"/>
        </w:rPr>
        <w:t xml:space="preserve"> настоящего Соглашения, на основании данных отчетности, представленной Администрацией.</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4.1.3. В случае приостановления предоставления Субсидии информировать Администрацию о причинах такого приостановления.</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4.1.4. Выполнять иные обязательства, установленные бюджетным законодательством Российской Федерации, Порядком предоставления субсидии и настоящим Соглашением.</w:t>
      </w:r>
      <w:r w:rsidRPr="00F14AFB">
        <w:rPr>
          <w:rFonts w:ascii="Times New Roman" w:hAnsi="Times New Roman" w:cs="Times New Roman"/>
          <w:sz w:val="24"/>
          <w:szCs w:val="28"/>
          <w:vertAlign w:val="superscript"/>
        </w:rPr>
        <w:t>3</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4.2. Главный распорядитель вправе:</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 4.2.1. Запрашивать у Администрации документы и материалы, необходимые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данные бухгалтерского учета и первичную документацию, связанные с исполнением Администрацией условий предоставления Субсидии.</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 xml:space="preserve">4.2.2. Принимать </w:t>
      </w:r>
      <w:proofErr w:type="gramStart"/>
      <w:r w:rsidRPr="00F14AFB">
        <w:rPr>
          <w:rFonts w:ascii="Times New Roman" w:hAnsi="Times New Roman" w:cs="Times New Roman"/>
          <w:sz w:val="24"/>
          <w:szCs w:val="28"/>
        </w:rPr>
        <w:t>решение  об</w:t>
      </w:r>
      <w:proofErr w:type="gramEnd"/>
      <w:r w:rsidRPr="00F14AFB">
        <w:rPr>
          <w:rFonts w:ascii="Times New Roman" w:hAnsi="Times New Roman" w:cs="Times New Roman"/>
          <w:sz w:val="24"/>
          <w:szCs w:val="28"/>
        </w:rPr>
        <w:t xml:space="preserve"> использовании остатка средств Субсидии в очередном финансовом году  на те же цели при определении в соответствии с бюджетным законодательством Российской Федерации наличия потребности в неиспользованном в текущем финансовом году остатке Субсидии, однократно в течение  срока  действия  настоящего  Соглашения, в этом случае заключается дополнительное соглашение к настоящему Соглашению.</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4.2.3.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F14AFB">
        <w:rPr>
          <w:rFonts w:ascii="Times New Roman" w:hAnsi="Times New Roman" w:cs="Times New Roman"/>
          <w:sz w:val="24"/>
          <w:szCs w:val="28"/>
          <w:vertAlign w:val="superscript"/>
        </w:rPr>
        <w:t>4</w:t>
      </w:r>
    </w:p>
    <w:p w:rsidR="0031559B" w:rsidRPr="00F14AFB" w:rsidRDefault="0031559B" w:rsidP="0031559B">
      <w:pPr>
        <w:pStyle w:val="ConsPlusNonformat"/>
        <w:ind w:firstLine="709"/>
        <w:jc w:val="both"/>
        <w:rPr>
          <w:rFonts w:ascii="Times New Roman" w:hAnsi="Times New Roman" w:cs="Times New Roman"/>
          <w:sz w:val="24"/>
          <w:szCs w:val="28"/>
        </w:rPr>
      </w:pPr>
      <w:r w:rsidRPr="00F14AFB">
        <w:rPr>
          <w:rFonts w:ascii="Times New Roman" w:hAnsi="Times New Roman" w:cs="Times New Roman"/>
          <w:sz w:val="24"/>
          <w:szCs w:val="28"/>
        </w:rPr>
        <w:t>4.3. Администрация обязуется:</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xml:space="preserve">4.3.1. </w:t>
      </w:r>
      <w:proofErr w:type="gramStart"/>
      <w:r w:rsidRPr="00F14AFB">
        <w:rPr>
          <w:rFonts w:ascii="Times New Roman" w:hAnsi="Times New Roman" w:cs="Times New Roman"/>
          <w:sz w:val="24"/>
          <w:szCs w:val="28"/>
        </w:rPr>
        <w:t>Обеспечивать  выполнение</w:t>
      </w:r>
      <w:proofErr w:type="gramEnd"/>
      <w:r w:rsidRPr="00F14AFB">
        <w:rPr>
          <w:rFonts w:ascii="Times New Roman" w:hAnsi="Times New Roman" w:cs="Times New Roman"/>
          <w:sz w:val="24"/>
          <w:szCs w:val="28"/>
        </w:rPr>
        <w:t xml:space="preserve">  условий предоставления Субсидии, установленных Порядком предоставления субсидии.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xml:space="preserve">4.3.2. </w:t>
      </w:r>
      <w:proofErr w:type="gramStart"/>
      <w:r w:rsidRPr="00F14AFB">
        <w:rPr>
          <w:rFonts w:ascii="Times New Roman" w:hAnsi="Times New Roman" w:cs="Times New Roman"/>
          <w:sz w:val="24"/>
          <w:szCs w:val="28"/>
        </w:rPr>
        <w:t>Обеспечивать  исполнение</w:t>
      </w:r>
      <w:proofErr w:type="gramEnd"/>
      <w:r w:rsidRPr="00F14AFB">
        <w:rPr>
          <w:rFonts w:ascii="Times New Roman" w:hAnsi="Times New Roman" w:cs="Times New Roman"/>
          <w:sz w:val="24"/>
          <w:szCs w:val="28"/>
        </w:rPr>
        <w:t xml:space="preserve">  требований Главного распорядителя по возврату средств в бюджет муниципального района в  соответствии с Порядком предоставления субсидии.</w:t>
      </w:r>
    </w:p>
    <w:p w:rsidR="0031559B" w:rsidRPr="00F14AFB" w:rsidRDefault="0031559B" w:rsidP="0031559B">
      <w:pPr>
        <w:pStyle w:val="ConsPlusNonformat"/>
        <w:ind w:firstLine="708"/>
        <w:jc w:val="both"/>
        <w:rPr>
          <w:rFonts w:ascii="Times New Roman" w:hAnsi="Times New Roman" w:cs="Times New Roman"/>
          <w:sz w:val="24"/>
          <w:szCs w:val="28"/>
        </w:rPr>
      </w:pPr>
      <w:bookmarkStart w:id="13" w:name="P179"/>
      <w:bookmarkEnd w:id="13"/>
      <w:r w:rsidRPr="00F14AFB">
        <w:rPr>
          <w:rFonts w:ascii="Times New Roman" w:hAnsi="Times New Roman" w:cs="Times New Roman"/>
          <w:sz w:val="24"/>
          <w:szCs w:val="28"/>
        </w:rPr>
        <w:t>4.3.3. Обеспечивать достижение значений результатов использования субсидии, установленных в соответствии с приложением 2</w:t>
      </w:r>
      <w:r w:rsidRPr="00F14AFB">
        <w:rPr>
          <w:rFonts w:ascii="Times New Roman" w:hAnsi="Times New Roman" w:cs="Times New Roman"/>
          <w:sz w:val="24"/>
          <w:szCs w:val="28"/>
          <w:vertAlign w:val="superscript"/>
        </w:rPr>
        <w:t>5</w:t>
      </w:r>
      <w:r w:rsidRPr="00F14AFB">
        <w:rPr>
          <w:rFonts w:ascii="Times New Roman" w:hAnsi="Times New Roman" w:cs="Times New Roman"/>
          <w:sz w:val="24"/>
          <w:szCs w:val="28"/>
        </w:rPr>
        <w:t xml:space="preserve"> к настоящему Соглашению, являющимся неотъемлемой частью настоящего Соглашения.</w:t>
      </w:r>
    </w:p>
    <w:p w:rsidR="0031559B" w:rsidRPr="00F14AFB" w:rsidRDefault="0031559B" w:rsidP="0031559B">
      <w:pPr>
        <w:pStyle w:val="ConsPlusNonformat"/>
        <w:ind w:firstLine="708"/>
        <w:jc w:val="both"/>
        <w:rPr>
          <w:rFonts w:ascii="Times New Roman" w:hAnsi="Times New Roman" w:cs="Times New Roman"/>
          <w:sz w:val="24"/>
          <w:szCs w:val="28"/>
        </w:rPr>
      </w:pPr>
      <w:bookmarkStart w:id="14" w:name="P183"/>
      <w:bookmarkStart w:id="15" w:name="P196"/>
      <w:bookmarkEnd w:id="14"/>
      <w:bookmarkEnd w:id="15"/>
      <w:r w:rsidRPr="00F14AFB">
        <w:rPr>
          <w:rFonts w:ascii="Times New Roman" w:hAnsi="Times New Roman" w:cs="Times New Roman"/>
          <w:sz w:val="24"/>
          <w:szCs w:val="28"/>
        </w:rPr>
        <w:t xml:space="preserve">4.3.4. Обеспечивать представление Главному распорядителю не позднее____ числа месяца, следующего за ____________________________, </w:t>
      </w:r>
    </w:p>
    <w:p w:rsidR="0031559B" w:rsidRPr="00F14AFB" w:rsidRDefault="0031559B" w:rsidP="0031559B">
      <w:pPr>
        <w:pStyle w:val="ConsPlusNonformat"/>
        <w:tabs>
          <w:tab w:val="left" w:pos="6345"/>
        </w:tabs>
        <w:ind w:firstLine="708"/>
        <w:jc w:val="both"/>
        <w:rPr>
          <w:rFonts w:ascii="Times New Roman" w:hAnsi="Times New Roman" w:cs="Times New Roman"/>
          <w:sz w:val="18"/>
        </w:rPr>
      </w:pPr>
      <w:r w:rsidRPr="00F14AFB">
        <w:rPr>
          <w:rFonts w:ascii="Times New Roman" w:hAnsi="Times New Roman" w:cs="Times New Roman"/>
          <w:sz w:val="24"/>
          <w:szCs w:val="28"/>
        </w:rPr>
        <w:tab/>
      </w:r>
      <w:r w:rsidRPr="00F14AFB">
        <w:rPr>
          <w:rFonts w:ascii="Times New Roman" w:hAnsi="Times New Roman" w:cs="Times New Roman"/>
          <w:sz w:val="18"/>
        </w:rPr>
        <w:t>(год, квартал, месяц)</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в котором была получена Субсидия, отчеты о (об):</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расходах бюджета __________________________________________,</w:t>
      </w:r>
    </w:p>
    <w:p w:rsidR="0031559B" w:rsidRPr="00F14AFB" w:rsidRDefault="0031559B" w:rsidP="0031559B">
      <w:pPr>
        <w:pStyle w:val="ConsPlusNonformat"/>
        <w:jc w:val="both"/>
        <w:rPr>
          <w:rFonts w:ascii="Times New Roman" w:hAnsi="Times New Roman" w:cs="Times New Roman"/>
          <w:sz w:val="18"/>
        </w:rPr>
      </w:pPr>
      <w:r w:rsidRPr="00F14AFB">
        <w:rPr>
          <w:rFonts w:ascii="Times New Roman" w:hAnsi="Times New Roman" w:cs="Times New Roman"/>
          <w:sz w:val="18"/>
        </w:rPr>
        <w:t xml:space="preserve">                                                                                                (наименование поселения)</w:t>
      </w:r>
    </w:p>
    <w:p w:rsidR="0031559B" w:rsidRPr="00F14AFB" w:rsidRDefault="0031559B" w:rsidP="0031559B">
      <w:pPr>
        <w:pStyle w:val="ConsPlusNonformat"/>
        <w:jc w:val="both"/>
        <w:rPr>
          <w:rFonts w:ascii="Times New Roman" w:hAnsi="Times New Roman" w:cs="Times New Roman"/>
          <w:sz w:val="24"/>
          <w:szCs w:val="28"/>
        </w:rPr>
      </w:pPr>
      <w:r w:rsidRPr="00F14AFB">
        <w:rPr>
          <w:rFonts w:ascii="Times New Roman" w:hAnsi="Times New Roman" w:cs="Times New Roman"/>
          <w:sz w:val="24"/>
          <w:szCs w:val="28"/>
        </w:rPr>
        <w:t xml:space="preserve">в целях со финансирования которых </w:t>
      </w:r>
      <w:proofErr w:type="gramStart"/>
      <w:r w:rsidRPr="00F14AFB">
        <w:rPr>
          <w:rFonts w:ascii="Times New Roman" w:hAnsi="Times New Roman" w:cs="Times New Roman"/>
          <w:sz w:val="24"/>
          <w:szCs w:val="28"/>
        </w:rPr>
        <w:t>предоставляется  Субсидия</w:t>
      </w:r>
      <w:proofErr w:type="gramEnd"/>
      <w:r w:rsidRPr="00F14AFB">
        <w:rPr>
          <w:rFonts w:ascii="Times New Roman" w:hAnsi="Times New Roman" w:cs="Times New Roman"/>
          <w:sz w:val="24"/>
          <w:szCs w:val="28"/>
        </w:rPr>
        <w:t>,  по   форме согласно приложению 3</w:t>
      </w:r>
      <w:r w:rsidRPr="00F14AFB">
        <w:rPr>
          <w:rFonts w:ascii="Times New Roman" w:hAnsi="Times New Roman" w:cs="Times New Roman"/>
          <w:sz w:val="24"/>
          <w:szCs w:val="28"/>
          <w:vertAlign w:val="superscript"/>
        </w:rPr>
        <w:t>6</w:t>
      </w:r>
      <w:r w:rsidRPr="00F14AFB">
        <w:rPr>
          <w:rFonts w:ascii="Times New Roman" w:hAnsi="Times New Roman" w:cs="Times New Roman"/>
          <w:sz w:val="24"/>
          <w:szCs w:val="28"/>
        </w:rPr>
        <w:t>, являющемуся неотъемлемой частью настоящего Соглашения;</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достижении значений результатов использования субсидии, по форме согласно приложению 4</w:t>
      </w:r>
      <w:r w:rsidRPr="00F14AFB">
        <w:rPr>
          <w:rFonts w:ascii="Times New Roman" w:hAnsi="Times New Roman" w:cs="Times New Roman"/>
          <w:sz w:val="24"/>
          <w:szCs w:val="28"/>
          <w:vertAlign w:val="superscript"/>
        </w:rPr>
        <w:t>7</w:t>
      </w:r>
      <w:r w:rsidRPr="00F14AFB">
        <w:rPr>
          <w:rFonts w:ascii="Times New Roman" w:hAnsi="Times New Roman" w:cs="Times New Roman"/>
          <w:sz w:val="24"/>
          <w:szCs w:val="28"/>
        </w:rPr>
        <w:t>, являющемуся неотъемлемой частью настоящего Соглашения.</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4.3.5. В случае получения соответствующего запроса обеспечивать представление Главному распорядителю документов и материалов, необходимых для осуществления контроля за соблюдением Администрацией условий предоставления Субсидии и других обязательств, предусмотренных Соглашением, в том числе данных бухгалтерского учета и первичной документации, связанных с использованием средств Субсидии.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xml:space="preserve">4.3.6. Возвратить в </w:t>
      </w:r>
      <w:proofErr w:type="gramStart"/>
      <w:r w:rsidRPr="00F14AFB">
        <w:rPr>
          <w:rFonts w:ascii="Times New Roman" w:hAnsi="Times New Roman" w:cs="Times New Roman"/>
          <w:sz w:val="24"/>
          <w:szCs w:val="28"/>
        </w:rPr>
        <w:t>бюджет  муниципального</w:t>
      </w:r>
      <w:proofErr w:type="gramEnd"/>
      <w:r w:rsidRPr="00F14AFB">
        <w:rPr>
          <w:rFonts w:ascii="Times New Roman" w:hAnsi="Times New Roman" w:cs="Times New Roman"/>
          <w:sz w:val="24"/>
          <w:szCs w:val="28"/>
        </w:rPr>
        <w:t xml:space="preserve"> района неиспользованный по состоянию на 1 января  финансового года, следующего за отчетным, остаток средств Субсидии всроки, установленные бюджетным законодательством Российской Федерации.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4.3.7. Выполнять иные обязательства, установленные бюджетным законодательством Российской Федерации, Порядком предоставления субсидий и настоящим Соглашением.</w:t>
      </w:r>
      <w:r w:rsidRPr="00F14AFB">
        <w:rPr>
          <w:rFonts w:ascii="Times New Roman" w:hAnsi="Times New Roman" w:cs="Times New Roman"/>
          <w:sz w:val="24"/>
          <w:szCs w:val="28"/>
          <w:vertAlign w:val="superscript"/>
        </w:rPr>
        <w:t>8</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4.4. Администрация вправе:</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4.4.1. Обращаться к Главному распорядителю за разъяснениями в связи с исполнением настоящего Соглашения.</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4.4.2. Осуществлять иные права, установленные бюджетным законодательством Российской Федерации, Порядком предоставления субсидии и настоящим Соглашением.</w:t>
      </w:r>
      <w:r w:rsidRPr="00F14AFB">
        <w:rPr>
          <w:rFonts w:ascii="Times New Roman" w:hAnsi="Times New Roman" w:cs="Times New Roman"/>
          <w:sz w:val="24"/>
          <w:szCs w:val="28"/>
          <w:vertAlign w:val="superscript"/>
        </w:rPr>
        <w:t>9</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V. Ответственность Сторон</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5.1. В случае неисполнения или ненадлежащего исполнения своихобязанностей по настоящему Соглашению Стороны несут ответственность в соответствии с законодательством Российской Федерации.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5.2. В случае если неиспользованный по состоянию на 1 января финансового года, следующего за отчетным, остаток Субсидии не перечислен в доход бюджета муниципального района, указанные средства подлежат взысканию в доход бюджета муниципального района в порядке, установленном бюджетным законодательством Российской Федерации.</w:t>
      </w:r>
    </w:p>
    <w:p w:rsidR="0031559B" w:rsidRPr="00F14AFB" w:rsidRDefault="0031559B" w:rsidP="0031559B">
      <w:pPr>
        <w:pStyle w:val="ConsPlusNonformat"/>
        <w:ind w:firstLine="708"/>
        <w:jc w:val="both"/>
        <w:rPr>
          <w:rFonts w:ascii="Times New Roman" w:hAnsi="Times New Roman" w:cs="Times New Roman"/>
          <w:sz w:val="24"/>
          <w:szCs w:val="28"/>
        </w:rPr>
      </w:pPr>
    </w:p>
    <w:p w:rsidR="0031559B" w:rsidRPr="00F14AFB" w:rsidRDefault="0031559B" w:rsidP="0031559B">
      <w:pPr>
        <w:pStyle w:val="ConsPlusNonformat"/>
        <w:jc w:val="center"/>
        <w:rPr>
          <w:rFonts w:ascii="Times New Roman" w:hAnsi="Times New Roman" w:cs="Times New Roman"/>
          <w:sz w:val="24"/>
          <w:szCs w:val="28"/>
        </w:rPr>
      </w:pPr>
      <w:r w:rsidRPr="00F14AFB">
        <w:rPr>
          <w:rFonts w:ascii="Times New Roman" w:hAnsi="Times New Roman" w:cs="Times New Roman"/>
          <w:sz w:val="24"/>
          <w:szCs w:val="28"/>
        </w:rPr>
        <w:t>VI. Заключительные положения</w:t>
      </w:r>
    </w:p>
    <w:p w:rsidR="0031559B" w:rsidRPr="00F14AFB" w:rsidRDefault="0031559B" w:rsidP="0031559B">
      <w:pPr>
        <w:pStyle w:val="ConsPlusNonformat"/>
        <w:jc w:val="both"/>
        <w:rPr>
          <w:rFonts w:ascii="Times New Roman" w:hAnsi="Times New Roman" w:cs="Times New Roman"/>
          <w:sz w:val="24"/>
          <w:szCs w:val="28"/>
        </w:rPr>
      </w:pP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xml:space="preserve">6.1. </w:t>
      </w:r>
      <w:proofErr w:type="gramStart"/>
      <w:r w:rsidRPr="00F14AFB">
        <w:rPr>
          <w:rFonts w:ascii="Times New Roman" w:hAnsi="Times New Roman" w:cs="Times New Roman"/>
          <w:sz w:val="24"/>
          <w:szCs w:val="28"/>
        </w:rPr>
        <w:t>Споры,  возникающие</w:t>
      </w:r>
      <w:proofErr w:type="gramEnd"/>
      <w:r w:rsidRPr="00F14AFB">
        <w:rPr>
          <w:rFonts w:ascii="Times New Roman" w:hAnsi="Times New Roman" w:cs="Times New Roman"/>
          <w:sz w:val="24"/>
          <w:szCs w:val="28"/>
        </w:rPr>
        <w:t xml:space="preserve">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w:t>
      </w:r>
      <w:proofErr w:type="gramStart"/>
      <w:r w:rsidRPr="00F14AFB">
        <w:rPr>
          <w:rFonts w:ascii="Times New Roman" w:hAnsi="Times New Roman" w:cs="Times New Roman"/>
          <w:sz w:val="24"/>
          <w:szCs w:val="28"/>
        </w:rPr>
        <w:t>Сторонами  решаются</w:t>
      </w:r>
      <w:proofErr w:type="gramEnd"/>
      <w:r w:rsidRPr="00F14AFB">
        <w:rPr>
          <w:rFonts w:ascii="Times New Roman" w:hAnsi="Times New Roman" w:cs="Times New Roman"/>
          <w:sz w:val="24"/>
          <w:szCs w:val="28"/>
        </w:rPr>
        <w:t xml:space="preserve"> в  судебном порядке.</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6.2.  Соглашение вступает в силу с даты подписания его Сторонами и действует до «___» _______   20_ года/до исполнения Сторонами своих обязательств.</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6.3. 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с даты подписания его Сторонами.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 xml:space="preserve">6.4.Внесение в настоящее Соглашение изменений, предусматривающих ухудшение установленных значений результатов использования субсидии, а также продление сроков реализации  предусмотренных настоящим Соглашением мероприятий, не допускается в течение всего срока действия настоящего Соглашения, за исключением случаев, если выполнение условий предоставления Субсидии оказалось невозможным вследствие обстоятельств непреодолимой силы, изменения значений целевых показателей и индикаторов подпрограммы «____________________________________» </w:t>
      </w:r>
    </w:p>
    <w:p w:rsidR="0031559B" w:rsidRPr="00F14AFB" w:rsidRDefault="0031559B" w:rsidP="0031559B">
      <w:pPr>
        <w:pStyle w:val="ConsPlusNonformat"/>
        <w:ind w:firstLine="708"/>
        <w:jc w:val="both"/>
        <w:rPr>
          <w:rFonts w:ascii="Times New Roman" w:hAnsi="Times New Roman" w:cs="Times New Roman"/>
          <w:sz w:val="18"/>
        </w:rPr>
      </w:pPr>
      <w:r w:rsidRPr="00F14AFB">
        <w:rPr>
          <w:rFonts w:ascii="Times New Roman" w:hAnsi="Times New Roman" w:cs="Times New Roman"/>
          <w:sz w:val="18"/>
        </w:rPr>
        <w:t xml:space="preserve">                                                                                         (наименование подпрограммы)</w:t>
      </w:r>
    </w:p>
    <w:p w:rsidR="0031559B" w:rsidRPr="00F14AFB" w:rsidRDefault="0031559B" w:rsidP="0031559B">
      <w:pPr>
        <w:pStyle w:val="ConsPlusNonformat"/>
        <w:jc w:val="both"/>
        <w:rPr>
          <w:rFonts w:ascii="Times New Roman" w:hAnsi="Times New Roman" w:cs="Times New Roman"/>
          <w:sz w:val="24"/>
          <w:szCs w:val="28"/>
        </w:rPr>
      </w:pPr>
      <w:proofErr w:type="gramStart"/>
      <w:r w:rsidRPr="00F14AFB">
        <w:rPr>
          <w:rFonts w:ascii="Times New Roman" w:hAnsi="Times New Roman" w:cs="Times New Roman"/>
          <w:sz w:val="24"/>
          <w:szCs w:val="28"/>
        </w:rPr>
        <w:t>муниципальной  программы</w:t>
      </w:r>
      <w:proofErr w:type="gramEnd"/>
      <w:r w:rsidRPr="00F14AFB">
        <w:rPr>
          <w:rFonts w:ascii="Times New Roman" w:hAnsi="Times New Roman" w:cs="Times New Roman"/>
          <w:sz w:val="24"/>
          <w:szCs w:val="28"/>
        </w:rPr>
        <w:t xml:space="preserve"> _____________________ муниципального района Республики Мордовия «___________________________________»,</w:t>
      </w:r>
      <w:r w:rsidRPr="00F14AFB">
        <w:rPr>
          <w:rFonts w:ascii="Times New Roman" w:hAnsi="Times New Roman" w:cs="Times New Roman"/>
          <w:sz w:val="24"/>
          <w:szCs w:val="28"/>
          <w:vertAlign w:val="superscript"/>
        </w:rPr>
        <w:t xml:space="preserve">10 </w:t>
      </w:r>
      <w:r w:rsidRPr="00F14AFB">
        <w:rPr>
          <w:rFonts w:ascii="Times New Roman" w:hAnsi="Times New Roman" w:cs="Times New Roman"/>
          <w:sz w:val="24"/>
          <w:szCs w:val="28"/>
        </w:rPr>
        <w:t xml:space="preserve">а  </w:t>
      </w:r>
    </w:p>
    <w:p w:rsidR="0031559B" w:rsidRPr="00F14AFB" w:rsidRDefault="0031559B" w:rsidP="0031559B">
      <w:pPr>
        <w:pStyle w:val="ConsPlusNonformat"/>
        <w:ind w:firstLine="708"/>
        <w:rPr>
          <w:rFonts w:ascii="Times New Roman" w:hAnsi="Times New Roman" w:cs="Times New Roman"/>
          <w:sz w:val="18"/>
        </w:rPr>
      </w:pPr>
      <w:r w:rsidRPr="00F14AFB">
        <w:rPr>
          <w:rFonts w:ascii="Times New Roman" w:hAnsi="Times New Roman" w:cs="Times New Roman"/>
          <w:sz w:val="18"/>
        </w:rPr>
        <w:t xml:space="preserve">                                                                          (наименование муниципальной программы)</w:t>
      </w:r>
    </w:p>
    <w:p w:rsidR="0031559B" w:rsidRPr="00F14AFB" w:rsidRDefault="0031559B" w:rsidP="0031559B">
      <w:pPr>
        <w:pStyle w:val="ConsPlusNonformat"/>
        <w:jc w:val="both"/>
        <w:rPr>
          <w:rFonts w:ascii="Times New Roman" w:hAnsi="Times New Roman" w:cs="Times New Roman"/>
          <w:sz w:val="24"/>
          <w:szCs w:val="28"/>
        </w:rPr>
      </w:pPr>
      <w:proofErr w:type="gramStart"/>
      <w:r w:rsidRPr="00F14AFB">
        <w:rPr>
          <w:rFonts w:ascii="Times New Roman" w:hAnsi="Times New Roman" w:cs="Times New Roman"/>
          <w:sz w:val="24"/>
          <w:szCs w:val="28"/>
        </w:rPr>
        <w:t>также  в</w:t>
      </w:r>
      <w:proofErr w:type="gramEnd"/>
      <w:r w:rsidRPr="00F14AFB">
        <w:rPr>
          <w:rFonts w:ascii="Times New Roman" w:hAnsi="Times New Roman" w:cs="Times New Roman"/>
          <w:sz w:val="24"/>
          <w:szCs w:val="28"/>
        </w:rPr>
        <w:t xml:space="preserve">  случае  существенного  (более чем  на 20 процентов)  сокращения размера Субсидии.</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6.5. Расторжение настоящего Соглашения возможно при взаимном согласии Сторон.</w:t>
      </w:r>
    </w:p>
    <w:p w:rsidR="0031559B" w:rsidRPr="00F14AFB" w:rsidRDefault="0031559B" w:rsidP="0031559B">
      <w:pPr>
        <w:pStyle w:val="ConsPlusNonformat"/>
        <w:ind w:firstLine="708"/>
        <w:jc w:val="both"/>
        <w:rPr>
          <w:rFonts w:ascii="Times New Roman" w:hAnsi="Times New Roman" w:cs="Times New Roman"/>
          <w:sz w:val="24"/>
          <w:szCs w:val="28"/>
        </w:rPr>
      </w:pPr>
      <w:r w:rsidRPr="00F14AFB">
        <w:rPr>
          <w:rFonts w:ascii="Times New Roman" w:hAnsi="Times New Roman" w:cs="Times New Roman"/>
          <w:sz w:val="24"/>
          <w:szCs w:val="28"/>
        </w:rPr>
        <w:t>6.6. Настоящее Соглашение заключено Сторонами на бумажном носителе в двух экземплярах, по одному экземпляру для каждой из Сторон, имеющих одинаковую юридическую силу.</w:t>
      </w:r>
    </w:p>
    <w:p w:rsidR="0031559B" w:rsidRPr="00F14AFB" w:rsidRDefault="0031559B" w:rsidP="0031559B">
      <w:pPr>
        <w:pStyle w:val="ConsPlusNonformat"/>
        <w:ind w:firstLine="708"/>
        <w:jc w:val="both"/>
        <w:rPr>
          <w:rFonts w:ascii="Times New Roman" w:hAnsi="Times New Roman" w:cs="Times New Roman"/>
          <w:sz w:val="24"/>
          <w:szCs w:val="28"/>
        </w:rPr>
      </w:pPr>
    </w:p>
    <w:p w:rsidR="0031559B" w:rsidRPr="00F14AFB" w:rsidRDefault="0031559B" w:rsidP="0031559B">
      <w:pPr>
        <w:pStyle w:val="ConsPlusNormal"/>
        <w:jc w:val="center"/>
        <w:outlineLvl w:val="0"/>
        <w:rPr>
          <w:rFonts w:ascii="Times New Roman" w:hAnsi="Times New Roman" w:cs="Times New Roman"/>
          <w:sz w:val="24"/>
          <w:szCs w:val="28"/>
        </w:rPr>
      </w:pPr>
      <w:r w:rsidRPr="00F14AFB">
        <w:rPr>
          <w:rFonts w:ascii="Times New Roman" w:hAnsi="Times New Roman" w:cs="Times New Roman"/>
          <w:sz w:val="24"/>
          <w:szCs w:val="28"/>
        </w:rPr>
        <w:t>VII. Платежные реквизиты Сторон</w:t>
      </w:r>
    </w:p>
    <w:p w:rsidR="0031559B" w:rsidRPr="00F14AFB" w:rsidRDefault="0031559B" w:rsidP="0031559B">
      <w:pPr>
        <w:pStyle w:val="ConsPlusNormal"/>
        <w:jc w:val="both"/>
        <w:rPr>
          <w:rFonts w:ascii="Times New Roman" w:hAnsi="Times New Roman" w:cs="Times New Roman"/>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F14AFB" w:rsidRPr="00F14AFB" w:rsidTr="00CC537F">
        <w:tc>
          <w:tcPr>
            <w:tcW w:w="4535"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Наименование Главного распорядителя</w:t>
            </w:r>
          </w:p>
        </w:tc>
        <w:tc>
          <w:tcPr>
            <w:tcW w:w="4883"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Наименование Администрации</w:t>
            </w:r>
          </w:p>
        </w:tc>
      </w:tr>
      <w:tr w:rsidR="00F14AFB" w:rsidRPr="00F14AFB" w:rsidTr="00CC537F">
        <w:tc>
          <w:tcPr>
            <w:tcW w:w="4535"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Место нахождения:</w:t>
            </w:r>
          </w:p>
        </w:tc>
        <w:tc>
          <w:tcPr>
            <w:tcW w:w="4883"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Место нахождения:</w:t>
            </w:r>
          </w:p>
        </w:tc>
      </w:tr>
      <w:tr w:rsidR="00F14AFB" w:rsidRPr="00F14AFB" w:rsidTr="00CC537F">
        <w:tc>
          <w:tcPr>
            <w:tcW w:w="4535"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Платежные реквизиты:</w:t>
            </w:r>
          </w:p>
        </w:tc>
        <w:tc>
          <w:tcPr>
            <w:tcW w:w="4883"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Платежные реквизиты:</w:t>
            </w:r>
          </w:p>
        </w:tc>
      </w:tr>
      <w:tr w:rsidR="00F14AFB" w:rsidRPr="00F14AFB" w:rsidTr="00CC537F">
        <w:tc>
          <w:tcPr>
            <w:tcW w:w="4535" w:type="dxa"/>
          </w:tcPr>
          <w:p w:rsidR="0031559B" w:rsidRPr="00F14AFB" w:rsidRDefault="0031559B" w:rsidP="00CC537F">
            <w:pPr>
              <w:pStyle w:val="ConsPlusNormal"/>
              <w:rPr>
                <w:rFonts w:ascii="Times New Roman" w:hAnsi="Times New Roman" w:cs="Times New Roman"/>
                <w:sz w:val="24"/>
                <w:szCs w:val="28"/>
              </w:rPr>
            </w:pPr>
          </w:p>
        </w:tc>
        <w:tc>
          <w:tcPr>
            <w:tcW w:w="4883" w:type="dxa"/>
          </w:tcPr>
          <w:p w:rsidR="0031559B" w:rsidRPr="00F14AFB" w:rsidRDefault="0031559B" w:rsidP="00CC537F">
            <w:pPr>
              <w:pStyle w:val="ConsPlusNormal"/>
              <w:rPr>
                <w:rFonts w:ascii="Times New Roman" w:hAnsi="Times New Roman" w:cs="Times New Roman"/>
                <w:sz w:val="24"/>
                <w:szCs w:val="28"/>
              </w:rPr>
            </w:pPr>
            <w:r w:rsidRPr="00F14AFB">
              <w:rPr>
                <w:rFonts w:ascii="Times New Roman" w:hAnsi="Times New Roman" w:cs="Times New Roman"/>
                <w:sz w:val="24"/>
                <w:szCs w:val="28"/>
              </w:rPr>
              <w:t>Код администратора дохода:</w:t>
            </w:r>
          </w:p>
        </w:tc>
      </w:tr>
    </w:tbl>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center"/>
        <w:outlineLvl w:val="0"/>
        <w:rPr>
          <w:rFonts w:ascii="Times New Roman" w:hAnsi="Times New Roman" w:cs="Times New Roman"/>
          <w:sz w:val="24"/>
          <w:szCs w:val="28"/>
        </w:rPr>
      </w:pPr>
      <w:r w:rsidRPr="00F14AFB">
        <w:rPr>
          <w:rFonts w:ascii="Times New Roman" w:hAnsi="Times New Roman" w:cs="Times New Roman"/>
          <w:sz w:val="24"/>
          <w:szCs w:val="28"/>
        </w:rPr>
        <w:t>VIII. Подписи Сторон</w:t>
      </w:r>
    </w:p>
    <w:p w:rsidR="0031559B" w:rsidRPr="00F14AFB" w:rsidRDefault="0031559B" w:rsidP="0031559B">
      <w:pPr>
        <w:pStyle w:val="ConsPlusNormal"/>
        <w:jc w:val="center"/>
        <w:outlineLvl w:val="0"/>
        <w:rPr>
          <w:rFonts w:ascii="Times New Roman" w:hAnsi="Times New Roman" w:cs="Times New Roman"/>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883"/>
      </w:tblGrid>
      <w:tr w:rsidR="00F14AFB" w:rsidRPr="00F14AFB" w:rsidTr="00CC537F">
        <w:tc>
          <w:tcPr>
            <w:tcW w:w="4535" w:type="dxa"/>
          </w:tcPr>
          <w:p w:rsidR="0031559B" w:rsidRPr="00F14AFB" w:rsidRDefault="0031559B" w:rsidP="00CC537F">
            <w:pPr>
              <w:pStyle w:val="ConsPlusNormal"/>
              <w:rPr>
                <w:rFonts w:ascii="Times New Roman" w:hAnsi="Times New Roman" w:cs="Times New Roman"/>
                <w:sz w:val="24"/>
                <w:szCs w:val="28"/>
              </w:rPr>
            </w:pPr>
          </w:p>
        </w:tc>
        <w:tc>
          <w:tcPr>
            <w:tcW w:w="4883" w:type="dxa"/>
          </w:tcPr>
          <w:p w:rsidR="0031559B" w:rsidRPr="00F14AFB" w:rsidRDefault="0031559B" w:rsidP="00CC537F">
            <w:pPr>
              <w:pStyle w:val="ConsPlusNormal"/>
              <w:rPr>
                <w:rFonts w:ascii="Times New Roman" w:hAnsi="Times New Roman" w:cs="Times New Roman"/>
                <w:sz w:val="24"/>
                <w:szCs w:val="28"/>
              </w:rPr>
            </w:pPr>
          </w:p>
        </w:tc>
      </w:tr>
      <w:tr w:rsidR="00F14AFB" w:rsidRPr="00F14AFB" w:rsidTr="00CC537F">
        <w:tc>
          <w:tcPr>
            <w:tcW w:w="4535" w:type="dxa"/>
          </w:tcPr>
          <w:p w:rsidR="0031559B" w:rsidRPr="00F14AFB" w:rsidRDefault="0031559B" w:rsidP="00CC537F">
            <w:pPr>
              <w:pStyle w:val="ConsPlusNonformat"/>
              <w:jc w:val="both"/>
              <w:rPr>
                <w:rFonts w:ascii="Times New Roman" w:hAnsi="Times New Roman" w:cs="Times New Roman"/>
                <w:sz w:val="18"/>
              </w:rPr>
            </w:pPr>
            <w:r w:rsidRPr="00F14AFB">
              <w:rPr>
                <w:rFonts w:ascii="Times New Roman" w:hAnsi="Times New Roman" w:cs="Times New Roman"/>
                <w:sz w:val="18"/>
              </w:rPr>
              <w:t>_____________/______________</w:t>
            </w:r>
          </w:p>
          <w:p w:rsidR="0031559B" w:rsidRPr="00F14AFB" w:rsidRDefault="0031559B" w:rsidP="00CC537F">
            <w:pPr>
              <w:pStyle w:val="ConsPlusNonformat"/>
              <w:jc w:val="both"/>
              <w:rPr>
                <w:rFonts w:ascii="Times New Roman" w:hAnsi="Times New Roman" w:cs="Times New Roman"/>
                <w:sz w:val="18"/>
              </w:rPr>
            </w:pPr>
            <w:r w:rsidRPr="00F14AFB">
              <w:rPr>
                <w:rFonts w:ascii="Times New Roman" w:hAnsi="Times New Roman" w:cs="Times New Roman"/>
                <w:sz w:val="18"/>
              </w:rPr>
              <w:t>(</w:t>
            </w:r>
            <w:proofErr w:type="gramStart"/>
            <w:r w:rsidRPr="00F14AFB">
              <w:rPr>
                <w:rFonts w:ascii="Times New Roman" w:hAnsi="Times New Roman" w:cs="Times New Roman"/>
                <w:sz w:val="18"/>
              </w:rPr>
              <w:t xml:space="preserve">подпись)   </w:t>
            </w:r>
            <w:proofErr w:type="gramEnd"/>
            <w:r w:rsidRPr="00F14AFB">
              <w:rPr>
                <w:rFonts w:ascii="Times New Roman" w:hAnsi="Times New Roman" w:cs="Times New Roman"/>
                <w:sz w:val="18"/>
              </w:rPr>
              <w:t xml:space="preserve">    (ФИО)</w:t>
            </w:r>
          </w:p>
        </w:tc>
        <w:tc>
          <w:tcPr>
            <w:tcW w:w="4883" w:type="dxa"/>
          </w:tcPr>
          <w:p w:rsidR="0031559B" w:rsidRPr="00F14AFB" w:rsidRDefault="0031559B" w:rsidP="00CC537F">
            <w:pPr>
              <w:pStyle w:val="ConsPlusNonformat"/>
              <w:jc w:val="both"/>
              <w:rPr>
                <w:rFonts w:ascii="Times New Roman" w:hAnsi="Times New Roman" w:cs="Times New Roman"/>
                <w:sz w:val="18"/>
              </w:rPr>
            </w:pPr>
            <w:r w:rsidRPr="00F14AFB">
              <w:rPr>
                <w:rFonts w:ascii="Times New Roman" w:hAnsi="Times New Roman" w:cs="Times New Roman"/>
                <w:sz w:val="18"/>
              </w:rPr>
              <w:t>_____________/______________</w:t>
            </w:r>
          </w:p>
          <w:p w:rsidR="0031559B" w:rsidRPr="00F14AFB" w:rsidRDefault="0031559B" w:rsidP="00CC537F">
            <w:pPr>
              <w:pStyle w:val="ConsPlusNonformat"/>
              <w:jc w:val="both"/>
              <w:rPr>
                <w:rFonts w:ascii="Times New Roman" w:hAnsi="Times New Roman" w:cs="Times New Roman"/>
                <w:sz w:val="18"/>
              </w:rPr>
            </w:pPr>
            <w:r w:rsidRPr="00F14AFB">
              <w:rPr>
                <w:rFonts w:ascii="Times New Roman" w:hAnsi="Times New Roman" w:cs="Times New Roman"/>
                <w:sz w:val="18"/>
              </w:rPr>
              <w:t>(</w:t>
            </w:r>
            <w:proofErr w:type="gramStart"/>
            <w:r w:rsidRPr="00F14AFB">
              <w:rPr>
                <w:rFonts w:ascii="Times New Roman" w:hAnsi="Times New Roman" w:cs="Times New Roman"/>
                <w:sz w:val="18"/>
              </w:rPr>
              <w:t xml:space="preserve">подпись)   </w:t>
            </w:r>
            <w:proofErr w:type="gramEnd"/>
            <w:r w:rsidRPr="00F14AFB">
              <w:rPr>
                <w:rFonts w:ascii="Times New Roman" w:hAnsi="Times New Roman" w:cs="Times New Roman"/>
                <w:sz w:val="18"/>
              </w:rPr>
              <w:t xml:space="preserve">    (ФИО)</w:t>
            </w:r>
          </w:p>
        </w:tc>
      </w:tr>
    </w:tbl>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both"/>
        <w:rPr>
          <w:rFonts w:ascii="Times New Roman" w:hAnsi="Times New Roman" w:cs="Times New Roman"/>
          <w:sz w:val="24"/>
          <w:szCs w:val="28"/>
        </w:rPr>
      </w:pPr>
      <w:r w:rsidRPr="00F14AFB">
        <w:rPr>
          <w:rFonts w:ascii="Times New Roman" w:hAnsi="Times New Roman" w:cs="Times New Roman"/>
          <w:sz w:val="24"/>
          <w:szCs w:val="28"/>
        </w:rPr>
        <w:t>_______________________</w:t>
      </w:r>
    </w:p>
    <w:p w:rsidR="0031559B" w:rsidRPr="00F14AFB" w:rsidRDefault="0031559B" w:rsidP="0031559B">
      <w:pPr>
        <w:pStyle w:val="ConsPlusNormal"/>
        <w:ind w:firstLine="539"/>
        <w:jc w:val="both"/>
        <w:rPr>
          <w:rFonts w:ascii="Times New Roman" w:hAnsi="Times New Roman" w:cs="Times New Roman"/>
          <w:sz w:val="22"/>
          <w:szCs w:val="24"/>
        </w:rPr>
      </w:pPr>
      <w:bookmarkStart w:id="16" w:name="P302"/>
      <w:bookmarkStart w:id="17" w:name="P303"/>
      <w:bookmarkEnd w:id="16"/>
      <w:bookmarkEnd w:id="17"/>
      <w:r w:rsidRPr="00F14AFB">
        <w:rPr>
          <w:rFonts w:ascii="Times New Roman" w:hAnsi="Times New Roman" w:cs="Times New Roman"/>
          <w:sz w:val="22"/>
          <w:szCs w:val="24"/>
          <w:vertAlign w:val="superscript"/>
        </w:rPr>
        <w:t>1</w:t>
      </w:r>
      <w:r w:rsidRPr="00F14AFB">
        <w:rPr>
          <w:rFonts w:ascii="Times New Roman" w:hAnsi="Times New Roman" w:cs="Times New Roman"/>
          <w:sz w:val="22"/>
          <w:szCs w:val="24"/>
        </w:rPr>
        <w:t xml:space="preserve"> Указывается, если Субсидия предоставляется в рамках муниципальной программы.</w:t>
      </w:r>
    </w:p>
    <w:p w:rsidR="0031559B" w:rsidRPr="00F14AFB" w:rsidRDefault="0031559B" w:rsidP="0031559B">
      <w:pPr>
        <w:pStyle w:val="ConsPlusNormal"/>
        <w:ind w:firstLine="539"/>
        <w:jc w:val="both"/>
        <w:rPr>
          <w:rFonts w:ascii="Times New Roman" w:hAnsi="Times New Roman" w:cs="Times New Roman"/>
          <w:sz w:val="22"/>
          <w:szCs w:val="24"/>
        </w:rPr>
      </w:pPr>
      <w:bookmarkStart w:id="18" w:name="P304"/>
      <w:bookmarkEnd w:id="18"/>
      <w:r w:rsidRPr="00F14AFB">
        <w:rPr>
          <w:rFonts w:ascii="Times New Roman" w:hAnsi="Times New Roman" w:cs="Times New Roman"/>
          <w:sz w:val="22"/>
          <w:szCs w:val="24"/>
          <w:vertAlign w:val="superscript"/>
        </w:rPr>
        <w:t>2</w:t>
      </w:r>
      <w:hyperlink w:anchor="P337" w:history="1">
        <w:r w:rsidRPr="00F14AFB">
          <w:rPr>
            <w:rFonts w:ascii="Times New Roman" w:hAnsi="Times New Roman" w:cs="Times New Roman"/>
            <w:sz w:val="22"/>
            <w:szCs w:val="24"/>
          </w:rPr>
          <w:t>Перечень</w:t>
        </w:r>
      </w:hyperlink>
      <w:r w:rsidRPr="00F14AFB">
        <w:rPr>
          <w:rFonts w:ascii="Times New Roman" w:hAnsi="Times New Roman" w:cs="Times New Roman"/>
          <w:sz w:val="22"/>
          <w:szCs w:val="24"/>
        </w:rPr>
        <w:t xml:space="preserve"> мероприятий, в целях софинансирования которых предоставляется Субсидия, оформляется приложением к Соглашению, являющимся его неотъемлемой частью, в соответствии с приложением 1 к настоящей форме соглашения.</w:t>
      </w:r>
    </w:p>
    <w:p w:rsidR="0031559B" w:rsidRPr="00F14AFB" w:rsidRDefault="0031559B" w:rsidP="0031559B">
      <w:pPr>
        <w:pStyle w:val="ConsPlusNormal"/>
        <w:ind w:firstLine="539"/>
        <w:jc w:val="both"/>
        <w:rPr>
          <w:rFonts w:ascii="Times New Roman" w:hAnsi="Times New Roman" w:cs="Times New Roman"/>
          <w:sz w:val="22"/>
          <w:szCs w:val="24"/>
        </w:rPr>
      </w:pPr>
      <w:bookmarkStart w:id="19" w:name="P305"/>
      <w:bookmarkStart w:id="20" w:name="P306"/>
      <w:bookmarkStart w:id="21" w:name="P307"/>
      <w:bookmarkStart w:id="22" w:name="P308"/>
      <w:bookmarkEnd w:id="19"/>
      <w:bookmarkEnd w:id="20"/>
      <w:bookmarkEnd w:id="21"/>
      <w:bookmarkEnd w:id="22"/>
      <w:r w:rsidRPr="00F14AFB">
        <w:rPr>
          <w:rFonts w:ascii="Times New Roman" w:hAnsi="Times New Roman" w:cs="Times New Roman"/>
          <w:sz w:val="22"/>
          <w:szCs w:val="24"/>
          <w:vertAlign w:val="superscript"/>
        </w:rPr>
        <w:t>3</w:t>
      </w:r>
      <w:bookmarkStart w:id="23" w:name="P309"/>
      <w:bookmarkEnd w:id="23"/>
      <w:r w:rsidRPr="00F14AFB">
        <w:rPr>
          <w:rFonts w:ascii="Times New Roman" w:hAnsi="Times New Roman" w:cs="Times New Roman"/>
          <w:sz w:val="22"/>
          <w:szCs w:val="24"/>
        </w:rPr>
        <w:t xml:space="preserve"> В Соглашении могут быть указаны иные конкретные обязанности.</w:t>
      </w:r>
    </w:p>
    <w:p w:rsidR="0031559B" w:rsidRPr="00F14AFB" w:rsidRDefault="0031559B" w:rsidP="0031559B">
      <w:pPr>
        <w:pStyle w:val="ConsPlusNormal"/>
        <w:ind w:firstLine="539"/>
        <w:jc w:val="both"/>
        <w:rPr>
          <w:rFonts w:ascii="Times New Roman" w:hAnsi="Times New Roman" w:cs="Times New Roman"/>
          <w:sz w:val="22"/>
          <w:szCs w:val="24"/>
        </w:rPr>
      </w:pPr>
      <w:bookmarkStart w:id="24" w:name="P310"/>
      <w:bookmarkEnd w:id="24"/>
      <w:r w:rsidRPr="00F14AFB">
        <w:rPr>
          <w:rFonts w:ascii="Times New Roman" w:hAnsi="Times New Roman" w:cs="Times New Roman"/>
          <w:sz w:val="22"/>
          <w:szCs w:val="24"/>
          <w:vertAlign w:val="superscript"/>
        </w:rPr>
        <w:t>4</w:t>
      </w:r>
      <w:r w:rsidRPr="00F14AFB">
        <w:rPr>
          <w:rFonts w:ascii="Times New Roman" w:hAnsi="Times New Roman" w:cs="Times New Roman"/>
          <w:sz w:val="22"/>
          <w:szCs w:val="24"/>
        </w:rPr>
        <w:t xml:space="preserve"> В Соглашении могут быть указаны иные конкретные права.</w:t>
      </w:r>
    </w:p>
    <w:p w:rsidR="0031559B" w:rsidRPr="00F14AFB" w:rsidRDefault="0031559B" w:rsidP="0031559B">
      <w:pPr>
        <w:pStyle w:val="ConsPlusNormal"/>
        <w:ind w:firstLine="539"/>
        <w:jc w:val="both"/>
        <w:rPr>
          <w:rFonts w:ascii="Times New Roman" w:hAnsi="Times New Roman" w:cs="Times New Roman"/>
          <w:sz w:val="22"/>
          <w:szCs w:val="24"/>
        </w:rPr>
      </w:pPr>
      <w:bookmarkStart w:id="25" w:name="P311"/>
      <w:bookmarkEnd w:id="25"/>
      <w:r w:rsidRPr="00F14AFB">
        <w:rPr>
          <w:rFonts w:ascii="Times New Roman" w:hAnsi="Times New Roman" w:cs="Times New Roman"/>
          <w:sz w:val="22"/>
          <w:szCs w:val="24"/>
          <w:vertAlign w:val="superscript"/>
        </w:rPr>
        <w:t>5</w:t>
      </w:r>
      <w:r w:rsidRPr="00F14AFB">
        <w:rPr>
          <w:rFonts w:ascii="Times New Roman" w:hAnsi="Times New Roman" w:cs="Times New Roman"/>
          <w:sz w:val="22"/>
          <w:szCs w:val="24"/>
        </w:rPr>
        <w:t xml:space="preserve"> Приложение, указанное в </w:t>
      </w:r>
      <w:hyperlink w:anchor="P179" w:history="1">
        <w:r w:rsidRPr="00F14AFB">
          <w:rPr>
            <w:rFonts w:ascii="Times New Roman" w:hAnsi="Times New Roman" w:cs="Times New Roman"/>
            <w:sz w:val="22"/>
            <w:szCs w:val="24"/>
          </w:rPr>
          <w:t>пункте 4.3.3</w:t>
        </w:r>
      </w:hyperlink>
      <w:r w:rsidRPr="00F14AFB">
        <w:rPr>
          <w:rFonts w:ascii="Times New Roman" w:hAnsi="Times New Roman" w:cs="Times New Roman"/>
          <w:sz w:val="22"/>
          <w:szCs w:val="24"/>
        </w:rPr>
        <w:t xml:space="preserve">, оформляется в соответствии с </w:t>
      </w:r>
      <w:hyperlink w:anchor="P753" w:history="1">
        <w:r w:rsidRPr="00F14AFB">
          <w:rPr>
            <w:rFonts w:ascii="Times New Roman" w:hAnsi="Times New Roman" w:cs="Times New Roman"/>
            <w:sz w:val="22"/>
            <w:szCs w:val="24"/>
          </w:rPr>
          <w:t xml:space="preserve">приложением </w:t>
        </w:r>
      </w:hyperlink>
      <w:r w:rsidRPr="00F14AFB">
        <w:rPr>
          <w:rFonts w:ascii="Times New Roman" w:hAnsi="Times New Roman" w:cs="Times New Roman"/>
          <w:sz w:val="22"/>
          <w:szCs w:val="24"/>
        </w:rPr>
        <w:t>2 к настоящей форме соглашения.</w:t>
      </w:r>
    </w:p>
    <w:p w:rsidR="0031559B" w:rsidRPr="00F14AFB" w:rsidRDefault="0031559B" w:rsidP="0031559B">
      <w:pPr>
        <w:pStyle w:val="ConsPlusNormal"/>
        <w:ind w:firstLine="539"/>
        <w:jc w:val="both"/>
        <w:rPr>
          <w:rFonts w:ascii="Times New Roman" w:hAnsi="Times New Roman" w:cs="Times New Roman"/>
          <w:sz w:val="22"/>
          <w:szCs w:val="24"/>
        </w:rPr>
      </w:pPr>
      <w:bookmarkStart w:id="26" w:name="P312"/>
      <w:bookmarkStart w:id="27" w:name="P314"/>
      <w:bookmarkStart w:id="28" w:name="P315"/>
      <w:bookmarkEnd w:id="26"/>
      <w:bookmarkEnd w:id="27"/>
      <w:bookmarkEnd w:id="28"/>
      <w:r w:rsidRPr="00F14AFB">
        <w:rPr>
          <w:rFonts w:ascii="Times New Roman" w:hAnsi="Times New Roman" w:cs="Times New Roman"/>
          <w:sz w:val="22"/>
          <w:szCs w:val="24"/>
          <w:vertAlign w:val="superscript"/>
        </w:rPr>
        <w:t>6</w:t>
      </w:r>
      <w:bookmarkStart w:id="29" w:name="P316"/>
      <w:bookmarkEnd w:id="29"/>
      <w:r w:rsidRPr="00F14AFB">
        <w:rPr>
          <w:rFonts w:ascii="Times New Roman" w:hAnsi="Times New Roman" w:cs="Times New Roman"/>
          <w:sz w:val="22"/>
          <w:szCs w:val="24"/>
        </w:rPr>
        <w:t xml:space="preserve"> Оформляется в соответствии с </w:t>
      </w:r>
      <w:hyperlink w:anchor="P818" w:history="1">
        <w:r w:rsidRPr="00F14AFB">
          <w:rPr>
            <w:rFonts w:ascii="Times New Roman" w:hAnsi="Times New Roman" w:cs="Times New Roman"/>
            <w:sz w:val="22"/>
            <w:szCs w:val="24"/>
          </w:rPr>
          <w:t xml:space="preserve">приложением </w:t>
        </w:r>
      </w:hyperlink>
      <w:r w:rsidRPr="00F14AFB">
        <w:rPr>
          <w:rFonts w:ascii="Times New Roman" w:hAnsi="Times New Roman" w:cs="Times New Roman"/>
          <w:sz w:val="22"/>
          <w:szCs w:val="24"/>
        </w:rPr>
        <w:t>3 к настоящей форме соглашения.</w:t>
      </w:r>
    </w:p>
    <w:p w:rsidR="0031559B" w:rsidRPr="00F14AFB" w:rsidRDefault="0031559B" w:rsidP="0031559B">
      <w:pPr>
        <w:pStyle w:val="ConsPlusNormal"/>
        <w:ind w:firstLine="539"/>
        <w:jc w:val="both"/>
        <w:rPr>
          <w:rFonts w:ascii="Times New Roman" w:hAnsi="Times New Roman" w:cs="Times New Roman"/>
          <w:sz w:val="22"/>
          <w:szCs w:val="24"/>
        </w:rPr>
      </w:pPr>
      <w:bookmarkStart w:id="30" w:name="P317"/>
      <w:bookmarkEnd w:id="30"/>
      <w:r w:rsidRPr="00F14AFB">
        <w:rPr>
          <w:rFonts w:ascii="Times New Roman" w:hAnsi="Times New Roman" w:cs="Times New Roman"/>
          <w:sz w:val="22"/>
          <w:szCs w:val="24"/>
          <w:vertAlign w:val="superscript"/>
        </w:rPr>
        <w:t>7</w:t>
      </w:r>
      <w:r w:rsidRPr="00F14AFB">
        <w:rPr>
          <w:rFonts w:ascii="Times New Roman" w:hAnsi="Times New Roman" w:cs="Times New Roman"/>
          <w:sz w:val="22"/>
          <w:szCs w:val="24"/>
        </w:rPr>
        <w:t xml:space="preserve"> Оформляется в соответствии с </w:t>
      </w:r>
      <w:hyperlink w:anchor="P935" w:history="1">
        <w:r w:rsidRPr="00F14AFB">
          <w:rPr>
            <w:rFonts w:ascii="Times New Roman" w:hAnsi="Times New Roman" w:cs="Times New Roman"/>
            <w:sz w:val="22"/>
            <w:szCs w:val="24"/>
          </w:rPr>
          <w:t xml:space="preserve">приложением </w:t>
        </w:r>
      </w:hyperlink>
      <w:r w:rsidRPr="00F14AFB">
        <w:rPr>
          <w:rFonts w:ascii="Times New Roman" w:hAnsi="Times New Roman" w:cs="Times New Roman"/>
          <w:sz w:val="22"/>
          <w:szCs w:val="24"/>
        </w:rPr>
        <w:t>4 к настоящей форме соглашения.</w:t>
      </w:r>
    </w:p>
    <w:p w:rsidR="0031559B" w:rsidRPr="00F14AFB" w:rsidRDefault="0031559B" w:rsidP="0031559B">
      <w:pPr>
        <w:pStyle w:val="ConsPlusNormal"/>
        <w:ind w:firstLine="539"/>
        <w:jc w:val="both"/>
        <w:rPr>
          <w:rFonts w:ascii="Times New Roman" w:hAnsi="Times New Roman" w:cs="Times New Roman"/>
          <w:sz w:val="22"/>
          <w:szCs w:val="24"/>
        </w:rPr>
      </w:pPr>
      <w:bookmarkStart w:id="31" w:name="P318"/>
      <w:bookmarkStart w:id="32" w:name="P319"/>
      <w:bookmarkEnd w:id="31"/>
      <w:bookmarkEnd w:id="32"/>
      <w:r w:rsidRPr="00F14AFB">
        <w:rPr>
          <w:rFonts w:ascii="Times New Roman" w:hAnsi="Times New Roman" w:cs="Times New Roman"/>
          <w:sz w:val="22"/>
          <w:szCs w:val="24"/>
          <w:vertAlign w:val="superscript"/>
        </w:rPr>
        <w:t>8</w:t>
      </w:r>
      <w:r w:rsidRPr="00F14AFB">
        <w:rPr>
          <w:rFonts w:ascii="Times New Roman" w:hAnsi="Times New Roman" w:cs="Times New Roman"/>
          <w:sz w:val="22"/>
          <w:szCs w:val="24"/>
        </w:rPr>
        <w:t xml:space="preserve"> В Соглашении могут быть указаны иные конкретные обязанности.</w:t>
      </w:r>
    </w:p>
    <w:p w:rsidR="0031559B" w:rsidRPr="00F14AFB" w:rsidRDefault="0031559B" w:rsidP="0031559B">
      <w:pPr>
        <w:pStyle w:val="ConsPlusNormal"/>
        <w:ind w:firstLine="539"/>
        <w:jc w:val="both"/>
        <w:rPr>
          <w:rFonts w:ascii="Times New Roman" w:hAnsi="Times New Roman" w:cs="Times New Roman"/>
          <w:sz w:val="22"/>
          <w:szCs w:val="24"/>
        </w:rPr>
      </w:pPr>
      <w:bookmarkStart w:id="33" w:name="P320"/>
      <w:bookmarkEnd w:id="33"/>
      <w:r w:rsidRPr="00F14AFB">
        <w:rPr>
          <w:rFonts w:ascii="Times New Roman" w:hAnsi="Times New Roman" w:cs="Times New Roman"/>
          <w:sz w:val="22"/>
          <w:szCs w:val="24"/>
          <w:vertAlign w:val="superscript"/>
        </w:rPr>
        <w:t>9</w:t>
      </w:r>
      <w:r w:rsidRPr="00F14AFB">
        <w:rPr>
          <w:rFonts w:ascii="Times New Roman" w:hAnsi="Times New Roman" w:cs="Times New Roman"/>
          <w:sz w:val="22"/>
          <w:szCs w:val="24"/>
        </w:rPr>
        <w:t xml:space="preserve"> В Соглашении могут быть указаны иные конкретные права.</w:t>
      </w:r>
    </w:p>
    <w:p w:rsidR="0031559B" w:rsidRPr="00F14AFB" w:rsidRDefault="0031559B" w:rsidP="0031559B">
      <w:pPr>
        <w:pStyle w:val="ConsPlusNormal"/>
        <w:ind w:firstLine="539"/>
        <w:jc w:val="both"/>
        <w:rPr>
          <w:rFonts w:ascii="Times New Roman" w:hAnsi="Times New Roman" w:cs="Times New Roman"/>
          <w:sz w:val="22"/>
          <w:szCs w:val="24"/>
        </w:rPr>
      </w:pPr>
      <w:bookmarkStart w:id="34" w:name="P321"/>
      <w:bookmarkEnd w:id="34"/>
      <w:r w:rsidRPr="00F14AFB">
        <w:rPr>
          <w:rFonts w:ascii="Times New Roman" w:hAnsi="Times New Roman" w:cs="Times New Roman"/>
          <w:sz w:val="22"/>
          <w:szCs w:val="24"/>
          <w:vertAlign w:val="superscript"/>
        </w:rPr>
        <w:t>10</w:t>
      </w:r>
      <w:r w:rsidRPr="00F14AFB">
        <w:rPr>
          <w:rFonts w:ascii="Times New Roman" w:hAnsi="Times New Roman" w:cs="Times New Roman"/>
          <w:sz w:val="22"/>
          <w:szCs w:val="24"/>
        </w:rPr>
        <w:t xml:space="preserve"> Указывается, если Субсидия предоставляется в рамках муниципальной программы.</w:t>
      </w:r>
    </w:p>
    <w:p w:rsidR="0031559B" w:rsidRPr="00F14AFB" w:rsidRDefault="0031559B" w:rsidP="0031559B">
      <w:pPr>
        <w:pStyle w:val="ConsPlusNormal"/>
        <w:jc w:val="both"/>
        <w:rPr>
          <w:rFonts w:ascii="Times New Roman" w:hAnsi="Times New Roman" w:cs="Times New Roman"/>
          <w:sz w:val="24"/>
          <w:szCs w:val="28"/>
        </w:rPr>
        <w:sectPr w:rsidR="0031559B" w:rsidRPr="00F14AFB" w:rsidSect="00CC537F">
          <w:headerReference w:type="even" r:id="rId17"/>
          <w:headerReference w:type="default" r:id="rId18"/>
          <w:footerReference w:type="even" r:id="rId19"/>
          <w:footerReference w:type="default" r:id="rId20"/>
          <w:headerReference w:type="first" r:id="rId21"/>
          <w:footerReference w:type="first" r:id="rId22"/>
          <w:pgSz w:w="11906" w:h="16838" w:code="9"/>
          <w:pgMar w:top="1134" w:right="567" w:bottom="1134" w:left="1134" w:header="709" w:footer="709" w:gutter="0"/>
          <w:cols w:space="708"/>
          <w:titlePg/>
          <w:docGrid w:linePitch="360"/>
        </w:sectPr>
      </w:pPr>
    </w:p>
    <w:p w:rsidR="0031559B" w:rsidRPr="00F14AFB" w:rsidRDefault="0031559B" w:rsidP="0031559B">
      <w:pPr>
        <w:pStyle w:val="ConsPlusNormal"/>
        <w:ind w:firstLine="6804"/>
        <w:jc w:val="right"/>
        <w:outlineLvl w:val="0"/>
        <w:rPr>
          <w:rFonts w:ascii="Times New Roman" w:hAnsi="Times New Roman" w:cs="Times New Roman"/>
          <w:b/>
          <w:sz w:val="24"/>
          <w:szCs w:val="28"/>
        </w:rPr>
      </w:pPr>
      <w:r w:rsidRPr="00F14AFB">
        <w:rPr>
          <w:rFonts w:ascii="Times New Roman" w:hAnsi="Times New Roman" w:cs="Times New Roman"/>
          <w:b/>
          <w:sz w:val="24"/>
          <w:szCs w:val="28"/>
        </w:rPr>
        <w:lastRenderedPageBreak/>
        <w:t>Приложение 1</w:t>
      </w:r>
    </w:p>
    <w:p w:rsidR="0031559B" w:rsidRPr="00F14AFB" w:rsidRDefault="0031559B" w:rsidP="0031559B">
      <w:pPr>
        <w:spacing w:after="1"/>
        <w:ind w:firstLine="6804"/>
        <w:jc w:val="right"/>
        <w:rPr>
          <w:szCs w:val="28"/>
        </w:rPr>
      </w:pPr>
      <w:r w:rsidRPr="00F14AFB">
        <w:rPr>
          <w:szCs w:val="28"/>
        </w:rPr>
        <w:t xml:space="preserve">к </w:t>
      </w:r>
      <w:bookmarkStart w:id="35" w:name="P337"/>
      <w:bookmarkEnd w:id="35"/>
      <w:r w:rsidRPr="00F14AFB">
        <w:rPr>
          <w:szCs w:val="28"/>
        </w:rPr>
        <w:t>форме соглашения о предоставлении субсидии</w:t>
      </w:r>
    </w:p>
    <w:p w:rsidR="0031559B" w:rsidRPr="00F14AFB" w:rsidRDefault="0031559B" w:rsidP="0031559B">
      <w:pPr>
        <w:spacing w:after="1"/>
        <w:ind w:firstLine="6804"/>
        <w:jc w:val="right"/>
        <w:rPr>
          <w:szCs w:val="28"/>
        </w:rPr>
      </w:pPr>
      <w:r w:rsidRPr="00F14AFB">
        <w:rPr>
          <w:szCs w:val="28"/>
        </w:rPr>
        <w:t>на софинансирование расходных обязательств</w:t>
      </w:r>
    </w:p>
    <w:p w:rsidR="0031559B" w:rsidRPr="00F14AFB" w:rsidRDefault="0031559B" w:rsidP="0031559B">
      <w:pPr>
        <w:spacing w:after="1"/>
        <w:ind w:firstLine="6804"/>
        <w:jc w:val="right"/>
        <w:rPr>
          <w:szCs w:val="28"/>
        </w:rPr>
      </w:pPr>
      <w:r w:rsidRPr="00F14AFB">
        <w:rPr>
          <w:szCs w:val="28"/>
        </w:rPr>
        <w:t>по финансовому обеспечению деятельности</w:t>
      </w:r>
    </w:p>
    <w:p w:rsidR="0031559B" w:rsidRPr="00F14AFB" w:rsidRDefault="0031559B" w:rsidP="0031559B">
      <w:pPr>
        <w:spacing w:after="1"/>
        <w:ind w:firstLine="6804"/>
        <w:jc w:val="right"/>
        <w:rPr>
          <w:szCs w:val="28"/>
        </w:rPr>
      </w:pPr>
      <w:r w:rsidRPr="00F14AFB">
        <w:rPr>
          <w:szCs w:val="28"/>
        </w:rPr>
        <w:t>органов местного самоуправления и муниципальных</w:t>
      </w:r>
    </w:p>
    <w:p w:rsidR="0031559B" w:rsidRPr="00F14AFB" w:rsidRDefault="0031559B" w:rsidP="0031559B">
      <w:pPr>
        <w:spacing w:after="1"/>
        <w:ind w:firstLine="6804"/>
        <w:jc w:val="right"/>
        <w:rPr>
          <w:szCs w:val="28"/>
        </w:rPr>
      </w:pPr>
      <w:r w:rsidRPr="00F14AFB">
        <w:rPr>
          <w:szCs w:val="28"/>
        </w:rPr>
        <w:t xml:space="preserve">учреждений из бюджета Инсарского муниципального </w:t>
      </w:r>
    </w:p>
    <w:p w:rsidR="0031559B" w:rsidRPr="00F14AFB" w:rsidRDefault="0031559B" w:rsidP="0031559B">
      <w:pPr>
        <w:spacing w:after="1"/>
        <w:ind w:firstLine="6804"/>
        <w:jc w:val="right"/>
        <w:rPr>
          <w:szCs w:val="28"/>
        </w:rPr>
      </w:pPr>
      <w:r w:rsidRPr="00F14AFB">
        <w:rPr>
          <w:szCs w:val="28"/>
        </w:rPr>
        <w:t>района Республики Мордовия бюджету__________</w:t>
      </w:r>
    </w:p>
    <w:p w:rsidR="0031559B" w:rsidRPr="00F14AFB" w:rsidRDefault="0031559B" w:rsidP="0031559B">
      <w:pPr>
        <w:spacing w:after="1"/>
        <w:ind w:firstLine="6804"/>
        <w:jc w:val="right"/>
        <w:rPr>
          <w:szCs w:val="28"/>
        </w:rPr>
      </w:pPr>
      <w:proofErr w:type="gramStart"/>
      <w:r w:rsidRPr="00F14AFB">
        <w:rPr>
          <w:szCs w:val="28"/>
        </w:rPr>
        <w:t>поселения  Инсарского</w:t>
      </w:r>
      <w:proofErr w:type="gramEnd"/>
      <w:r w:rsidRPr="00F14AFB">
        <w:rPr>
          <w:szCs w:val="28"/>
        </w:rPr>
        <w:t xml:space="preserve"> муниципального района</w:t>
      </w:r>
    </w:p>
    <w:p w:rsidR="0031559B" w:rsidRPr="00F14AFB" w:rsidRDefault="0031559B" w:rsidP="0031559B">
      <w:pPr>
        <w:spacing w:after="1"/>
        <w:ind w:firstLine="6804"/>
        <w:jc w:val="right"/>
        <w:rPr>
          <w:b/>
          <w:sz w:val="22"/>
        </w:rPr>
      </w:pPr>
      <w:r w:rsidRPr="00F14AFB">
        <w:rPr>
          <w:szCs w:val="28"/>
        </w:rPr>
        <w:t>Республики Мордовия</w:t>
      </w:r>
    </w:p>
    <w:p w:rsidR="0031559B" w:rsidRPr="00F14AFB" w:rsidRDefault="0031559B" w:rsidP="0031559B">
      <w:pPr>
        <w:pStyle w:val="ConsPlusNormal"/>
        <w:jc w:val="center"/>
        <w:rPr>
          <w:rFonts w:ascii="Times New Roman" w:hAnsi="Times New Roman" w:cs="Times New Roman"/>
          <w:b/>
          <w:sz w:val="24"/>
          <w:szCs w:val="28"/>
        </w:rPr>
      </w:pPr>
    </w:p>
    <w:p w:rsidR="0031559B" w:rsidRPr="00F14AFB" w:rsidRDefault="0031559B" w:rsidP="0031559B">
      <w:pPr>
        <w:pStyle w:val="ConsPlusNormal"/>
        <w:jc w:val="center"/>
        <w:rPr>
          <w:rFonts w:ascii="Times New Roman" w:hAnsi="Times New Roman" w:cs="Times New Roman"/>
          <w:b/>
          <w:sz w:val="24"/>
          <w:szCs w:val="28"/>
        </w:rPr>
      </w:pPr>
      <w:r w:rsidRPr="00F14AFB">
        <w:rPr>
          <w:rFonts w:ascii="Times New Roman" w:hAnsi="Times New Roman" w:cs="Times New Roman"/>
          <w:b/>
          <w:sz w:val="24"/>
          <w:szCs w:val="28"/>
        </w:rPr>
        <w:t>Перечень</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мероприятий, в целях софинансирования которых</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предоставляется субсидия</w:t>
      </w:r>
    </w:p>
    <w:p w:rsidR="0031559B" w:rsidRPr="00F14AFB" w:rsidRDefault="0031559B" w:rsidP="0031559B">
      <w:pPr>
        <w:tabs>
          <w:tab w:val="left" w:pos="11835"/>
        </w:tabs>
        <w:spacing w:after="1"/>
        <w:rPr>
          <w:sz w:val="22"/>
        </w:rPr>
      </w:pPr>
      <w:r w:rsidRPr="00F14AFB">
        <w:rPr>
          <w:sz w:val="22"/>
        </w:rPr>
        <w:tab/>
        <w:t>тыс. рублей</w:t>
      </w:r>
    </w:p>
    <w:tbl>
      <w:tblPr>
        <w:tblW w:w="14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7"/>
        <w:gridCol w:w="1304"/>
        <w:gridCol w:w="1417"/>
        <w:gridCol w:w="1249"/>
        <w:gridCol w:w="1417"/>
        <w:gridCol w:w="1418"/>
        <w:gridCol w:w="1417"/>
        <w:gridCol w:w="1276"/>
        <w:gridCol w:w="1276"/>
        <w:gridCol w:w="992"/>
        <w:gridCol w:w="1134"/>
        <w:gridCol w:w="992"/>
      </w:tblGrid>
      <w:tr w:rsidR="00F14AFB" w:rsidRPr="00F14AFB" w:rsidTr="00CC537F">
        <w:trPr>
          <w:tblHeader/>
        </w:trPr>
        <w:tc>
          <w:tcPr>
            <w:tcW w:w="487"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п/п</w:t>
            </w:r>
          </w:p>
        </w:tc>
        <w:tc>
          <w:tcPr>
            <w:tcW w:w="1304" w:type="dxa"/>
            <w:vMerge w:val="restart"/>
          </w:tcPr>
          <w:p w:rsidR="0031559B" w:rsidRPr="00F14AFB" w:rsidRDefault="0031559B" w:rsidP="00CC537F">
            <w:pPr>
              <w:pStyle w:val="ConsPlusNormal"/>
              <w:jc w:val="center"/>
              <w:rPr>
                <w:rFonts w:ascii="Times New Roman" w:hAnsi="Times New Roman" w:cs="Times New Roman"/>
                <w:sz w:val="22"/>
                <w:szCs w:val="24"/>
              </w:rPr>
            </w:pPr>
            <w:bookmarkStart w:id="36" w:name="P344"/>
            <w:bookmarkEnd w:id="36"/>
            <w:r w:rsidRPr="00F14AFB">
              <w:rPr>
                <w:rFonts w:ascii="Times New Roman" w:hAnsi="Times New Roman" w:cs="Times New Roman"/>
                <w:sz w:val="22"/>
                <w:szCs w:val="24"/>
              </w:rPr>
              <w:t>Наимено</w:t>
            </w:r>
            <w:r w:rsidRPr="00F14AFB">
              <w:rPr>
                <w:rFonts w:ascii="Times New Roman" w:hAnsi="Times New Roman" w:cs="Times New Roman"/>
                <w:sz w:val="22"/>
                <w:szCs w:val="24"/>
              </w:rPr>
              <w:softHyphen/>
              <w:t>вание ме</w:t>
            </w:r>
            <w:r w:rsidRPr="00F14AFB">
              <w:rPr>
                <w:rFonts w:ascii="Times New Roman" w:hAnsi="Times New Roman" w:cs="Times New Roman"/>
                <w:sz w:val="22"/>
                <w:szCs w:val="24"/>
              </w:rPr>
              <w:softHyphen/>
              <w:t>роприятия</w:t>
            </w:r>
            <w:r w:rsidRPr="00F14AFB">
              <w:rPr>
                <w:rFonts w:ascii="Times New Roman" w:hAnsi="Times New Roman" w:cs="Times New Roman"/>
                <w:sz w:val="22"/>
                <w:szCs w:val="24"/>
                <w:vertAlign w:val="superscript"/>
              </w:rPr>
              <w:t>1</w:t>
            </w:r>
          </w:p>
        </w:tc>
        <w:tc>
          <w:tcPr>
            <w:tcW w:w="1417" w:type="dxa"/>
            <w:vMerge w:val="restart"/>
          </w:tcPr>
          <w:p w:rsidR="0031559B" w:rsidRPr="00F14AFB" w:rsidRDefault="0031559B" w:rsidP="00CC537F">
            <w:pPr>
              <w:pStyle w:val="ConsPlusNormal"/>
              <w:jc w:val="center"/>
              <w:rPr>
                <w:rFonts w:ascii="Times New Roman" w:hAnsi="Times New Roman" w:cs="Times New Roman"/>
                <w:sz w:val="22"/>
                <w:szCs w:val="24"/>
              </w:rPr>
            </w:pPr>
            <w:bookmarkStart w:id="37" w:name="P345"/>
            <w:bookmarkEnd w:id="37"/>
            <w:r w:rsidRPr="00F14AFB">
              <w:rPr>
                <w:rFonts w:ascii="Times New Roman" w:hAnsi="Times New Roman" w:cs="Times New Roman"/>
                <w:sz w:val="22"/>
                <w:szCs w:val="24"/>
              </w:rPr>
              <w:t>Срок реа</w:t>
            </w:r>
            <w:r w:rsidRPr="00F14AFB">
              <w:rPr>
                <w:rFonts w:ascii="Times New Roman" w:hAnsi="Times New Roman" w:cs="Times New Roman"/>
                <w:sz w:val="22"/>
                <w:szCs w:val="24"/>
              </w:rPr>
              <w:softHyphen/>
              <w:t>лизации</w:t>
            </w:r>
          </w:p>
        </w:tc>
        <w:tc>
          <w:tcPr>
            <w:tcW w:w="11171" w:type="dxa"/>
            <w:gridSpan w:val="9"/>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Объем финансового обеспечения на реализацию мероприятия</w:t>
            </w:r>
          </w:p>
        </w:tc>
      </w:tr>
      <w:tr w:rsidR="00F14AFB" w:rsidRPr="00F14AFB" w:rsidTr="00CC537F">
        <w:trPr>
          <w:tblHeader/>
        </w:trPr>
        <w:tc>
          <w:tcPr>
            <w:tcW w:w="487" w:type="dxa"/>
            <w:vMerge/>
          </w:tcPr>
          <w:p w:rsidR="0031559B" w:rsidRPr="00F14AFB" w:rsidRDefault="0031559B" w:rsidP="00CC537F">
            <w:pPr>
              <w:rPr>
                <w:sz w:val="22"/>
              </w:rPr>
            </w:pPr>
          </w:p>
        </w:tc>
        <w:tc>
          <w:tcPr>
            <w:tcW w:w="1304" w:type="dxa"/>
            <w:vMerge/>
          </w:tcPr>
          <w:p w:rsidR="0031559B" w:rsidRPr="00F14AFB" w:rsidRDefault="0031559B" w:rsidP="00CC537F">
            <w:pPr>
              <w:rPr>
                <w:sz w:val="22"/>
              </w:rPr>
            </w:pPr>
          </w:p>
        </w:tc>
        <w:tc>
          <w:tcPr>
            <w:tcW w:w="1417" w:type="dxa"/>
            <w:vMerge/>
          </w:tcPr>
          <w:p w:rsidR="0031559B" w:rsidRPr="00F14AFB" w:rsidRDefault="0031559B" w:rsidP="00CC537F">
            <w:pPr>
              <w:rPr>
                <w:sz w:val="22"/>
              </w:rPr>
            </w:pPr>
          </w:p>
        </w:tc>
        <w:tc>
          <w:tcPr>
            <w:tcW w:w="4084" w:type="dxa"/>
            <w:gridSpan w:val="3"/>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всего</w:t>
            </w:r>
          </w:p>
        </w:tc>
        <w:tc>
          <w:tcPr>
            <w:tcW w:w="7087" w:type="dxa"/>
            <w:gridSpan w:val="6"/>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Справочно</w:t>
            </w:r>
            <w:r w:rsidRPr="00F14AFB">
              <w:rPr>
                <w:rFonts w:ascii="Times New Roman" w:hAnsi="Times New Roman" w:cs="Times New Roman"/>
                <w:sz w:val="22"/>
                <w:szCs w:val="24"/>
                <w:vertAlign w:val="superscript"/>
              </w:rPr>
              <w:t>2</w:t>
            </w:r>
          </w:p>
        </w:tc>
      </w:tr>
      <w:tr w:rsidR="00F14AFB" w:rsidRPr="00F14AFB" w:rsidTr="00CC537F">
        <w:trPr>
          <w:tblHeader/>
        </w:trPr>
        <w:tc>
          <w:tcPr>
            <w:tcW w:w="487" w:type="dxa"/>
            <w:vMerge/>
          </w:tcPr>
          <w:p w:rsidR="0031559B" w:rsidRPr="00F14AFB" w:rsidRDefault="0031559B" w:rsidP="00CC537F">
            <w:pPr>
              <w:rPr>
                <w:sz w:val="22"/>
              </w:rPr>
            </w:pPr>
          </w:p>
        </w:tc>
        <w:tc>
          <w:tcPr>
            <w:tcW w:w="1304" w:type="dxa"/>
            <w:vMerge/>
          </w:tcPr>
          <w:p w:rsidR="0031559B" w:rsidRPr="00F14AFB" w:rsidRDefault="0031559B" w:rsidP="00CC537F">
            <w:pPr>
              <w:rPr>
                <w:sz w:val="22"/>
              </w:rPr>
            </w:pPr>
          </w:p>
        </w:tc>
        <w:tc>
          <w:tcPr>
            <w:tcW w:w="1417" w:type="dxa"/>
            <w:vMerge/>
          </w:tcPr>
          <w:p w:rsidR="0031559B" w:rsidRPr="00F14AFB" w:rsidRDefault="0031559B" w:rsidP="00CC537F">
            <w:pPr>
              <w:rPr>
                <w:sz w:val="22"/>
              </w:rPr>
            </w:pPr>
          </w:p>
        </w:tc>
        <w:tc>
          <w:tcPr>
            <w:tcW w:w="4084" w:type="dxa"/>
            <w:gridSpan w:val="3"/>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бюджет поселения</w:t>
            </w:r>
          </w:p>
        </w:tc>
        <w:tc>
          <w:tcPr>
            <w:tcW w:w="3969" w:type="dxa"/>
            <w:gridSpan w:val="3"/>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размер субсидии из бюджета муниципального района</w:t>
            </w:r>
          </w:p>
        </w:tc>
        <w:tc>
          <w:tcPr>
            <w:tcW w:w="3118" w:type="dxa"/>
            <w:gridSpan w:val="3"/>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объем софинансирования</w:t>
            </w:r>
            <w:r w:rsidRPr="00F14AFB">
              <w:rPr>
                <w:rFonts w:ascii="Times New Roman" w:hAnsi="Times New Roman" w:cs="Times New Roman"/>
                <w:sz w:val="22"/>
                <w:szCs w:val="24"/>
                <w:vertAlign w:val="superscript"/>
              </w:rPr>
              <w:t>3</w:t>
            </w:r>
            <w:r w:rsidRPr="00F14AFB">
              <w:rPr>
                <w:rFonts w:ascii="Times New Roman" w:hAnsi="Times New Roman" w:cs="Times New Roman"/>
                <w:sz w:val="22"/>
                <w:szCs w:val="24"/>
              </w:rPr>
              <w:t xml:space="preserve"> (%)</w:t>
            </w:r>
          </w:p>
        </w:tc>
      </w:tr>
      <w:tr w:rsidR="00F14AFB" w:rsidRPr="00F14AFB" w:rsidTr="00CC537F">
        <w:trPr>
          <w:tblHeader/>
        </w:trPr>
        <w:tc>
          <w:tcPr>
            <w:tcW w:w="487" w:type="dxa"/>
            <w:vMerge/>
          </w:tcPr>
          <w:p w:rsidR="0031559B" w:rsidRPr="00F14AFB" w:rsidRDefault="0031559B" w:rsidP="00CC537F">
            <w:pPr>
              <w:rPr>
                <w:sz w:val="22"/>
              </w:rPr>
            </w:pPr>
          </w:p>
        </w:tc>
        <w:tc>
          <w:tcPr>
            <w:tcW w:w="1304" w:type="dxa"/>
            <w:vMerge/>
          </w:tcPr>
          <w:p w:rsidR="0031559B" w:rsidRPr="00F14AFB" w:rsidRDefault="0031559B" w:rsidP="00CC537F">
            <w:pPr>
              <w:rPr>
                <w:sz w:val="22"/>
              </w:rPr>
            </w:pPr>
          </w:p>
        </w:tc>
        <w:tc>
          <w:tcPr>
            <w:tcW w:w="1417" w:type="dxa"/>
            <w:vMerge/>
          </w:tcPr>
          <w:p w:rsidR="0031559B" w:rsidRPr="00F14AFB" w:rsidRDefault="0031559B" w:rsidP="00CC537F">
            <w:pPr>
              <w:rPr>
                <w:sz w:val="22"/>
              </w:rPr>
            </w:pPr>
          </w:p>
        </w:tc>
        <w:tc>
          <w:tcPr>
            <w:tcW w:w="1249"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41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41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41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27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27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99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113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c>
          <w:tcPr>
            <w:tcW w:w="99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20_ г.</w:t>
            </w:r>
          </w:p>
        </w:tc>
      </w:tr>
      <w:tr w:rsidR="00F14AFB" w:rsidRPr="00F14AFB" w:rsidTr="00CC537F">
        <w:tc>
          <w:tcPr>
            <w:tcW w:w="48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w:t>
            </w:r>
          </w:p>
        </w:tc>
        <w:tc>
          <w:tcPr>
            <w:tcW w:w="130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w:t>
            </w:r>
          </w:p>
        </w:tc>
        <w:tc>
          <w:tcPr>
            <w:tcW w:w="141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3</w:t>
            </w:r>
          </w:p>
        </w:tc>
        <w:tc>
          <w:tcPr>
            <w:tcW w:w="1249"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4</w:t>
            </w:r>
          </w:p>
        </w:tc>
        <w:tc>
          <w:tcPr>
            <w:tcW w:w="141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5</w:t>
            </w:r>
          </w:p>
        </w:tc>
        <w:tc>
          <w:tcPr>
            <w:tcW w:w="141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6</w:t>
            </w:r>
          </w:p>
        </w:tc>
        <w:tc>
          <w:tcPr>
            <w:tcW w:w="141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7</w:t>
            </w:r>
          </w:p>
        </w:tc>
        <w:tc>
          <w:tcPr>
            <w:tcW w:w="127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8</w:t>
            </w:r>
          </w:p>
        </w:tc>
        <w:tc>
          <w:tcPr>
            <w:tcW w:w="127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9</w:t>
            </w:r>
          </w:p>
        </w:tc>
        <w:tc>
          <w:tcPr>
            <w:tcW w:w="99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10</w:t>
            </w:r>
          </w:p>
        </w:tc>
        <w:tc>
          <w:tcPr>
            <w:tcW w:w="113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11</w:t>
            </w:r>
          </w:p>
        </w:tc>
        <w:tc>
          <w:tcPr>
            <w:tcW w:w="99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12</w:t>
            </w:r>
          </w:p>
        </w:tc>
      </w:tr>
      <w:tr w:rsidR="00F14AFB" w:rsidRPr="00F14AFB" w:rsidTr="00CC537F">
        <w:tc>
          <w:tcPr>
            <w:tcW w:w="487" w:type="dxa"/>
            <w:vMerge w:val="restart"/>
          </w:tcPr>
          <w:p w:rsidR="0031559B" w:rsidRPr="00F14AFB" w:rsidRDefault="0031559B" w:rsidP="00CC537F">
            <w:pPr>
              <w:pStyle w:val="ConsPlusNormal"/>
              <w:rPr>
                <w:rFonts w:ascii="Times New Roman" w:hAnsi="Times New Roman" w:cs="Times New Roman"/>
                <w:sz w:val="22"/>
                <w:szCs w:val="24"/>
              </w:rPr>
            </w:pPr>
          </w:p>
        </w:tc>
        <w:tc>
          <w:tcPr>
            <w:tcW w:w="1304"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49"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418"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c>
          <w:tcPr>
            <w:tcW w:w="487" w:type="dxa"/>
            <w:vMerge/>
          </w:tcPr>
          <w:p w:rsidR="0031559B" w:rsidRPr="00F14AFB" w:rsidRDefault="0031559B" w:rsidP="00CC537F">
            <w:pPr>
              <w:rPr>
                <w:sz w:val="22"/>
              </w:rPr>
            </w:pPr>
          </w:p>
        </w:tc>
        <w:tc>
          <w:tcPr>
            <w:tcW w:w="1304"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49"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418"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c>
          <w:tcPr>
            <w:tcW w:w="487" w:type="dxa"/>
            <w:vMerge/>
          </w:tcPr>
          <w:p w:rsidR="0031559B" w:rsidRPr="00F14AFB" w:rsidRDefault="0031559B" w:rsidP="00CC537F">
            <w:pPr>
              <w:rPr>
                <w:sz w:val="22"/>
              </w:rPr>
            </w:pPr>
          </w:p>
        </w:tc>
        <w:tc>
          <w:tcPr>
            <w:tcW w:w="130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X</w:t>
            </w:r>
          </w:p>
        </w:tc>
        <w:tc>
          <w:tcPr>
            <w:tcW w:w="1417" w:type="dxa"/>
          </w:tcPr>
          <w:p w:rsidR="0031559B" w:rsidRPr="00F14AFB" w:rsidRDefault="0031559B" w:rsidP="00CC537F">
            <w:pPr>
              <w:pStyle w:val="ConsPlusNormal"/>
              <w:rPr>
                <w:rFonts w:ascii="Times New Roman" w:hAnsi="Times New Roman" w:cs="Times New Roman"/>
                <w:sz w:val="22"/>
                <w:szCs w:val="24"/>
              </w:rPr>
            </w:pPr>
            <w:r w:rsidRPr="00F14AFB">
              <w:rPr>
                <w:rFonts w:ascii="Times New Roman" w:hAnsi="Times New Roman" w:cs="Times New Roman"/>
                <w:sz w:val="22"/>
                <w:szCs w:val="24"/>
              </w:rPr>
              <w:t xml:space="preserve">Итого: по </w:t>
            </w:r>
          </w:p>
          <w:p w:rsidR="0031559B" w:rsidRPr="00F14AFB" w:rsidRDefault="0031559B" w:rsidP="00CC537F">
            <w:pPr>
              <w:pStyle w:val="ConsPlusNormal"/>
              <w:rPr>
                <w:rFonts w:ascii="Times New Roman" w:hAnsi="Times New Roman" w:cs="Times New Roman"/>
                <w:sz w:val="22"/>
                <w:szCs w:val="24"/>
              </w:rPr>
            </w:pPr>
            <w:r w:rsidRPr="00F14AFB">
              <w:rPr>
                <w:rFonts w:ascii="Times New Roman" w:hAnsi="Times New Roman" w:cs="Times New Roman"/>
                <w:sz w:val="22"/>
                <w:szCs w:val="24"/>
              </w:rPr>
              <w:t>направле</w:t>
            </w:r>
            <w:r w:rsidRPr="00F14AFB">
              <w:rPr>
                <w:rFonts w:ascii="Times New Roman" w:hAnsi="Times New Roman" w:cs="Times New Roman"/>
                <w:sz w:val="22"/>
                <w:szCs w:val="24"/>
              </w:rPr>
              <w:softHyphen/>
              <w:t>нию расхо</w:t>
            </w:r>
            <w:r w:rsidRPr="00F14AFB">
              <w:rPr>
                <w:rFonts w:ascii="Times New Roman" w:hAnsi="Times New Roman" w:cs="Times New Roman"/>
                <w:sz w:val="22"/>
                <w:szCs w:val="24"/>
              </w:rPr>
              <w:softHyphen/>
              <w:t>дов</w:t>
            </w:r>
          </w:p>
        </w:tc>
        <w:tc>
          <w:tcPr>
            <w:tcW w:w="1249"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418"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c>
          <w:tcPr>
            <w:tcW w:w="487" w:type="dxa"/>
            <w:vMerge/>
          </w:tcPr>
          <w:p w:rsidR="0031559B" w:rsidRPr="00F14AFB" w:rsidRDefault="0031559B" w:rsidP="00CC537F">
            <w:pPr>
              <w:rPr>
                <w:sz w:val="22"/>
              </w:rPr>
            </w:pPr>
          </w:p>
        </w:tc>
        <w:tc>
          <w:tcPr>
            <w:tcW w:w="1304"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bookmarkStart w:id="38" w:name="P427"/>
            <w:bookmarkEnd w:id="38"/>
            <w:r w:rsidRPr="00F14AFB">
              <w:rPr>
                <w:rFonts w:ascii="Times New Roman" w:hAnsi="Times New Roman" w:cs="Times New Roman"/>
                <w:sz w:val="22"/>
                <w:szCs w:val="24"/>
              </w:rPr>
              <w:t>Всего</w:t>
            </w:r>
          </w:p>
        </w:tc>
        <w:tc>
          <w:tcPr>
            <w:tcW w:w="1249"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418" w:type="dxa"/>
          </w:tcPr>
          <w:p w:rsidR="0031559B" w:rsidRPr="00F14AFB" w:rsidRDefault="0031559B" w:rsidP="00CC537F">
            <w:pPr>
              <w:pStyle w:val="ConsPlusNormal"/>
              <w:rPr>
                <w:rFonts w:ascii="Times New Roman" w:hAnsi="Times New Roman" w:cs="Times New Roman"/>
                <w:sz w:val="22"/>
                <w:szCs w:val="24"/>
              </w:rPr>
            </w:pPr>
          </w:p>
        </w:tc>
        <w:tc>
          <w:tcPr>
            <w:tcW w:w="1417"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992" w:type="dxa"/>
          </w:tcPr>
          <w:p w:rsidR="0031559B" w:rsidRPr="00F14AFB" w:rsidRDefault="0031559B" w:rsidP="00CC537F">
            <w:pPr>
              <w:pStyle w:val="ConsPlusNormal"/>
              <w:rPr>
                <w:rFonts w:ascii="Times New Roman" w:hAnsi="Times New Roman" w:cs="Times New Roman"/>
                <w:sz w:val="22"/>
                <w:szCs w:val="24"/>
              </w:rPr>
            </w:pPr>
          </w:p>
        </w:tc>
      </w:tr>
    </w:tbl>
    <w:p w:rsidR="0031559B" w:rsidRPr="00F14AFB" w:rsidRDefault="0031559B" w:rsidP="0031559B">
      <w:pPr>
        <w:rPr>
          <w:sz w:val="22"/>
        </w:rPr>
      </w:pPr>
    </w:p>
    <w:p w:rsidR="0031559B" w:rsidRPr="00F14AFB" w:rsidRDefault="0031559B" w:rsidP="0031559B">
      <w:pPr>
        <w:rPr>
          <w:sz w:val="22"/>
        </w:rPr>
      </w:pPr>
      <w:r w:rsidRPr="00F14AFB">
        <w:rPr>
          <w:sz w:val="22"/>
        </w:rPr>
        <w:t>Подписи сторон:</w:t>
      </w:r>
    </w:p>
    <w:p w:rsidR="0031559B" w:rsidRPr="00F14AFB" w:rsidRDefault="0031559B" w:rsidP="0031559B">
      <w:pPr>
        <w:rPr>
          <w:sz w:val="22"/>
        </w:rPr>
      </w:pPr>
      <w:r w:rsidRPr="00F14AFB">
        <w:rPr>
          <w:sz w:val="22"/>
        </w:rPr>
        <w:t>________________________________________________________________</w:t>
      </w:r>
    </w:p>
    <w:p w:rsidR="0031559B" w:rsidRPr="00F14AFB" w:rsidRDefault="0031559B" w:rsidP="0031559B">
      <w:pPr>
        <w:rPr>
          <w:sz w:val="18"/>
          <w:szCs w:val="20"/>
        </w:rPr>
      </w:pPr>
      <w:r w:rsidRPr="00F14AFB">
        <w:rPr>
          <w:sz w:val="18"/>
          <w:szCs w:val="20"/>
        </w:rPr>
        <w:t>(</w:t>
      </w:r>
      <w:proofErr w:type="gramStart"/>
      <w:r w:rsidRPr="00F14AFB">
        <w:rPr>
          <w:sz w:val="18"/>
          <w:szCs w:val="20"/>
        </w:rPr>
        <w:t xml:space="preserve">Администрация)   </w:t>
      </w:r>
      <w:proofErr w:type="gramEnd"/>
      <w:r w:rsidRPr="00F14AFB">
        <w:rPr>
          <w:sz w:val="18"/>
          <w:szCs w:val="20"/>
        </w:rPr>
        <w:t xml:space="preserve">          (Главный распорядитель)</w:t>
      </w:r>
    </w:p>
    <w:p w:rsidR="0031559B" w:rsidRPr="00F14AFB" w:rsidRDefault="0031559B" w:rsidP="0031559B">
      <w:pPr>
        <w:rPr>
          <w:sz w:val="22"/>
        </w:rPr>
      </w:pPr>
      <w:r w:rsidRPr="00F14AFB">
        <w:rPr>
          <w:sz w:val="22"/>
        </w:rPr>
        <w:t>__________________</w:t>
      </w:r>
    </w:p>
    <w:p w:rsidR="0031559B" w:rsidRPr="00F14AFB" w:rsidRDefault="0031559B" w:rsidP="0031559B">
      <w:pPr>
        <w:ind w:firstLine="709"/>
        <w:rPr>
          <w:sz w:val="18"/>
          <w:szCs w:val="20"/>
        </w:rPr>
      </w:pPr>
      <w:bookmarkStart w:id="39" w:name="P446"/>
      <w:bookmarkStart w:id="40" w:name="P447"/>
      <w:bookmarkEnd w:id="39"/>
      <w:bookmarkEnd w:id="40"/>
      <w:r w:rsidRPr="00F14AFB">
        <w:rPr>
          <w:sz w:val="18"/>
          <w:szCs w:val="20"/>
          <w:vertAlign w:val="superscript"/>
        </w:rPr>
        <w:t>1</w:t>
      </w:r>
      <w:r w:rsidRPr="00F14AFB">
        <w:rPr>
          <w:sz w:val="18"/>
          <w:szCs w:val="20"/>
        </w:rPr>
        <w:t xml:space="preserve"> Наименование мероприятий должны соответствовать наименованию мероприятий в Порядке предоставления субсидии.</w:t>
      </w:r>
    </w:p>
    <w:p w:rsidR="0031559B" w:rsidRPr="00F14AFB" w:rsidRDefault="0031559B" w:rsidP="0031559B">
      <w:pPr>
        <w:ind w:firstLine="709"/>
        <w:jc w:val="both"/>
        <w:rPr>
          <w:sz w:val="18"/>
          <w:szCs w:val="20"/>
        </w:rPr>
      </w:pPr>
      <w:r w:rsidRPr="00F14AFB">
        <w:rPr>
          <w:sz w:val="18"/>
          <w:szCs w:val="20"/>
          <w:vertAlign w:val="superscript"/>
        </w:rPr>
        <w:t>2</w:t>
      </w:r>
      <w:r w:rsidRPr="00F14AFB">
        <w:rPr>
          <w:sz w:val="18"/>
          <w:szCs w:val="20"/>
        </w:rPr>
        <w:t xml:space="preserve"> Заполняется в случае распределения объема субсидии по направлениям расходов и мероприятиям. </w:t>
      </w:r>
      <w:hyperlink w:anchor="P427" w:history="1">
        <w:r w:rsidRPr="00F14AFB">
          <w:rPr>
            <w:rStyle w:val="a3"/>
            <w:color w:val="auto"/>
            <w:sz w:val="18"/>
          </w:rPr>
          <w:t>Строка</w:t>
        </w:r>
      </w:hyperlink>
      <w:r w:rsidRPr="00F14AFB">
        <w:rPr>
          <w:sz w:val="18"/>
          <w:szCs w:val="20"/>
        </w:rPr>
        <w:t xml:space="preserve"> «Всего:» подлежит обязательному заполнению.</w:t>
      </w:r>
    </w:p>
    <w:p w:rsidR="0031559B" w:rsidRPr="00F14AFB" w:rsidRDefault="0031559B" w:rsidP="0031559B">
      <w:pPr>
        <w:ind w:firstLine="709"/>
        <w:rPr>
          <w:sz w:val="18"/>
          <w:szCs w:val="20"/>
        </w:rPr>
      </w:pPr>
      <w:r w:rsidRPr="00F14AFB">
        <w:rPr>
          <w:sz w:val="18"/>
          <w:szCs w:val="20"/>
          <w:vertAlign w:val="superscript"/>
        </w:rPr>
        <w:t>3</w:t>
      </w:r>
      <w:bookmarkStart w:id="41" w:name="P448"/>
      <w:bookmarkStart w:id="42" w:name="P449"/>
      <w:bookmarkEnd w:id="41"/>
      <w:bookmarkEnd w:id="42"/>
      <w:r w:rsidRPr="00F14AFB">
        <w:rPr>
          <w:sz w:val="18"/>
          <w:szCs w:val="20"/>
        </w:rPr>
        <w:t xml:space="preserve"> Определяется в соответствии с </w:t>
      </w:r>
      <w:hyperlink w:anchor="P82" w:history="1">
        <w:r w:rsidRPr="00F14AFB">
          <w:rPr>
            <w:rStyle w:val="a3"/>
            <w:color w:val="auto"/>
            <w:sz w:val="18"/>
          </w:rPr>
          <w:t>пунктом 2.2</w:t>
        </w:r>
      </w:hyperlink>
      <w:r w:rsidRPr="00F14AFB">
        <w:rPr>
          <w:sz w:val="18"/>
          <w:szCs w:val="20"/>
        </w:rPr>
        <w:t xml:space="preserve"> Соглашения.</w:t>
      </w:r>
    </w:p>
    <w:p w:rsidR="0031559B" w:rsidRPr="00F14AFB" w:rsidRDefault="0031559B" w:rsidP="0031559B">
      <w:pPr>
        <w:rPr>
          <w:sz w:val="22"/>
        </w:rPr>
        <w:sectPr w:rsidR="0031559B" w:rsidRPr="00F14AFB" w:rsidSect="00CC537F">
          <w:pgSz w:w="16838" w:h="11905" w:orient="landscape"/>
          <w:pgMar w:top="1134" w:right="851" w:bottom="1134" w:left="1701" w:header="0" w:footer="0" w:gutter="0"/>
          <w:cols w:space="720"/>
        </w:sectPr>
      </w:pPr>
    </w:p>
    <w:p w:rsidR="0031559B" w:rsidRPr="00F14AFB" w:rsidRDefault="0031559B" w:rsidP="0031559B">
      <w:pPr>
        <w:pStyle w:val="ConsPlusNormal"/>
        <w:jc w:val="right"/>
        <w:outlineLvl w:val="0"/>
        <w:rPr>
          <w:rFonts w:ascii="Times New Roman" w:hAnsi="Times New Roman" w:cs="Times New Roman"/>
          <w:sz w:val="24"/>
          <w:szCs w:val="28"/>
        </w:rPr>
      </w:pPr>
    </w:p>
    <w:p w:rsidR="0031559B" w:rsidRPr="00F14AFB" w:rsidRDefault="0031559B" w:rsidP="0031559B">
      <w:pPr>
        <w:pStyle w:val="ConsPlusNormal"/>
        <w:jc w:val="right"/>
        <w:outlineLvl w:val="0"/>
        <w:rPr>
          <w:rFonts w:ascii="Times New Roman" w:hAnsi="Times New Roman" w:cs="Times New Roman"/>
          <w:sz w:val="24"/>
          <w:szCs w:val="28"/>
        </w:rPr>
        <w:sectPr w:rsidR="0031559B" w:rsidRPr="00F14AFB" w:rsidSect="00CC537F">
          <w:type w:val="continuous"/>
          <w:pgSz w:w="16838" w:h="11905" w:orient="landscape"/>
          <w:pgMar w:top="1134" w:right="851" w:bottom="1134" w:left="1701" w:header="0" w:footer="0" w:gutter="0"/>
          <w:cols w:space="720"/>
        </w:sectPr>
      </w:pPr>
    </w:p>
    <w:p w:rsidR="0031559B" w:rsidRPr="00F14AFB" w:rsidRDefault="0031559B" w:rsidP="0031559B">
      <w:pPr>
        <w:pStyle w:val="ConsPlusNormal"/>
        <w:ind w:firstLine="2835"/>
        <w:jc w:val="right"/>
        <w:outlineLvl w:val="0"/>
        <w:rPr>
          <w:rFonts w:ascii="Times New Roman" w:hAnsi="Times New Roman" w:cs="Times New Roman"/>
          <w:b/>
          <w:sz w:val="24"/>
          <w:szCs w:val="28"/>
        </w:rPr>
      </w:pPr>
      <w:r w:rsidRPr="00F14AFB">
        <w:rPr>
          <w:rFonts w:ascii="Times New Roman" w:hAnsi="Times New Roman" w:cs="Times New Roman"/>
          <w:b/>
          <w:sz w:val="24"/>
          <w:szCs w:val="28"/>
        </w:rPr>
        <w:lastRenderedPageBreak/>
        <w:t>Приложение 2</w:t>
      </w:r>
    </w:p>
    <w:p w:rsidR="0031559B" w:rsidRPr="00F14AFB" w:rsidRDefault="0031559B" w:rsidP="0031559B">
      <w:pPr>
        <w:spacing w:after="1"/>
        <w:ind w:firstLine="2835"/>
        <w:jc w:val="right"/>
        <w:rPr>
          <w:szCs w:val="28"/>
        </w:rPr>
      </w:pPr>
      <w:r w:rsidRPr="00F14AFB">
        <w:rPr>
          <w:szCs w:val="28"/>
        </w:rPr>
        <w:t>к форме соглашения о предоставлении субсидии</w:t>
      </w:r>
    </w:p>
    <w:p w:rsidR="0031559B" w:rsidRPr="00F14AFB" w:rsidRDefault="0031559B" w:rsidP="0031559B">
      <w:pPr>
        <w:spacing w:after="1"/>
        <w:ind w:firstLine="2835"/>
        <w:jc w:val="right"/>
        <w:rPr>
          <w:szCs w:val="28"/>
        </w:rPr>
      </w:pPr>
      <w:r w:rsidRPr="00F14AFB">
        <w:rPr>
          <w:szCs w:val="28"/>
        </w:rPr>
        <w:t>на софинансирование расходных обязательств</w:t>
      </w:r>
    </w:p>
    <w:p w:rsidR="0031559B" w:rsidRPr="00F14AFB" w:rsidRDefault="0031559B" w:rsidP="0031559B">
      <w:pPr>
        <w:spacing w:after="1"/>
        <w:ind w:firstLine="2835"/>
        <w:jc w:val="right"/>
        <w:rPr>
          <w:szCs w:val="28"/>
        </w:rPr>
      </w:pPr>
      <w:r w:rsidRPr="00F14AFB">
        <w:rPr>
          <w:szCs w:val="28"/>
        </w:rPr>
        <w:t>по финансовому обеспечению деятельности</w:t>
      </w:r>
    </w:p>
    <w:p w:rsidR="0031559B" w:rsidRPr="00F14AFB" w:rsidRDefault="0031559B" w:rsidP="0031559B">
      <w:pPr>
        <w:spacing w:after="1"/>
        <w:ind w:firstLine="2835"/>
        <w:jc w:val="right"/>
        <w:rPr>
          <w:szCs w:val="28"/>
        </w:rPr>
      </w:pPr>
      <w:r w:rsidRPr="00F14AFB">
        <w:rPr>
          <w:szCs w:val="28"/>
        </w:rPr>
        <w:t>органов местного самоуправления и муниципальных</w:t>
      </w:r>
    </w:p>
    <w:p w:rsidR="0031559B" w:rsidRPr="00F14AFB" w:rsidRDefault="0031559B" w:rsidP="0031559B">
      <w:pPr>
        <w:spacing w:after="1"/>
        <w:ind w:firstLine="2835"/>
        <w:jc w:val="right"/>
        <w:rPr>
          <w:szCs w:val="28"/>
        </w:rPr>
      </w:pPr>
      <w:r w:rsidRPr="00F14AFB">
        <w:rPr>
          <w:szCs w:val="28"/>
        </w:rPr>
        <w:t xml:space="preserve">учреждений из бюджета Инсарского муниципального </w:t>
      </w:r>
    </w:p>
    <w:p w:rsidR="0031559B" w:rsidRPr="00F14AFB" w:rsidRDefault="0031559B" w:rsidP="0031559B">
      <w:pPr>
        <w:spacing w:after="1"/>
        <w:ind w:firstLine="2835"/>
        <w:jc w:val="right"/>
        <w:rPr>
          <w:szCs w:val="28"/>
        </w:rPr>
      </w:pPr>
      <w:r w:rsidRPr="00F14AFB">
        <w:rPr>
          <w:szCs w:val="28"/>
        </w:rPr>
        <w:t>района Республики Мордовия бюджету__________</w:t>
      </w:r>
    </w:p>
    <w:p w:rsidR="0031559B" w:rsidRPr="00F14AFB" w:rsidRDefault="0031559B" w:rsidP="0031559B">
      <w:pPr>
        <w:spacing w:after="1"/>
        <w:ind w:firstLine="2835"/>
        <w:jc w:val="right"/>
        <w:rPr>
          <w:szCs w:val="28"/>
        </w:rPr>
      </w:pPr>
      <w:proofErr w:type="gramStart"/>
      <w:r w:rsidRPr="00F14AFB">
        <w:rPr>
          <w:szCs w:val="28"/>
        </w:rPr>
        <w:t>поселения  Инсарского</w:t>
      </w:r>
      <w:proofErr w:type="gramEnd"/>
      <w:r w:rsidRPr="00F14AFB">
        <w:rPr>
          <w:szCs w:val="28"/>
        </w:rPr>
        <w:t xml:space="preserve"> муниципального района</w:t>
      </w:r>
    </w:p>
    <w:p w:rsidR="0031559B" w:rsidRPr="00F14AFB" w:rsidRDefault="0031559B" w:rsidP="0031559B">
      <w:pPr>
        <w:spacing w:after="1"/>
        <w:ind w:firstLine="2835"/>
        <w:jc w:val="right"/>
        <w:rPr>
          <w:b/>
          <w:sz w:val="22"/>
        </w:rPr>
      </w:pPr>
      <w:r w:rsidRPr="00F14AFB">
        <w:rPr>
          <w:szCs w:val="28"/>
        </w:rPr>
        <w:t>Республики Мордовия</w:t>
      </w:r>
    </w:p>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center"/>
        <w:rPr>
          <w:rFonts w:ascii="Times New Roman" w:hAnsi="Times New Roman" w:cs="Times New Roman"/>
          <w:b/>
          <w:sz w:val="24"/>
          <w:szCs w:val="28"/>
        </w:rPr>
      </w:pPr>
      <w:bookmarkStart w:id="43" w:name="P753"/>
      <w:bookmarkEnd w:id="43"/>
    </w:p>
    <w:p w:rsidR="0031559B" w:rsidRPr="00F14AFB" w:rsidRDefault="0031559B" w:rsidP="0031559B">
      <w:pPr>
        <w:pStyle w:val="ConsPlusNormal"/>
        <w:jc w:val="center"/>
        <w:rPr>
          <w:rFonts w:ascii="Times New Roman" w:hAnsi="Times New Roman" w:cs="Times New Roman"/>
          <w:b/>
          <w:sz w:val="24"/>
          <w:szCs w:val="28"/>
        </w:rPr>
      </w:pPr>
      <w:r w:rsidRPr="00F14AFB">
        <w:rPr>
          <w:rFonts w:ascii="Times New Roman" w:hAnsi="Times New Roman" w:cs="Times New Roman"/>
          <w:b/>
          <w:sz w:val="24"/>
          <w:szCs w:val="28"/>
        </w:rPr>
        <w:t>Перечень</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результатов использования субсидии</w:t>
      </w:r>
    </w:p>
    <w:p w:rsidR="0031559B" w:rsidRPr="00F14AFB" w:rsidRDefault="0031559B" w:rsidP="0031559B">
      <w:pPr>
        <w:pStyle w:val="ConsPlusNormal"/>
        <w:jc w:val="both"/>
        <w:rPr>
          <w:rFonts w:ascii="Times New Roman" w:hAnsi="Times New Roman" w:cs="Times New Roman"/>
          <w:sz w:val="22"/>
          <w:szCs w:val="24"/>
        </w:rPr>
      </w:pP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077"/>
        <w:gridCol w:w="1169"/>
        <w:gridCol w:w="708"/>
        <w:gridCol w:w="1134"/>
        <w:gridCol w:w="851"/>
        <w:gridCol w:w="1561"/>
        <w:gridCol w:w="2552"/>
      </w:tblGrid>
      <w:tr w:rsidR="00F14AFB" w:rsidRPr="00F14AFB" w:rsidTr="00CC537F">
        <w:tc>
          <w:tcPr>
            <w:tcW w:w="510"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п/п</w:t>
            </w:r>
          </w:p>
        </w:tc>
        <w:tc>
          <w:tcPr>
            <w:tcW w:w="1077" w:type="dxa"/>
            <w:vMerge w:val="restart"/>
          </w:tcPr>
          <w:p w:rsidR="0031559B" w:rsidRPr="00F14AFB" w:rsidRDefault="0031559B" w:rsidP="00CE29E0">
            <w:pPr>
              <w:pStyle w:val="ConsPlusNormal"/>
              <w:ind w:firstLine="0"/>
              <w:rPr>
                <w:rFonts w:ascii="Times New Roman" w:hAnsi="Times New Roman" w:cs="Times New Roman"/>
                <w:sz w:val="22"/>
                <w:szCs w:val="24"/>
              </w:rPr>
            </w:pPr>
            <w:r w:rsidRPr="00F14AFB">
              <w:rPr>
                <w:rFonts w:ascii="Times New Roman" w:hAnsi="Times New Roman" w:cs="Times New Roman"/>
                <w:sz w:val="22"/>
                <w:szCs w:val="24"/>
              </w:rPr>
              <w:t>Наиме</w:t>
            </w:r>
            <w:r w:rsidRPr="00F14AFB">
              <w:rPr>
                <w:rFonts w:ascii="Times New Roman" w:hAnsi="Times New Roman" w:cs="Times New Roman"/>
                <w:sz w:val="22"/>
                <w:szCs w:val="24"/>
              </w:rPr>
              <w:softHyphen/>
              <w:t>нование меро</w:t>
            </w:r>
            <w:r w:rsidRPr="00F14AFB">
              <w:rPr>
                <w:rFonts w:ascii="Times New Roman" w:hAnsi="Times New Roman" w:cs="Times New Roman"/>
                <w:sz w:val="22"/>
                <w:szCs w:val="24"/>
              </w:rPr>
              <w:softHyphen/>
              <w:t>приятия</w:t>
            </w:r>
            <w:r w:rsidRPr="00F14AFB">
              <w:rPr>
                <w:rFonts w:ascii="Times New Roman" w:hAnsi="Times New Roman" w:cs="Times New Roman"/>
                <w:sz w:val="22"/>
                <w:szCs w:val="24"/>
                <w:vertAlign w:val="superscript"/>
              </w:rPr>
              <w:t>1</w:t>
            </w:r>
          </w:p>
        </w:tc>
        <w:tc>
          <w:tcPr>
            <w:tcW w:w="1169" w:type="dxa"/>
            <w:vMerge w:val="restart"/>
          </w:tcPr>
          <w:p w:rsidR="0031559B" w:rsidRPr="00F14AFB" w:rsidRDefault="0031559B" w:rsidP="00CE29E0">
            <w:pPr>
              <w:pStyle w:val="ConsPlusNormal"/>
              <w:ind w:firstLine="0"/>
              <w:rPr>
                <w:rFonts w:ascii="Times New Roman" w:hAnsi="Times New Roman" w:cs="Times New Roman"/>
                <w:sz w:val="22"/>
                <w:szCs w:val="24"/>
              </w:rPr>
            </w:pPr>
            <w:r w:rsidRPr="00F14AFB">
              <w:rPr>
                <w:rFonts w:ascii="Times New Roman" w:hAnsi="Times New Roman" w:cs="Times New Roman"/>
                <w:sz w:val="22"/>
                <w:szCs w:val="24"/>
              </w:rPr>
              <w:t>Наиме</w:t>
            </w:r>
            <w:r w:rsidRPr="00F14AFB">
              <w:rPr>
                <w:rFonts w:ascii="Times New Roman" w:hAnsi="Times New Roman" w:cs="Times New Roman"/>
                <w:sz w:val="22"/>
                <w:szCs w:val="24"/>
              </w:rPr>
              <w:softHyphen/>
              <w:t>нование резуль</w:t>
            </w:r>
            <w:r w:rsidRPr="00F14AFB">
              <w:rPr>
                <w:rFonts w:ascii="Times New Roman" w:hAnsi="Times New Roman" w:cs="Times New Roman"/>
                <w:sz w:val="22"/>
                <w:szCs w:val="24"/>
              </w:rPr>
              <w:softHyphen/>
              <w:t>тата ис</w:t>
            </w:r>
            <w:r w:rsidRPr="00F14AFB">
              <w:rPr>
                <w:rFonts w:ascii="Times New Roman" w:hAnsi="Times New Roman" w:cs="Times New Roman"/>
                <w:sz w:val="22"/>
                <w:szCs w:val="24"/>
              </w:rPr>
              <w:softHyphen/>
              <w:t>поль</w:t>
            </w:r>
            <w:r w:rsidRPr="00F14AFB">
              <w:rPr>
                <w:rFonts w:ascii="Times New Roman" w:hAnsi="Times New Roman" w:cs="Times New Roman"/>
                <w:sz w:val="22"/>
                <w:szCs w:val="24"/>
              </w:rPr>
              <w:softHyphen/>
              <w:t>зования субсидии</w:t>
            </w:r>
          </w:p>
        </w:tc>
        <w:tc>
          <w:tcPr>
            <w:tcW w:w="708"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КБК</w:t>
            </w:r>
            <w:r w:rsidRPr="00F14AFB">
              <w:rPr>
                <w:rFonts w:ascii="Times New Roman" w:hAnsi="Times New Roman" w:cs="Times New Roman"/>
                <w:sz w:val="22"/>
                <w:szCs w:val="24"/>
                <w:vertAlign w:val="superscript"/>
              </w:rPr>
              <w:t>2</w:t>
            </w:r>
          </w:p>
        </w:tc>
        <w:tc>
          <w:tcPr>
            <w:tcW w:w="1985" w:type="dxa"/>
            <w:gridSpan w:val="2"/>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xml:space="preserve">Единица измерения по </w:t>
            </w:r>
            <w:hyperlink r:id="rId23" w:history="1">
              <w:r w:rsidRPr="00F14AFB">
                <w:rPr>
                  <w:rFonts w:ascii="Times New Roman" w:hAnsi="Times New Roman" w:cs="Times New Roman"/>
                  <w:sz w:val="22"/>
                  <w:szCs w:val="24"/>
                </w:rPr>
                <w:t>ОКЕИ</w:t>
              </w:r>
            </w:hyperlink>
          </w:p>
        </w:tc>
        <w:tc>
          <w:tcPr>
            <w:tcW w:w="1561"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Плановое значение результата ис</w:t>
            </w:r>
            <w:r w:rsidRPr="00F14AFB">
              <w:rPr>
                <w:rFonts w:ascii="Times New Roman" w:hAnsi="Times New Roman" w:cs="Times New Roman"/>
                <w:sz w:val="22"/>
                <w:szCs w:val="24"/>
              </w:rPr>
              <w:softHyphen/>
              <w:t>пользования субсидии</w:t>
            </w:r>
          </w:p>
        </w:tc>
        <w:tc>
          <w:tcPr>
            <w:tcW w:w="2552"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Год, на который запланировано достижение ре</w:t>
            </w:r>
            <w:r w:rsidRPr="00F14AFB">
              <w:rPr>
                <w:rFonts w:ascii="Times New Roman" w:hAnsi="Times New Roman" w:cs="Times New Roman"/>
                <w:sz w:val="22"/>
                <w:szCs w:val="24"/>
              </w:rPr>
              <w:softHyphen/>
              <w:t>зультата исполь</w:t>
            </w:r>
            <w:r w:rsidRPr="00F14AFB">
              <w:rPr>
                <w:rFonts w:ascii="Times New Roman" w:hAnsi="Times New Roman" w:cs="Times New Roman"/>
                <w:sz w:val="22"/>
                <w:szCs w:val="24"/>
              </w:rPr>
              <w:softHyphen/>
              <w:t>зования субсидии</w:t>
            </w:r>
            <w:r w:rsidRPr="00F14AFB">
              <w:rPr>
                <w:rFonts w:ascii="Times New Roman" w:hAnsi="Times New Roman" w:cs="Times New Roman"/>
                <w:sz w:val="22"/>
                <w:szCs w:val="24"/>
                <w:vertAlign w:val="superscript"/>
              </w:rPr>
              <w:t>3</w:t>
            </w:r>
          </w:p>
        </w:tc>
      </w:tr>
      <w:tr w:rsidR="00F14AFB" w:rsidRPr="00F14AFB" w:rsidTr="00CC537F">
        <w:tc>
          <w:tcPr>
            <w:tcW w:w="510" w:type="dxa"/>
            <w:vMerge/>
          </w:tcPr>
          <w:p w:rsidR="0031559B" w:rsidRPr="00F14AFB" w:rsidRDefault="0031559B" w:rsidP="00CC537F">
            <w:pPr>
              <w:rPr>
                <w:sz w:val="22"/>
              </w:rPr>
            </w:pPr>
          </w:p>
        </w:tc>
        <w:tc>
          <w:tcPr>
            <w:tcW w:w="1077" w:type="dxa"/>
            <w:vMerge/>
          </w:tcPr>
          <w:p w:rsidR="0031559B" w:rsidRPr="00F14AFB" w:rsidRDefault="0031559B" w:rsidP="00CC537F">
            <w:pPr>
              <w:rPr>
                <w:sz w:val="22"/>
              </w:rPr>
            </w:pPr>
          </w:p>
        </w:tc>
        <w:tc>
          <w:tcPr>
            <w:tcW w:w="1169" w:type="dxa"/>
            <w:vMerge/>
          </w:tcPr>
          <w:p w:rsidR="0031559B" w:rsidRPr="00F14AFB" w:rsidRDefault="0031559B" w:rsidP="00CC537F">
            <w:pPr>
              <w:rPr>
                <w:sz w:val="22"/>
              </w:rPr>
            </w:pPr>
          </w:p>
        </w:tc>
        <w:tc>
          <w:tcPr>
            <w:tcW w:w="708" w:type="dxa"/>
            <w:vMerge/>
          </w:tcPr>
          <w:p w:rsidR="0031559B" w:rsidRPr="00F14AFB" w:rsidRDefault="0031559B" w:rsidP="00CC537F">
            <w:pPr>
              <w:rPr>
                <w:sz w:val="22"/>
              </w:rPr>
            </w:pPr>
          </w:p>
        </w:tc>
        <w:tc>
          <w:tcPr>
            <w:tcW w:w="1134" w:type="dxa"/>
          </w:tcPr>
          <w:p w:rsidR="0031559B" w:rsidRPr="00F14AFB" w:rsidRDefault="0031559B" w:rsidP="00CE29E0">
            <w:pPr>
              <w:pStyle w:val="ConsPlusNormal"/>
              <w:ind w:firstLine="0"/>
              <w:rPr>
                <w:rFonts w:ascii="Times New Roman" w:hAnsi="Times New Roman" w:cs="Times New Roman"/>
                <w:sz w:val="22"/>
                <w:szCs w:val="24"/>
              </w:rPr>
            </w:pPr>
            <w:r w:rsidRPr="00F14AFB">
              <w:rPr>
                <w:rFonts w:ascii="Times New Roman" w:hAnsi="Times New Roman" w:cs="Times New Roman"/>
                <w:sz w:val="22"/>
                <w:szCs w:val="24"/>
              </w:rPr>
              <w:t>наиме</w:t>
            </w:r>
            <w:r w:rsidRPr="00F14AFB">
              <w:rPr>
                <w:rFonts w:ascii="Times New Roman" w:hAnsi="Times New Roman" w:cs="Times New Roman"/>
                <w:sz w:val="22"/>
                <w:szCs w:val="24"/>
              </w:rPr>
              <w:softHyphen/>
              <w:t>нование</w:t>
            </w:r>
          </w:p>
        </w:tc>
        <w:tc>
          <w:tcPr>
            <w:tcW w:w="851" w:type="dxa"/>
          </w:tcPr>
          <w:p w:rsidR="0031559B" w:rsidRPr="00F14AFB" w:rsidRDefault="0031559B" w:rsidP="00CE29E0">
            <w:pPr>
              <w:pStyle w:val="ConsPlusNormal"/>
              <w:ind w:firstLine="0"/>
              <w:rPr>
                <w:rFonts w:ascii="Times New Roman" w:hAnsi="Times New Roman" w:cs="Times New Roman"/>
                <w:sz w:val="22"/>
                <w:szCs w:val="24"/>
              </w:rPr>
            </w:pPr>
            <w:r w:rsidRPr="00F14AFB">
              <w:rPr>
                <w:rFonts w:ascii="Times New Roman" w:hAnsi="Times New Roman" w:cs="Times New Roman"/>
                <w:sz w:val="22"/>
                <w:szCs w:val="24"/>
              </w:rPr>
              <w:t>код</w:t>
            </w:r>
          </w:p>
        </w:tc>
        <w:tc>
          <w:tcPr>
            <w:tcW w:w="1561" w:type="dxa"/>
            <w:vMerge/>
          </w:tcPr>
          <w:p w:rsidR="0031559B" w:rsidRPr="00F14AFB" w:rsidRDefault="0031559B" w:rsidP="00CC537F">
            <w:pPr>
              <w:rPr>
                <w:sz w:val="22"/>
              </w:rPr>
            </w:pPr>
          </w:p>
        </w:tc>
        <w:tc>
          <w:tcPr>
            <w:tcW w:w="2552" w:type="dxa"/>
            <w:vMerge/>
          </w:tcPr>
          <w:p w:rsidR="0031559B" w:rsidRPr="00F14AFB" w:rsidRDefault="0031559B" w:rsidP="00CC537F">
            <w:pPr>
              <w:rPr>
                <w:sz w:val="22"/>
              </w:rPr>
            </w:pPr>
          </w:p>
        </w:tc>
      </w:tr>
      <w:tr w:rsidR="00F14AFB" w:rsidRPr="00F14AFB" w:rsidTr="00CC537F">
        <w:tc>
          <w:tcPr>
            <w:tcW w:w="510"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w:t>
            </w:r>
          </w:p>
        </w:tc>
        <w:tc>
          <w:tcPr>
            <w:tcW w:w="107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w:t>
            </w:r>
          </w:p>
        </w:tc>
        <w:tc>
          <w:tcPr>
            <w:tcW w:w="1169"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3</w:t>
            </w:r>
          </w:p>
        </w:tc>
        <w:tc>
          <w:tcPr>
            <w:tcW w:w="70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4</w:t>
            </w:r>
          </w:p>
        </w:tc>
        <w:tc>
          <w:tcPr>
            <w:tcW w:w="113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5</w:t>
            </w:r>
          </w:p>
        </w:tc>
        <w:tc>
          <w:tcPr>
            <w:tcW w:w="85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6</w:t>
            </w:r>
          </w:p>
        </w:tc>
        <w:tc>
          <w:tcPr>
            <w:tcW w:w="156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7</w:t>
            </w:r>
          </w:p>
        </w:tc>
        <w:tc>
          <w:tcPr>
            <w:tcW w:w="255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8</w:t>
            </w:r>
          </w:p>
        </w:tc>
      </w:tr>
      <w:tr w:rsidR="00F14AFB" w:rsidRPr="00F14AFB" w:rsidTr="00CC537F">
        <w:tc>
          <w:tcPr>
            <w:tcW w:w="510" w:type="dxa"/>
          </w:tcPr>
          <w:p w:rsidR="0031559B" w:rsidRPr="00F14AFB" w:rsidRDefault="0031559B" w:rsidP="00CC537F">
            <w:pPr>
              <w:pStyle w:val="ConsPlusNormal"/>
              <w:rPr>
                <w:rFonts w:ascii="Times New Roman" w:hAnsi="Times New Roman" w:cs="Times New Roman"/>
                <w:sz w:val="22"/>
                <w:szCs w:val="24"/>
              </w:rPr>
            </w:pPr>
          </w:p>
        </w:tc>
        <w:tc>
          <w:tcPr>
            <w:tcW w:w="1077" w:type="dxa"/>
          </w:tcPr>
          <w:p w:rsidR="0031559B" w:rsidRPr="00F14AFB" w:rsidRDefault="0031559B" w:rsidP="00CC537F">
            <w:pPr>
              <w:pStyle w:val="ConsPlusNormal"/>
              <w:rPr>
                <w:rFonts w:ascii="Times New Roman" w:hAnsi="Times New Roman" w:cs="Times New Roman"/>
                <w:sz w:val="22"/>
                <w:szCs w:val="24"/>
              </w:rPr>
            </w:pPr>
          </w:p>
        </w:tc>
        <w:tc>
          <w:tcPr>
            <w:tcW w:w="1169" w:type="dxa"/>
          </w:tcPr>
          <w:p w:rsidR="0031559B" w:rsidRPr="00F14AFB" w:rsidRDefault="0031559B" w:rsidP="00CC537F">
            <w:pPr>
              <w:pStyle w:val="ConsPlusNormal"/>
              <w:rPr>
                <w:rFonts w:ascii="Times New Roman" w:hAnsi="Times New Roman" w:cs="Times New Roman"/>
                <w:sz w:val="22"/>
                <w:szCs w:val="24"/>
              </w:rPr>
            </w:pPr>
          </w:p>
        </w:tc>
        <w:tc>
          <w:tcPr>
            <w:tcW w:w="708"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851" w:type="dxa"/>
          </w:tcPr>
          <w:p w:rsidR="0031559B" w:rsidRPr="00F14AFB" w:rsidRDefault="0031559B" w:rsidP="00CC537F">
            <w:pPr>
              <w:pStyle w:val="ConsPlusNormal"/>
              <w:rPr>
                <w:rFonts w:ascii="Times New Roman" w:hAnsi="Times New Roman" w:cs="Times New Roman"/>
                <w:sz w:val="22"/>
                <w:szCs w:val="24"/>
              </w:rPr>
            </w:pPr>
          </w:p>
        </w:tc>
        <w:tc>
          <w:tcPr>
            <w:tcW w:w="1561" w:type="dxa"/>
          </w:tcPr>
          <w:p w:rsidR="0031559B" w:rsidRPr="00F14AFB" w:rsidRDefault="0031559B" w:rsidP="00CC537F">
            <w:pPr>
              <w:pStyle w:val="ConsPlusNormal"/>
              <w:rPr>
                <w:rFonts w:ascii="Times New Roman" w:hAnsi="Times New Roman" w:cs="Times New Roman"/>
                <w:sz w:val="22"/>
                <w:szCs w:val="24"/>
              </w:rPr>
            </w:pPr>
          </w:p>
        </w:tc>
        <w:tc>
          <w:tcPr>
            <w:tcW w:w="2552"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c>
          <w:tcPr>
            <w:tcW w:w="510" w:type="dxa"/>
          </w:tcPr>
          <w:p w:rsidR="0031559B" w:rsidRPr="00F14AFB" w:rsidRDefault="0031559B" w:rsidP="00CC537F">
            <w:pPr>
              <w:pStyle w:val="ConsPlusNormal"/>
              <w:rPr>
                <w:rFonts w:ascii="Times New Roman" w:hAnsi="Times New Roman" w:cs="Times New Roman"/>
                <w:sz w:val="22"/>
                <w:szCs w:val="24"/>
              </w:rPr>
            </w:pPr>
          </w:p>
        </w:tc>
        <w:tc>
          <w:tcPr>
            <w:tcW w:w="1077" w:type="dxa"/>
          </w:tcPr>
          <w:p w:rsidR="0031559B" w:rsidRPr="00F14AFB" w:rsidRDefault="0031559B" w:rsidP="00CC537F">
            <w:pPr>
              <w:pStyle w:val="ConsPlusNormal"/>
              <w:rPr>
                <w:rFonts w:ascii="Times New Roman" w:hAnsi="Times New Roman" w:cs="Times New Roman"/>
                <w:sz w:val="22"/>
                <w:szCs w:val="24"/>
              </w:rPr>
            </w:pPr>
          </w:p>
        </w:tc>
        <w:tc>
          <w:tcPr>
            <w:tcW w:w="1169" w:type="dxa"/>
          </w:tcPr>
          <w:p w:rsidR="0031559B" w:rsidRPr="00F14AFB" w:rsidRDefault="0031559B" w:rsidP="00CC537F">
            <w:pPr>
              <w:pStyle w:val="ConsPlusNormal"/>
              <w:rPr>
                <w:rFonts w:ascii="Times New Roman" w:hAnsi="Times New Roman" w:cs="Times New Roman"/>
                <w:sz w:val="22"/>
                <w:szCs w:val="24"/>
              </w:rPr>
            </w:pPr>
          </w:p>
        </w:tc>
        <w:tc>
          <w:tcPr>
            <w:tcW w:w="708"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851" w:type="dxa"/>
          </w:tcPr>
          <w:p w:rsidR="0031559B" w:rsidRPr="00F14AFB" w:rsidRDefault="0031559B" w:rsidP="00CC537F">
            <w:pPr>
              <w:pStyle w:val="ConsPlusNormal"/>
              <w:rPr>
                <w:rFonts w:ascii="Times New Roman" w:hAnsi="Times New Roman" w:cs="Times New Roman"/>
                <w:sz w:val="22"/>
                <w:szCs w:val="24"/>
              </w:rPr>
            </w:pPr>
          </w:p>
        </w:tc>
        <w:tc>
          <w:tcPr>
            <w:tcW w:w="1561" w:type="dxa"/>
          </w:tcPr>
          <w:p w:rsidR="0031559B" w:rsidRPr="00F14AFB" w:rsidRDefault="0031559B" w:rsidP="00CC537F">
            <w:pPr>
              <w:pStyle w:val="ConsPlusNormal"/>
              <w:rPr>
                <w:rFonts w:ascii="Times New Roman" w:hAnsi="Times New Roman" w:cs="Times New Roman"/>
                <w:sz w:val="22"/>
                <w:szCs w:val="24"/>
              </w:rPr>
            </w:pPr>
          </w:p>
        </w:tc>
        <w:tc>
          <w:tcPr>
            <w:tcW w:w="2552" w:type="dxa"/>
          </w:tcPr>
          <w:p w:rsidR="0031559B" w:rsidRPr="00F14AFB" w:rsidRDefault="0031559B" w:rsidP="00CC537F">
            <w:pPr>
              <w:pStyle w:val="ConsPlusNormal"/>
              <w:rPr>
                <w:rFonts w:ascii="Times New Roman" w:hAnsi="Times New Roman" w:cs="Times New Roman"/>
                <w:sz w:val="22"/>
                <w:szCs w:val="24"/>
              </w:rPr>
            </w:pPr>
          </w:p>
        </w:tc>
      </w:tr>
    </w:tbl>
    <w:p w:rsidR="0031559B" w:rsidRPr="00F14AFB" w:rsidRDefault="0031559B" w:rsidP="0031559B">
      <w:pPr>
        <w:pStyle w:val="ConsPlusNormal"/>
        <w:jc w:val="both"/>
        <w:rPr>
          <w:rFonts w:ascii="Times New Roman" w:hAnsi="Times New Roman" w:cs="Times New Roman"/>
          <w:sz w:val="22"/>
          <w:szCs w:val="24"/>
        </w:rPr>
      </w:pPr>
    </w:p>
    <w:p w:rsidR="0031559B" w:rsidRPr="00F14AFB" w:rsidRDefault="0031559B" w:rsidP="0031559B">
      <w:pPr>
        <w:pStyle w:val="ConsPlusNormal"/>
        <w:ind w:firstLine="540"/>
        <w:jc w:val="both"/>
        <w:rPr>
          <w:rFonts w:ascii="Times New Roman" w:hAnsi="Times New Roman" w:cs="Times New Roman"/>
          <w:sz w:val="22"/>
          <w:szCs w:val="24"/>
        </w:rPr>
      </w:pPr>
      <w:r w:rsidRPr="00F14AFB">
        <w:rPr>
          <w:rFonts w:ascii="Times New Roman" w:hAnsi="Times New Roman" w:cs="Times New Roman"/>
          <w:sz w:val="22"/>
          <w:szCs w:val="24"/>
        </w:rPr>
        <w:t>Подписи сторон:</w:t>
      </w:r>
    </w:p>
    <w:p w:rsidR="0031559B" w:rsidRPr="00F14AFB" w:rsidRDefault="0031559B" w:rsidP="0031559B">
      <w:pPr>
        <w:pStyle w:val="ConsPlusNormal"/>
        <w:jc w:val="both"/>
        <w:rPr>
          <w:rFonts w:ascii="Times New Roman" w:hAnsi="Times New Roman" w:cs="Times New Roman"/>
          <w:sz w:val="22"/>
          <w:szCs w:val="24"/>
        </w:rPr>
      </w:pPr>
    </w:p>
    <w:p w:rsidR="0031559B" w:rsidRPr="00F14AFB" w:rsidRDefault="0031559B" w:rsidP="0031559B">
      <w:pPr>
        <w:pStyle w:val="ConsPlusNonformat"/>
        <w:jc w:val="both"/>
        <w:rPr>
          <w:rFonts w:ascii="Times New Roman" w:hAnsi="Times New Roman" w:cs="Times New Roman"/>
          <w:sz w:val="22"/>
          <w:szCs w:val="24"/>
        </w:rPr>
      </w:pPr>
      <w:r w:rsidRPr="00F14AFB">
        <w:rPr>
          <w:rFonts w:ascii="Times New Roman" w:hAnsi="Times New Roman" w:cs="Times New Roman"/>
          <w:sz w:val="22"/>
          <w:szCs w:val="24"/>
        </w:rPr>
        <w:t>_________________________                      _________________________________</w:t>
      </w:r>
    </w:p>
    <w:p w:rsidR="0031559B" w:rsidRPr="00F14AFB" w:rsidRDefault="0031559B" w:rsidP="0031559B">
      <w:pPr>
        <w:pStyle w:val="ConsPlusNonformat"/>
        <w:jc w:val="both"/>
        <w:rPr>
          <w:rFonts w:ascii="Times New Roman" w:hAnsi="Times New Roman" w:cs="Times New Roman"/>
          <w:sz w:val="22"/>
          <w:szCs w:val="24"/>
        </w:rPr>
      </w:pPr>
      <w:r w:rsidRPr="00F14AFB">
        <w:rPr>
          <w:rFonts w:ascii="Times New Roman" w:hAnsi="Times New Roman" w:cs="Times New Roman"/>
          <w:sz w:val="22"/>
          <w:szCs w:val="24"/>
        </w:rPr>
        <w:t>(</w:t>
      </w:r>
      <w:proofErr w:type="gramStart"/>
      <w:r w:rsidRPr="00F14AFB">
        <w:rPr>
          <w:rFonts w:ascii="Times New Roman" w:hAnsi="Times New Roman" w:cs="Times New Roman"/>
          <w:sz w:val="22"/>
          <w:szCs w:val="24"/>
        </w:rPr>
        <w:t xml:space="preserve">Администрация)   </w:t>
      </w:r>
      <w:proofErr w:type="gramEnd"/>
      <w:r w:rsidRPr="00F14AFB">
        <w:rPr>
          <w:rFonts w:ascii="Times New Roman" w:hAnsi="Times New Roman" w:cs="Times New Roman"/>
          <w:sz w:val="22"/>
          <w:szCs w:val="24"/>
        </w:rPr>
        <w:t xml:space="preserve">                                             (Главный распорядитель)</w:t>
      </w:r>
    </w:p>
    <w:p w:rsidR="0031559B" w:rsidRPr="00F14AFB" w:rsidRDefault="0031559B" w:rsidP="0031559B">
      <w:pPr>
        <w:pStyle w:val="ConsPlusNormal"/>
        <w:jc w:val="both"/>
        <w:rPr>
          <w:rFonts w:ascii="Times New Roman" w:hAnsi="Times New Roman" w:cs="Times New Roman"/>
          <w:sz w:val="22"/>
          <w:szCs w:val="24"/>
        </w:rPr>
      </w:pPr>
    </w:p>
    <w:p w:rsidR="0031559B" w:rsidRPr="00F14AFB" w:rsidRDefault="0031559B" w:rsidP="0031559B">
      <w:pPr>
        <w:pStyle w:val="ConsPlusNormal"/>
        <w:jc w:val="both"/>
        <w:rPr>
          <w:rFonts w:ascii="Times New Roman" w:hAnsi="Times New Roman" w:cs="Times New Roman"/>
          <w:sz w:val="22"/>
          <w:szCs w:val="24"/>
        </w:rPr>
      </w:pPr>
      <w:r w:rsidRPr="00F14AFB">
        <w:rPr>
          <w:rFonts w:ascii="Times New Roman" w:hAnsi="Times New Roman" w:cs="Times New Roman"/>
          <w:sz w:val="22"/>
          <w:szCs w:val="24"/>
        </w:rPr>
        <w:t>_______________________</w:t>
      </w:r>
    </w:p>
    <w:p w:rsidR="0031559B" w:rsidRPr="00F14AFB" w:rsidRDefault="0031559B" w:rsidP="0031559B">
      <w:pPr>
        <w:pStyle w:val="ConsPlusNormal"/>
        <w:ind w:firstLine="539"/>
        <w:jc w:val="both"/>
        <w:rPr>
          <w:rFonts w:ascii="Times New Roman" w:hAnsi="Times New Roman" w:cs="Times New Roman"/>
          <w:sz w:val="18"/>
        </w:rPr>
      </w:pPr>
      <w:r w:rsidRPr="00F14AFB">
        <w:rPr>
          <w:rFonts w:ascii="Times New Roman" w:hAnsi="Times New Roman" w:cs="Times New Roman"/>
          <w:sz w:val="18"/>
          <w:vertAlign w:val="superscript"/>
        </w:rPr>
        <w:t xml:space="preserve">1 </w:t>
      </w:r>
      <w:r w:rsidRPr="00F14AFB">
        <w:rPr>
          <w:rFonts w:ascii="Times New Roman" w:hAnsi="Times New Roman" w:cs="Times New Roman"/>
          <w:sz w:val="18"/>
        </w:rPr>
        <w:t xml:space="preserve">Наименование мероприятия, указываемого в настоящей таблице, должно соответствовать наименованию, указанному в </w:t>
      </w:r>
      <w:hyperlink w:anchor="P344" w:history="1">
        <w:r w:rsidRPr="00F14AFB">
          <w:rPr>
            <w:rFonts w:ascii="Times New Roman" w:hAnsi="Times New Roman" w:cs="Times New Roman"/>
            <w:sz w:val="18"/>
          </w:rPr>
          <w:t>графе 2</w:t>
        </w:r>
      </w:hyperlink>
      <w:r w:rsidRPr="00F14AFB">
        <w:rPr>
          <w:rFonts w:ascii="Times New Roman" w:hAnsi="Times New Roman" w:cs="Times New Roman"/>
          <w:sz w:val="18"/>
        </w:rPr>
        <w:t xml:space="preserve"> </w:t>
      </w:r>
      <w:proofErr w:type="gramStart"/>
      <w:r w:rsidRPr="00F14AFB">
        <w:rPr>
          <w:rFonts w:ascii="Times New Roman" w:hAnsi="Times New Roman" w:cs="Times New Roman"/>
          <w:sz w:val="18"/>
        </w:rPr>
        <w:t>таблицы  приложения</w:t>
      </w:r>
      <w:proofErr w:type="gramEnd"/>
      <w:r w:rsidRPr="00F14AFB">
        <w:rPr>
          <w:rFonts w:ascii="Times New Roman" w:hAnsi="Times New Roman" w:cs="Times New Roman"/>
          <w:sz w:val="18"/>
        </w:rPr>
        <w:t xml:space="preserve"> 1 к  форме.</w:t>
      </w:r>
    </w:p>
    <w:p w:rsidR="0031559B" w:rsidRPr="00F14AFB" w:rsidRDefault="0031559B" w:rsidP="0031559B">
      <w:pPr>
        <w:pStyle w:val="ConsPlusNormal"/>
        <w:ind w:firstLine="539"/>
        <w:jc w:val="both"/>
        <w:rPr>
          <w:rFonts w:ascii="Times New Roman" w:hAnsi="Times New Roman" w:cs="Times New Roman"/>
          <w:sz w:val="18"/>
        </w:rPr>
      </w:pPr>
      <w:r w:rsidRPr="00F14AFB">
        <w:rPr>
          <w:rFonts w:ascii="Times New Roman" w:hAnsi="Times New Roman" w:cs="Times New Roman"/>
          <w:sz w:val="18"/>
          <w:vertAlign w:val="superscript"/>
        </w:rPr>
        <w:t>2</w:t>
      </w:r>
      <w:r w:rsidRPr="00F14AFB">
        <w:rPr>
          <w:rFonts w:ascii="Times New Roman" w:hAnsi="Times New Roman" w:cs="Times New Roman"/>
          <w:sz w:val="18"/>
        </w:rPr>
        <w:t xml:space="preserve"> Код бюджетной классификации расходов.</w:t>
      </w:r>
    </w:p>
    <w:p w:rsidR="0031559B" w:rsidRPr="00F14AFB" w:rsidRDefault="0031559B" w:rsidP="0031559B">
      <w:pPr>
        <w:pStyle w:val="ConsPlusNormal"/>
        <w:ind w:firstLine="539"/>
        <w:jc w:val="both"/>
        <w:rPr>
          <w:rFonts w:ascii="Times New Roman" w:hAnsi="Times New Roman" w:cs="Times New Roman"/>
          <w:sz w:val="18"/>
        </w:rPr>
      </w:pPr>
      <w:r w:rsidRPr="00F14AFB">
        <w:rPr>
          <w:rFonts w:ascii="Times New Roman" w:hAnsi="Times New Roman" w:cs="Times New Roman"/>
          <w:sz w:val="18"/>
          <w:vertAlign w:val="superscript"/>
        </w:rPr>
        <w:t>3</w:t>
      </w:r>
      <w:r w:rsidRPr="00F14AFB">
        <w:rPr>
          <w:rFonts w:ascii="Times New Roman" w:hAnsi="Times New Roman" w:cs="Times New Roman"/>
          <w:sz w:val="18"/>
        </w:rPr>
        <w:t xml:space="preserve"> Заполняется в случае заключения Соглашения на срок более одного года.</w:t>
      </w:r>
    </w:p>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jc w:val="both"/>
        <w:rPr>
          <w:rFonts w:ascii="Times New Roman" w:hAnsi="Times New Roman" w:cs="Times New Roman"/>
          <w:sz w:val="24"/>
          <w:szCs w:val="28"/>
        </w:rPr>
        <w:sectPr w:rsidR="0031559B" w:rsidRPr="00F14AFB" w:rsidSect="00CC537F">
          <w:type w:val="continuous"/>
          <w:pgSz w:w="11905" w:h="16838"/>
          <w:pgMar w:top="1134" w:right="851" w:bottom="1134" w:left="1701" w:header="0" w:footer="0" w:gutter="0"/>
          <w:cols w:space="720"/>
        </w:sectPr>
      </w:pPr>
    </w:p>
    <w:p w:rsidR="0031559B" w:rsidRPr="00F14AFB" w:rsidRDefault="0031559B" w:rsidP="0031559B">
      <w:pPr>
        <w:pStyle w:val="ConsPlusNormal"/>
        <w:ind w:firstLine="7655"/>
        <w:jc w:val="right"/>
        <w:outlineLvl w:val="0"/>
        <w:rPr>
          <w:rFonts w:ascii="Times New Roman" w:hAnsi="Times New Roman" w:cs="Times New Roman"/>
          <w:b/>
          <w:sz w:val="24"/>
          <w:szCs w:val="28"/>
        </w:rPr>
      </w:pPr>
      <w:bookmarkStart w:id="44" w:name="P818"/>
      <w:bookmarkEnd w:id="44"/>
      <w:r w:rsidRPr="00F14AFB">
        <w:rPr>
          <w:rFonts w:ascii="Times New Roman" w:hAnsi="Times New Roman" w:cs="Times New Roman"/>
          <w:b/>
          <w:sz w:val="24"/>
          <w:szCs w:val="28"/>
        </w:rPr>
        <w:lastRenderedPageBreak/>
        <w:t>Приложение 3</w:t>
      </w:r>
    </w:p>
    <w:p w:rsidR="0031559B" w:rsidRPr="00F14AFB" w:rsidRDefault="0031559B" w:rsidP="0031559B">
      <w:pPr>
        <w:spacing w:after="1"/>
        <w:ind w:firstLine="7655"/>
        <w:jc w:val="right"/>
        <w:rPr>
          <w:szCs w:val="28"/>
        </w:rPr>
      </w:pPr>
      <w:r w:rsidRPr="00F14AFB">
        <w:rPr>
          <w:szCs w:val="28"/>
        </w:rPr>
        <w:t>к форме соглашения о предоставлении субсидии</w:t>
      </w:r>
    </w:p>
    <w:p w:rsidR="0031559B" w:rsidRPr="00F14AFB" w:rsidRDefault="0031559B" w:rsidP="0031559B">
      <w:pPr>
        <w:spacing w:after="1"/>
        <w:ind w:firstLine="7655"/>
        <w:jc w:val="right"/>
        <w:rPr>
          <w:szCs w:val="28"/>
        </w:rPr>
      </w:pPr>
      <w:r w:rsidRPr="00F14AFB">
        <w:rPr>
          <w:szCs w:val="28"/>
        </w:rPr>
        <w:t>на софинансирование расходных обязательств</w:t>
      </w:r>
    </w:p>
    <w:p w:rsidR="0031559B" w:rsidRPr="00F14AFB" w:rsidRDefault="0031559B" w:rsidP="0031559B">
      <w:pPr>
        <w:spacing w:after="1"/>
        <w:ind w:firstLine="7655"/>
        <w:jc w:val="right"/>
        <w:rPr>
          <w:szCs w:val="28"/>
        </w:rPr>
      </w:pPr>
      <w:r w:rsidRPr="00F14AFB">
        <w:rPr>
          <w:szCs w:val="28"/>
        </w:rPr>
        <w:t>по финансовому обеспечению деятельности</w:t>
      </w:r>
    </w:p>
    <w:p w:rsidR="0031559B" w:rsidRPr="00F14AFB" w:rsidRDefault="0031559B" w:rsidP="0031559B">
      <w:pPr>
        <w:spacing w:after="1"/>
        <w:ind w:firstLine="7655"/>
        <w:jc w:val="right"/>
        <w:rPr>
          <w:szCs w:val="28"/>
        </w:rPr>
      </w:pPr>
      <w:r w:rsidRPr="00F14AFB">
        <w:rPr>
          <w:szCs w:val="28"/>
        </w:rPr>
        <w:t>органов местного самоуправления и муниципальных</w:t>
      </w:r>
    </w:p>
    <w:p w:rsidR="0031559B" w:rsidRPr="00F14AFB" w:rsidRDefault="0031559B" w:rsidP="0031559B">
      <w:pPr>
        <w:spacing w:after="1"/>
        <w:ind w:firstLine="7655"/>
        <w:jc w:val="right"/>
        <w:rPr>
          <w:szCs w:val="28"/>
        </w:rPr>
      </w:pPr>
      <w:r w:rsidRPr="00F14AFB">
        <w:rPr>
          <w:szCs w:val="28"/>
        </w:rPr>
        <w:t xml:space="preserve">учреждений из бюджета Инсарского муниципального </w:t>
      </w:r>
    </w:p>
    <w:p w:rsidR="0031559B" w:rsidRPr="00F14AFB" w:rsidRDefault="0031559B" w:rsidP="0031559B">
      <w:pPr>
        <w:spacing w:after="1"/>
        <w:ind w:firstLine="7655"/>
        <w:jc w:val="right"/>
        <w:rPr>
          <w:szCs w:val="28"/>
        </w:rPr>
      </w:pPr>
      <w:r w:rsidRPr="00F14AFB">
        <w:rPr>
          <w:szCs w:val="28"/>
        </w:rPr>
        <w:t>района Республики Мордовия бюджету__________</w:t>
      </w:r>
    </w:p>
    <w:p w:rsidR="0031559B" w:rsidRPr="00F14AFB" w:rsidRDefault="0031559B" w:rsidP="0031559B">
      <w:pPr>
        <w:spacing w:after="1"/>
        <w:ind w:firstLine="7655"/>
        <w:jc w:val="right"/>
        <w:rPr>
          <w:szCs w:val="28"/>
        </w:rPr>
      </w:pPr>
      <w:r w:rsidRPr="00F14AFB">
        <w:rPr>
          <w:szCs w:val="28"/>
        </w:rPr>
        <w:t>поселения Инсарского муниципального района</w:t>
      </w:r>
    </w:p>
    <w:p w:rsidR="0031559B" w:rsidRPr="00F14AFB" w:rsidRDefault="0031559B" w:rsidP="0031559B">
      <w:pPr>
        <w:spacing w:after="1"/>
        <w:ind w:firstLine="7655"/>
        <w:jc w:val="right"/>
        <w:rPr>
          <w:b/>
          <w:sz w:val="22"/>
        </w:rPr>
      </w:pPr>
      <w:r w:rsidRPr="00F14AFB">
        <w:rPr>
          <w:szCs w:val="28"/>
        </w:rPr>
        <w:t>Республики Мордовия</w:t>
      </w:r>
    </w:p>
    <w:p w:rsidR="0031559B" w:rsidRPr="00F14AFB" w:rsidRDefault="0031559B" w:rsidP="0031559B">
      <w:pPr>
        <w:pStyle w:val="ConsPlusNormal"/>
        <w:jc w:val="center"/>
        <w:rPr>
          <w:rFonts w:ascii="Times New Roman" w:hAnsi="Times New Roman" w:cs="Times New Roman"/>
          <w:b/>
          <w:sz w:val="22"/>
          <w:szCs w:val="24"/>
        </w:rPr>
      </w:pPr>
    </w:p>
    <w:p w:rsidR="0031559B" w:rsidRPr="00F14AFB" w:rsidRDefault="0031559B" w:rsidP="0031559B">
      <w:pPr>
        <w:pStyle w:val="ConsPlusNormal"/>
        <w:jc w:val="center"/>
        <w:rPr>
          <w:rFonts w:ascii="Times New Roman" w:hAnsi="Times New Roman" w:cs="Times New Roman"/>
          <w:b/>
          <w:sz w:val="22"/>
          <w:szCs w:val="24"/>
        </w:rPr>
      </w:pPr>
    </w:p>
    <w:p w:rsidR="0031559B" w:rsidRPr="00F14AFB" w:rsidRDefault="0031559B" w:rsidP="0031559B">
      <w:pPr>
        <w:pStyle w:val="ConsPlusNormal"/>
        <w:jc w:val="center"/>
        <w:rPr>
          <w:rFonts w:ascii="Times New Roman" w:hAnsi="Times New Roman" w:cs="Times New Roman"/>
          <w:b/>
          <w:sz w:val="24"/>
          <w:szCs w:val="28"/>
        </w:rPr>
      </w:pPr>
      <w:r w:rsidRPr="00F14AFB">
        <w:rPr>
          <w:rFonts w:ascii="Times New Roman" w:hAnsi="Times New Roman" w:cs="Times New Roman"/>
          <w:b/>
          <w:sz w:val="24"/>
          <w:szCs w:val="28"/>
        </w:rPr>
        <w:t>Отчет</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о расходах бюджета ________________________________________</w:t>
      </w:r>
    </w:p>
    <w:p w:rsidR="0031559B" w:rsidRPr="00F14AFB" w:rsidRDefault="0031559B" w:rsidP="0031559B">
      <w:pPr>
        <w:pStyle w:val="ConsPlusNormal"/>
        <w:jc w:val="center"/>
        <w:rPr>
          <w:rFonts w:ascii="Times New Roman" w:hAnsi="Times New Roman" w:cs="Times New Roman"/>
          <w:sz w:val="16"/>
          <w:szCs w:val="18"/>
        </w:rPr>
      </w:pPr>
      <w:r w:rsidRPr="00F14AFB">
        <w:rPr>
          <w:rFonts w:ascii="Times New Roman" w:hAnsi="Times New Roman" w:cs="Times New Roman"/>
          <w:sz w:val="16"/>
          <w:szCs w:val="18"/>
        </w:rPr>
        <w:t xml:space="preserve">                         (наименование поселения)</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в целях софинансирования которых предоставляется субсидия</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по состоянию на ___ _____________ 20__ года</w:t>
      </w:r>
    </w:p>
    <w:p w:rsidR="0031559B" w:rsidRPr="00F14AFB" w:rsidRDefault="0031559B" w:rsidP="0031559B">
      <w:pPr>
        <w:pStyle w:val="ConsPlusNormal"/>
        <w:jc w:val="both"/>
        <w:rPr>
          <w:rFonts w:ascii="Times New Roman" w:hAnsi="Times New Roman" w:cs="Times New Roman"/>
          <w:sz w:val="24"/>
          <w:szCs w:val="28"/>
        </w:rPr>
      </w:pPr>
    </w:p>
    <w:p w:rsidR="0031559B" w:rsidRPr="00F14AFB" w:rsidRDefault="0031559B" w:rsidP="0031559B">
      <w:pPr>
        <w:pStyle w:val="ConsPlusNormal"/>
        <w:ind w:firstLine="540"/>
        <w:jc w:val="both"/>
        <w:rPr>
          <w:rFonts w:ascii="Times New Roman" w:hAnsi="Times New Roman" w:cs="Times New Roman"/>
          <w:sz w:val="24"/>
          <w:szCs w:val="28"/>
        </w:rPr>
      </w:pPr>
      <w:r w:rsidRPr="00F14AFB">
        <w:rPr>
          <w:rFonts w:ascii="Times New Roman" w:hAnsi="Times New Roman" w:cs="Times New Roman"/>
          <w:sz w:val="24"/>
          <w:szCs w:val="28"/>
        </w:rPr>
        <w:t>Периодичность:</w:t>
      </w:r>
      <w:r w:rsidRPr="00F14AFB">
        <w:rPr>
          <w:rFonts w:ascii="Times New Roman" w:hAnsi="Times New Roman" w:cs="Times New Roman"/>
          <w:sz w:val="24"/>
          <w:szCs w:val="28"/>
          <w:vertAlign w:val="superscript"/>
        </w:rPr>
        <w:t>1</w:t>
      </w:r>
      <w:r w:rsidRPr="00F14AFB">
        <w:rPr>
          <w:rFonts w:ascii="Times New Roman" w:hAnsi="Times New Roman" w:cs="Times New Roman"/>
          <w:sz w:val="24"/>
          <w:szCs w:val="28"/>
        </w:rPr>
        <w:t xml:space="preserve"> ____________________</w:t>
      </w:r>
    </w:p>
    <w:p w:rsidR="0031559B" w:rsidRPr="00F14AFB" w:rsidRDefault="0031559B" w:rsidP="0031559B">
      <w:pPr>
        <w:pStyle w:val="ConsPlusNormal"/>
        <w:jc w:val="both"/>
        <w:rPr>
          <w:rFonts w:ascii="Times New Roman" w:hAnsi="Times New Roman" w:cs="Times New Roman"/>
          <w:sz w:val="22"/>
          <w:szCs w:val="24"/>
        </w:rPr>
      </w:pPr>
    </w:p>
    <w:p w:rsidR="0031559B" w:rsidRPr="00F14AFB" w:rsidRDefault="0031559B" w:rsidP="0031559B">
      <w:pPr>
        <w:pStyle w:val="ConsPlusNormal"/>
        <w:jc w:val="right"/>
        <w:rPr>
          <w:rFonts w:ascii="Times New Roman" w:hAnsi="Times New Roman" w:cs="Times New Roman"/>
          <w:sz w:val="22"/>
          <w:szCs w:val="24"/>
        </w:rPr>
      </w:pPr>
      <w:r w:rsidRPr="00F14AFB">
        <w:rPr>
          <w:rFonts w:ascii="Times New Roman" w:hAnsi="Times New Roman" w:cs="Times New Roman"/>
          <w:sz w:val="22"/>
          <w:szCs w:val="24"/>
        </w:rPr>
        <w:t>тыс. рублей</w:t>
      </w:r>
    </w:p>
    <w:tbl>
      <w:tblPr>
        <w:tblW w:w="15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4"/>
        <w:gridCol w:w="1372"/>
        <w:gridCol w:w="1922"/>
        <w:gridCol w:w="1191"/>
        <w:gridCol w:w="2401"/>
        <w:gridCol w:w="1630"/>
        <w:gridCol w:w="2108"/>
        <w:gridCol w:w="1800"/>
        <w:gridCol w:w="1945"/>
      </w:tblGrid>
      <w:tr w:rsidR="00F14AFB" w:rsidRPr="00F14AFB" w:rsidTr="00CC537F">
        <w:trPr>
          <w:trHeight w:val="2216"/>
          <w:tblHeader/>
        </w:trPr>
        <w:tc>
          <w:tcPr>
            <w:tcW w:w="66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п/п</w:t>
            </w:r>
          </w:p>
        </w:tc>
        <w:tc>
          <w:tcPr>
            <w:tcW w:w="137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Направле</w:t>
            </w:r>
            <w:r w:rsidRPr="00F14AFB">
              <w:rPr>
                <w:rFonts w:ascii="Times New Roman" w:hAnsi="Times New Roman" w:cs="Times New Roman"/>
                <w:sz w:val="22"/>
                <w:szCs w:val="24"/>
              </w:rPr>
              <w:softHyphen/>
              <w:t>ние расхо</w:t>
            </w:r>
            <w:r w:rsidRPr="00F14AFB">
              <w:rPr>
                <w:rFonts w:ascii="Times New Roman" w:hAnsi="Times New Roman" w:cs="Times New Roman"/>
                <w:sz w:val="22"/>
                <w:szCs w:val="24"/>
              </w:rPr>
              <w:softHyphen/>
              <w:t>дов</w:t>
            </w:r>
          </w:p>
        </w:tc>
        <w:tc>
          <w:tcPr>
            <w:tcW w:w="192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Наименование мероприятия</w:t>
            </w:r>
            <w:r w:rsidRPr="00F14AFB">
              <w:rPr>
                <w:rFonts w:ascii="Times New Roman" w:hAnsi="Times New Roman" w:cs="Times New Roman"/>
                <w:sz w:val="22"/>
                <w:szCs w:val="24"/>
                <w:vertAlign w:val="superscript"/>
              </w:rPr>
              <w:t>2</w:t>
            </w:r>
          </w:p>
        </w:tc>
        <w:tc>
          <w:tcPr>
            <w:tcW w:w="119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Сроки реализа</w:t>
            </w:r>
            <w:r w:rsidRPr="00F14AFB">
              <w:rPr>
                <w:rFonts w:ascii="Times New Roman" w:hAnsi="Times New Roman" w:cs="Times New Roman"/>
                <w:sz w:val="22"/>
                <w:szCs w:val="24"/>
              </w:rPr>
              <w:softHyphen/>
              <w:t>ции</w:t>
            </w:r>
            <w:r w:rsidRPr="00F14AFB">
              <w:rPr>
                <w:rFonts w:ascii="Times New Roman" w:hAnsi="Times New Roman" w:cs="Times New Roman"/>
                <w:sz w:val="22"/>
                <w:szCs w:val="24"/>
                <w:vertAlign w:val="superscript"/>
              </w:rPr>
              <w:t>3</w:t>
            </w:r>
          </w:p>
        </w:tc>
        <w:tc>
          <w:tcPr>
            <w:tcW w:w="240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Наименование результата использования субсидии</w:t>
            </w:r>
          </w:p>
        </w:tc>
        <w:tc>
          <w:tcPr>
            <w:tcW w:w="1630"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Предусмот</w:t>
            </w:r>
            <w:r w:rsidRPr="00F14AFB">
              <w:rPr>
                <w:rFonts w:ascii="Times New Roman" w:hAnsi="Times New Roman" w:cs="Times New Roman"/>
                <w:sz w:val="22"/>
                <w:szCs w:val="24"/>
              </w:rPr>
              <w:softHyphen/>
              <w:t>рено средств на реализа</w:t>
            </w:r>
            <w:r w:rsidRPr="00F14AFB">
              <w:rPr>
                <w:rFonts w:ascii="Times New Roman" w:hAnsi="Times New Roman" w:cs="Times New Roman"/>
                <w:sz w:val="22"/>
                <w:szCs w:val="24"/>
              </w:rPr>
              <w:softHyphen/>
              <w:t>цию меропри</w:t>
            </w:r>
            <w:r w:rsidRPr="00F14AFB">
              <w:rPr>
                <w:rFonts w:ascii="Times New Roman" w:hAnsi="Times New Roman" w:cs="Times New Roman"/>
                <w:sz w:val="22"/>
                <w:szCs w:val="24"/>
              </w:rPr>
              <w:softHyphen/>
              <w:t>ятия</w:t>
            </w:r>
          </w:p>
        </w:tc>
        <w:tc>
          <w:tcPr>
            <w:tcW w:w="210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Фактически по</w:t>
            </w:r>
            <w:r w:rsidRPr="00F14AFB">
              <w:rPr>
                <w:rFonts w:ascii="Times New Roman" w:hAnsi="Times New Roman" w:cs="Times New Roman"/>
                <w:sz w:val="22"/>
                <w:szCs w:val="24"/>
              </w:rPr>
              <w:softHyphen/>
              <w:t>ступило в бюд</w:t>
            </w:r>
            <w:r w:rsidRPr="00F14AFB">
              <w:rPr>
                <w:rFonts w:ascii="Times New Roman" w:hAnsi="Times New Roman" w:cs="Times New Roman"/>
                <w:sz w:val="22"/>
                <w:szCs w:val="24"/>
              </w:rPr>
              <w:softHyphen/>
              <w:t>жет поселения из бюджета муниципального района по со</w:t>
            </w:r>
            <w:r w:rsidRPr="00F14AFB">
              <w:rPr>
                <w:rFonts w:ascii="Times New Roman" w:hAnsi="Times New Roman" w:cs="Times New Roman"/>
                <w:sz w:val="22"/>
                <w:szCs w:val="24"/>
              </w:rPr>
              <w:softHyphen/>
              <w:t>стоянию на от</w:t>
            </w:r>
            <w:r w:rsidRPr="00F14AFB">
              <w:rPr>
                <w:rFonts w:ascii="Times New Roman" w:hAnsi="Times New Roman" w:cs="Times New Roman"/>
                <w:sz w:val="22"/>
                <w:szCs w:val="24"/>
              </w:rPr>
              <w:softHyphen/>
              <w:t>четную дату</w:t>
            </w:r>
          </w:p>
        </w:tc>
        <w:tc>
          <w:tcPr>
            <w:tcW w:w="1800"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Фактически использо</w:t>
            </w:r>
            <w:r w:rsidRPr="00F14AFB">
              <w:rPr>
                <w:rFonts w:ascii="Times New Roman" w:hAnsi="Times New Roman" w:cs="Times New Roman"/>
                <w:sz w:val="22"/>
                <w:szCs w:val="24"/>
              </w:rPr>
              <w:softHyphen/>
              <w:t>вано средств на отчетную дату</w:t>
            </w:r>
          </w:p>
        </w:tc>
        <w:tc>
          <w:tcPr>
            <w:tcW w:w="1945"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Остаток средств по состоянию на отчетную дату</w:t>
            </w:r>
          </w:p>
        </w:tc>
      </w:tr>
      <w:tr w:rsidR="00F14AFB" w:rsidRPr="00F14AFB" w:rsidTr="00CC537F">
        <w:trPr>
          <w:trHeight w:val="271"/>
          <w:tblHeader/>
        </w:trPr>
        <w:tc>
          <w:tcPr>
            <w:tcW w:w="66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w:t>
            </w:r>
          </w:p>
        </w:tc>
        <w:tc>
          <w:tcPr>
            <w:tcW w:w="137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w:t>
            </w:r>
          </w:p>
        </w:tc>
        <w:tc>
          <w:tcPr>
            <w:tcW w:w="1922"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3</w:t>
            </w:r>
          </w:p>
        </w:tc>
        <w:tc>
          <w:tcPr>
            <w:tcW w:w="119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4</w:t>
            </w:r>
          </w:p>
        </w:tc>
        <w:tc>
          <w:tcPr>
            <w:tcW w:w="240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5</w:t>
            </w:r>
          </w:p>
        </w:tc>
        <w:tc>
          <w:tcPr>
            <w:tcW w:w="1630"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6</w:t>
            </w:r>
          </w:p>
        </w:tc>
        <w:tc>
          <w:tcPr>
            <w:tcW w:w="210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7</w:t>
            </w:r>
          </w:p>
        </w:tc>
        <w:tc>
          <w:tcPr>
            <w:tcW w:w="1800"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8</w:t>
            </w:r>
          </w:p>
        </w:tc>
        <w:tc>
          <w:tcPr>
            <w:tcW w:w="1945"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9</w:t>
            </w:r>
          </w:p>
        </w:tc>
      </w:tr>
      <w:tr w:rsidR="00F14AFB" w:rsidRPr="00F14AFB" w:rsidTr="00CC537F">
        <w:trPr>
          <w:trHeight w:val="844"/>
        </w:trPr>
        <w:tc>
          <w:tcPr>
            <w:tcW w:w="664" w:type="dxa"/>
          </w:tcPr>
          <w:p w:rsidR="0031559B" w:rsidRPr="00F14AFB" w:rsidRDefault="0031559B" w:rsidP="00CC537F">
            <w:pPr>
              <w:pStyle w:val="ConsPlusNormal"/>
              <w:rPr>
                <w:rFonts w:ascii="Times New Roman" w:hAnsi="Times New Roman" w:cs="Times New Roman"/>
                <w:sz w:val="22"/>
                <w:szCs w:val="24"/>
              </w:rPr>
            </w:pPr>
          </w:p>
        </w:tc>
        <w:tc>
          <w:tcPr>
            <w:tcW w:w="1372" w:type="dxa"/>
          </w:tcPr>
          <w:p w:rsidR="0031559B" w:rsidRPr="00F14AFB" w:rsidRDefault="0031559B" w:rsidP="00CC537F">
            <w:pPr>
              <w:pStyle w:val="ConsPlusNormal"/>
              <w:rPr>
                <w:rFonts w:ascii="Times New Roman" w:hAnsi="Times New Roman" w:cs="Times New Roman"/>
                <w:sz w:val="22"/>
                <w:szCs w:val="24"/>
              </w:rPr>
            </w:pPr>
          </w:p>
        </w:tc>
        <w:tc>
          <w:tcPr>
            <w:tcW w:w="1922" w:type="dxa"/>
          </w:tcPr>
          <w:p w:rsidR="0031559B" w:rsidRPr="00F14AFB" w:rsidRDefault="0031559B" w:rsidP="00CC537F">
            <w:pPr>
              <w:pStyle w:val="ConsPlusNormal"/>
              <w:rPr>
                <w:rFonts w:ascii="Times New Roman" w:hAnsi="Times New Roman" w:cs="Times New Roman"/>
                <w:sz w:val="22"/>
                <w:szCs w:val="24"/>
              </w:rPr>
            </w:pPr>
          </w:p>
        </w:tc>
        <w:tc>
          <w:tcPr>
            <w:tcW w:w="1191" w:type="dxa"/>
          </w:tcPr>
          <w:p w:rsidR="0031559B" w:rsidRPr="00F14AFB" w:rsidRDefault="0031559B" w:rsidP="00CC537F">
            <w:pPr>
              <w:pStyle w:val="ConsPlusNormal"/>
              <w:rPr>
                <w:rFonts w:ascii="Times New Roman" w:hAnsi="Times New Roman" w:cs="Times New Roman"/>
                <w:sz w:val="22"/>
                <w:szCs w:val="24"/>
              </w:rPr>
            </w:pPr>
          </w:p>
        </w:tc>
        <w:tc>
          <w:tcPr>
            <w:tcW w:w="2401" w:type="dxa"/>
          </w:tcPr>
          <w:p w:rsidR="0031559B" w:rsidRPr="00F14AFB" w:rsidRDefault="0031559B" w:rsidP="00CC537F">
            <w:pPr>
              <w:pStyle w:val="ConsPlusNormal"/>
              <w:rPr>
                <w:rFonts w:ascii="Times New Roman" w:hAnsi="Times New Roman" w:cs="Times New Roman"/>
                <w:sz w:val="22"/>
                <w:szCs w:val="24"/>
              </w:rPr>
            </w:pPr>
            <w:r w:rsidRPr="00F14AFB">
              <w:rPr>
                <w:rFonts w:ascii="Times New Roman" w:hAnsi="Times New Roman" w:cs="Times New Roman"/>
                <w:sz w:val="22"/>
                <w:szCs w:val="24"/>
              </w:rPr>
              <w:t>Итого по мероприятию, в том числе:</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rPr>
          <w:trHeight w:val="1673"/>
        </w:trPr>
        <w:tc>
          <w:tcPr>
            <w:tcW w:w="664" w:type="dxa"/>
          </w:tcPr>
          <w:p w:rsidR="0031559B" w:rsidRPr="00F14AFB" w:rsidRDefault="0031559B" w:rsidP="00CC537F">
            <w:pPr>
              <w:pStyle w:val="ConsPlusNormal"/>
              <w:rPr>
                <w:rFonts w:ascii="Times New Roman" w:hAnsi="Times New Roman" w:cs="Times New Roman"/>
                <w:sz w:val="22"/>
                <w:szCs w:val="24"/>
              </w:rPr>
            </w:pPr>
          </w:p>
        </w:tc>
        <w:tc>
          <w:tcPr>
            <w:tcW w:w="1372" w:type="dxa"/>
          </w:tcPr>
          <w:p w:rsidR="0031559B" w:rsidRPr="00F14AFB" w:rsidRDefault="0031559B" w:rsidP="00CC537F">
            <w:pPr>
              <w:pStyle w:val="ConsPlusNormal"/>
              <w:rPr>
                <w:rFonts w:ascii="Times New Roman" w:hAnsi="Times New Roman" w:cs="Times New Roman"/>
                <w:sz w:val="22"/>
                <w:szCs w:val="24"/>
              </w:rPr>
            </w:pPr>
          </w:p>
        </w:tc>
        <w:tc>
          <w:tcPr>
            <w:tcW w:w="1922" w:type="dxa"/>
          </w:tcPr>
          <w:p w:rsidR="0031559B" w:rsidRPr="00F14AFB" w:rsidRDefault="0031559B" w:rsidP="00CC537F">
            <w:pPr>
              <w:pStyle w:val="ConsPlusNormal"/>
              <w:rPr>
                <w:rFonts w:ascii="Times New Roman" w:hAnsi="Times New Roman" w:cs="Times New Roman"/>
                <w:sz w:val="22"/>
                <w:szCs w:val="24"/>
              </w:rPr>
            </w:pPr>
          </w:p>
        </w:tc>
        <w:tc>
          <w:tcPr>
            <w:tcW w:w="1191" w:type="dxa"/>
          </w:tcPr>
          <w:p w:rsidR="0031559B" w:rsidRPr="00F14AFB" w:rsidRDefault="0031559B" w:rsidP="00CC537F">
            <w:pPr>
              <w:pStyle w:val="ConsPlusNormal"/>
              <w:rPr>
                <w:rFonts w:ascii="Times New Roman" w:hAnsi="Times New Roman" w:cs="Times New Roman"/>
                <w:sz w:val="22"/>
                <w:szCs w:val="24"/>
              </w:rPr>
            </w:pPr>
          </w:p>
        </w:tc>
        <w:tc>
          <w:tcPr>
            <w:tcW w:w="2401" w:type="dxa"/>
          </w:tcPr>
          <w:p w:rsidR="0031559B" w:rsidRPr="00F14AFB" w:rsidRDefault="0031559B" w:rsidP="00CC537F">
            <w:pPr>
              <w:pStyle w:val="ConsPlusNormal"/>
              <w:jc w:val="both"/>
              <w:rPr>
                <w:rFonts w:ascii="Times New Roman" w:hAnsi="Times New Roman" w:cs="Times New Roman"/>
                <w:sz w:val="22"/>
                <w:szCs w:val="24"/>
              </w:rPr>
            </w:pPr>
            <w:r w:rsidRPr="00F14AFB">
              <w:rPr>
                <w:rFonts w:ascii="Times New Roman" w:hAnsi="Times New Roman" w:cs="Times New Roman"/>
                <w:sz w:val="22"/>
                <w:szCs w:val="24"/>
              </w:rPr>
              <w:t>бюджет поселения (с учетом объема софинансирования из бюджета муниципального района)</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rPr>
          <w:trHeight w:val="1115"/>
        </w:trPr>
        <w:tc>
          <w:tcPr>
            <w:tcW w:w="664" w:type="dxa"/>
          </w:tcPr>
          <w:p w:rsidR="0031559B" w:rsidRPr="00F14AFB" w:rsidRDefault="0031559B" w:rsidP="00CC537F">
            <w:pPr>
              <w:pStyle w:val="ConsPlusNormal"/>
              <w:rPr>
                <w:rFonts w:ascii="Times New Roman" w:hAnsi="Times New Roman" w:cs="Times New Roman"/>
                <w:sz w:val="22"/>
                <w:szCs w:val="24"/>
              </w:rPr>
            </w:pPr>
          </w:p>
        </w:tc>
        <w:tc>
          <w:tcPr>
            <w:tcW w:w="1372" w:type="dxa"/>
          </w:tcPr>
          <w:p w:rsidR="0031559B" w:rsidRPr="00F14AFB" w:rsidRDefault="0031559B" w:rsidP="00CC537F">
            <w:pPr>
              <w:pStyle w:val="ConsPlusNormal"/>
              <w:rPr>
                <w:rFonts w:ascii="Times New Roman" w:hAnsi="Times New Roman" w:cs="Times New Roman"/>
                <w:sz w:val="22"/>
                <w:szCs w:val="24"/>
              </w:rPr>
            </w:pPr>
          </w:p>
        </w:tc>
        <w:tc>
          <w:tcPr>
            <w:tcW w:w="1922" w:type="dxa"/>
          </w:tcPr>
          <w:p w:rsidR="0031559B" w:rsidRPr="00F14AFB" w:rsidRDefault="0031559B" w:rsidP="00CC537F">
            <w:pPr>
              <w:pStyle w:val="ConsPlusNormal"/>
              <w:rPr>
                <w:rFonts w:ascii="Times New Roman" w:hAnsi="Times New Roman" w:cs="Times New Roman"/>
                <w:sz w:val="22"/>
                <w:szCs w:val="24"/>
              </w:rPr>
            </w:pPr>
          </w:p>
        </w:tc>
        <w:tc>
          <w:tcPr>
            <w:tcW w:w="1191" w:type="dxa"/>
          </w:tcPr>
          <w:p w:rsidR="0031559B" w:rsidRPr="00F14AFB" w:rsidRDefault="0031559B" w:rsidP="00CC537F">
            <w:pPr>
              <w:pStyle w:val="ConsPlusNormal"/>
              <w:rPr>
                <w:rFonts w:ascii="Times New Roman" w:hAnsi="Times New Roman" w:cs="Times New Roman"/>
                <w:sz w:val="22"/>
                <w:szCs w:val="24"/>
              </w:rPr>
            </w:pPr>
          </w:p>
        </w:tc>
        <w:tc>
          <w:tcPr>
            <w:tcW w:w="2401" w:type="dxa"/>
          </w:tcPr>
          <w:p w:rsidR="0031559B" w:rsidRPr="00F14AFB" w:rsidRDefault="0031559B" w:rsidP="00CC537F">
            <w:pPr>
              <w:pStyle w:val="ConsPlusNormal"/>
              <w:jc w:val="both"/>
              <w:rPr>
                <w:rFonts w:ascii="Times New Roman" w:hAnsi="Times New Roman" w:cs="Times New Roman"/>
                <w:sz w:val="22"/>
                <w:szCs w:val="24"/>
              </w:rPr>
            </w:pPr>
            <w:r w:rsidRPr="00F14AFB">
              <w:rPr>
                <w:rFonts w:ascii="Times New Roman" w:hAnsi="Times New Roman" w:cs="Times New Roman"/>
                <w:sz w:val="22"/>
                <w:szCs w:val="24"/>
              </w:rPr>
              <w:t>размер субсидии из бюджета муниципального района (справочно)</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rPr>
          <w:trHeight w:val="844"/>
        </w:trPr>
        <w:tc>
          <w:tcPr>
            <w:tcW w:w="664"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p>
        </w:tc>
        <w:tc>
          <w:tcPr>
            <w:tcW w:w="1372"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p>
        </w:tc>
        <w:tc>
          <w:tcPr>
            <w:tcW w:w="1922"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p>
        </w:tc>
        <w:tc>
          <w:tcPr>
            <w:tcW w:w="1191"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p>
        </w:tc>
        <w:tc>
          <w:tcPr>
            <w:tcW w:w="2401" w:type="dxa"/>
            <w:tcBorders>
              <w:bottom w:val="single" w:sz="4" w:space="0" w:color="auto"/>
            </w:tcBorders>
          </w:tcPr>
          <w:p w:rsidR="0031559B" w:rsidRPr="00F14AFB" w:rsidRDefault="0031559B" w:rsidP="00CC537F">
            <w:pPr>
              <w:pStyle w:val="ConsPlusNormal"/>
              <w:jc w:val="both"/>
              <w:rPr>
                <w:rFonts w:ascii="Times New Roman" w:hAnsi="Times New Roman" w:cs="Times New Roman"/>
                <w:sz w:val="22"/>
                <w:szCs w:val="24"/>
              </w:rPr>
            </w:pPr>
            <w:r w:rsidRPr="00F14AFB">
              <w:rPr>
                <w:rFonts w:ascii="Times New Roman" w:hAnsi="Times New Roman" w:cs="Times New Roman"/>
                <w:sz w:val="22"/>
                <w:szCs w:val="24"/>
              </w:rPr>
              <w:t>объем софинансирования (%) (справочно)</w:t>
            </w:r>
            <w:r w:rsidRPr="00F14AFB">
              <w:rPr>
                <w:rFonts w:ascii="Times New Roman" w:hAnsi="Times New Roman" w:cs="Times New Roman"/>
                <w:sz w:val="22"/>
                <w:szCs w:val="24"/>
                <w:vertAlign w:val="superscript"/>
              </w:rPr>
              <w:t>4</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blPrEx>
          <w:tblBorders>
            <w:left w:val="nil"/>
          </w:tblBorders>
        </w:tblPrEx>
        <w:trPr>
          <w:trHeight w:val="829"/>
        </w:trPr>
        <w:tc>
          <w:tcPr>
            <w:tcW w:w="5149" w:type="dxa"/>
            <w:gridSpan w:val="4"/>
            <w:vMerge w:val="restart"/>
            <w:tcBorders>
              <w:left w:val="single" w:sz="4" w:space="0" w:color="auto"/>
              <w:bottom w:val="single" w:sz="4" w:space="0" w:color="auto"/>
            </w:tcBorders>
          </w:tcPr>
          <w:p w:rsidR="0031559B" w:rsidRPr="00F14AFB" w:rsidRDefault="0031559B" w:rsidP="00CC537F">
            <w:pPr>
              <w:pStyle w:val="ConsPlusNormal"/>
              <w:rPr>
                <w:rFonts w:ascii="Times New Roman" w:hAnsi="Times New Roman" w:cs="Times New Roman"/>
                <w:sz w:val="22"/>
                <w:szCs w:val="24"/>
              </w:rPr>
            </w:pPr>
          </w:p>
        </w:tc>
        <w:tc>
          <w:tcPr>
            <w:tcW w:w="2401"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r w:rsidRPr="00F14AFB">
              <w:rPr>
                <w:rFonts w:ascii="Times New Roman" w:hAnsi="Times New Roman" w:cs="Times New Roman"/>
                <w:sz w:val="22"/>
                <w:szCs w:val="24"/>
              </w:rPr>
              <w:t>Итого: по направлению расходов</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blPrEx>
          <w:tblBorders>
            <w:left w:val="nil"/>
          </w:tblBorders>
        </w:tblPrEx>
        <w:trPr>
          <w:trHeight w:val="145"/>
        </w:trPr>
        <w:tc>
          <w:tcPr>
            <w:tcW w:w="5149" w:type="dxa"/>
            <w:gridSpan w:val="4"/>
            <w:vMerge/>
            <w:tcBorders>
              <w:left w:val="single" w:sz="4" w:space="0" w:color="auto"/>
              <w:bottom w:val="single" w:sz="4" w:space="0" w:color="auto"/>
            </w:tcBorders>
          </w:tcPr>
          <w:p w:rsidR="0031559B" w:rsidRPr="00F14AFB" w:rsidRDefault="0031559B" w:rsidP="00CC537F">
            <w:pPr>
              <w:rPr>
                <w:sz w:val="22"/>
              </w:rPr>
            </w:pPr>
          </w:p>
        </w:tc>
        <w:tc>
          <w:tcPr>
            <w:tcW w:w="2401" w:type="dxa"/>
            <w:tcBorders>
              <w:bottom w:val="single" w:sz="4" w:space="0" w:color="auto"/>
            </w:tcBorders>
          </w:tcPr>
          <w:p w:rsidR="0031559B" w:rsidRPr="00F14AFB" w:rsidRDefault="0031559B" w:rsidP="00CC537F">
            <w:pPr>
              <w:pStyle w:val="ConsPlusNormal"/>
              <w:rPr>
                <w:rFonts w:ascii="Times New Roman" w:hAnsi="Times New Roman" w:cs="Times New Roman"/>
                <w:sz w:val="22"/>
                <w:szCs w:val="24"/>
              </w:rPr>
            </w:pPr>
            <w:r w:rsidRPr="00F14AFB">
              <w:rPr>
                <w:rFonts w:ascii="Times New Roman" w:hAnsi="Times New Roman" w:cs="Times New Roman"/>
                <w:sz w:val="22"/>
                <w:szCs w:val="24"/>
              </w:rPr>
              <w:t>Всего</w:t>
            </w:r>
            <w:r w:rsidRPr="00F14AFB">
              <w:rPr>
                <w:rFonts w:ascii="Times New Roman" w:hAnsi="Times New Roman" w:cs="Times New Roman"/>
                <w:sz w:val="22"/>
                <w:szCs w:val="24"/>
                <w:vertAlign w:val="superscript"/>
              </w:rPr>
              <w:t>5</w:t>
            </w:r>
            <w:r w:rsidRPr="00F14AFB">
              <w:rPr>
                <w:rFonts w:ascii="Times New Roman" w:hAnsi="Times New Roman" w:cs="Times New Roman"/>
                <w:sz w:val="22"/>
                <w:szCs w:val="24"/>
              </w:rPr>
              <w:t>:</w:t>
            </w:r>
          </w:p>
        </w:tc>
        <w:tc>
          <w:tcPr>
            <w:tcW w:w="1630" w:type="dxa"/>
          </w:tcPr>
          <w:p w:rsidR="0031559B" w:rsidRPr="00F14AFB" w:rsidRDefault="0031559B" w:rsidP="00CC537F">
            <w:pPr>
              <w:pStyle w:val="ConsPlusNormal"/>
              <w:rPr>
                <w:rFonts w:ascii="Times New Roman" w:hAnsi="Times New Roman" w:cs="Times New Roman"/>
                <w:sz w:val="22"/>
                <w:szCs w:val="24"/>
              </w:rPr>
            </w:pPr>
          </w:p>
        </w:tc>
        <w:tc>
          <w:tcPr>
            <w:tcW w:w="2108" w:type="dxa"/>
          </w:tcPr>
          <w:p w:rsidR="0031559B" w:rsidRPr="00F14AFB" w:rsidRDefault="0031559B" w:rsidP="00CC537F">
            <w:pPr>
              <w:pStyle w:val="ConsPlusNormal"/>
              <w:rPr>
                <w:rFonts w:ascii="Times New Roman" w:hAnsi="Times New Roman" w:cs="Times New Roman"/>
                <w:sz w:val="22"/>
                <w:szCs w:val="24"/>
              </w:rPr>
            </w:pPr>
          </w:p>
        </w:tc>
        <w:tc>
          <w:tcPr>
            <w:tcW w:w="1800" w:type="dxa"/>
          </w:tcPr>
          <w:p w:rsidR="0031559B" w:rsidRPr="00F14AFB" w:rsidRDefault="0031559B" w:rsidP="00CC537F">
            <w:pPr>
              <w:pStyle w:val="ConsPlusNormal"/>
              <w:rPr>
                <w:rFonts w:ascii="Times New Roman" w:hAnsi="Times New Roman" w:cs="Times New Roman"/>
                <w:sz w:val="22"/>
                <w:szCs w:val="24"/>
              </w:rPr>
            </w:pPr>
          </w:p>
        </w:tc>
        <w:tc>
          <w:tcPr>
            <w:tcW w:w="1945" w:type="dxa"/>
          </w:tcPr>
          <w:p w:rsidR="0031559B" w:rsidRPr="00F14AFB" w:rsidRDefault="0031559B" w:rsidP="00CC537F">
            <w:pPr>
              <w:pStyle w:val="ConsPlusNormal"/>
              <w:rPr>
                <w:rFonts w:ascii="Times New Roman" w:hAnsi="Times New Roman" w:cs="Times New Roman"/>
                <w:sz w:val="22"/>
                <w:szCs w:val="24"/>
              </w:rPr>
            </w:pPr>
          </w:p>
        </w:tc>
      </w:tr>
    </w:tbl>
    <w:p w:rsidR="0031559B" w:rsidRPr="00F14AFB" w:rsidRDefault="0031559B" w:rsidP="0031559B">
      <w:pPr>
        <w:rPr>
          <w:sz w:val="22"/>
        </w:rPr>
      </w:pPr>
    </w:p>
    <w:p w:rsidR="0031559B" w:rsidRPr="00F14AFB" w:rsidRDefault="0031559B" w:rsidP="0031559B">
      <w:pPr>
        <w:rPr>
          <w:sz w:val="22"/>
        </w:rPr>
      </w:pPr>
      <w:r w:rsidRPr="00F14AFB">
        <w:rPr>
          <w:sz w:val="22"/>
        </w:rPr>
        <w:t>Глава поселения   ____________</w:t>
      </w:r>
      <w:proofErr w:type="gramStart"/>
      <w:r w:rsidRPr="00F14AFB">
        <w:rPr>
          <w:sz w:val="22"/>
        </w:rPr>
        <w:t>_  _</w:t>
      </w:r>
      <w:proofErr w:type="gramEnd"/>
      <w:r w:rsidRPr="00F14AFB">
        <w:rPr>
          <w:sz w:val="22"/>
        </w:rPr>
        <w:t>____________________</w:t>
      </w:r>
    </w:p>
    <w:p w:rsidR="0031559B" w:rsidRPr="00F14AFB" w:rsidRDefault="0031559B" w:rsidP="0031559B">
      <w:pPr>
        <w:rPr>
          <w:sz w:val="18"/>
          <w:szCs w:val="20"/>
        </w:rPr>
      </w:pPr>
      <w:r w:rsidRPr="00F14AFB">
        <w:rPr>
          <w:sz w:val="18"/>
          <w:szCs w:val="20"/>
        </w:rPr>
        <w:t xml:space="preserve">                                             (подпись)</w:t>
      </w:r>
    </w:p>
    <w:p w:rsidR="0031559B" w:rsidRPr="00F14AFB" w:rsidRDefault="0031559B" w:rsidP="0031559B">
      <w:pPr>
        <w:rPr>
          <w:sz w:val="22"/>
        </w:rPr>
      </w:pPr>
    </w:p>
    <w:p w:rsidR="0031559B" w:rsidRPr="00F14AFB" w:rsidRDefault="0031559B" w:rsidP="0031559B">
      <w:pPr>
        <w:rPr>
          <w:sz w:val="22"/>
        </w:rPr>
      </w:pPr>
      <w:r w:rsidRPr="00F14AFB">
        <w:rPr>
          <w:sz w:val="22"/>
        </w:rPr>
        <w:lastRenderedPageBreak/>
        <w:t>«__» ___________ 20__ г.</w:t>
      </w:r>
    </w:p>
    <w:p w:rsidR="0031559B" w:rsidRPr="00F14AFB" w:rsidRDefault="0031559B" w:rsidP="0031559B">
      <w:pPr>
        <w:rPr>
          <w:sz w:val="22"/>
        </w:rPr>
      </w:pPr>
    </w:p>
    <w:p w:rsidR="0031559B" w:rsidRPr="00F14AFB" w:rsidRDefault="0031559B" w:rsidP="0031559B">
      <w:pPr>
        <w:rPr>
          <w:sz w:val="18"/>
          <w:szCs w:val="20"/>
        </w:rPr>
      </w:pPr>
      <w:r w:rsidRPr="00F14AFB">
        <w:rPr>
          <w:sz w:val="18"/>
          <w:szCs w:val="20"/>
        </w:rPr>
        <w:t>___________________________</w:t>
      </w:r>
    </w:p>
    <w:p w:rsidR="0031559B" w:rsidRPr="00F14AFB" w:rsidRDefault="0031559B" w:rsidP="0031559B">
      <w:pPr>
        <w:ind w:firstLine="709"/>
        <w:rPr>
          <w:sz w:val="18"/>
          <w:szCs w:val="20"/>
        </w:rPr>
      </w:pPr>
      <w:bookmarkStart w:id="45" w:name="P914"/>
      <w:bookmarkEnd w:id="45"/>
      <w:r w:rsidRPr="00F14AFB">
        <w:rPr>
          <w:sz w:val="18"/>
          <w:szCs w:val="20"/>
          <w:vertAlign w:val="superscript"/>
        </w:rPr>
        <w:t>1</w:t>
      </w:r>
      <w:r w:rsidRPr="00F14AFB">
        <w:rPr>
          <w:sz w:val="18"/>
          <w:szCs w:val="20"/>
        </w:rPr>
        <w:t xml:space="preserve"> Устанавливается по соглашению сторон в Соглашении.</w:t>
      </w:r>
    </w:p>
    <w:p w:rsidR="0031559B" w:rsidRPr="00F14AFB" w:rsidRDefault="0031559B" w:rsidP="0031559B">
      <w:pPr>
        <w:ind w:firstLine="709"/>
        <w:jc w:val="both"/>
        <w:rPr>
          <w:sz w:val="18"/>
          <w:szCs w:val="20"/>
        </w:rPr>
      </w:pPr>
      <w:bookmarkStart w:id="46" w:name="P915"/>
      <w:bookmarkEnd w:id="46"/>
      <w:r w:rsidRPr="00F14AFB">
        <w:rPr>
          <w:sz w:val="18"/>
          <w:szCs w:val="20"/>
          <w:vertAlign w:val="superscript"/>
        </w:rPr>
        <w:t>2</w:t>
      </w:r>
      <w:r w:rsidRPr="00F14AFB">
        <w:rPr>
          <w:sz w:val="18"/>
          <w:szCs w:val="20"/>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F14AFB">
          <w:rPr>
            <w:rStyle w:val="a3"/>
            <w:color w:val="auto"/>
            <w:sz w:val="18"/>
          </w:rPr>
          <w:t>графе 2</w:t>
        </w:r>
      </w:hyperlink>
      <w:r w:rsidRPr="00F14AFB">
        <w:rPr>
          <w:sz w:val="18"/>
          <w:szCs w:val="20"/>
        </w:rPr>
        <w:t xml:space="preserve"> таблицыприложения 1 к настоящей форме.</w:t>
      </w:r>
    </w:p>
    <w:p w:rsidR="0031559B" w:rsidRPr="00F14AFB" w:rsidRDefault="0031559B" w:rsidP="0031559B">
      <w:pPr>
        <w:ind w:firstLine="709"/>
        <w:jc w:val="both"/>
        <w:rPr>
          <w:sz w:val="18"/>
          <w:szCs w:val="20"/>
        </w:rPr>
      </w:pPr>
      <w:bookmarkStart w:id="47" w:name="P916"/>
      <w:bookmarkEnd w:id="47"/>
      <w:r w:rsidRPr="00F14AFB">
        <w:rPr>
          <w:sz w:val="18"/>
          <w:szCs w:val="20"/>
          <w:vertAlign w:val="superscript"/>
        </w:rPr>
        <w:t>3</w:t>
      </w:r>
      <w:r w:rsidRPr="00F14AFB">
        <w:rPr>
          <w:sz w:val="18"/>
          <w:szCs w:val="20"/>
        </w:rPr>
        <w:t xml:space="preserve"> Срок реализации, указываемый в настоящей таблице, должен соответствовать периоду реализации, указанному в </w:t>
      </w:r>
      <w:hyperlink w:anchor="P345" w:history="1">
        <w:r w:rsidRPr="00F14AFB">
          <w:rPr>
            <w:rStyle w:val="a3"/>
            <w:color w:val="auto"/>
            <w:sz w:val="18"/>
          </w:rPr>
          <w:t>графе 3</w:t>
        </w:r>
      </w:hyperlink>
      <w:r w:rsidRPr="00F14AFB">
        <w:rPr>
          <w:sz w:val="18"/>
          <w:szCs w:val="20"/>
        </w:rPr>
        <w:t xml:space="preserve"> таблицы приложения 1к </w:t>
      </w:r>
      <w:proofErr w:type="gramStart"/>
      <w:r w:rsidRPr="00F14AFB">
        <w:rPr>
          <w:sz w:val="18"/>
          <w:szCs w:val="20"/>
        </w:rPr>
        <w:t>настоящей  форме</w:t>
      </w:r>
      <w:proofErr w:type="gramEnd"/>
      <w:r w:rsidRPr="00F14AFB">
        <w:rPr>
          <w:sz w:val="18"/>
          <w:szCs w:val="20"/>
        </w:rPr>
        <w:t>.</w:t>
      </w:r>
    </w:p>
    <w:p w:rsidR="0031559B" w:rsidRPr="00F14AFB" w:rsidRDefault="0031559B" w:rsidP="0031559B">
      <w:pPr>
        <w:ind w:firstLine="709"/>
        <w:jc w:val="both"/>
        <w:rPr>
          <w:sz w:val="18"/>
          <w:szCs w:val="20"/>
        </w:rPr>
      </w:pPr>
      <w:bookmarkStart w:id="48" w:name="P917"/>
      <w:bookmarkEnd w:id="48"/>
      <w:r w:rsidRPr="00F14AFB">
        <w:rPr>
          <w:sz w:val="18"/>
          <w:szCs w:val="20"/>
          <w:vertAlign w:val="superscript"/>
        </w:rPr>
        <w:t>4</w:t>
      </w:r>
      <w:r w:rsidRPr="00F14AFB">
        <w:rPr>
          <w:sz w:val="18"/>
          <w:szCs w:val="20"/>
        </w:rPr>
        <w:t xml:space="preserve"> Определяется в соответствии с </w:t>
      </w:r>
      <w:hyperlink w:anchor="P82" w:history="1">
        <w:r w:rsidRPr="00F14AFB">
          <w:rPr>
            <w:rStyle w:val="a3"/>
            <w:color w:val="auto"/>
            <w:sz w:val="18"/>
          </w:rPr>
          <w:t>пунктом 2.2</w:t>
        </w:r>
      </w:hyperlink>
      <w:r w:rsidRPr="00F14AFB">
        <w:rPr>
          <w:sz w:val="18"/>
          <w:szCs w:val="20"/>
        </w:rPr>
        <w:t xml:space="preserve"> Соглашения.</w:t>
      </w:r>
    </w:p>
    <w:p w:rsidR="0031559B" w:rsidRPr="00F14AFB" w:rsidRDefault="0031559B" w:rsidP="0031559B">
      <w:pPr>
        <w:ind w:firstLine="709"/>
        <w:jc w:val="both"/>
        <w:rPr>
          <w:sz w:val="18"/>
          <w:szCs w:val="20"/>
        </w:rPr>
      </w:pPr>
      <w:bookmarkStart w:id="49" w:name="P918"/>
      <w:bookmarkStart w:id="50" w:name="P919"/>
      <w:bookmarkEnd w:id="49"/>
      <w:bookmarkEnd w:id="50"/>
      <w:r w:rsidRPr="00F14AFB">
        <w:rPr>
          <w:sz w:val="18"/>
          <w:szCs w:val="20"/>
          <w:vertAlign w:val="superscript"/>
        </w:rPr>
        <w:t>5</w:t>
      </w:r>
      <w:r w:rsidRPr="00F14AFB">
        <w:rPr>
          <w:sz w:val="18"/>
          <w:szCs w:val="20"/>
        </w:rPr>
        <w:t xml:space="preserve"> При расчете показателей по строке «Всего» показатели по строкам «Размер субсидии из бюджета муниципального района» и «Объем софинансирования (%)» не учитываются.</w:t>
      </w:r>
    </w:p>
    <w:p w:rsidR="0031559B" w:rsidRPr="00F14AFB" w:rsidRDefault="0031559B" w:rsidP="0031559B">
      <w:pPr>
        <w:pStyle w:val="ConsPlusNormal"/>
        <w:ind w:firstLine="7371"/>
        <w:jc w:val="center"/>
        <w:outlineLvl w:val="0"/>
        <w:rPr>
          <w:rFonts w:ascii="Times New Roman" w:hAnsi="Times New Roman" w:cs="Times New Roman"/>
          <w:b/>
          <w:sz w:val="24"/>
          <w:szCs w:val="28"/>
        </w:rPr>
      </w:pPr>
      <w:bookmarkStart w:id="51" w:name="P935"/>
      <w:bookmarkEnd w:id="51"/>
    </w:p>
    <w:p w:rsidR="0031559B" w:rsidRPr="00F14AFB" w:rsidRDefault="0031559B" w:rsidP="0031559B">
      <w:pPr>
        <w:pStyle w:val="ConsPlusNormal"/>
        <w:ind w:firstLine="7371"/>
        <w:jc w:val="center"/>
        <w:outlineLvl w:val="0"/>
        <w:rPr>
          <w:rFonts w:ascii="Times New Roman" w:hAnsi="Times New Roman" w:cs="Times New Roman"/>
          <w:b/>
          <w:sz w:val="24"/>
          <w:szCs w:val="28"/>
        </w:rPr>
      </w:pPr>
    </w:p>
    <w:p w:rsidR="0031559B" w:rsidRPr="00F14AFB" w:rsidRDefault="0031559B" w:rsidP="0031559B">
      <w:pPr>
        <w:pStyle w:val="ConsPlusNormal"/>
        <w:ind w:firstLine="7371"/>
        <w:jc w:val="center"/>
        <w:outlineLvl w:val="0"/>
        <w:rPr>
          <w:rFonts w:ascii="Times New Roman" w:hAnsi="Times New Roman" w:cs="Times New Roman"/>
          <w:b/>
          <w:sz w:val="24"/>
          <w:szCs w:val="28"/>
        </w:rPr>
      </w:pPr>
    </w:p>
    <w:p w:rsidR="0031559B" w:rsidRPr="00F14AFB" w:rsidRDefault="0031559B" w:rsidP="0031559B">
      <w:pPr>
        <w:pStyle w:val="ConsPlusNormal"/>
        <w:ind w:firstLine="7371"/>
        <w:jc w:val="center"/>
        <w:outlineLvl w:val="0"/>
        <w:rPr>
          <w:rFonts w:ascii="Times New Roman" w:hAnsi="Times New Roman" w:cs="Times New Roman"/>
          <w:b/>
          <w:sz w:val="24"/>
          <w:szCs w:val="28"/>
        </w:rPr>
      </w:pPr>
    </w:p>
    <w:p w:rsidR="0031559B" w:rsidRPr="00F14AFB" w:rsidRDefault="0031559B" w:rsidP="0031559B">
      <w:pPr>
        <w:pStyle w:val="ConsPlusNormal"/>
        <w:ind w:firstLine="7371"/>
        <w:jc w:val="center"/>
        <w:outlineLvl w:val="0"/>
        <w:rPr>
          <w:rFonts w:ascii="Times New Roman" w:hAnsi="Times New Roman" w:cs="Times New Roman"/>
          <w:b/>
          <w:sz w:val="24"/>
          <w:szCs w:val="28"/>
        </w:rPr>
      </w:pPr>
    </w:p>
    <w:p w:rsidR="0031559B" w:rsidRPr="00F14AFB" w:rsidRDefault="0031559B" w:rsidP="0031559B">
      <w:pPr>
        <w:pStyle w:val="ConsPlusNormal"/>
        <w:ind w:firstLine="7371"/>
        <w:jc w:val="center"/>
        <w:outlineLvl w:val="0"/>
        <w:rPr>
          <w:rFonts w:ascii="Times New Roman" w:hAnsi="Times New Roman" w:cs="Times New Roman"/>
          <w:b/>
          <w:sz w:val="24"/>
          <w:szCs w:val="28"/>
        </w:rPr>
      </w:pPr>
    </w:p>
    <w:p w:rsidR="0031559B" w:rsidRPr="00F14AFB" w:rsidRDefault="0031559B" w:rsidP="0031559B">
      <w:pPr>
        <w:pStyle w:val="ConsPlusNormal"/>
        <w:ind w:firstLine="7371"/>
        <w:jc w:val="right"/>
        <w:outlineLvl w:val="0"/>
        <w:rPr>
          <w:rFonts w:ascii="Times New Roman" w:hAnsi="Times New Roman" w:cs="Times New Roman"/>
          <w:b/>
          <w:sz w:val="24"/>
          <w:szCs w:val="28"/>
        </w:rPr>
      </w:pPr>
      <w:r w:rsidRPr="00F14AFB">
        <w:rPr>
          <w:rFonts w:ascii="Times New Roman" w:hAnsi="Times New Roman" w:cs="Times New Roman"/>
          <w:b/>
          <w:sz w:val="24"/>
          <w:szCs w:val="28"/>
        </w:rPr>
        <w:t>Приложение 4</w:t>
      </w:r>
    </w:p>
    <w:p w:rsidR="0031559B" w:rsidRPr="00F14AFB" w:rsidRDefault="0031559B" w:rsidP="0031559B">
      <w:pPr>
        <w:spacing w:after="1"/>
        <w:ind w:firstLine="7371"/>
        <w:jc w:val="right"/>
        <w:rPr>
          <w:szCs w:val="28"/>
        </w:rPr>
      </w:pPr>
      <w:r w:rsidRPr="00F14AFB">
        <w:rPr>
          <w:szCs w:val="28"/>
        </w:rPr>
        <w:t>к форме соглашения о предоставлении субсидии</w:t>
      </w:r>
    </w:p>
    <w:p w:rsidR="0031559B" w:rsidRPr="00F14AFB" w:rsidRDefault="0031559B" w:rsidP="0031559B">
      <w:pPr>
        <w:spacing w:after="1"/>
        <w:ind w:firstLine="7371"/>
        <w:jc w:val="right"/>
        <w:rPr>
          <w:szCs w:val="28"/>
        </w:rPr>
      </w:pPr>
      <w:r w:rsidRPr="00F14AFB">
        <w:rPr>
          <w:szCs w:val="28"/>
        </w:rPr>
        <w:t>на софинансирование расходных обязательств</w:t>
      </w:r>
    </w:p>
    <w:p w:rsidR="0031559B" w:rsidRPr="00F14AFB" w:rsidRDefault="0031559B" w:rsidP="0031559B">
      <w:pPr>
        <w:spacing w:after="1"/>
        <w:ind w:firstLine="7371"/>
        <w:jc w:val="right"/>
        <w:rPr>
          <w:szCs w:val="28"/>
        </w:rPr>
      </w:pPr>
      <w:r w:rsidRPr="00F14AFB">
        <w:rPr>
          <w:szCs w:val="28"/>
        </w:rPr>
        <w:t>по финансовому обеспечению деятельности</w:t>
      </w:r>
    </w:p>
    <w:p w:rsidR="0031559B" w:rsidRPr="00F14AFB" w:rsidRDefault="0031559B" w:rsidP="0031559B">
      <w:pPr>
        <w:spacing w:after="1"/>
        <w:ind w:firstLine="7371"/>
        <w:jc w:val="right"/>
        <w:rPr>
          <w:szCs w:val="28"/>
        </w:rPr>
      </w:pPr>
      <w:r w:rsidRPr="00F14AFB">
        <w:rPr>
          <w:szCs w:val="28"/>
        </w:rPr>
        <w:t>органов местного самоуправления и муниципальных</w:t>
      </w:r>
    </w:p>
    <w:p w:rsidR="0031559B" w:rsidRPr="00F14AFB" w:rsidRDefault="0031559B" w:rsidP="0031559B">
      <w:pPr>
        <w:spacing w:after="1"/>
        <w:ind w:firstLine="7371"/>
        <w:jc w:val="right"/>
        <w:rPr>
          <w:szCs w:val="28"/>
        </w:rPr>
      </w:pPr>
      <w:r w:rsidRPr="00F14AFB">
        <w:rPr>
          <w:szCs w:val="28"/>
        </w:rPr>
        <w:t xml:space="preserve">учреждений из бюджета Инсарского муниципального </w:t>
      </w:r>
    </w:p>
    <w:p w:rsidR="0031559B" w:rsidRPr="00F14AFB" w:rsidRDefault="0031559B" w:rsidP="0031559B">
      <w:pPr>
        <w:spacing w:after="1"/>
        <w:ind w:firstLine="7371"/>
        <w:jc w:val="right"/>
        <w:rPr>
          <w:szCs w:val="28"/>
        </w:rPr>
      </w:pPr>
      <w:r w:rsidRPr="00F14AFB">
        <w:rPr>
          <w:szCs w:val="28"/>
        </w:rPr>
        <w:t>района Республики Мордовия бюджету__________</w:t>
      </w:r>
    </w:p>
    <w:p w:rsidR="0031559B" w:rsidRPr="00F14AFB" w:rsidRDefault="0031559B" w:rsidP="0031559B">
      <w:pPr>
        <w:spacing w:after="1"/>
        <w:ind w:firstLine="7371"/>
        <w:jc w:val="right"/>
        <w:rPr>
          <w:szCs w:val="28"/>
        </w:rPr>
      </w:pPr>
      <w:proofErr w:type="gramStart"/>
      <w:r w:rsidRPr="00F14AFB">
        <w:rPr>
          <w:szCs w:val="28"/>
        </w:rPr>
        <w:t>поселения  Инсарского</w:t>
      </w:r>
      <w:proofErr w:type="gramEnd"/>
      <w:r w:rsidRPr="00F14AFB">
        <w:rPr>
          <w:szCs w:val="28"/>
        </w:rPr>
        <w:t xml:space="preserve"> муниципального района</w:t>
      </w:r>
    </w:p>
    <w:p w:rsidR="0031559B" w:rsidRPr="00F14AFB" w:rsidRDefault="0031559B" w:rsidP="0031559B">
      <w:pPr>
        <w:spacing w:after="1"/>
        <w:ind w:firstLine="7371"/>
        <w:jc w:val="right"/>
        <w:rPr>
          <w:b/>
          <w:sz w:val="22"/>
        </w:rPr>
      </w:pPr>
      <w:r w:rsidRPr="00F14AFB">
        <w:rPr>
          <w:szCs w:val="28"/>
        </w:rPr>
        <w:t>Республики Мордовия</w:t>
      </w:r>
    </w:p>
    <w:p w:rsidR="0031559B" w:rsidRPr="00F14AFB" w:rsidRDefault="0031559B" w:rsidP="0031559B">
      <w:pPr>
        <w:pStyle w:val="ConsPlusNormal"/>
        <w:jc w:val="center"/>
        <w:rPr>
          <w:rFonts w:ascii="Times New Roman" w:hAnsi="Times New Roman" w:cs="Times New Roman"/>
          <w:b/>
          <w:sz w:val="24"/>
          <w:szCs w:val="28"/>
        </w:rPr>
      </w:pPr>
      <w:r w:rsidRPr="00F14AFB">
        <w:rPr>
          <w:rFonts w:ascii="Times New Roman" w:hAnsi="Times New Roman" w:cs="Times New Roman"/>
          <w:b/>
          <w:sz w:val="24"/>
          <w:szCs w:val="28"/>
        </w:rPr>
        <w:t>Отчет</w:t>
      </w:r>
    </w:p>
    <w:p w:rsidR="0031559B" w:rsidRPr="00F14AFB" w:rsidRDefault="0031559B" w:rsidP="0031559B">
      <w:pPr>
        <w:pStyle w:val="ConsPlusNormal"/>
        <w:jc w:val="center"/>
        <w:rPr>
          <w:rFonts w:ascii="Times New Roman" w:hAnsi="Times New Roman" w:cs="Times New Roman"/>
          <w:sz w:val="24"/>
          <w:szCs w:val="28"/>
        </w:rPr>
      </w:pPr>
      <w:r w:rsidRPr="00F14AFB">
        <w:rPr>
          <w:rFonts w:ascii="Times New Roman" w:hAnsi="Times New Roman" w:cs="Times New Roman"/>
          <w:sz w:val="24"/>
          <w:szCs w:val="28"/>
        </w:rPr>
        <w:t>о достижении значений результатов использования субсидии по состоянию на __ ____________ 20__ года</w:t>
      </w:r>
    </w:p>
    <w:p w:rsidR="0031559B" w:rsidRPr="00F14AFB" w:rsidRDefault="0031559B" w:rsidP="0031559B">
      <w:pPr>
        <w:pStyle w:val="ConsPlusNormal"/>
        <w:ind w:firstLine="540"/>
        <w:jc w:val="both"/>
        <w:rPr>
          <w:rFonts w:ascii="Times New Roman" w:hAnsi="Times New Roman" w:cs="Times New Roman"/>
          <w:sz w:val="22"/>
          <w:szCs w:val="24"/>
        </w:rPr>
      </w:pPr>
      <w:r w:rsidRPr="00F14AFB">
        <w:rPr>
          <w:rFonts w:ascii="Times New Roman" w:hAnsi="Times New Roman" w:cs="Times New Roman"/>
          <w:sz w:val="22"/>
          <w:szCs w:val="24"/>
        </w:rPr>
        <w:t>Периодичность</w:t>
      </w:r>
      <w:r w:rsidRPr="00F14AFB">
        <w:rPr>
          <w:rFonts w:ascii="Times New Roman" w:hAnsi="Times New Roman" w:cs="Times New Roman"/>
          <w:sz w:val="22"/>
          <w:szCs w:val="24"/>
          <w:vertAlign w:val="superscript"/>
        </w:rPr>
        <w:t>1</w:t>
      </w:r>
      <w:r w:rsidRPr="00F14AFB">
        <w:rPr>
          <w:rFonts w:ascii="Times New Roman" w:hAnsi="Times New Roman" w:cs="Times New Roman"/>
          <w:sz w:val="22"/>
          <w:szCs w:val="24"/>
        </w:rPr>
        <w:t>: ________________</w:t>
      </w:r>
    </w:p>
    <w:p w:rsidR="0031559B" w:rsidRPr="00F14AFB" w:rsidRDefault="0031559B" w:rsidP="0031559B">
      <w:pPr>
        <w:pStyle w:val="ConsPlusNormal"/>
        <w:ind w:firstLine="540"/>
        <w:jc w:val="both"/>
        <w:rPr>
          <w:rFonts w:ascii="Times New Roman" w:hAnsi="Times New Roman" w:cs="Times New Roman"/>
          <w:sz w:val="22"/>
          <w:szCs w:val="24"/>
        </w:rPr>
      </w:pPr>
    </w:p>
    <w:tbl>
      <w:tblPr>
        <w:tblW w:w="14884"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134"/>
        <w:gridCol w:w="1701"/>
        <w:gridCol w:w="2126"/>
        <w:gridCol w:w="851"/>
        <w:gridCol w:w="1701"/>
        <w:gridCol w:w="708"/>
        <w:gridCol w:w="1985"/>
        <w:gridCol w:w="2835"/>
        <w:gridCol w:w="1276"/>
      </w:tblGrid>
      <w:tr w:rsidR="00F14AFB" w:rsidRPr="00F14AFB" w:rsidTr="00CC537F">
        <w:trPr>
          <w:trHeight w:val="539"/>
        </w:trPr>
        <w:tc>
          <w:tcPr>
            <w:tcW w:w="567"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п/п</w:t>
            </w:r>
          </w:p>
        </w:tc>
        <w:tc>
          <w:tcPr>
            <w:tcW w:w="1134"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Направление расходов</w:t>
            </w:r>
          </w:p>
        </w:tc>
        <w:tc>
          <w:tcPr>
            <w:tcW w:w="1701"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Наименование мероприятия</w:t>
            </w:r>
            <w:r w:rsidRPr="00F14AFB">
              <w:rPr>
                <w:rFonts w:ascii="Times New Roman" w:hAnsi="Times New Roman" w:cs="Times New Roman"/>
                <w:sz w:val="22"/>
                <w:szCs w:val="24"/>
                <w:vertAlign w:val="superscript"/>
              </w:rPr>
              <w:t>2</w:t>
            </w:r>
          </w:p>
        </w:tc>
        <w:tc>
          <w:tcPr>
            <w:tcW w:w="2126"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Наимено</w:t>
            </w:r>
            <w:r w:rsidRPr="00F14AFB">
              <w:rPr>
                <w:rFonts w:ascii="Times New Roman" w:hAnsi="Times New Roman" w:cs="Times New Roman"/>
                <w:sz w:val="22"/>
                <w:szCs w:val="24"/>
              </w:rPr>
              <w:softHyphen/>
              <w:t>вание ре</w:t>
            </w:r>
            <w:r w:rsidRPr="00F14AFB">
              <w:rPr>
                <w:rFonts w:ascii="Times New Roman" w:hAnsi="Times New Roman" w:cs="Times New Roman"/>
                <w:sz w:val="22"/>
                <w:szCs w:val="24"/>
              </w:rPr>
              <w:softHyphen/>
              <w:t>зультата использо</w:t>
            </w:r>
            <w:r w:rsidRPr="00F14AFB">
              <w:rPr>
                <w:rFonts w:ascii="Times New Roman" w:hAnsi="Times New Roman" w:cs="Times New Roman"/>
                <w:sz w:val="22"/>
                <w:szCs w:val="24"/>
              </w:rPr>
              <w:softHyphen/>
              <w:t>вания суб</w:t>
            </w:r>
            <w:r w:rsidRPr="00F14AFB">
              <w:rPr>
                <w:rFonts w:ascii="Times New Roman" w:hAnsi="Times New Roman" w:cs="Times New Roman"/>
                <w:sz w:val="22"/>
                <w:szCs w:val="24"/>
              </w:rPr>
              <w:softHyphen/>
              <w:t>сидии</w:t>
            </w:r>
          </w:p>
        </w:tc>
        <w:tc>
          <w:tcPr>
            <w:tcW w:w="851"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КБК</w:t>
            </w:r>
            <w:r w:rsidRPr="00F14AFB">
              <w:rPr>
                <w:rFonts w:ascii="Times New Roman" w:hAnsi="Times New Roman" w:cs="Times New Roman"/>
                <w:sz w:val="22"/>
                <w:szCs w:val="24"/>
                <w:vertAlign w:val="superscript"/>
              </w:rPr>
              <w:t>3</w:t>
            </w:r>
          </w:p>
        </w:tc>
        <w:tc>
          <w:tcPr>
            <w:tcW w:w="2409" w:type="dxa"/>
            <w:gridSpan w:val="2"/>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 xml:space="preserve">Единица измерения по </w:t>
            </w:r>
            <w:hyperlink r:id="rId24" w:history="1">
              <w:r w:rsidRPr="00F14AFB">
                <w:rPr>
                  <w:rFonts w:ascii="Times New Roman" w:hAnsi="Times New Roman" w:cs="Times New Roman"/>
                  <w:sz w:val="22"/>
                  <w:szCs w:val="24"/>
                </w:rPr>
                <w:t>ОКЕИ</w:t>
              </w:r>
            </w:hyperlink>
          </w:p>
        </w:tc>
        <w:tc>
          <w:tcPr>
            <w:tcW w:w="1985"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Плановое значение результата использо</w:t>
            </w:r>
            <w:r w:rsidRPr="00F14AFB">
              <w:rPr>
                <w:rFonts w:ascii="Times New Roman" w:hAnsi="Times New Roman" w:cs="Times New Roman"/>
                <w:sz w:val="22"/>
                <w:szCs w:val="24"/>
              </w:rPr>
              <w:softHyphen/>
              <w:t>вания суб</w:t>
            </w:r>
            <w:r w:rsidRPr="00F14AFB">
              <w:rPr>
                <w:rFonts w:ascii="Times New Roman" w:hAnsi="Times New Roman" w:cs="Times New Roman"/>
                <w:sz w:val="22"/>
                <w:szCs w:val="24"/>
              </w:rPr>
              <w:softHyphen/>
              <w:t>сидии</w:t>
            </w:r>
          </w:p>
        </w:tc>
        <w:tc>
          <w:tcPr>
            <w:tcW w:w="2835"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Фактическое значение ре</w:t>
            </w:r>
            <w:r w:rsidRPr="00F14AFB">
              <w:rPr>
                <w:rFonts w:ascii="Times New Roman" w:hAnsi="Times New Roman" w:cs="Times New Roman"/>
                <w:sz w:val="22"/>
                <w:szCs w:val="24"/>
              </w:rPr>
              <w:softHyphen/>
              <w:t>зультата ис</w:t>
            </w:r>
            <w:r w:rsidRPr="00F14AFB">
              <w:rPr>
                <w:rFonts w:ascii="Times New Roman" w:hAnsi="Times New Roman" w:cs="Times New Roman"/>
                <w:sz w:val="22"/>
                <w:szCs w:val="24"/>
              </w:rPr>
              <w:softHyphen/>
              <w:t>пользования субсидии по состоянию на отчетную дату</w:t>
            </w:r>
          </w:p>
        </w:tc>
        <w:tc>
          <w:tcPr>
            <w:tcW w:w="1276" w:type="dxa"/>
            <w:vMerge w:val="restart"/>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Причина отклонения</w:t>
            </w:r>
          </w:p>
        </w:tc>
      </w:tr>
      <w:tr w:rsidR="00F14AFB" w:rsidRPr="00F14AFB" w:rsidTr="00CC537F">
        <w:trPr>
          <w:trHeight w:val="621"/>
        </w:trPr>
        <w:tc>
          <w:tcPr>
            <w:tcW w:w="567" w:type="dxa"/>
            <w:vMerge/>
          </w:tcPr>
          <w:p w:rsidR="0031559B" w:rsidRPr="00F14AFB" w:rsidRDefault="0031559B" w:rsidP="00CC537F">
            <w:pPr>
              <w:rPr>
                <w:sz w:val="22"/>
              </w:rPr>
            </w:pPr>
          </w:p>
        </w:tc>
        <w:tc>
          <w:tcPr>
            <w:tcW w:w="1134" w:type="dxa"/>
            <w:vMerge/>
          </w:tcPr>
          <w:p w:rsidR="0031559B" w:rsidRPr="00F14AFB" w:rsidRDefault="0031559B" w:rsidP="00CC537F">
            <w:pPr>
              <w:rPr>
                <w:sz w:val="22"/>
              </w:rPr>
            </w:pPr>
          </w:p>
        </w:tc>
        <w:tc>
          <w:tcPr>
            <w:tcW w:w="1701" w:type="dxa"/>
            <w:vMerge/>
          </w:tcPr>
          <w:p w:rsidR="0031559B" w:rsidRPr="00F14AFB" w:rsidRDefault="0031559B" w:rsidP="00CC537F">
            <w:pPr>
              <w:rPr>
                <w:sz w:val="22"/>
              </w:rPr>
            </w:pPr>
          </w:p>
        </w:tc>
        <w:tc>
          <w:tcPr>
            <w:tcW w:w="2126" w:type="dxa"/>
            <w:vMerge/>
          </w:tcPr>
          <w:p w:rsidR="0031559B" w:rsidRPr="00F14AFB" w:rsidRDefault="0031559B" w:rsidP="00CC537F">
            <w:pPr>
              <w:rPr>
                <w:sz w:val="22"/>
              </w:rPr>
            </w:pPr>
          </w:p>
        </w:tc>
        <w:tc>
          <w:tcPr>
            <w:tcW w:w="851" w:type="dxa"/>
            <w:vMerge/>
          </w:tcPr>
          <w:p w:rsidR="0031559B" w:rsidRPr="00F14AFB" w:rsidRDefault="0031559B" w:rsidP="00CC537F">
            <w:pPr>
              <w:rPr>
                <w:sz w:val="22"/>
              </w:rPr>
            </w:pPr>
          </w:p>
        </w:tc>
        <w:tc>
          <w:tcPr>
            <w:tcW w:w="170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наименова</w:t>
            </w:r>
            <w:r w:rsidRPr="00F14AFB">
              <w:rPr>
                <w:rFonts w:ascii="Times New Roman" w:hAnsi="Times New Roman" w:cs="Times New Roman"/>
                <w:sz w:val="22"/>
                <w:szCs w:val="24"/>
              </w:rPr>
              <w:softHyphen/>
              <w:t>ние</w:t>
            </w:r>
          </w:p>
        </w:tc>
        <w:tc>
          <w:tcPr>
            <w:tcW w:w="70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код</w:t>
            </w:r>
          </w:p>
        </w:tc>
        <w:tc>
          <w:tcPr>
            <w:tcW w:w="1985" w:type="dxa"/>
            <w:vMerge/>
          </w:tcPr>
          <w:p w:rsidR="0031559B" w:rsidRPr="00F14AFB" w:rsidRDefault="0031559B" w:rsidP="00CC537F">
            <w:pPr>
              <w:rPr>
                <w:sz w:val="22"/>
              </w:rPr>
            </w:pPr>
          </w:p>
        </w:tc>
        <w:tc>
          <w:tcPr>
            <w:tcW w:w="2835" w:type="dxa"/>
            <w:vMerge/>
          </w:tcPr>
          <w:p w:rsidR="0031559B" w:rsidRPr="00F14AFB" w:rsidRDefault="0031559B" w:rsidP="00CC537F">
            <w:pPr>
              <w:rPr>
                <w:sz w:val="22"/>
              </w:rPr>
            </w:pPr>
          </w:p>
        </w:tc>
        <w:tc>
          <w:tcPr>
            <w:tcW w:w="1276" w:type="dxa"/>
            <w:vMerge/>
          </w:tcPr>
          <w:p w:rsidR="0031559B" w:rsidRPr="00F14AFB" w:rsidRDefault="0031559B" w:rsidP="00CC537F">
            <w:pPr>
              <w:rPr>
                <w:sz w:val="22"/>
              </w:rPr>
            </w:pPr>
          </w:p>
        </w:tc>
      </w:tr>
      <w:tr w:rsidR="00F14AFB" w:rsidRPr="00F14AFB" w:rsidTr="00CC537F">
        <w:trPr>
          <w:trHeight w:val="221"/>
        </w:trPr>
        <w:tc>
          <w:tcPr>
            <w:tcW w:w="567"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w:t>
            </w:r>
          </w:p>
        </w:tc>
        <w:tc>
          <w:tcPr>
            <w:tcW w:w="1134"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2</w:t>
            </w:r>
          </w:p>
        </w:tc>
        <w:tc>
          <w:tcPr>
            <w:tcW w:w="170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3</w:t>
            </w:r>
          </w:p>
        </w:tc>
        <w:tc>
          <w:tcPr>
            <w:tcW w:w="212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4</w:t>
            </w:r>
          </w:p>
        </w:tc>
        <w:tc>
          <w:tcPr>
            <w:tcW w:w="85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5</w:t>
            </w:r>
          </w:p>
        </w:tc>
        <w:tc>
          <w:tcPr>
            <w:tcW w:w="1701"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6</w:t>
            </w:r>
          </w:p>
        </w:tc>
        <w:tc>
          <w:tcPr>
            <w:tcW w:w="708"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7</w:t>
            </w:r>
          </w:p>
        </w:tc>
        <w:tc>
          <w:tcPr>
            <w:tcW w:w="1985"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9</w:t>
            </w:r>
          </w:p>
        </w:tc>
        <w:tc>
          <w:tcPr>
            <w:tcW w:w="2835"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10</w:t>
            </w:r>
          </w:p>
        </w:tc>
        <w:tc>
          <w:tcPr>
            <w:tcW w:w="1276" w:type="dxa"/>
          </w:tcPr>
          <w:p w:rsidR="0031559B" w:rsidRPr="00F14AFB" w:rsidRDefault="0031559B" w:rsidP="00CC537F">
            <w:pPr>
              <w:pStyle w:val="ConsPlusNormal"/>
              <w:jc w:val="center"/>
              <w:rPr>
                <w:rFonts w:ascii="Times New Roman" w:hAnsi="Times New Roman" w:cs="Times New Roman"/>
                <w:sz w:val="22"/>
                <w:szCs w:val="24"/>
              </w:rPr>
            </w:pPr>
            <w:r w:rsidRPr="00F14AFB">
              <w:rPr>
                <w:rFonts w:ascii="Times New Roman" w:hAnsi="Times New Roman" w:cs="Times New Roman"/>
                <w:sz w:val="22"/>
                <w:szCs w:val="24"/>
              </w:rPr>
              <w:t>11</w:t>
            </w:r>
          </w:p>
        </w:tc>
      </w:tr>
      <w:tr w:rsidR="00F14AFB" w:rsidRPr="00F14AFB" w:rsidTr="00CC537F">
        <w:trPr>
          <w:trHeight w:val="243"/>
        </w:trPr>
        <w:tc>
          <w:tcPr>
            <w:tcW w:w="567"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1701" w:type="dxa"/>
          </w:tcPr>
          <w:p w:rsidR="0031559B" w:rsidRPr="00F14AFB" w:rsidRDefault="0031559B" w:rsidP="00CC537F">
            <w:pPr>
              <w:pStyle w:val="ConsPlusNormal"/>
              <w:rPr>
                <w:rFonts w:ascii="Times New Roman" w:hAnsi="Times New Roman" w:cs="Times New Roman"/>
                <w:sz w:val="22"/>
                <w:szCs w:val="24"/>
              </w:rPr>
            </w:pPr>
          </w:p>
        </w:tc>
        <w:tc>
          <w:tcPr>
            <w:tcW w:w="2126" w:type="dxa"/>
          </w:tcPr>
          <w:p w:rsidR="0031559B" w:rsidRPr="00F14AFB" w:rsidRDefault="0031559B" w:rsidP="00CC537F">
            <w:pPr>
              <w:pStyle w:val="ConsPlusNormal"/>
              <w:rPr>
                <w:rFonts w:ascii="Times New Roman" w:hAnsi="Times New Roman" w:cs="Times New Roman"/>
                <w:sz w:val="22"/>
                <w:szCs w:val="24"/>
              </w:rPr>
            </w:pPr>
          </w:p>
        </w:tc>
        <w:tc>
          <w:tcPr>
            <w:tcW w:w="851" w:type="dxa"/>
          </w:tcPr>
          <w:p w:rsidR="0031559B" w:rsidRPr="00F14AFB" w:rsidRDefault="0031559B" w:rsidP="00CC537F">
            <w:pPr>
              <w:pStyle w:val="ConsPlusNormal"/>
              <w:rPr>
                <w:rFonts w:ascii="Times New Roman" w:hAnsi="Times New Roman" w:cs="Times New Roman"/>
                <w:sz w:val="22"/>
                <w:szCs w:val="24"/>
              </w:rPr>
            </w:pPr>
          </w:p>
        </w:tc>
        <w:tc>
          <w:tcPr>
            <w:tcW w:w="1701" w:type="dxa"/>
          </w:tcPr>
          <w:p w:rsidR="0031559B" w:rsidRPr="00F14AFB" w:rsidRDefault="0031559B" w:rsidP="00CC537F">
            <w:pPr>
              <w:pStyle w:val="ConsPlusNormal"/>
              <w:rPr>
                <w:rFonts w:ascii="Times New Roman" w:hAnsi="Times New Roman" w:cs="Times New Roman"/>
                <w:sz w:val="22"/>
                <w:szCs w:val="24"/>
              </w:rPr>
            </w:pPr>
          </w:p>
        </w:tc>
        <w:tc>
          <w:tcPr>
            <w:tcW w:w="708" w:type="dxa"/>
          </w:tcPr>
          <w:p w:rsidR="0031559B" w:rsidRPr="00F14AFB" w:rsidRDefault="0031559B" w:rsidP="00CC537F">
            <w:pPr>
              <w:pStyle w:val="ConsPlusNormal"/>
              <w:rPr>
                <w:rFonts w:ascii="Times New Roman" w:hAnsi="Times New Roman" w:cs="Times New Roman"/>
                <w:sz w:val="22"/>
                <w:szCs w:val="24"/>
              </w:rPr>
            </w:pPr>
          </w:p>
        </w:tc>
        <w:tc>
          <w:tcPr>
            <w:tcW w:w="1985" w:type="dxa"/>
          </w:tcPr>
          <w:p w:rsidR="0031559B" w:rsidRPr="00F14AFB" w:rsidRDefault="0031559B" w:rsidP="00CC537F">
            <w:pPr>
              <w:pStyle w:val="ConsPlusNormal"/>
              <w:rPr>
                <w:rFonts w:ascii="Times New Roman" w:hAnsi="Times New Roman" w:cs="Times New Roman"/>
                <w:sz w:val="22"/>
                <w:szCs w:val="24"/>
              </w:rPr>
            </w:pPr>
          </w:p>
        </w:tc>
        <w:tc>
          <w:tcPr>
            <w:tcW w:w="2835"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r>
      <w:tr w:rsidR="00F14AFB" w:rsidRPr="00F14AFB" w:rsidTr="00CC537F">
        <w:trPr>
          <w:trHeight w:val="286"/>
        </w:trPr>
        <w:tc>
          <w:tcPr>
            <w:tcW w:w="567" w:type="dxa"/>
          </w:tcPr>
          <w:p w:rsidR="0031559B" w:rsidRPr="00F14AFB" w:rsidRDefault="0031559B" w:rsidP="00CC537F">
            <w:pPr>
              <w:pStyle w:val="ConsPlusNormal"/>
              <w:rPr>
                <w:rFonts w:ascii="Times New Roman" w:hAnsi="Times New Roman" w:cs="Times New Roman"/>
                <w:sz w:val="22"/>
                <w:szCs w:val="24"/>
              </w:rPr>
            </w:pPr>
          </w:p>
        </w:tc>
        <w:tc>
          <w:tcPr>
            <w:tcW w:w="1134" w:type="dxa"/>
          </w:tcPr>
          <w:p w:rsidR="0031559B" w:rsidRPr="00F14AFB" w:rsidRDefault="0031559B" w:rsidP="00CC537F">
            <w:pPr>
              <w:pStyle w:val="ConsPlusNormal"/>
              <w:rPr>
                <w:rFonts w:ascii="Times New Roman" w:hAnsi="Times New Roman" w:cs="Times New Roman"/>
                <w:sz w:val="22"/>
                <w:szCs w:val="24"/>
              </w:rPr>
            </w:pPr>
          </w:p>
        </w:tc>
        <w:tc>
          <w:tcPr>
            <w:tcW w:w="1701" w:type="dxa"/>
          </w:tcPr>
          <w:p w:rsidR="0031559B" w:rsidRPr="00F14AFB" w:rsidRDefault="0031559B" w:rsidP="00CC537F">
            <w:pPr>
              <w:pStyle w:val="ConsPlusNormal"/>
              <w:rPr>
                <w:rFonts w:ascii="Times New Roman" w:hAnsi="Times New Roman" w:cs="Times New Roman"/>
                <w:sz w:val="22"/>
                <w:szCs w:val="24"/>
              </w:rPr>
            </w:pPr>
          </w:p>
        </w:tc>
        <w:tc>
          <w:tcPr>
            <w:tcW w:w="2126" w:type="dxa"/>
          </w:tcPr>
          <w:p w:rsidR="0031559B" w:rsidRPr="00F14AFB" w:rsidRDefault="0031559B" w:rsidP="00CC537F">
            <w:pPr>
              <w:pStyle w:val="ConsPlusNormal"/>
              <w:rPr>
                <w:rFonts w:ascii="Times New Roman" w:hAnsi="Times New Roman" w:cs="Times New Roman"/>
                <w:sz w:val="22"/>
                <w:szCs w:val="24"/>
              </w:rPr>
            </w:pPr>
          </w:p>
        </w:tc>
        <w:tc>
          <w:tcPr>
            <w:tcW w:w="851" w:type="dxa"/>
          </w:tcPr>
          <w:p w:rsidR="0031559B" w:rsidRPr="00F14AFB" w:rsidRDefault="0031559B" w:rsidP="00CC537F">
            <w:pPr>
              <w:pStyle w:val="ConsPlusNormal"/>
              <w:rPr>
                <w:rFonts w:ascii="Times New Roman" w:hAnsi="Times New Roman" w:cs="Times New Roman"/>
                <w:sz w:val="22"/>
                <w:szCs w:val="24"/>
              </w:rPr>
            </w:pPr>
          </w:p>
        </w:tc>
        <w:tc>
          <w:tcPr>
            <w:tcW w:w="1701" w:type="dxa"/>
          </w:tcPr>
          <w:p w:rsidR="0031559B" w:rsidRPr="00F14AFB" w:rsidRDefault="0031559B" w:rsidP="00CC537F">
            <w:pPr>
              <w:pStyle w:val="ConsPlusNormal"/>
              <w:rPr>
                <w:rFonts w:ascii="Times New Roman" w:hAnsi="Times New Roman" w:cs="Times New Roman"/>
                <w:sz w:val="22"/>
                <w:szCs w:val="24"/>
              </w:rPr>
            </w:pPr>
          </w:p>
        </w:tc>
        <w:tc>
          <w:tcPr>
            <w:tcW w:w="708" w:type="dxa"/>
          </w:tcPr>
          <w:p w:rsidR="0031559B" w:rsidRPr="00F14AFB" w:rsidRDefault="0031559B" w:rsidP="00CC537F">
            <w:pPr>
              <w:pStyle w:val="ConsPlusNormal"/>
              <w:rPr>
                <w:rFonts w:ascii="Times New Roman" w:hAnsi="Times New Roman" w:cs="Times New Roman"/>
                <w:sz w:val="22"/>
                <w:szCs w:val="24"/>
              </w:rPr>
            </w:pPr>
          </w:p>
        </w:tc>
        <w:tc>
          <w:tcPr>
            <w:tcW w:w="1985" w:type="dxa"/>
          </w:tcPr>
          <w:p w:rsidR="0031559B" w:rsidRPr="00F14AFB" w:rsidRDefault="0031559B" w:rsidP="00CC537F">
            <w:pPr>
              <w:pStyle w:val="ConsPlusNormal"/>
              <w:rPr>
                <w:rFonts w:ascii="Times New Roman" w:hAnsi="Times New Roman" w:cs="Times New Roman"/>
                <w:sz w:val="22"/>
                <w:szCs w:val="24"/>
              </w:rPr>
            </w:pPr>
          </w:p>
        </w:tc>
        <w:tc>
          <w:tcPr>
            <w:tcW w:w="2835" w:type="dxa"/>
          </w:tcPr>
          <w:p w:rsidR="0031559B" w:rsidRPr="00F14AFB" w:rsidRDefault="0031559B" w:rsidP="00CC537F">
            <w:pPr>
              <w:pStyle w:val="ConsPlusNormal"/>
              <w:rPr>
                <w:rFonts w:ascii="Times New Roman" w:hAnsi="Times New Roman" w:cs="Times New Roman"/>
                <w:sz w:val="22"/>
                <w:szCs w:val="24"/>
              </w:rPr>
            </w:pPr>
          </w:p>
        </w:tc>
        <w:tc>
          <w:tcPr>
            <w:tcW w:w="1276" w:type="dxa"/>
          </w:tcPr>
          <w:p w:rsidR="0031559B" w:rsidRPr="00F14AFB" w:rsidRDefault="0031559B" w:rsidP="00CC537F">
            <w:pPr>
              <w:pStyle w:val="ConsPlusNormal"/>
              <w:rPr>
                <w:rFonts w:ascii="Times New Roman" w:hAnsi="Times New Roman" w:cs="Times New Roman"/>
                <w:sz w:val="22"/>
                <w:szCs w:val="24"/>
              </w:rPr>
            </w:pPr>
          </w:p>
        </w:tc>
      </w:tr>
    </w:tbl>
    <w:p w:rsidR="0031559B" w:rsidRPr="00F14AFB" w:rsidRDefault="0031559B" w:rsidP="0031559B">
      <w:pPr>
        <w:ind w:left="567"/>
        <w:rPr>
          <w:sz w:val="22"/>
        </w:rPr>
      </w:pPr>
      <w:r w:rsidRPr="00F14AFB">
        <w:rPr>
          <w:sz w:val="22"/>
        </w:rPr>
        <w:t>Глава поселения ____________</w:t>
      </w:r>
      <w:proofErr w:type="gramStart"/>
      <w:r w:rsidRPr="00F14AFB">
        <w:rPr>
          <w:sz w:val="22"/>
        </w:rPr>
        <w:t>_  _</w:t>
      </w:r>
      <w:proofErr w:type="gramEnd"/>
      <w:r w:rsidRPr="00F14AFB">
        <w:rPr>
          <w:sz w:val="22"/>
        </w:rPr>
        <w:t>____________________</w:t>
      </w:r>
    </w:p>
    <w:p w:rsidR="0031559B" w:rsidRPr="00F14AFB" w:rsidRDefault="0031559B" w:rsidP="0031559B">
      <w:pPr>
        <w:ind w:left="567"/>
        <w:rPr>
          <w:sz w:val="16"/>
          <w:szCs w:val="18"/>
        </w:rPr>
      </w:pPr>
      <w:r w:rsidRPr="00F14AFB">
        <w:rPr>
          <w:sz w:val="18"/>
          <w:szCs w:val="20"/>
        </w:rPr>
        <w:t xml:space="preserve">                                             </w:t>
      </w:r>
      <w:r w:rsidRPr="00F14AFB">
        <w:rPr>
          <w:sz w:val="16"/>
          <w:szCs w:val="18"/>
        </w:rPr>
        <w:t>(подпись)</w:t>
      </w:r>
    </w:p>
    <w:p w:rsidR="0031559B" w:rsidRPr="00F14AFB" w:rsidRDefault="0031559B" w:rsidP="0031559B">
      <w:pPr>
        <w:ind w:left="567"/>
        <w:rPr>
          <w:sz w:val="22"/>
        </w:rPr>
      </w:pPr>
      <w:r w:rsidRPr="00F14AFB">
        <w:rPr>
          <w:sz w:val="22"/>
        </w:rPr>
        <w:t>«__» ___________ 20__ г.</w:t>
      </w:r>
    </w:p>
    <w:p w:rsidR="0031559B" w:rsidRPr="00F14AFB" w:rsidRDefault="0031559B" w:rsidP="0031559B">
      <w:pPr>
        <w:ind w:left="567"/>
        <w:rPr>
          <w:sz w:val="18"/>
          <w:szCs w:val="20"/>
        </w:rPr>
      </w:pPr>
      <w:r w:rsidRPr="00F14AFB">
        <w:rPr>
          <w:sz w:val="18"/>
          <w:szCs w:val="20"/>
        </w:rPr>
        <w:t>___________________________</w:t>
      </w:r>
    </w:p>
    <w:p w:rsidR="0031559B" w:rsidRPr="00F14AFB" w:rsidRDefault="0031559B" w:rsidP="0031559B">
      <w:pPr>
        <w:pStyle w:val="ConsPlusNormal"/>
        <w:ind w:left="567" w:firstLine="709"/>
        <w:jc w:val="both"/>
        <w:rPr>
          <w:rFonts w:ascii="Times New Roman" w:hAnsi="Times New Roman" w:cs="Times New Roman"/>
          <w:sz w:val="18"/>
        </w:rPr>
      </w:pPr>
      <w:r w:rsidRPr="00F14AFB">
        <w:rPr>
          <w:rFonts w:ascii="Times New Roman" w:hAnsi="Times New Roman" w:cs="Times New Roman"/>
          <w:sz w:val="18"/>
          <w:vertAlign w:val="superscript"/>
        </w:rPr>
        <w:t>1</w:t>
      </w:r>
      <w:r w:rsidRPr="00F14AFB">
        <w:rPr>
          <w:rFonts w:ascii="Times New Roman" w:hAnsi="Times New Roman" w:cs="Times New Roman"/>
          <w:sz w:val="18"/>
        </w:rPr>
        <w:t xml:space="preserve"> Устанавливается по соглашению сторон в Соглашении.</w:t>
      </w:r>
    </w:p>
    <w:p w:rsidR="0031559B" w:rsidRPr="00F14AFB" w:rsidRDefault="0031559B" w:rsidP="0031559B">
      <w:pPr>
        <w:pStyle w:val="ConsPlusNormal"/>
        <w:ind w:left="567" w:firstLine="709"/>
        <w:jc w:val="both"/>
        <w:rPr>
          <w:rFonts w:ascii="Times New Roman" w:hAnsi="Times New Roman" w:cs="Times New Roman"/>
          <w:sz w:val="18"/>
        </w:rPr>
      </w:pPr>
      <w:bookmarkStart w:id="52" w:name="P989"/>
      <w:bookmarkEnd w:id="52"/>
      <w:r w:rsidRPr="00F14AFB">
        <w:rPr>
          <w:rFonts w:ascii="Times New Roman" w:hAnsi="Times New Roman" w:cs="Times New Roman"/>
          <w:sz w:val="18"/>
          <w:vertAlign w:val="superscript"/>
        </w:rPr>
        <w:t>2</w:t>
      </w:r>
      <w:r w:rsidRPr="00F14AFB">
        <w:rPr>
          <w:rFonts w:ascii="Times New Roman" w:hAnsi="Times New Roman" w:cs="Times New Roman"/>
          <w:sz w:val="18"/>
        </w:rPr>
        <w:t xml:space="preserve"> Наименование мероприятия, указываемого в настоящей таблице, должно соответствовать наименованию, указанному в </w:t>
      </w:r>
      <w:hyperlink w:anchor="P344" w:history="1">
        <w:r w:rsidRPr="00F14AFB">
          <w:rPr>
            <w:rFonts w:ascii="Times New Roman" w:hAnsi="Times New Roman" w:cs="Times New Roman"/>
            <w:sz w:val="18"/>
          </w:rPr>
          <w:t xml:space="preserve">графе </w:t>
        </w:r>
        <w:proofErr w:type="gramStart"/>
        <w:r w:rsidRPr="00F14AFB">
          <w:rPr>
            <w:rFonts w:ascii="Times New Roman" w:hAnsi="Times New Roman" w:cs="Times New Roman"/>
            <w:sz w:val="18"/>
          </w:rPr>
          <w:t>2</w:t>
        </w:r>
      </w:hyperlink>
      <w:r w:rsidRPr="00F14AFB">
        <w:rPr>
          <w:rFonts w:ascii="Times New Roman" w:hAnsi="Times New Roman" w:cs="Times New Roman"/>
          <w:sz w:val="18"/>
        </w:rPr>
        <w:t xml:space="preserve">  таблицы</w:t>
      </w:r>
      <w:proofErr w:type="gramEnd"/>
      <w:r w:rsidRPr="00F14AFB">
        <w:rPr>
          <w:rFonts w:ascii="Times New Roman" w:hAnsi="Times New Roman" w:cs="Times New Roman"/>
          <w:sz w:val="18"/>
        </w:rPr>
        <w:t xml:space="preserve"> приложения 1 к настоящей форме.</w:t>
      </w:r>
    </w:p>
    <w:p w:rsidR="0031559B" w:rsidRPr="00F14AFB" w:rsidRDefault="0031559B" w:rsidP="0031559B">
      <w:pPr>
        <w:pStyle w:val="ConsPlusNormal"/>
        <w:ind w:left="567" w:firstLine="709"/>
        <w:jc w:val="both"/>
        <w:rPr>
          <w:rFonts w:ascii="Times New Roman" w:hAnsi="Times New Roman" w:cs="Times New Roman"/>
        </w:rPr>
      </w:pPr>
      <w:bookmarkStart w:id="53" w:name="P990"/>
      <w:bookmarkEnd w:id="53"/>
      <w:r w:rsidRPr="00F14AFB">
        <w:rPr>
          <w:rFonts w:ascii="Times New Roman" w:hAnsi="Times New Roman" w:cs="Times New Roman"/>
          <w:sz w:val="18"/>
          <w:vertAlign w:val="superscript"/>
        </w:rPr>
        <w:t>3</w:t>
      </w:r>
      <w:r w:rsidRPr="00F14AFB">
        <w:rPr>
          <w:rFonts w:ascii="Times New Roman" w:hAnsi="Times New Roman" w:cs="Times New Roman"/>
          <w:sz w:val="18"/>
        </w:rPr>
        <w:t>Код бюджетной классификации расходов.</w:t>
      </w:r>
    </w:p>
    <w:p w:rsidR="0031559B" w:rsidRPr="00F14AFB" w:rsidRDefault="0031559B">
      <w:pPr>
        <w:sectPr w:rsidR="0031559B" w:rsidRPr="00F14AFB" w:rsidSect="0031559B">
          <w:pgSz w:w="16838" w:h="11906" w:orient="landscape"/>
          <w:pgMar w:top="1134" w:right="1134" w:bottom="567" w:left="1134" w:header="709" w:footer="709" w:gutter="0"/>
          <w:cols w:space="708"/>
          <w:docGrid w:linePitch="360"/>
        </w:sectPr>
      </w:pPr>
    </w:p>
    <w:p w:rsidR="0031559B" w:rsidRPr="00F14AFB" w:rsidRDefault="0031559B" w:rsidP="0031559B">
      <w:pPr>
        <w:ind w:left="-180" w:firstLine="540"/>
        <w:jc w:val="center"/>
        <w:rPr>
          <w:b/>
          <w:sz w:val="28"/>
          <w:szCs w:val="32"/>
        </w:rPr>
      </w:pPr>
      <w:r w:rsidRPr="00F14AFB">
        <w:rPr>
          <w:b/>
          <w:sz w:val="28"/>
          <w:szCs w:val="32"/>
        </w:rPr>
        <w:lastRenderedPageBreak/>
        <w:t>РЕСПУБЛИКА МОРДОВИЯ</w:t>
      </w:r>
    </w:p>
    <w:p w:rsidR="0031559B" w:rsidRPr="00F14AFB" w:rsidRDefault="0031559B" w:rsidP="0031559B">
      <w:pPr>
        <w:tabs>
          <w:tab w:val="left" w:pos="765"/>
          <w:tab w:val="center" w:pos="5220"/>
        </w:tabs>
        <w:ind w:left="284" w:hanging="27"/>
        <w:jc w:val="center"/>
        <w:rPr>
          <w:b/>
          <w:sz w:val="28"/>
          <w:szCs w:val="32"/>
        </w:rPr>
      </w:pPr>
      <w:r w:rsidRPr="00F14AFB">
        <w:rPr>
          <w:b/>
          <w:sz w:val="28"/>
          <w:szCs w:val="32"/>
        </w:rPr>
        <w:t>ДВАДЦАТЬ ДЕВЯТАЯ   СЕССИЯ СОВЕТА</w:t>
      </w:r>
    </w:p>
    <w:p w:rsidR="0031559B" w:rsidRPr="00F14AFB" w:rsidRDefault="0031559B" w:rsidP="0031559B">
      <w:pPr>
        <w:tabs>
          <w:tab w:val="left" w:pos="765"/>
          <w:tab w:val="center" w:pos="5220"/>
        </w:tabs>
        <w:ind w:left="284" w:hanging="27"/>
        <w:jc w:val="center"/>
        <w:rPr>
          <w:b/>
          <w:sz w:val="28"/>
          <w:szCs w:val="32"/>
        </w:rPr>
      </w:pPr>
      <w:r w:rsidRPr="00F14AFB">
        <w:rPr>
          <w:b/>
          <w:sz w:val="28"/>
          <w:szCs w:val="32"/>
        </w:rPr>
        <w:t>ДЕПУТАТОВ ИНСАРСКОГО МУНИЦИПАЛЬНОГО РАЙОНА</w:t>
      </w:r>
    </w:p>
    <w:p w:rsidR="0031559B" w:rsidRPr="00F14AFB" w:rsidRDefault="0031559B" w:rsidP="0031559B">
      <w:pPr>
        <w:tabs>
          <w:tab w:val="left" w:pos="765"/>
          <w:tab w:val="center" w:pos="5220"/>
        </w:tabs>
        <w:ind w:left="1134" w:hanging="27"/>
        <w:jc w:val="center"/>
        <w:rPr>
          <w:b/>
          <w:sz w:val="28"/>
          <w:szCs w:val="32"/>
        </w:rPr>
      </w:pPr>
      <w:r w:rsidRPr="00F14AFB">
        <w:rPr>
          <w:b/>
          <w:sz w:val="28"/>
          <w:szCs w:val="32"/>
        </w:rPr>
        <w:t>ШЕСТОГО СОЗЫВА</w:t>
      </w:r>
    </w:p>
    <w:p w:rsidR="0031559B" w:rsidRPr="00F14AFB" w:rsidRDefault="0031559B" w:rsidP="0031559B">
      <w:pPr>
        <w:jc w:val="center"/>
        <w:rPr>
          <w:b/>
          <w:sz w:val="28"/>
          <w:szCs w:val="32"/>
        </w:rPr>
      </w:pPr>
      <w:r w:rsidRPr="00F14AFB">
        <w:rPr>
          <w:b/>
          <w:sz w:val="28"/>
          <w:szCs w:val="32"/>
        </w:rPr>
        <w:t>РЕШЕНИЕ</w:t>
      </w:r>
    </w:p>
    <w:p w:rsidR="0031559B" w:rsidRPr="00F14AFB" w:rsidRDefault="0031559B" w:rsidP="0031559B">
      <w:pPr>
        <w:jc w:val="center"/>
        <w:rPr>
          <w:b/>
          <w:szCs w:val="28"/>
        </w:rPr>
      </w:pPr>
    </w:p>
    <w:p w:rsidR="0031559B" w:rsidRPr="00F14AFB" w:rsidRDefault="0031559B" w:rsidP="0031559B">
      <w:pPr>
        <w:spacing w:line="233" w:lineRule="auto"/>
        <w:outlineLvl w:val="0"/>
        <w:rPr>
          <w:b/>
          <w:bCs/>
          <w:caps/>
          <w:szCs w:val="27"/>
        </w:rPr>
      </w:pPr>
      <w:r w:rsidRPr="00F14AFB">
        <w:rPr>
          <w:szCs w:val="27"/>
        </w:rPr>
        <w:t>от 26.02.2020 года</w:t>
      </w:r>
      <w:r w:rsidRPr="00F14AFB">
        <w:rPr>
          <w:szCs w:val="27"/>
        </w:rPr>
        <w:tab/>
      </w:r>
      <w:r w:rsidRPr="00F14AFB">
        <w:rPr>
          <w:szCs w:val="27"/>
        </w:rPr>
        <w:tab/>
        <w:t xml:space="preserve">                                            </w:t>
      </w:r>
      <w:r w:rsidRPr="00F14AFB">
        <w:rPr>
          <w:szCs w:val="27"/>
        </w:rPr>
        <w:tab/>
      </w:r>
      <w:r w:rsidRPr="00F14AFB">
        <w:rPr>
          <w:szCs w:val="27"/>
        </w:rPr>
        <w:tab/>
      </w:r>
      <w:r w:rsidR="00263A0F">
        <w:rPr>
          <w:szCs w:val="27"/>
        </w:rPr>
        <w:t xml:space="preserve">                                                     </w:t>
      </w:r>
      <w:r w:rsidRPr="00F14AFB">
        <w:rPr>
          <w:szCs w:val="27"/>
        </w:rPr>
        <w:t xml:space="preserve"> № 6</w:t>
      </w:r>
    </w:p>
    <w:p w:rsidR="0031559B" w:rsidRPr="00F14AFB" w:rsidRDefault="0031559B" w:rsidP="0031559B">
      <w:pPr>
        <w:pStyle w:val="1"/>
        <w:spacing w:before="0" w:after="0"/>
        <w:jc w:val="both"/>
        <w:rPr>
          <w:rFonts w:ascii="Times New Roman" w:hAnsi="Times New Roman" w:cs="Times New Roman"/>
          <w:b w:val="0"/>
          <w:bCs w:val="0"/>
          <w:color w:val="auto"/>
          <w:sz w:val="24"/>
          <w:szCs w:val="28"/>
        </w:rPr>
      </w:pPr>
    </w:p>
    <w:p w:rsidR="0031559B" w:rsidRPr="00F14AFB" w:rsidRDefault="0031559B" w:rsidP="0031559B">
      <w:pPr>
        <w:pStyle w:val="1"/>
        <w:spacing w:before="0" w:after="0"/>
        <w:jc w:val="both"/>
        <w:rPr>
          <w:rFonts w:ascii="Times New Roman" w:hAnsi="Times New Roman" w:cs="Times New Roman"/>
          <w:b w:val="0"/>
          <w:bCs w:val="0"/>
          <w:color w:val="auto"/>
          <w:sz w:val="24"/>
          <w:szCs w:val="28"/>
        </w:rPr>
      </w:pPr>
    </w:p>
    <w:p w:rsidR="0031559B" w:rsidRPr="00F14AFB" w:rsidRDefault="0031559B" w:rsidP="0031559B">
      <w:pPr>
        <w:pStyle w:val="1"/>
        <w:spacing w:before="0" w:after="0"/>
        <w:jc w:val="both"/>
        <w:rPr>
          <w:rFonts w:ascii="Times New Roman" w:hAnsi="Times New Roman" w:cs="Times New Roman"/>
          <w:b w:val="0"/>
          <w:bCs w:val="0"/>
          <w:color w:val="auto"/>
          <w:sz w:val="24"/>
          <w:szCs w:val="28"/>
        </w:rPr>
      </w:pPr>
      <w:r w:rsidRPr="00F14AFB">
        <w:rPr>
          <w:rFonts w:ascii="Times New Roman" w:hAnsi="Times New Roman" w:cs="Times New Roman"/>
          <w:b w:val="0"/>
          <w:bCs w:val="0"/>
          <w:color w:val="auto"/>
          <w:sz w:val="24"/>
          <w:szCs w:val="28"/>
        </w:rPr>
        <w:t xml:space="preserve">О внесении </w:t>
      </w:r>
      <w:proofErr w:type="gramStart"/>
      <w:r w:rsidRPr="00F14AFB">
        <w:rPr>
          <w:rFonts w:ascii="Times New Roman" w:hAnsi="Times New Roman" w:cs="Times New Roman"/>
          <w:b w:val="0"/>
          <w:bCs w:val="0"/>
          <w:color w:val="auto"/>
          <w:sz w:val="24"/>
          <w:szCs w:val="28"/>
        </w:rPr>
        <w:t>изменений  и</w:t>
      </w:r>
      <w:proofErr w:type="gramEnd"/>
      <w:r w:rsidRPr="00F14AFB">
        <w:rPr>
          <w:rFonts w:ascii="Times New Roman" w:hAnsi="Times New Roman" w:cs="Times New Roman"/>
          <w:b w:val="0"/>
          <w:bCs w:val="0"/>
          <w:color w:val="auto"/>
          <w:sz w:val="24"/>
          <w:szCs w:val="28"/>
        </w:rPr>
        <w:t xml:space="preserve"> дополнений </w:t>
      </w:r>
    </w:p>
    <w:p w:rsidR="0031559B" w:rsidRPr="00F14AFB" w:rsidRDefault="0031559B" w:rsidP="0031559B">
      <w:pPr>
        <w:pStyle w:val="1"/>
        <w:spacing w:before="0" w:after="0"/>
        <w:jc w:val="both"/>
        <w:rPr>
          <w:rFonts w:ascii="Times New Roman" w:hAnsi="Times New Roman" w:cs="Times New Roman"/>
          <w:b w:val="0"/>
          <w:bCs w:val="0"/>
          <w:color w:val="auto"/>
          <w:sz w:val="24"/>
          <w:szCs w:val="28"/>
        </w:rPr>
      </w:pPr>
      <w:r w:rsidRPr="00F14AFB">
        <w:rPr>
          <w:rFonts w:ascii="Times New Roman" w:hAnsi="Times New Roman" w:cs="Times New Roman"/>
          <w:b w:val="0"/>
          <w:bCs w:val="0"/>
          <w:color w:val="auto"/>
          <w:sz w:val="24"/>
          <w:szCs w:val="28"/>
        </w:rPr>
        <w:t>в решение Совета депутатов Инсарского</w:t>
      </w:r>
    </w:p>
    <w:p w:rsidR="0031559B" w:rsidRPr="00F14AFB" w:rsidRDefault="0031559B" w:rsidP="0031559B">
      <w:pPr>
        <w:pStyle w:val="1"/>
        <w:spacing w:before="0" w:after="0"/>
        <w:jc w:val="both"/>
        <w:rPr>
          <w:rFonts w:ascii="Times New Roman" w:hAnsi="Times New Roman" w:cs="Times New Roman"/>
          <w:b w:val="0"/>
          <w:bCs w:val="0"/>
          <w:color w:val="auto"/>
          <w:sz w:val="24"/>
          <w:szCs w:val="28"/>
        </w:rPr>
      </w:pPr>
      <w:r w:rsidRPr="00F14AFB">
        <w:rPr>
          <w:rFonts w:ascii="Times New Roman" w:hAnsi="Times New Roman" w:cs="Times New Roman"/>
          <w:b w:val="0"/>
          <w:bCs w:val="0"/>
          <w:color w:val="auto"/>
          <w:sz w:val="24"/>
          <w:szCs w:val="28"/>
        </w:rPr>
        <w:t>муниципального района от 26.09.2013г.№35</w:t>
      </w:r>
    </w:p>
    <w:p w:rsidR="0031559B" w:rsidRPr="00F14AFB" w:rsidRDefault="0031559B" w:rsidP="0031559B">
      <w:pPr>
        <w:rPr>
          <w:sz w:val="18"/>
        </w:rPr>
      </w:pPr>
    </w:p>
    <w:p w:rsidR="0031559B" w:rsidRPr="00F14AFB" w:rsidRDefault="0031559B" w:rsidP="0031559B">
      <w:pPr>
        <w:rPr>
          <w:szCs w:val="28"/>
        </w:rPr>
      </w:pPr>
      <w:r w:rsidRPr="00F14AFB">
        <w:rPr>
          <w:szCs w:val="28"/>
        </w:rPr>
        <w:t xml:space="preserve">        В целях приведения настоящего решения в соответствии с действующим </w:t>
      </w:r>
      <w:proofErr w:type="gramStart"/>
      <w:r w:rsidRPr="00F14AFB">
        <w:rPr>
          <w:szCs w:val="28"/>
        </w:rPr>
        <w:t>законодательством ,на</w:t>
      </w:r>
      <w:proofErr w:type="gramEnd"/>
      <w:r w:rsidRPr="00F14AFB">
        <w:rPr>
          <w:szCs w:val="28"/>
        </w:rPr>
        <w:t xml:space="preserve"> основании Устава Инсарского муниципального района, Совет депутатов Инсарского муниципального района  </w:t>
      </w:r>
    </w:p>
    <w:p w:rsidR="0031559B" w:rsidRPr="00F14AFB" w:rsidRDefault="0031559B" w:rsidP="0031559B">
      <w:pPr>
        <w:rPr>
          <w:szCs w:val="28"/>
        </w:rPr>
      </w:pPr>
      <w:r w:rsidRPr="00F14AFB">
        <w:rPr>
          <w:szCs w:val="28"/>
        </w:rPr>
        <w:t xml:space="preserve">                                                   Решил:</w:t>
      </w:r>
    </w:p>
    <w:p w:rsidR="0031559B" w:rsidRPr="00F14AFB" w:rsidRDefault="0031559B" w:rsidP="0031559B">
      <w:pPr>
        <w:rPr>
          <w:szCs w:val="28"/>
        </w:rPr>
      </w:pPr>
      <w:r w:rsidRPr="00F14AFB">
        <w:rPr>
          <w:szCs w:val="28"/>
        </w:rPr>
        <w:t xml:space="preserve">1. 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 изменениями от 20.11.2013г. №45, от 17.04.2014г №16, от 18.06.2014г №23, от 16.12.2014г №41 , от 25.02.2015г №8, от 29.12.2015г №63 ,от 15.04.2016г №28, от 23.05.2016г.№31 ,от 30.11.2016г. №25,от 27.01.2017г №3,от 14.04.2017г №19,от 20.06.2017г №45,от 15.06.2018г №30, от 23.10.2018г №58,от 12.02.2019г №80 ,от 29.03.2019г №20, от 15.08.2019 г.№33, от 24.12.2019г. № 61   ) следующие изменения и дополнения: </w:t>
      </w:r>
      <w:bookmarkStart w:id="54" w:name="sub_6"/>
    </w:p>
    <w:p w:rsidR="0031559B" w:rsidRPr="00F14AFB" w:rsidRDefault="0031559B" w:rsidP="0031559B">
      <w:pPr>
        <w:ind w:firstLine="426"/>
        <w:rPr>
          <w:szCs w:val="28"/>
        </w:rPr>
      </w:pPr>
      <w:r w:rsidRPr="00F14AFB">
        <w:rPr>
          <w:szCs w:val="28"/>
        </w:rPr>
        <w:t xml:space="preserve">1) пункт </w:t>
      </w:r>
      <w:proofErr w:type="gramStart"/>
      <w:r w:rsidRPr="00F14AFB">
        <w:rPr>
          <w:szCs w:val="28"/>
        </w:rPr>
        <w:t>1.2  решения</w:t>
      </w:r>
      <w:proofErr w:type="gramEnd"/>
      <w:r w:rsidRPr="00F14AFB">
        <w:rPr>
          <w:szCs w:val="28"/>
        </w:rPr>
        <w:t xml:space="preserve"> дополнить абзацами следующего содержания: </w:t>
      </w:r>
    </w:p>
    <w:p w:rsidR="0031559B" w:rsidRPr="00F14AFB" w:rsidRDefault="0031559B" w:rsidP="0031559B">
      <w:pPr>
        <w:ind w:firstLine="426"/>
        <w:rPr>
          <w:szCs w:val="28"/>
        </w:rPr>
      </w:pPr>
      <w:r w:rsidRPr="00F14AFB">
        <w:rPr>
          <w:szCs w:val="28"/>
        </w:rPr>
        <w:t xml:space="preserve">«предоставление поселениям </w:t>
      </w:r>
      <w:proofErr w:type="gramStart"/>
      <w:r w:rsidRPr="00F14AFB">
        <w:rPr>
          <w:szCs w:val="28"/>
        </w:rPr>
        <w:t>субсидии  на</w:t>
      </w:r>
      <w:proofErr w:type="gramEnd"/>
      <w:r w:rsidRPr="00F14AFB">
        <w:rPr>
          <w:szCs w:val="28"/>
        </w:rPr>
        <w:t xml:space="preserve"> софинансирование расходных обязательств по финансовому обеспечению деятельности органов местного самоуправления и муниципальных учреждений .» ; </w:t>
      </w:r>
    </w:p>
    <w:p w:rsidR="0031559B" w:rsidRPr="00F14AFB" w:rsidRDefault="0031559B" w:rsidP="0031559B">
      <w:pPr>
        <w:spacing w:line="232" w:lineRule="auto"/>
        <w:ind w:left="-180" w:firstLine="540"/>
        <w:rPr>
          <w:szCs w:val="28"/>
        </w:rPr>
      </w:pPr>
      <w:r w:rsidRPr="00F14AFB">
        <w:rPr>
          <w:szCs w:val="28"/>
        </w:rPr>
        <w:t>2) абзац 3 пункта 1.5 решения изложить в следующей редакции:</w:t>
      </w:r>
    </w:p>
    <w:p w:rsidR="0031559B" w:rsidRPr="00F14AFB" w:rsidRDefault="0031559B" w:rsidP="0031559B">
      <w:pPr>
        <w:ind w:firstLine="426"/>
        <w:rPr>
          <w:szCs w:val="28"/>
        </w:rPr>
      </w:pPr>
      <w:r w:rsidRPr="00F14AFB">
        <w:rPr>
          <w:szCs w:val="28"/>
        </w:rPr>
        <w:t>«</w:t>
      </w:r>
      <w:proofErr w:type="gramStart"/>
      <w:r w:rsidRPr="00F14AFB">
        <w:rPr>
          <w:szCs w:val="28"/>
        </w:rPr>
        <w:t>субсидии  на</w:t>
      </w:r>
      <w:proofErr w:type="gramEnd"/>
      <w:r w:rsidRPr="00F14AFB">
        <w:rPr>
          <w:szCs w:val="28"/>
        </w:rPr>
        <w:t xml:space="preserve">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31559B" w:rsidRPr="00F14AFB" w:rsidRDefault="0031559B" w:rsidP="0031559B">
      <w:pPr>
        <w:ind w:firstLine="426"/>
        <w:rPr>
          <w:szCs w:val="28"/>
        </w:rPr>
      </w:pPr>
      <w:r w:rsidRPr="00F14AFB">
        <w:rPr>
          <w:szCs w:val="28"/>
        </w:rPr>
        <w:t xml:space="preserve">3) пункт 3.1 решения дополнить абзацем следующего содержания:  </w:t>
      </w:r>
    </w:p>
    <w:p w:rsidR="0031559B" w:rsidRPr="00F14AFB" w:rsidRDefault="0031559B" w:rsidP="0031559B">
      <w:pPr>
        <w:ind w:firstLine="426"/>
        <w:rPr>
          <w:szCs w:val="28"/>
        </w:rPr>
      </w:pPr>
      <w:proofErr w:type="gramStart"/>
      <w:r w:rsidRPr="00F14AFB">
        <w:rPr>
          <w:szCs w:val="28"/>
        </w:rPr>
        <w:t>« на</w:t>
      </w:r>
      <w:proofErr w:type="gramEnd"/>
      <w:r w:rsidRPr="00F14AFB">
        <w:rPr>
          <w:szCs w:val="28"/>
        </w:rPr>
        <w:t xml:space="preserve"> поддержку лучших сельских учреждений культуры.»;</w:t>
      </w:r>
    </w:p>
    <w:p w:rsidR="0031559B" w:rsidRPr="00F14AFB" w:rsidRDefault="0031559B" w:rsidP="0031559B">
      <w:pPr>
        <w:ind w:firstLine="426"/>
        <w:rPr>
          <w:szCs w:val="28"/>
        </w:rPr>
      </w:pPr>
      <w:r w:rsidRPr="00F14AFB">
        <w:rPr>
          <w:szCs w:val="28"/>
        </w:rPr>
        <w:t xml:space="preserve">4) абзац </w:t>
      </w:r>
      <w:proofErr w:type="gramStart"/>
      <w:r w:rsidRPr="00F14AFB">
        <w:rPr>
          <w:szCs w:val="28"/>
        </w:rPr>
        <w:t>2  пункта</w:t>
      </w:r>
      <w:proofErr w:type="gramEnd"/>
      <w:r w:rsidRPr="00F14AFB">
        <w:rPr>
          <w:szCs w:val="28"/>
        </w:rPr>
        <w:t xml:space="preserve"> 3.6 решения изложить в следующей редакции:</w:t>
      </w:r>
    </w:p>
    <w:p w:rsidR="0031559B" w:rsidRPr="00F14AFB" w:rsidRDefault="0031559B" w:rsidP="0031559B">
      <w:pPr>
        <w:ind w:firstLine="426"/>
        <w:rPr>
          <w:szCs w:val="28"/>
        </w:rPr>
      </w:pPr>
      <w:proofErr w:type="gramStart"/>
      <w:r w:rsidRPr="00F14AFB">
        <w:rPr>
          <w:szCs w:val="28"/>
        </w:rPr>
        <w:t>« на</w:t>
      </w:r>
      <w:proofErr w:type="gramEnd"/>
      <w:r w:rsidRPr="00F14AFB">
        <w:rPr>
          <w:szCs w:val="28"/>
        </w:rPr>
        <w:t xml:space="preserve"> обеспечение развития и укрепление материально-технической базы домов культуры;».</w:t>
      </w:r>
    </w:p>
    <w:p w:rsidR="0031559B" w:rsidRPr="00F14AFB" w:rsidRDefault="0031559B" w:rsidP="0031559B">
      <w:pPr>
        <w:ind w:firstLine="426"/>
        <w:rPr>
          <w:szCs w:val="28"/>
        </w:rPr>
      </w:pPr>
      <w:r w:rsidRPr="00F14AFB">
        <w:rPr>
          <w:szCs w:val="28"/>
        </w:rPr>
        <w:t xml:space="preserve">2 . Настоящее </w:t>
      </w:r>
      <w:proofErr w:type="gramStart"/>
      <w:r w:rsidRPr="00F14AFB">
        <w:rPr>
          <w:szCs w:val="28"/>
        </w:rPr>
        <w:t>решение  вступает</w:t>
      </w:r>
      <w:proofErr w:type="gramEnd"/>
      <w:r w:rsidRPr="00F14AFB">
        <w:rPr>
          <w:szCs w:val="28"/>
        </w:rPr>
        <w:t xml:space="preserve"> в законную силу  со дня его официального опубликования. </w:t>
      </w:r>
      <w:bookmarkEnd w:id="54"/>
    </w:p>
    <w:p w:rsidR="0031559B" w:rsidRPr="00F14AFB" w:rsidRDefault="0031559B" w:rsidP="0031559B">
      <w:pPr>
        <w:ind w:firstLine="426"/>
        <w:rPr>
          <w:szCs w:val="28"/>
        </w:rPr>
      </w:pPr>
    </w:p>
    <w:tbl>
      <w:tblPr>
        <w:tblW w:w="14914" w:type="dxa"/>
        <w:tblLook w:val="0000" w:firstRow="0" w:lastRow="0" w:firstColumn="0" w:lastColumn="0" w:noHBand="0" w:noVBand="0"/>
      </w:tblPr>
      <w:tblGrid>
        <w:gridCol w:w="10031"/>
        <w:gridCol w:w="4883"/>
      </w:tblGrid>
      <w:tr w:rsidR="00F14AFB" w:rsidRPr="00F14AFB" w:rsidTr="00CC537F">
        <w:tc>
          <w:tcPr>
            <w:tcW w:w="10031" w:type="dxa"/>
            <w:tcBorders>
              <w:top w:val="nil"/>
              <w:left w:val="nil"/>
              <w:bottom w:val="nil"/>
              <w:right w:val="nil"/>
            </w:tcBorders>
          </w:tcPr>
          <w:p w:rsidR="0031559B" w:rsidRPr="00F14AFB" w:rsidRDefault="0031559B" w:rsidP="00CC537F">
            <w:pPr>
              <w:pStyle w:val="aff6"/>
              <w:rPr>
                <w:rFonts w:ascii="Times New Roman" w:hAnsi="Times New Roman" w:cs="Times New Roman"/>
                <w:sz w:val="24"/>
                <w:szCs w:val="28"/>
              </w:rPr>
            </w:pPr>
            <w:proofErr w:type="gramStart"/>
            <w:r w:rsidRPr="00F14AFB">
              <w:rPr>
                <w:rFonts w:ascii="Times New Roman" w:hAnsi="Times New Roman" w:cs="Times New Roman"/>
                <w:sz w:val="24"/>
                <w:szCs w:val="28"/>
              </w:rPr>
              <w:t>Глава  Инсарского</w:t>
            </w:r>
            <w:proofErr w:type="gramEnd"/>
            <w:r w:rsidRPr="00F14AFB">
              <w:rPr>
                <w:rFonts w:ascii="Times New Roman" w:hAnsi="Times New Roman" w:cs="Times New Roman"/>
                <w:sz w:val="24"/>
                <w:szCs w:val="28"/>
              </w:rPr>
              <w:t xml:space="preserve">                                              Председатель Совета  депутатов</w:t>
            </w:r>
          </w:p>
          <w:p w:rsidR="0031559B" w:rsidRPr="00F14AFB" w:rsidRDefault="0031559B" w:rsidP="00CC537F">
            <w:pPr>
              <w:pStyle w:val="aff6"/>
              <w:rPr>
                <w:rFonts w:ascii="Times New Roman" w:hAnsi="Times New Roman" w:cs="Times New Roman"/>
                <w:sz w:val="24"/>
                <w:szCs w:val="28"/>
              </w:rPr>
            </w:pPr>
            <w:r w:rsidRPr="00F14AFB">
              <w:rPr>
                <w:rFonts w:ascii="Times New Roman" w:hAnsi="Times New Roman" w:cs="Times New Roman"/>
                <w:sz w:val="24"/>
                <w:szCs w:val="28"/>
              </w:rPr>
              <w:t>муниципального района                                 Инсарского муниципального района</w:t>
            </w:r>
          </w:p>
        </w:tc>
        <w:tc>
          <w:tcPr>
            <w:tcW w:w="4883" w:type="dxa"/>
            <w:tcBorders>
              <w:top w:val="nil"/>
              <w:left w:val="nil"/>
              <w:bottom w:val="nil"/>
              <w:right w:val="nil"/>
            </w:tcBorders>
          </w:tcPr>
          <w:p w:rsidR="0031559B" w:rsidRPr="00F14AFB" w:rsidRDefault="0031559B" w:rsidP="00CC537F">
            <w:pPr>
              <w:pStyle w:val="aff7"/>
              <w:rPr>
                <w:rFonts w:ascii="Times New Roman" w:hAnsi="Times New Roman" w:cs="Times New Roman"/>
                <w:sz w:val="24"/>
                <w:szCs w:val="28"/>
              </w:rPr>
            </w:pPr>
          </w:p>
        </w:tc>
      </w:tr>
      <w:tr w:rsidR="00F14AFB" w:rsidRPr="00F14AFB" w:rsidTr="00CC537F">
        <w:tc>
          <w:tcPr>
            <w:tcW w:w="10031" w:type="dxa"/>
            <w:tcBorders>
              <w:top w:val="nil"/>
              <w:left w:val="nil"/>
              <w:bottom w:val="nil"/>
              <w:right w:val="nil"/>
            </w:tcBorders>
          </w:tcPr>
          <w:p w:rsidR="0031559B" w:rsidRPr="00F14AFB" w:rsidRDefault="0031559B" w:rsidP="00CC537F">
            <w:pPr>
              <w:pStyle w:val="aff7"/>
              <w:tabs>
                <w:tab w:val="left" w:pos="-142"/>
                <w:tab w:val="right" w:pos="4854"/>
              </w:tabs>
              <w:ind w:left="-142" w:firstLine="142"/>
              <w:jc w:val="left"/>
              <w:rPr>
                <w:rFonts w:ascii="Times New Roman" w:hAnsi="Times New Roman" w:cs="Times New Roman"/>
                <w:sz w:val="24"/>
                <w:szCs w:val="28"/>
              </w:rPr>
            </w:pPr>
            <w:r w:rsidRPr="00F14AFB">
              <w:rPr>
                <w:rFonts w:ascii="Times New Roman" w:hAnsi="Times New Roman" w:cs="Times New Roman"/>
                <w:sz w:val="24"/>
                <w:szCs w:val="28"/>
              </w:rPr>
              <w:tab/>
              <w:t xml:space="preserve">                                    К.А.Мангутов                                                         А.В.Радаев</w:t>
            </w:r>
          </w:p>
          <w:p w:rsidR="0031559B" w:rsidRPr="00F14AFB" w:rsidRDefault="0031559B" w:rsidP="00CC537F">
            <w:pPr>
              <w:rPr>
                <w:sz w:val="18"/>
              </w:rPr>
            </w:pPr>
          </w:p>
          <w:p w:rsidR="0031559B" w:rsidRPr="00F14AFB" w:rsidRDefault="0031559B" w:rsidP="00CC537F">
            <w:pPr>
              <w:rPr>
                <w:sz w:val="18"/>
              </w:rPr>
            </w:pPr>
          </w:p>
          <w:p w:rsidR="0031559B" w:rsidRPr="00F14AFB" w:rsidRDefault="0031559B" w:rsidP="00CC537F">
            <w:pPr>
              <w:rPr>
                <w:sz w:val="18"/>
              </w:rPr>
            </w:pPr>
          </w:p>
        </w:tc>
        <w:tc>
          <w:tcPr>
            <w:tcW w:w="4883" w:type="dxa"/>
            <w:tcBorders>
              <w:top w:val="nil"/>
              <w:left w:val="nil"/>
              <w:bottom w:val="nil"/>
              <w:right w:val="nil"/>
            </w:tcBorders>
          </w:tcPr>
          <w:p w:rsidR="0031559B" w:rsidRPr="00F14AFB" w:rsidRDefault="0031559B" w:rsidP="00CC537F">
            <w:pPr>
              <w:pStyle w:val="aff7"/>
              <w:rPr>
                <w:rFonts w:ascii="Times New Roman" w:hAnsi="Times New Roman" w:cs="Times New Roman"/>
                <w:sz w:val="24"/>
                <w:szCs w:val="28"/>
              </w:rPr>
            </w:pPr>
          </w:p>
        </w:tc>
      </w:tr>
    </w:tbl>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D57838" w:rsidRPr="00F14AFB" w:rsidRDefault="00D57838" w:rsidP="00D57838">
      <w:pPr>
        <w:jc w:val="center"/>
        <w:outlineLvl w:val="0"/>
        <w:rPr>
          <w:b/>
          <w:bCs/>
          <w:sz w:val="28"/>
          <w:szCs w:val="32"/>
        </w:rPr>
      </w:pPr>
      <w:r w:rsidRPr="00F14AFB">
        <w:rPr>
          <w:b/>
          <w:bCs/>
          <w:sz w:val="28"/>
          <w:szCs w:val="32"/>
        </w:rPr>
        <w:t>РЕСПУБЛИКА МОРДОВИЯ</w:t>
      </w:r>
    </w:p>
    <w:p w:rsidR="00D57838" w:rsidRPr="00F14AFB" w:rsidRDefault="00D57838" w:rsidP="00D57838">
      <w:pPr>
        <w:jc w:val="center"/>
        <w:outlineLvl w:val="0"/>
        <w:rPr>
          <w:b/>
          <w:bCs/>
          <w:sz w:val="28"/>
          <w:szCs w:val="32"/>
        </w:rPr>
      </w:pPr>
      <w:r w:rsidRPr="00F14AFB">
        <w:rPr>
          <w:b/>
          <w:bCs/>
          <w:sz w:val="28"/>
          <w:szCs w:val="32"/>
        </w:rPr>
        <w:t xml:space="preserve">ДВАДЦАТЬ </w:t>
      </w:r>
      <w:proofErr w:type="gramStart"/>
      <w:r w:rsidRPr="00F14AFB">
        <w:rPr>
          <w:b/>
          <w:bCs/>
          <w:sz w:val="28"/>
          <w:szCs w:val="32"/>
        </w:rPr>
        <w:t>ДЕВЯТАЯ  СЕССИЯ</w:t>
      </w:r>
      <w:proofErr w:type="gramEnd"/>
      <w:r w:rsidRPr="00F14AFB">
        <w:rPr>
          <w:b/>
          <w:bCs/>
          <w:sz w:val="28"/>
          <w:szCs w:val="32"/>
        </w:rPr>
        <w:t xml:space="preserve"> СОВЕТА ДЕПУТАТОВ  ИНСАРСКОГО МУНИЦИПАЛЬНОГО РАЙОНА  ШЕСТОГО       СОЗЫВА</w:t>
      </w:r>
    </w:p>
    <w:p w:rsidR="00D57838" w:rsidRPr="00F14AFB" w:rsidRDefault="00D57838" w:rsidP="00D57838">
      <w:pPr>
        <w:jc w:val="center"/>
        <w:rPr>
          <w:b/>
          <w:bCs/>
          <w:sz w:val="28"/>
          <w:szCs w:val="32"/>
        </w:rPr>
      </w:pPr>
    </w:p>
    <w:p w:rsidR="00D57838" w:rsidRPr="00F14AFB" w:rsidRDefault="00D57838" w:rsidP="00D57838">
      <w:pPr>
        <w:jc w:val="center"/>
        <w:rPr>
          <w:b/>
          <w:bCs/>
          <w:sz w:val="28"/>
          <w:szCs w:val="32"/>
        </w:rPr>
      </w:pPr>
      <w:r w:rsidRPr="00F14AFB">
        <w:rPr>
          <w:b/>
          <w:bCs/>
          <w:sz w:val="28"/>
          <w:szCs w:val="32"/>
        </w:rPr>
        <w:t>РЕШЕНИЕ</w:t>
      </w:r>
    </w:p>
    <w:p w:rsidR="00D57838" w:rsidRPr="00F14AFB" w:rsidRDefault="00D57838" w:rsidP="00D57838">
      <w:pPr>
        <w:rPr>
          <w:b/>
          <w:bCs/>
          <w:szCs w:val="28"/>
        </w:rPr>
      </w:pPr>
    </w:p>
    <w:p w:rsidR="00D57838" w:rsidRPr="00F14AFB" w:rsidRDefault="00D57838" w:rsidP="00D57838">
      <w:pPr>
        <w:rPr>
          <w:szCs w:val="28"/>
        </w:rPr>
      </w:pPr>
      <w:r w:rsidRPr="00F14AFB">
        <w:rPr>
          <w:szCs w:val="28"/>
        </w:rPr>
        <w:lastRenderedPageBreak/>
        <w:t>от 26.02.2020 г.                                                                                       № 7</w:t>
      </w:r>
    </w:p>
    <w:p w:rsidR="00D57838" w:rsidRPr="00F14AFB" w:rsidRDefault="00D57838" w:rsidP="00D57838">
      <w:pPr>
        <w:ind w:hanging="540"/>
        <w:rPr>
          <w:szCs w:val="28"/>
        </w:rPr>
      </w:pPr>
    </w:p>
    <w:p w:rsidR="00D57838" w:rsidRPr="00F14AFB" w:rsidRDefault="00D57838" w:rsidP="00D57838">
      <w:pPr>
        <w:pStyle w:val="1"/>
        <w:spacing w:before="0" w:after="0"/>
        <w:jc w:val="left"/>
        <w:rPr>
          <w:rFonts w:ascii="Times New Roman" w:hAnsi="Times New Roman"/>
          <w:b w:val="0"/>
          <w:color w:val="auto"/>
          <w:sz w:val="24"/>
          <w:szCs w:val="28"/>
        </w:rPr>
      </w:pPr>
      <w:proofErr w:type="gramStart"/>
      <w:r w:rsidRPr="00F14AFB">
        <w:rPr>
          <w:rFonts w:ascii="Times New Roman" w:hAnsi="Times New Roman"/>
          <w:b w:val="0"/>
          <w:color w:val="auto"/>
          <w:sz w:val="24"/>
          <w:szCs w:val="28"/>
        </w:rPr>
        <w:t>Об  отчете</w:t>
      </w:r>
      <w:proofErr w:type="gramEnd"/>
      <w:r w:rsidRPr="00F14AFB">
        <w:rPr>
          <w:rFonts w:ascii="Times New Roman" w:hAnsi="Times New Roman"/>
          <w:b w:val="0"/>
          <w:color w:val="auto"/>
          <w:sz w:val="24"/>
          <w:szCs w:val="28"/>
        </w:rPr>
        <w:t xml:space="preserve">  врио начальника  ММО МВД России </w:t>
      </w:r>
    </w:p>
    <w:p w:rsidR="00D57838" w:rsidRPr="00F14AFB" w:rsidRDefault="00D57838" w:rsidP="00D57838">
      <w:pPr>
        <w:pStyle w:val="1"/>
        <w:spacing w:before="0" w:after="0"/>
        <w:jc w:val="left"/>
        <w:rPr>
          <w:rFonts w:ascii="Times New Roman" w:hAnsi="Times New Roman"/>
          <w:b w:val="0"/>
          <w:color w:val="auto"/>
          <w:sz w:val="24"/>
          <w:szCs w:val="28"/>
        </w:rPr>
      </w:pPr>
      <w:r w:rsidRPr="00F14AFB">
        <w:rPr>
          <w:rFonts w:ascii="Times New Roman" w:hAnsi="Times New Roman"/>
          <w:b w:val="0"/>
          <w:color w:val="auto"/>
          <w:sz w:val="24"/>
          <w:szCs w:val="28"/>
        </w:rPr>
        <w:t>«</w:t>
      </w:r>
      <w:proofErr w:type="gramStart"/>
      <w:r w:rsidRPr="00F14AFB">
        <w:rPr>
          <w:rFonts w:ascii="Times New Roman" w:hAnsi="Times New Roman"/>
          <w:b w:val="0"/>
          <w:color w:val="auto"/>
          <w:sz w:val="24"/>
          <w:szCs w:val="28"/>
        </w:rPr>
        <w:t xml:space="preserve">Ковылкинский»   </w:t>
      </w:r>
      <w:proofErr w:type="gramEnd"/>
      <w:r w:rsidRPr="00F14AFB">
        <w:rPr>
          <w:rFonts w:ascii="Times New Roman" w:hAnsi="Times New Roman"/>
          <w:b w:val="0"/>
          <w:color w:val="auto"/>
          <w:sz w:val="24"/>
          <w:szCs w:val="28"/>
        </w:rPr>
        <w:t xml:space="preserve">о состоянии оперативной </w:t>
      </w:r>
    </w:p>
    <w:p w:rsidR="00D57838" w:rsidRPr="00F14AFB" w:rsidRDefault="00D57838" w:rsidP="00D57838">
      <w:pPr>
        <w:pStyle w:val="1"/>
        <w:spacing w:before="0" w:after="0"/>
        <w:jc w:val="left"/>
        <w:rPr>
          <w:rFonts w:ascii="Times New Roman" w:hAnsi="Times New Roman"/>
          <w:b w:val="0"/>
          <w:color w:val="auto"/>
          <w:sz w:val="24"/>
          <w:szCs w:val="28"/>
        </w:rPr>
      </w:pPr>
      <w:r w:rsidRPr="00F14AFB">
        <w:rPr>
          <w:rFonts w:ascii="Times New Roman" w:hAnsi="Times New Roman"/>
          <w:b w:val="0"/>
          <w:color w:val="auto"/>
          <w:sz w:val="24"/>
          <w:szCs w:val="28"/>
        </w:rPr>
        <w:t xml:space="preserve">обстановки </w:t>
      </w:r>
      <w:proofErr w:type="gramStart"/>
      <w:r w:rsidRPr="00F14AFB">
        <w:rPr>
          <w:rFonts w:ascii="Times New Roman" w:hAnsi="Times New Roman"/>
          <w:b w:val="0"/>
          <w:color w:val="auto"/>
          <w:sz w:val="24"/>
          <w:szCs w:val="28"/>
        </w:rPr>
        <w:t>на  территории</w:t>
      </w:r>
      <w:proofErr w:type="gramEnd"/>
      <w:r w:rsidRPr="00F14AFB">
        <w:rPr>
          <w:rFonts w:ascii="Times New Roman" w:hAnsi="Times New Roman"/>
          <w:b w:val="0"/>
          <w:color w:val="auto"/>
          <w:sz w:val="24"/>
          <w:szCs w:val="28"/>
        </w:rPr>
        <w:t xml:space="preserve"> Инсарского </w:t>
      </w:r>
    </w:p>
    <w:p w:rsidR="00D57838" w:rsidRPr="00F14AFB" w:rsidRDefault="00D57838" w:rsidP="00D57838">
      <w:pPr>
        <w:pStyle w:val="1"/>
        <w:spacing w:before="0" w:after="0"/>
        <w:jc w:val="left"/>
        <w:rPr>
          <w:rFonts w:ascii="Times New Roman" w:hAnsi="Times New Roman"/>
          <w:b w:val="0"/>
          <w:color w:val="auto"/>
          <w:sz w:val="24"/>
          <w:szCs w:val="28"/>
        </w:rPr>
      </w:pPr>
      <w:r w:rsidRPr="00F14AFB">
        <w:rPr>
          <w:rFonts w:ascii="Times New Roman" w:hAnsi="Times New Roman"/>
          <w:b w:val="0"/>
          <w:color w:val="auto"/>
          <w:sz w:val="24"/>
          <w:szCs w:val="28"/>
        </w:rPr>
        <w:t>муниципального района и результатах работы</w:t>
      </w:r>
    </w:p>
    <w:p w:rsidR="00D57838" w:rsidRPr="00F14AFB" w:rsidRDefault="00D57838" w:rsidP="00D57838">
      <w:pPr>
        <w:pStyle w:val="1"/>
        <w:spacing w:before="0" w:after="0"/>
        <w:jc w:val="left"/>
        <w:rPr>
          <w:rFonts w:ascii="Times New Roman" w:hAnsi="Times New Roman"/>
          <w:b w:val="0"/>
          <w:color w:val="auto"/>
          <w:sz w:val="24"/>
          <w:szCs w:val="28"/>
        </w:rPr>
      </w:pPr>
      <w:r w:rsidRPr="00F14AFB">
        <w:rPr>
          <w:rFonts w:ascii="Times New Roman" w:hAnsi="Times New Roman"/>
          <w:b w:val="0"/>
          <w:color w:val="auto"/>
          <w:sz w:val="24"/>
          <w:szCs w:val="28"/>
        </w:rPr>
        <w:t>отделения полиции № 9 за 2019 год</w:t>
      </w:r>
    </w:p>
    <w:p w:rsidR="00D57838" w:rsidRPr="00F14AFB" w:rsidRDefault="00D57838" w:rsidP="00D57838">
      <w:pPr>
        <w:pStyle w:val="aff8"/>
        <w:ind w:firstLine="709"/>
        <w:jc w:val="both"/>
        <w:rPr>
          <w:rFonts w:ascii="Times New Roman" w:hAnsi="Times New Roman" w:cs="Times New Roman"/>
          <w:szCs w:val="28"/>
        </w:rPr>
      </w:pPr>
    </w:p>
    <w:p w:rsidR="00D57838" w:rsidRPr="00F14AFB" w:rsidRDefault="00D57838" w:rsidP="00D57838">
      <w:pPr>
        <w:autoSpaceDE w:val="0"/>
        <w:autoSpaceDN w:val="0"/>
        <w:adjustRightInd w:val="0"/>
        <w:ind w:firstLine="720"/>
        <w:jc w:val="both"/>
        <w:rPr>
          <w:rFonts w:ascii="Arial" w:hAnsi="Arial"/>
          <w:sz w:val="22"/>
        </w:rPr>
      </w:pPr>
    </w:p>
    <w:p w:rsidR="00D57838" w:rsidRPr="00F14AFB" w:rsidRDefault="00D57838" w:rsidP="00D57838">
      <w:pPr>
        <w:ind w:firstLine="708"/>
        <w:jc w:val="both"/>
        <w:rPr>
          <w:szCs w:val="28"/>
        </w:rPr>
      </w:pPr>
      <w:r w:rsidRPr="00F14AFB">
        <w:rPr>
          <w:szCs w:val="28"/>
        </w:rPr>
        <w:t xml:space="preserve">Заслушав отчет врио начальника ММО МВД </w:t>
      </w:r>
      <w:proofErr w:type="gramStart"/>
      <w:r w:rsidRPr="00F14AFB">
        <w:rPr>
          <w:szCs w:val="28"/>
        </w:rPr>
        <w:t>России  «</w:t>
      </w:r>
      <w:proofErr w:type="gramEnd"/>
      <w:r w:rsidRPr="00F14AFB">
        <w:rPr>
          <w:szCs w:val="28"/>
        </w:rPr>
        <w:t xml:space="preserve">Ковылкинский»  Панюшина А.В. о состоянии оперативной  обстановки на  территории Инсарского  муниципального района и результатах работы отделения полиции №9 за 2019 год, </w:t>
      </w:r>
      <w:bookmarkStart w:id="55" w:name="sub_1"/>
      <w:r w:rsidRPr="00F14AFB">
        <w:rPr>
          <w:szCs w:val="28"/>
        </w:rPr>
        <w:t xml:space="preserve">Совет депутатов Инсарского муниципального района </w:t>
      </w:r>
    </w:p>
    <w:p w:rsidR="00D57838" w:rsidRPr="00F14AFB" w:rsidRDefault="00D57838" w:rsidP="00D57838">
      <w:pPr>
        <w:ind w:firstLine="709"/>
        <w:jc w:val="center"/>
        <w:rPr>
          <w:szCs w:val="28"/>
        </w:rPr>
      </w:pPr>
    </w:p>
    <w:p w:rsidR="00D57838" w:rsidRPr="00F14AFB" w:rsidRDefault="00D57838" w:rsidP="00D57838">
      <w:pPr>
        <w:ind w:firstLine="709"/>
        <w:jc w:val="center"/>
        <w:rPr>
          <w:szCs w:val="28"/>
        </w:rPr>
      </w:pPr>
      <w:r w:rsidRPr="00F14AFB">
        <w:rPr>
          <w:szCs w:val="28"/>
        </w:rPr>
        <w:t>РЕШИЛ:</w:t>
      </w:r>
    </w:p>
    <w:p w:rsidR="00D57838" w:rsidRPr="00F14AFB" w:rsidRDefault="00D57838" w:rsidP="00D57838">
      <w:pPr>
        <w:pStyle w:val="1"/>
        <w:spacing w:before="0" w:after="0"/>
        <w:jc w:val="both"/>
        <w:rPr>
          <w:rFonts w:ascii="Times New Roman" w:hAnsi="Times New Roman"/>
          <w:b w:val="0"/>
          <w:color w:val="auto"/>
          <w:sz w:val="24"/>
          <w:szCs w:val="28"/>
        </w:rPr>
      </w:pPr>
      <w:r w:rsidRPr="00F14AFB">
        <w:rPr>
          <w:rFonts w:ascii="Times New Roman" w:hAnsi="Times New Roman"/>
          <w:b w:val="0"/>
          <w:color w:val="auto"/>
          <w:sz w:val="24"/>
          <w:szCs w:val="28"/>
        </w:rPr>
        <w:tab/>
        <w:t xml:space="preserve">1. Принять к сведению прилагаемый отчет врио начальника ММО МВД </w:t>
      </w:r>
      <w:proofErr w:type="gramStart"/>
      <w:r w:rsidRPr="00F14AFB">
        <w:rPr>
          <w:rFonts w:ascii="Times New Roman" w:hAnsi="Times New Roman"/>
          <w:b w:val="0"/>
          <w:color w:val="auto"/>
          <w:sz w:val="24"/>
          <w:szCs w:val="28"/>
        </w:rPr>
        <w:t>России  «</w:t>
      </w:r>
      <w:proofErr w:type="gramEnd"/>
      <w:r w:rsidRPr="00F14AFB">
        <w:rPr>
          <w:rFonts w:ascii="Times New Roman" w:hAnsi="Times New Roman"/>
          <w:b w:val="0"/>
          <w:color w:val="auto"/>
          <w:sz w:val="24"/>
          <w:szCs w:val="28"/>
        </w:rPr>
        <w:t>Ковылкинский» о состоянии оперативной  обстановки на  территории Инсарского муниципального района и результатах работы отделения полиции №9  за 2019 год.</w:t>
      </w:r>
    </w:p>
    <w:p w:rsidR="00D57838" w:rsidRPr="00F14AFB" w:rsidRDefault="00D57838" w:rsidP="00D57838">
      <w:pPr>
        <w:ind w:firstLine="708"/>
        <w:jc w:val="both"/>
        <w:rPr>
          <w:szCs w:val="28"/>
        </w:rPr>
      </w:pPr>
      <w:bookmarkStart w:id="56" w:name="sub_2"/>
      <w:bookmarkEnd w:id="55"/>
      <w:r w:rsidRPr="00F14AFB">
        <w:rPr>
          <w:szCs w:val="28"/>
        </w:rPr>
        <w:t xml:space="preserve">2. Настоящее решение подлежит </w:t>
      </w:r>
      <w:hyperlink r:id="rId25" w:history="1">
        <w:r w:rsidRPr="00F14AFB">
          <w:rPr>
            <w:szCs w:val="28"/>
          </w:rPr>
          <w:t>официальному опубликованию</w:t>
        </w:r>
      </w:hyperlink>
      <w:bookmarkEnd w:id="56"/>
      <w:r w:rsidRPr="00F14AFB">
        <w:rPr>
          <w:szCs w:val="28"/>
        </w:rPr>
        <w:t>.</w:t>
      </w:r>
    </w:p>
    <w:p w:rsidR="00D57838" w:rsidRPr="00F14AFB" w:rsidRDefault="00D57838" w:rsidP="00D57838">
      <w:pPr>
        <w:pStyle w:val="aff3"/>
        <w:jc w:val="left"/>
        <w:rPr>
          <w:rFonts w:ascii="Times New Roman" w:hAnsi="Times New Roman"/>
          <w:szCs w:val="28"/>
        </w:rPr>
        <w:sectPr w:rsidR="00D57838" w:rsidRPr="00F14AFB" w:rsidSect="00CC537F">
          <w:pgSz w:w="11906" w:h="16838"/>
          <w:pgMar w:top="1134" w:right="567" w:bottom="1134" w:left="1134" w:header="709" w:footer="709" w:gutter="0"/>
          <w:cols w:space="708"/>
          <w:docGrid w:linePitch="360"/>
        </w:sectPr>
      </w:pPr>
    </w:p>
    <w:tbl>
      <w:tblPr>
        <w:tblStyle w:val="25"/>
        <w:tblW w:w="0" w:type="auto"/>
        <w:tblLook w:val="0000" w:firstRow="0" w:lastRow="0" w:firstColumn="0" w:lastColumn="0" w:noHBand="0" w:noVBand="0"/>
      </w:tblPr>
      <w:tblGrid>
        <w:gridCol w:w="4795"/>
        <w:gridCol w:w="5410"/>
      </w:tblGrid>
      <w:tr w:rsidR="00F14AFB" w:rsidRPr="00F14AFB" w:rsidTr="00CC537F">
        <w:tc>
          <w:tcPr>
            <w:tcW w:w="4820" w:type="dxa"/>
          </w:tcPr>
          <w:p w:rsidR="00D57838" w:rsidRPr="00F14AFB" w:rsidRDefault="00D57838" w:rsidP="00CC537F">
            <w:pPr>
              <w:pStyle w:val="aff3"/>
              <w:jc w:val="left"/>
              <w:rPr>
                <w:rFonts w:ascii="Times New Roman" w:hAnsi="Times New Roman"/>
                <w:szCs w:val="28"/>
              </w:rPr>
            </w:pPr>
          </w:p>
          <w:p w:rsidR="00D57838" w:rsidRPr="00F14AFB" w:rsidRDefault="00D57838" w:rsidP="00CC537F">
            <w:pPr>
              <w:pStyle w:val="aff3"/>
              <w:jc w:val="left"/>
              <w:rPr>
                <w:rFonts w:ascii="Times New Roman" w:hAnsi="Times New Roman"/>
                <w:szCs w:val="28"/>
              </w:rPr>
            </w:pPr>
            <w:r w:rsidRPr="00F14AFB">
              <w:rPr>
                <w:rFonts w:ascii="Times New Roman" w:hAnsi="Times New Roman"/>
                <w:szCs w:val="28"/>
              </w:rPr>
              <w:t xml:space="preserve">Глава Инсарского муниципального  </w:t>
            </w:r>
          </w:p>
          <w:p w:rsidR="00D57838" w:rsidRPr="00F14AFB" w:rsidRDefault="00D57838" w:rsidP="00CC537F">
            <w:pPr>
              <w:rPr>
                <w:szCs w:val="28"/>
              </w:rPr>
            </w:pPr>
            <w:r w:rsidRPr="00F14AFB">
              <w:rPr>
                <w:szCs w:val="28"/>
              </w:rPr>
              <w:t>района</w:t>
            </w:r>
          </w:p>
          <w:p w:rsidR="00D57838" w:rsidRPr="00F14AFB" w:rsidRDefault="00D57838" w:rsidP="00CC537F">
            <w:pPr>
              <w:rPr>
                <w:szCs w:val="28"/>
              </w:rPr>
            </w:pPr>
            <w:r w:rsidRPr="00F14AFB">
              <w:rPr>
                <w:szCs w:val="28"/>
              </w:rPr>
              <w:t xml:space="preserve">                </w:t>
            </w:r>
          </w:p>
          <w:p w:rsidR="00D57838" w:rsidRPr="00F14AFB" w:rsidRDefault="00D57838" w:rsidP="00CC537F">
            <w:pPr>
              <w:rPr>
                <w:szCs w:val="28"/>
              </w:rPr>
            </w:pPr>
            <w:r w:rsidRPr="00F14AFB">
              <w:rPr>
                <w:szCs w:val="28"/>
              </w:rPr>
              <w:t xml:space="preserve">                                        К.А. Мангутов</w:t>
            </w:r>
          </w:p>
        </w:tc>
        <w:tc>
          <w:tcPr>
            <w:tcW w:w="5440" w:type="dxa"/>
          </w:tcPr>
          <w:p w:rsidR="00D57838" w:rsidRPr="00F14AFB" w:rsidRDefault="00D57838" w:rsidP="00CC537F">
            <w:pPr>
              <w:pStyle w:val="aff3"/>
              <w:jc w:val="left"/>
              <w:rPr>
                <w:rFonts w:ascii="Times New Roman" w:hAnsi="Times New Roman"/>
                <w:szCs w:val="28"/>
              </w:rPr>
            </w:pPr>
            <w:r w:rsidRPr="00F14AFB">
              <w:rPr>
                <w:rFonts w:ascii="Times New Roman" w:hAnsi="Times New Roman"/>
                <w:szCs w:val="28"/>
              </w:rPr>
              <w:t xml:space="preserve">    </w:t>
            </w:r>
          </w:p>
          <w:p w:rsidR="00D57838" w:rsidRPr="00F14AFB" w:rsidRDefault="00D57838" w:rsidP="00CC537F">
            <w:pPr>
              <w:pStyle w:val="aff3"/>
              <w:jc w:val="left"/>
              <w:rPr>
                <w:rFonts w:ascii="Times New Roman" w:hAnsi="Times New Roman"/>
                <w:szCs w:val="28"/>
              </w:rPr>
            </w:pPr>
            <w:r w:rsidRPr="00F14AFB">
              <w:rPr>
                <w:rFonts w:ascii="Times New Roman" w:hAnsi="Times New Roman"/>
                <w:szCs w:val="28"/>
              </w:rPr>
              <w:t xml:space="preserve">  Председатель Совета депутатов</w:t>
            </w:r>
          </w:p>
          <w:p w:rsidR="00D57838" w:rsidRPr="00F14AFB" w:rsidRDefault="00D57838" w:rsidP="00CC537F">
            <w:pPr>
              <w:rPr>
                <w:szCs w:val="28"/>
              </w:rPr>
            </w:pPr>
            <w:r w:rsidRPr="00F14AFB">
              <w:rPr>
                <w:szCs w:val="28"/>
              </w:rPr>
              <w:t xml:space="preserve">  Инсарского муниципального   района</w:t>
            </w:r>
          </w:p>
          <w:p w:rsidR="00D57838" w:rsidRPr="00F14AFB" w:rsidRDefault="00D57838" w:rsidP="00CC537F">
            <w:pPr>
              <w:rPr>
                <w:szCs w:val="28"/>
              </w:rPr>
            </w:pPr>
            <w:r w:rsidRPr="00F14AFB">
              <w:rPr>
                <w:szCs w:val="28"/>
              </w:rPr>
              <w:t xml:space="preserve">                                    А.В. Радаев</w:t>
            </w:r>
          </w:p>
        </w:tc>
      </w:tr>
      <w:tr w:rsidR="00D57838" w:rsidRPr="00F14AFB" w:rsidTr="00CC537F">
        <w:tc>
          <w:tcPr>
            <w:tcW w:w="4820" w:type="dxa"/>
          </w:tcPr>
          <w:p w:rsidR="00D57838" w:rsidRPr="00F14AFB" w:rsidRDefault="00D57838" w:rsidP="00CC537F">
            <w:pPr>
              <w:pStyle w:val="aff3"/>
              <w:jc w:val="left"/>
              <w:rPr>
                <w:rFonts w:ascii="Times New Roman" w:hAnsi="Times New Roman"/>
                <w:szCs w:val="28"/>
              </w:rPr>
            </w:pPr>
          </w:p>
        </w:tc>
        <w:tc>
          <w:tcPr>
            <w:tcW w:w="5440" w:type="dxa"/>
          </w:tcPr>
          <w:p w:rsidR="00D57838" w:rsidRPr="00F14AFB" w:rsidRDefault="00D57838" w:rsidP="00CC537F">
            <w:pPr>
              <w:pStyle w:val="aff3"/>
              <w:jc w:val="left"/>
              <w:rPr>
                <w:rFonts w:ascii="Times New Roman" w:hAnsi="Times New Roman"/>
                <w:szCs w:val="28"/>
              </w:rPr>
            </w:pPr>
          </w:p>
        </w:tc>
      </w:tr>
    </w:tbl>
    <w:p w:rsidR="00F14AFB" w:rsidRPr="00F14AFB" w:rsidRDefault="00F14AFB" w:rsidP="00D57838">
      <w:pPr>
        <w:rPr>
          <w:szCs w:val="28"/>
        </w:rPr>
      </w:pPr>
    </w:p>
    <w:p w:rsidR="00F14AFB" w:rsidRPr="00F14AFB" w:rsidRDefault="00F14AFB" w:rsidP="00F14AFB">
      <w:pPr>
        <w:rPr>
          <w:szCs w:val="28"/>
        </w:rPr>
      </w:pPr>
    </w:p>
    <w:p w:rsidR="00F14AFB" w:rsidRPr="00F14AFB" w:rsidRDefault="00F14AFB" w:rsidP="00F14AFB">
      <w:pPr>
        <w:rPr>
          <w:szCs w:val="28"/>
        </w:rPr>
      </w:pPr>
    </w:p>
    <w:p w:rsidR="00F14AFB" w:rsidRPr="00F14AFB" w:rsidRDefault="00F14AFB" w:rsidP="00F14AFB">
      <w:pPr>
        <w:rPr>
          <w:szCs w:val="28"/>
        </w:rPr>
      </w:pPr>
    </w:p>
    <w:p w:rsidR="00F14AFB" w:rsidRPr="00F14AFB" w:rsidRDefault="00F14AFB" w:rsidP="00F14AFB">
      <w:pPr>
        <w:rPr>
          <w:szCs w:val="28"/>
        </w:rPr>
      </w:pPr>
    </w:p>
    <w:p w:rsidR="00F14AFB" w:rsidRPr="00F14AFB" w:rsidRDefault="00F14AFB" w:rsidP="00F14AFB">
      <w:pPr>
        <w:jc w:val="center"/>
        <w:rPr>
          <w:b/>
          <w:sz w:val="28"/>
          <w:szCs w:val="32"/>
        </w:rPr>
      </w:pPr>
      <w:r w:rsidRPr="00F14AFB">
        <w:rPr>
          <w:b/>
          <w:sz w:val="28"/>
          <w:szCs w:val="32"/>
        </w:rPr>
        <w:t xml:space="preserve"> РЕСПУБЛИКА МОРДОВИЯ</w:t>
      </w:r>
    </w:p>
    <w:p w:rsidR="00F14AFB" w:rsidRPr="00F14AFB" w:rsidRDefault="00F14AFB" w:rsidP="00F14AFB">
      <w:pPr>
        <w:jc w:val="center"/>
        <w:rPr>
          <w:b/>
          <w:sz w:val="28"/>
          <w:szCs w:val="32"/>
        </w:rPr>
      </w:pPr>
      <w:r w:rsidRPr="00F14AFB">
        <w:rPr>
          <w:b/>
          <w:sz w:val="28"/>
          <w:szCs w:val="32"/>
        </w:rPr>
        <w:t xml:space="preserve"> ДВАДЦАТЬ   ДЕВЯТАЯ   СЕССИЯ СОВЕТА </w:t>
      </w:r>
      <w:proofErr w:type="gramStart"/>
      <w:r w:rsidRPr="00F14AFB">
        <w:rPr>
          <w:b/>
          <w:sz w:val="28"/>
          <w:szCs w:val="32"/>
        </w:rPr>
        <w:t>ДЕПУТАТОВ  ИНСАРСКОГО</w:t>
      </w:r>
      <w:proofErr w:type="gramEnd"/>
      <w:r w:rsidRPr="00F14AFB">
        <w:rPr>
          <w:b/>
          <w:sz w:val="28"/>
          <w:szCs w:val="32"/>
        </w:rPr>
        <w:t xml:space="preserve"> МУНИЦИПАЛЬНОГО РАЙОНА</w:t>
      </w:r>
    </w:p>
    <w:p w:rsidR="00F14AFB" w:rsidRPr="00F14AFB" w:rsidRDefault="00F14AFB" w:rsidP="00F14AFB">
      <w:pPr>
        <w:jc w:val="center"/>
        <w:rPr>
          <w:b/>
          <w:sz w:val="28"/>
          <w:szCs w:val="32"/>
        </w:rPr>
      </w:pPr>
      <w:proofErr w:type="gramStart"/>
      <w:r w:rsidRPr="00F14AFB">
        <w:rPr>
          <w:b/>
          <w:sz w:val="28"/>
          <w:szCs w:val="32"/>
        </w:rPr>
        <w:t>ШЕСТОГО  СОЗЫВА</w:t>
      </w:r>
      <w:proofErr w:type="gramEnd"/>
    </w:p>
    <w:p w:rsidR="00F14AFB" w:rsidRPr="00F14AFB" w:rsidRDefault="00F14AFB" w:rsidP="00F14AFB">
      <w:pPr>
        <w:jc w:val="center"/>
        <w:rPr>
          <w:b/>
          <w:sz w:val="28"/>
          <w:szCs w:val="32"/>
        </w:rPr>
      </w:pPr>
      <w:r w:rsidRPr="00F14AFB">
        <w:rPr>
          <w:b/>
          <w:sz w:val="28"/>
          <w:szCs w:val="32"/>
        </w:rPr>
        <w:t>РЕШЕНИЕ</w:t>
      </w:r>
    </w:p>
    <w:p w:rsidR="00F14AFB" w:rsidRPr="00F14AFB" w:rsidRDefault="00F14AFB" w:rsidP="00F14AFB">
      <w:pPr>
        <w:jc w:val="center"/>
        <w:rPr>
          <w:b/>
          <w:sz w:val="28"/>
          <w:szCs w:val="32"/>
        </w:rPr>
      </w:pPr>
    </w:p>
    <w:p w:rsidR="00F14AFB" w:rsidRPr="00F14AFB" w:rsidRDefault="00F14AFB" w:rsidP="00F14AFB">
      <w:pPr>
        <w:rPr>
          <w:szCs w:val="28"/>
        </w:rPr>
      </w:pPr>
    </w:p>
    <w:p w:rsidR="00F14AFB" w:rsidRPr="00F14AFB" w:rsidRDefault="00F14AFB" w:rsidP="00F14AFB">
      <w:pPr>
        <w:rPr>
          <w:szCs w:val="28"/>
        </w:rPr>
      </w:pPr>
    </w:p>
    <w:p w:rsidR="00F14AFB" w:rsidRPr="00F14AFB" w:rsidRDefault="00F14AFB" w:rsidP="00F14AFB">
      <w:pPr>
        <w:rPr>
          <w:szCs w:val="28"/>
        </w:rPr>
      </w:pPr>
      <w:r w:rsidRPr="00F14AFB">
        <w:rPr>
          <w:szCs w:val="28"/>
        </w:rPr>
        <w:t>от   26.02.2020 года                                                                                                               № 8</w:t>
      </w:r>
    </w:p>
    <w:p w:rsidR="00F14AFB" w:rsidRPr="00F14AFB" w:rsidRDefault="00F14AFB" w:rsidP="00F14AFB">
      <w:pPr>
        <w:ind w:hanging="540"/>
        <w:rPr>
          <w:szCs w:val="28"/>
        </w:rPr>
      </w:pPr>
    </w:p>
    <w:p w:rsidR="00F14AFB" w:rsidRPr="00F14AFB" w:rsidRDefault="00F14AFB" w:rsidP="00F14AFB">
      <w:pPr>
        <w:ind w:hanging="540"/>
        <w:rPr>
          <w:szCs w:val="28"/>
        </w:rPr>
      </w:pPr>
      <w:r w:rsidRPr="00F14AFB">
        <w:rPr>
          <w:szCs w:val="28"/>
        </w:rPr>
        <w:t xml:space="preserve">       </w:t>
      </w:r>
    </w:p>
    <w:p w:rsidR="00F14AFB" w:rsidRPr="00F14AFB" w:rsidRDefault="00F14AFB" w:rsidP="00F14AFB">
      <w:pPr>
        <w:ind w:hanging="540"/>
        <w:rPr>
          <w:bCs/>
          <w:szCs w:val="28"/>
        </w:rPr>
      </w:pPr>
      <w:r w:rsidRPr="00F14AFB">
        <w:rPr>
          <w:szCs w:val="28"/>
        </w:rPr>
        <w:t xml:space="preserve">       </w:t>
      </w:r>
      <w:r w:rsidRPr="00F14AFB">
        <w:rPr>
          <w:bCs/>
          <w:szCs w:val="28"/>
        </w:rPr>
        <w:t xml:space="preserve">Об утверждении стоимости услуг, </w:t>
      </w:r>
    </w:p>
    <w:p w:rsidR="00F14AFB" w:rsidRPr="00F14AFB" w:rsidRDefault="00F14AFB" w:rsidP="00F14AFB">
      <w:pPr>
        <w:autoSpaceDE w:val="0"/>
        <w:autoSpaceDN w:val="0"/>
        <w:adjustRightInd w:val="0"/>
        <w:outlineLvl w:val="0"/>
        <w:rPr>
          <w:bCs/>
          <w:szCs w:val="28"/>
        </w:rPr>
      </w:pPr>
      <w:r w:rsidRPr="00F14AFB">
        <w:rPr>
          <w:bCs/>
          <w:szCs w:val="28"/>
        </w:rPr>
        <w:t xml:space="preserve">предоставляемых по гарантированному </w:t>
      </w:r>
    </w:p>
    <w:p w:rsidR="00F14AFB" w:rsidRPr="00F14AFB" w:rsidRDefault="00F14AFB" w:rsidP="00F14AFB">
      <w:pPr>
        <w:autoSpaceDE w:val="0"/>
        <w:autoSpaceDN w:val="0"/>
        <w:adjustRightInd w:val="0"/>
        <w:outlineLvl w:val="0"/>
        <w:rPr>
          <w:bCs/>
          <w:szCs w:val="28"/>
        </w:rPr>
      </w:pPr>
      <w:r w:rsidRPr="00F14AFB">
        <w:rPr>
          <w:bCs/>
          <w:szCs w:val="28"/>
        </w:rPr>
        <w:t>перечню услуг по погребению</w:t>
      </w:r>
    </w:p>
    <w:p w:rsidR="00F14AFB" w:rsidRPr="00F14AFB" w:rsidRDefault="00F14AFB" w:rsidP="00F14AFB">
      <w:pPr>
        <w:autoSpaceDE w:val="0"/>
        <w:autoSpaceDN w:val="0"/>
        <w:adjustRightInd w:val="0"/>
        <w:ind w:firstLine="720"/>
        <w:jc w:val="both"/>
        <w:rPr>
          <w:szCs w:val="28"/>
        </w:rPr>
      </w:pPr>
    </w:p>
    <w:p w:rsidR="00F14AFB" w:rsidRPr="00F14AFB" w:rsidRDefault="00F14AFB" w:rsidP="00F14AFB">
      <w:pPr>
        <w:jc w:val="both"/>
        <w:rPr>
          <w:szCs w:val="28"/>
        </w:rPr>
      </w:pPr>
      <w:r w:rsidRPr="00F14AFB">
        <w:rPr>
          <w:szCs w:val="28"/>
        </w:rPr>
        <w:tab/>
      </w:r>
    </w:p>
    <w:p w:rsidR="00F14AFB" w:rsidRPr="00F14AFB" w:rsidRDefault="00F14AFB" w:rsidP="00F14AFB">
      <w:pPr>
        <w:pStyle w:val="1"/>
        <w:jc w:val="both"/>
        <w:rPr>
          <w:rFonts w:ascii="Times New Roman" w:hAnsi="Times New Roman"/>
          <w:b w:val="0"/>
          <w:color w:val="auto"/>
          <w:sz w:val="24"/>
          <w:szCs w:val="28"/>
        </w:rPr>
      </w:pPr>
      <w:r w:rsidRPr="00F14AFB">
        <w:rPr>
          <w:rFonts w:ascii="Times New Roman" w:hAnsi="Times New Roman"/>
          <w:color w:val="auto"/>
          <w:sz w:val="24"/>
          <w:szCs w:val="28"/>
        </w:rPr>
        <w:tab/>
      </w:r>
      <w:r w:rsidRPr="00F14AFB">
        <w:rPr>
          <w:rFonts w:ascii="Times New Roman" w:hAnsi="Times New Roman"/>
          <w:b w:val="0"/>
          <w:color w:val="auto"/>
          <w:sz w:val="24"/>
          <w:szCs w:val="28"/>
        </w:rPr>
        <w:t xml:space="preserve">В соответствии с </w:t>
      </w:r>
      <w:r w:rsidRPr="00F14AFB">
        <w:rPr>
          <w:rFonts w:ascii="Times New Roman" w:hAnsi="Times New Roman"/>
          <w:b w:val="0"/>
          <w:color w:val="auto"/>
          <w:sz w:val="24"/>
          <w:szCs w:val="28"/>
          <w:shd w:val="clear" w:color="auto" w:fill="FFFFFF"/>
        </w:rPr>
        <w:t xml:space="preserve">Федеральным  законом от 12 января 1996 года № 8-ФЗ «О погребении и похоронном деле», </w:t>
      </w:r>
      <w:r w:rsidRPr="00F14AFB">
        <w:rPr>
          <w:rFonts w:ascii="Times New Roman" w:hAnsi="Times New Roman"/>
          <w:b w:val="0"/>
          <w:color w:val="auto"/>
          <w:sz w:val="24"/>
          <w:szCs w:val="28"/>
        </w:rPr>
        <w:t xml:space="preserve">постановлением </w:t>
      </w:r>
      <w:hyperlink r:id="rId26" w:history="1">
        <w:r w:rsidRPr="00F14AFB">
          <w:rPr>
            <w:rStyle w:val="aff9"/>
            <w:rFonts w:ascii="Times New Roman" w:hAnsi="Times New Roman"/>
            <w:b w:val="0"/>
            <w:bCs w:val="0"/>
            <w:color w:val="auto"/>
            <w:sz w:val="24"/>
            <w:szCs w:val="28"/>
          </w:rPr>
          <w:t>Правительства РФ от  29 января  2020</w:t>
        </w:r>
        <w:r w:rsidRPr="00F14AFB">
          <w:rPr>
            <w:rFonts w:ascii="Times New Roman" w:hAnsi="Times New Roman"/>
            <w:b w:val="0"/>
            <w:iCs/>
            <w:color w:val="auto"/>
            <w:sz w:val="24"/>
            <w:szCs w:val="28"/>
            <w:shd w:val="clear" w:color="auto" w:fill="FDFDFD"/>
          </w:rPr>
          <w:t xml:space="preserve"> года </w:t>
        </w:r>
        <w:r w:rsidRPr="00F14AFB">
          <w:rPr>
            <w:rStyle w:val="aff9"/>
            <w:rFonts w:ascii="Times New Roman" w:hAnsi="Times New Roman"/>
            <w:b w:val="0"/>
            <w:bCs w:val="0"/>
            <w:color w:val="auto"/>
            <w:sz w:val="24"/>
            <w:szCs w:val="28"/>
          </w:rPr>
          <w:t xml:space="preserve"> № 61  «</w:t>
        </w:r>
        <w:r w:rsidRPr="00F14AFB">
          <w:rPr>
            <w:rFonts w:ascii="Times New Roman" w:hAnsi="Times New Roman"/>
            <w:b w:val="0"/>
            <w:color w:val="auto"/>
            <w:sz w:val="24"/>
            <w:szCs w:val="28"/>
            <w:shd w:val="clear" w:color="auto" w:fill="FFFFFF"/>
          </w:rPr>
          <w:t>Об утверждении коэффициента индексации выплат, пособий и компенсаций в 2020 году</w:t>
        </w:r>
        <w:r w:rsidRPr="00F14AFB">
          <w:rPr>
            <w:rStyle w:val="aff9"/>
            <w:rFonts w:ascii="Times New Roman" w:hAnsi="Times New Roman"/>
            <w:bCs w:val="0"/>
            <w:color w:val="auto"/>
            <w:sz w:val="24"/>
            <w:szCs w:val="28"/>
          </w:rPr>
          <w:t>»</w:t>
        </w:r>
      </w:hyperlink>
      <w:r w:rsidRPr="00F14AFB">
        <w:rPr>
          <w:rFonts w:ascii="Times New Roman" w:hAnsi="Times New Roman"/>
          <w:b w:val="0"/>
          <w:color w:val="auto"/>
          <w:sz w:val="24"/>
          <w:szCs w:val="28"/>
        </w:rPr>
        <w:t xml:space="preserve"> и по согласованию с ГУ- Отделением  Пенсионного фонда Российской Федерации по Республике Мордовия от 23.01.2020г. №11/287,  ГУ- региональным отделением  Фонда социального страхования Российской Федерации по Республике Мордовия от 04.02.2020г. №05/319, Республиканской службой по тарифам  Республики Мордовия от 30.01.2020г. №10-013, Совет депутатов Инсарского муниципального района шестого созыва</w:t>
      </w:r>
    </w:p>
    <w:p w:rsidR="00F14AFB" w:rsidRPr="00F14AFB" w:rsidRDefault="00F14AFB" w:rsidP="00F14AFB">
      <w:pPr>
        <w:jc w:val="center"/>
        <w:rPr>
          <w:szCs w:val="28"/>
        </w:rPr>
      </w:pPr>
      <w:r w:rsidRPr="00F14AFB">
        <w:rPr>
          <w:szCs w:val="28"/>
        </w:rPr>
        <w:t>РЕШИЛ:</w:t>
      </w:r>
    </w:p>
    <w:p w:rsidR="00F14AFB" w:rsidRPr="00F14AFB" w:rsidRDefault="00F14AFB" w:rsidP="00F14AFB">
      <w:pPr>
        <w:ind w:firstLine="708"/>
        <w:jc w:val="both"/>
        <w:rPr>
          <w:szCs w:val="28"/>
        </w:rPr>
      </w:pPr>
      <w:r w:rsidRPr="00F14AFB">
        <w:rPr>
          <w:szCs w:val="28"/>
        </w:rPr>
        <w:t>1. Утвердить прилагаемую стоимость услуг, предоставляемых по гарантированному перечню услуг по погребению.</w:t>
      </w:r>
    </w:p>
    <w:p w:rsidR="00F14AFB" w:rsidRPr="00F14AFB" w:rsidRDefault="00F14AFB" w:rsidP="00F14AFB">
      <w:pPr>
        <w:ind w:firstLine="708"/>
        <w:jc w:val="both"/>
        <w:rPr>
          <w:szCs w:val="28"/>
        </w:rPr>
      </w:pPr>
      <w:r w:rsidRPr="00F14AFB">
        <w:rPr>
          <w:szCs w:val="28"/>
        </w:rPr>
        <w:t xml:space="preserve">2. Признать утратившим силу решение Совета депутатов Инсарского муниципального района от 12.02.2019 г. № </w:t>
      </w:r>
      <w:proofErr w:type="gramStart"/>
      <w:r w:rsidRPr="00F14AFB">
        <w:rPr>
          <w:szCs w:val="28"/>
        </w:rPr>
        <w:t>87  «</w:t>
      </w:r>
      <w:proofErr w:type="gramEnd"/>
      <w:r w:rsidRPr="00F14AFB">
        <w:rPr>
          <w:szCs w:val="28"/>
        </w:rPr>
        <w:t>Об утверждении стоимости услуг, предоставляемых по гарантированному перечню услуг по погребению».</w:t>
      </w:r>
    </w:p>
    <w:p w:rsidR="00F14AFB" w:rsidRPr="00F14AFB" w:rsidRDefault="00F14AFB" w:rsidP="00F14AFB">
      <w:pPr>
        <w:ind w:firstLine="708"/>
        <w:jc w:val="both"/>
        <w:rPr>
          <w:szCs w:val="28"/>
        </w:rPr>
      </w:pPr>
      <w:r w:rsidRPr="00F14AFB">
        <w:rPr>
          <w:szCs w:val="28"/>
        </w:rPr>
        <w:t xml:space="preserve">3. Настоящее решение вступает в законную силу со дня его официального опубликования и распространяет свое действие на правоотношения, возникшие </w:t>
      </w:r>
      <w:proofErr w:type="gramStart"/>
      <w:r w:rsidRPr="00F14AFB">
        <w:rPr>
          <w:szCs w:val="28"/>
        </w:rPr>
        <w:t>с  01</w:t>
      </w:r>
      <w:proofErr w:type="gramEnd"/>
      <w:r w:rsidRPr="00F14AFB">
        <w:rPr>
          <w:szCs w:val="28"/>
        </w:rPr>
        <w:t xml:space="preserve"> февраля  2020 года. </w:t>
      </w:r>
    </w:p>
    <w:tbl>
      <w:tblPr>
        <w:tblW w:w="0" w:type="auto"/>
        <w:tblInd w:w="108" w:type="dxa"/>
        <w:tblLook w:val="0000" w:firstRow="0" w:lastRow="0" w:firstColumn="0" w:lastColumn="0" w:noHBand="0" w:noVBand="0"/>
      </w:tblPr>
      <w:tblGrid>
        <w:gridCol w:w="4746"/>
        <w:gridCol w:w="5351"/>
      </w:tblGrid>
      <w:tr w:rsidR="00F14AFB" w:rsidRPr="00F14AFB" w:rsidTr="00CC537F">
        <w:tc>
          <w:tcPr>
            <w:tcW w:w="4820" w:type="dxa"/>
            <w:tcBorders>
              <w:top w:val="nil"/>
              <w:left w:val="nil"/>
              <w:bottom w:val="nil"/>
              <w:right w:val="nil"/>
            </w:tcBorders>
            <w:vAlign w:val="bottom"/>
          </w:tcPr>
          <w:p w:rsidR="00F14AFB" w:rsidRPr="00F14AFB" w:rsidRDefault="00F14AFB" w:rsidP="00CC537F">
            <w:pPr>
              <w:pStyle w:val="aff3"/>
              <w:jc w:val="left"/>
              <w:rPr>
                <w:rFonts w:ascii="Times New Roman" w:hAnsi="Times New Roman"/>
                <w:szCs w:val="28"/>
              </w:rPr>
            </w:pPr>
            <w:r w:rsidRPr="00F14AFB">
              <w:rPr>
                <w:szCs w:val="28"/>
              </w:rPr>
              <w:tab/>
            </w:r>
          </w:p>
          <w:p w:rsidR="00F14AFB" w:rsidRPr="00F14AFB" w:rsidRDefault="00F14AFB" w:rsidP="00CC537F">
            <w:pPr>
              <w:pStyle w:val="aff3"/>
              <w:jc w:val="left"/>
              <w:rPr>
                <w:rFonts w:ascii="Times New Roman" w:hAnsi="Times New Roman"/>
                <w:szCs w:val="28"/>
              </w:rPr>
            </w:pPr>
            <w:r w:rsidRPr="00F14AFB">
              <w:rPr>
                <w:rFonts w:ascii="Times New Roman" w:hAnsi="Times New Roman"/>
                <w:szCs w:val="28"/>
              </w:rPr>
              <w:t xml:space="preserve">Глава Инсарского муниципального  </w:t>
            </w:r>
          </w:p>
          <w:p w:rsidR="00F14AFB" w:rsidRPr="00F14AFB" w:rsidRDefault="00F14AFB" w:rsidP="00CC537F">
            <w:pPr>
              <w:rPr>
                <w:szCs w:val="28"/>
              </w:rPr>
            </w:pPr>
            <w:r w:rsidRPr="00F14AFB">
              <w:rPr>
                <w:szCs w:val="28"/>
              </w:rPr>
              <w:t>района</w:t>
            </w:r>
          </w:p>
          <w:p w:rsidR="00F14AFB" w:rsidRPr="00F14AFB" w:rsidRDefault="00F14AFB" w:rsidP="00CC537F">
            <w:pPr>
              <w:rPr>
                <w:szCs w:val="28"/>
              </w:rPr>
            </w:pPr>
            <w:r w:rsidRPr="00F14AFB">
              <w:rPr>
                <w:szCs w:val="28"/>
              </w:rPr>
              <w:t xml:space="preserve">                </w:t>
            </w:r>
          </w:p>
          <w:p w:rsidR="00F14AFB" w:rsidRPr="00F14AFB" w:rsidRDefault="00F14AFB" w:rsidP="00CC537F">
            <w:pPr>
              <w:rPr>
                <w:szCs w:val="28"/>
              </w:rPr>
            </w:pPr>
            <w:r w:rsidRPr="00F14AFB">
              <w:rPr>
                <w:szCs w:val="28"/>
              </w:rPr>
              <w:t xml:space="preserve">                                        К.А. Мангутов</w:t>
            </w:r>
          </w:p>
        </w:tc>
        <w:tc>
          <w:tcPr>
            <w:tcW w:w="5440" w:type="dxa"/>
            <w:tcBorders>
              <w:top w:val="nil"/>
              <w:left w:val="nil"/>
              <w:bottom w:val="nil"/>
              <w:right w:val="nil"/>
            </w:tcBorders>
            <w:vAlign w:val="bottom"/>
          </w:tcPr>
          <w:p w:rsidR="00F14AFB" w:rsidRPr="00F14AFB" w:rsidRDefault="00F14AFB" w:rsidP="00CC537F">
            <w:pPr>
              <w:pStyle w:val="aff3"/>
              <w:jc w:val="left"/>
              <w:rPr>
                <w:rFonts w:ascii="Times New Roman" w:hAnsi="Times New Roman"/>
                <w:szCs w:val="28"/>
              </w:rPr>
            </w:pPr>
            <w:r w:rsidRPr="00F14AFB">
              <w:rPr>
                <w:rFonts w:ascii="Times New Roman" w:hAnsi="Times New Roman"/>
                <w:szCs w:val="28"/>
              </w:rPr>
              <w:t xml:space="preserve">           </w:t>
            </w:r>
          </w:p>
          <w:p w:rsidR="00F14AFB" w:rsidRPr="00F14AFB" w:rsidRDefault="00F14AFB" w:rsidP="00CC537F">
            <w:pPr>
              <w:pStyle w:val="aff3"/>
              <w:jc w:val="left"/>
              <w:rPr>
                <w:rFonts w:ascii="Times New Roman" w:hAnsi="Times New Roman"/>
                <w:szCs w:val="28"/>
              </w:rPr>
            </w:pPr>
            <w:r w:rsidRPr="00F14AFB">
              <w:rPr>
                <w:rFonts w:ascii="Times New Roman" w:hAnsi="Times New Roman"/>
                <w:szCs w:val="28"/>
              </w:rPr>
              <w:t xml:space="preserve">            Председатель Совета депутатов</w:t>
            </w:r>
          </w:p>
          <w:p w:rsidR="00F14AFB" w:rsidRPr="00F14AFB" w:rsidRDefault="00F14AFB" w:rsidP="00CC537F">
            <w:pPr>
              <w:rPr>
                <w:szCs w:val="28"/>
              </w:rPr>
            </w:pPr>
            <w:r w:rsidRPr="00F14AFB">
              <w:rPr>
                <w:szCs w:val="28"/>
              </w:rPr>
              <w:t xml:space="preserve">            Инсарского муниципального  </w:t>
            </w:r>
          </w:p>
          <w:p w:rsidR="00F14AFB" w:rsidRPr="00F14AFB" w:rsidRDefault="00F14AFB" w:rsidP="00CC537F">
            <w:pPr>
              <w:rPr>
                <w:szCs w:val="28"/>
              </w:rPr>
            </w:pPr>
            <w:r w:rsidRPr="00F14AFB">
              <w:rPr>
                <w:szCs w:val="28"/>
              </w:rPr>
              <w:t xml:space="preserve">            района</w:t>
            </w:r>
          </w:p>
          <w:p w:rsidR="00F14AFB" w:rsidRPr="00F14AFB" w:rsidRDefault="00F14AFB" w:rsidP="00CC537F">
            <w:pPr>
              <w:rPr>
                <w:sz w:val="22"/>
              </w:rPr>
            </w:pPr>
            <w:r w:rsidRPr="00F14AFB">
              <w:rPr>
                <w:szCs w:val="28"/>
              </w:rPr>
              <w:t xml:space="preserve">                                                А.В. Радаев</w:t>
            </w:r>
          </w:p>
        </w:tc>
      </w:tr>
    </w:tbl>
    <w:p w:rsidR="00F14AFB" w:rsidRPr="00F14AFB" w:rsidRDefault="00F14AFB" w:rsidP="00F14AFB">
      <w:pPr>
        <w:rPr>
          <w:szCs w:val="28"/>
        </w:rPr>
      </w:pPr>
    </w:p>
    <w:p w:rsidR="00F14AFB" w:rsidRPr="00F14AFB" w:rsidRDefault="00F14AFB" w:rsidP="00F14AFB">
      <w:pPr>
        <w:rPr>
          <w:sz w:val="22"/>
        </w:rPr>
      </w:pPr>
    </w:p>
    <w:p w:rsidR="00F14AFB" w:rsidRDefault="00F14AFB" w:rsidP="00F14AFB">
      <w:pPr>
        <w:ind w:left="4560"/>
        <w:rPr>
          <w:szCs w:val="28"/>
        </w:rPr>
      </w:pPr>
    </w:p>
    <w:p w:rsidR="00F14AFB" w:rsidRPr="00F14AFB" w:rsidRDefault="00F14AFB" w:rsidP="00F14AFB">
      <w:pPr>
        <w:ind w:left="4560"/>
        <w:rPr>
          <w:szCs w:val="28"/>
        </w:rPr>
      </w:pPr>
      <w:r w:rsidRPr="00F14AFB">
        <w:rPr>
          <w:szCs w:val="28"/>
        </w:rPr>
        <w:lastRenderedPageBreak/>
        <w:t xml:space="preserve">                 Приложение </w:t>
      </w:r>
    </w:p>
    <w:p w:rsidR="00F14AFB" w:rsidRPr="00F14AFB" w:rsidRDefault="00F14AFB" w:rsidP="00F14AFB">
      <w:pPr>
        <w:ind w:left="4560"/>
        <w:rPr>
          <w:szCs w:val="28"/>
        </w:rPr>
      </w:pPr>
      <w:r w:rsidRPr="00F14AFB">
        <w:rPr>
          <w:szCs w:val="28"/>
        </w:rPr>
        <w:t xml:space="preserve">к решению Совета депутатов </w:t>
      </w:r>
    </w:p>
    <w:p w:rsidR="00F14AFB" w:rsidRPr="00F14AFB" w:rsidRDefault="00F14AFB" w:rsidP="00F14AFB">
      <w:pPr>
        <w:ind w:left="4560"/>
        <w:rPr>
          <w:szCs w:val="28"/>
        </w:rPr>
      </w:pPr>
      <w:r w:rsidRPr="00F14AFB">
        <w:rPr>
          <w:szCs w:val="28"/>
        </w:rPr>
        <w:t xml:space="preserve">Инсарского муниципального района </w:t>
      </w:r>
    </w:p>
    <w:p w:rsidR="00F14AFB" w:rsidRPr="00F14AFB" w:rsidRDefault="00F14AFB" w:rsidP="00F14AFB">
      <w:pPr>
        <w:ind w:left="4560"/>
        <w:rPr>
          <w:szCs w:val="28"/>
        </w:rPr>
      </w:pPr>
      <w:r w:rsidRPr="00F14AFB">
        <w:rPr>
          <w:szCs w:val="28"/>
        </w:rPr>
        <w:t>от 26.02.2020 г. № 8</w:t>
      </w:r>
    </w:p>
    <w:p w:rsidR="00F14AFB" w:rsidRPr="00F14AFB" w:rsidRDefault="00F14AFB" w:rsidP="00F14AFB">
      <w:pPr>
        <w:ind w:left="4560"/>
        <w:rPr>
          <w:szCs w:val="28"/>
        </w:rPr>
      </w:pPr>
    </w:p>
    <w:p w:rsidR="00F14AFB" w:rsidRPr="00F14AFB" w:rsidRDefault="00F14AFB" w:rsidP="00F14AFB">
      <w:pPr>
        <w:ind w:left="4560"/>
        <w:rPr>
          <w:szCs w:val="28"/>
        </w:rPr>
      </w:pPr>
    </w:p>
    <w:p w:rsidR="00F14AFB" w:rsidRPr="00F14AFB" w:rsidRDefault="00F14AFB" w:rsidP="00F14AFB">
      <w:pPr>
        <w:ind w:left="4560"/>
        <w:rPr>
          <w:szCs w:val="28"/>
        </w:rPr>
      </w:pPr>
    </w:p>
    <w:p w:rsidR="00F14AFB" w:rsidRPr="00F14AFB" w:rsidRDefault="00F14AFB" w:rsidP="00F14AFB">
      <w:pPr>
        <w:ind w:left="4560"/>
        <w:rPr>
          <w:szCs w:val="28"/>
        </w:rPr>
      </w:pPr>
    </w:p>
    <w:p w:rsidR="00F14AFB" w:rsidRPr="00F14AFB" w:rsidRDefault="00F14AFB" w:rsidP="00F14AFB">
      <w:pPr>
        <w:ind w:left="4560"/>
        <w:rPr>
          <w:szCs w:val="28"/>
        </w:rPr>
      </w:pPr>
    </w:p>
    <w:p w:rsidR="00F14AFB" w:rsidRPr="00F14AFB" w:rsidRDefault="00F14AFB" w:rsidP="00F14AFB">
      <w:pPr>
        <w:ind w:left="4560"/>
        <w:rPr>
          <w:szCs w:val="28"/>
        </w:rPr>
      </w:pPr>
    </w:p>
    <w:p w:rsidR="00F14AFB" w:rsidRPr="00F14AFB" w:rsidRDefault="00F14AFB" w:rsidP="00F14AFB">
      <w:pPr>
        <w:jc w:val="center"/>
        <w:rPr>
          <w:b/>
          <w:szCs w:val="28"/>
        </w:rPr>
      </w:pPr>
      <w:r w:rsidRPr="00F14AFB">
        <w:rPr>
          <w:b/>
          <w:szCs w:val="28"/>
        </w:rPr>
        <w:t xml:space="preserve">Стоимость услуг, </w:t>
      </w:r>
    </w:p>
    <w:p w:rsidR="00F14AFB" w:rsidRPr="00F14AFB" w:rsidRDefault="00F14AFB" w:rsidP="00F14AFB">
      <w:pPr>
        <w:jc w:val="center"/>
        <w:rPr>
          <w:b/>
          <w:szCs w:val="28"/>
        </w:rPr>
      </w:pPr>
      <w:r w:rsidRPr="00F14AFB">
        <w:rPr>
          <w:b/>
          <w:szCs w:val="28"/>
        </w:rPr>
        <w:t>предоставленных по гарантированному перечню услуг по погребению</w:t>
      </w:r>
    </w:p>
    <w:p w:rsidR="00F14AFB" w:rsidRPr="00F14AFB" w:rsidRDefault="00F14AFB" w:rsidP="00F14AFB">
      <w:pPr>
        <w:jc w:val="cente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5400"/>
        <w:gridCol w:w="1920"/>
        <w:gridCol w:w="2045"/>
      </w:tblGrid>
      <w:tr w:rsidR="00F14AFB" w:rsidRPr="00F14AFB" w:rsidTr="00CC537F">
        <w:tc>
          <w:tcPr>
            <w:tcW w:w="708" w:type="dxa"/>
            <w:shd w:val="clear" w:color="auto" w:fill="auto"/>
          </w:tcPr>
          <w:p w:rsidR="00F14AFB" w:rsidRPr="00F14AFB" w:rsidRDefault="00F14AFB" w:rsidP="00CC537F">
            <w:pPr>
              <w:jc w:val="center"/>
              <w:rPr>
                <w:b/>
                <w:szCs w:val="28"/>
              </w:rPr>
            </w:pPr>
            <w:r w:rsidRPr="00F14AFB">
              <w:rPr>
                <w:b/>
                <w:szCs w:val="28"/>
              </w:rPr>
              <w:t>№ п/п</w:t>
            </w:r>
          </w:p>
        </w:tc>
        <w:tc>
          <w:tcPr>
            <w:tcW w:w="5400" w:type="dxa"/>
            <w:shd w:val="clear" w:color="auto" w:fill="auto"/>
          </w:tcPr>
          <w:p w:rsidR="00F14AFB" w:rsidRPr="00F14AFB" w:rsidRDefault="00F14AFB" w:rsidP="00CC537F">
            <w:pPr>
              <w:jc w:val="center"/>
              <w:rPr>
                <w:b/>
                <w:szCs w:val="28"/>
              </w:rPr>
            </w:pPr>
            <w:r w:rsidRPr="00F14AFB">
              <w:rPr>
                <w:b/>
                <w:szCs w:val="28"/>
              </w:rPr>
              <w:t>Вид услуги</w:t>
            </w:r>
          </w:p>
        </w:tc>
        <w:tc>
          <w:tcPr>
            <w:tcW w:w="1920" w:type="dxa"/>
            <w:shd w:val="clear" w:color="auto" w:fill="auto"/>
          </w:tcPr>
          <w:p w:rsidR="00F14AFB" w:rsidRPr="00F14AFB" w:rsidRDefault="00F14AFB" w:rsidP="00CC537F">
            <w:pPr>
              <w:jc w:val="center"/>
              <w:rPr>
                <w:b/>
                <w:szCs w:val="28"/>
              </w:rPr>
            </w:pPr>
            <w:r w:rsidRPr="00F14AFB">
              <w:rPr>
                <w:b/>
                <w:szCs w:val="28"/>
              </w:rPr>
              <w:t>Ед.изм.</w:t>
            </w:r>
          </w:p>
        </w:tc>
        <w:tc>
          <w:tcPr>
            <w:tcW w:w="2045" w:type="dxa"/>
            <w:shd w:val="clear" w:color="auto" w:fill="auto"/>
          </w:tcPr>
          <w:p w:rsidR="00F14AFB" w:rsidRPr="00F14AFB" w:rsidRDefault="00F14AFB" w:rsidP="00CC537F">
            <w:pPr>
              <w:jc w:val="center"/>
              <w:rPr>
                <w:b/>
                <w:szCs w:val="28"/>
              </w:rPr>
            </w:pPr>
            <w:r w:rsidRPr="00F14AFB">
              <w:rPr>
                <w:b/>
                <w:szCs w:val="28"/>
              </w:rPr>
              <w:t>Тариф в руб.</w:t>
            </w:r>
          </w:p>
        </w:tc>
      </w:tr>
      <w:tr w:rsidR="00F14AFB" w:rsidRPr="00F14AFB" w:rsidTr="00CC537F">
        <w:tc>
          <w:tcPr>
            <w:tcW w:w="708" w:type="dxa"/>
            <w:shd w:val="clear" w:color="auto" w:fill="auto"/>
          </w:tcPr>
          <w:p w:rsidR="00F14AFB" w:rsidRPr="00F14AFB" w:rsidRDefault="00F14AFB" w:rsidP="00CC537F">
            <w:pPr>
              <w:jc w:val="center"/>
              <w:rPr>
                <w:szCs w:val="28"/>
              </w:rPr>
            </w:pPr>
            <w:r w:rsidRPr="00F14AFB">
              <w:rPr>
                <w:szCs w:val="28"/>
              </w:rPr>
              <w:t>1</w:t>
            </w:r>
          </w:p>
        </w:tc>
        <w:tc>
          <w:tcPr>
            <w:tcW w:w="5400" w:type="dxa"/>
            <w:shd w:val="clear" w:color="auto" w:fill="auto"/>
          </w:tcPr>
          <w:p w:rsidR="00F14AFB" w:rsidRPr="00F14AFB" w:rsidRDefault="00F14AFB" w:rsidP="00CC537F">
            <w:pPr>
              <w:jc w:val="both"/>
              <w:rPr>
                <w:szCs w:val="28"/>
              </w:rPr>
            </w:pPr>
            <w:r w:rsidRPr="00F14AFB">
              <w:rPr>
                <w:szCs w:val="28"/>
              </w:rPr>
              <w:t>Оформление документов, необходимых для погребения</w:t>
            </w:r>
          </w:p>
        </w:tc>
        <w:tc>
          <w:tcPr>
            <w:tcW w:w="1920" w:type="dxa"/>
            <w:shd w:val="clear" w:color="auto" w:fill="auto"/>
          </w:tcPr>
          <w:p w:rsidR="00F14AFB" w:rsidRPr="00F14AFB" w:rsidRDefault="00F14AFB" w:rsidP="00CC537F">
            <w:pPr>
              <w:jc w:val="center"/>
              <w:rPr>
                <w:szCs w:val="28"/>
              </w:rPr>
            </w:pPr>
            <w:r w:rsidRPr="00F14AFB">
              <w:rPr>
                <w:szCs w:val="28"/>
              </w:rPr>
              <w:t>руб.</w:t>
            </w:r>
          </w:p>
        </w:tc>
        <w:tc>
          <w:tcPr>
            <w:tcW w:w="2045" w:type="dxa"/>
            <w:shd w:val="clear" w:color="auto" w:fill="auto"/>
          </w:tcPr>
          <w:p w:rsidR="00F14AFB" w:rsidRPr="00F14AFB" w:rsidRDefault="00F14AFB" w:rsidP="00CC537F">
            <w:pPr>
              <w:jc w:val="center"/>
              <w:rPr>
                <w:szCs w:val="28"/>
              </w:rPr>
            </w:pPr>
            <w:r w:rsidRPr="00F14AFB">
              <w:rPr>
                <w:szCs w:val="28"/>
              </w:rPr>
              <w:t>бесплатно</w:t>
            </w:r>
          </w:p>
        </w:tc>
      </w:tr>
      <w:tr w:rsidR="00F14AFB" w:rsidRPr="00F14AFB" w:rsidTr="00CC537F">
        <w:tc>
          <w:tcPr>
            <w:tcW w:w="708" w:type="dxa"/>
            <w:shd w:val="clear" w:color="auto" w:fill="auto"/>
          </w:tcPr>
          <w:p w:rsidR="00F14AFB" w:rsidRPr="00F14AFB" w:rsidRDefault="00F14AFB" w:rsidP="00CC537F">
            <w:pPr>
              <w:jc w:val="center"/>
              <w:rPr>
                <w:szCs w:val="28"/>
              </w:rPr>
            </w:pPr>
            <w:r w:rsidRPr="00F14AFB">
              <w:rPr>
                <w:szCs w:val="28"/>
              </w:rPr>
              <w:t>2</w:t>
            </w:r>
          </w:p>
        </w:tc>
        <w:tc>
          <w:tcPr>
            <w:tcW w:w="5400" w:type="dxa"/>
            <w:shd w:val="clear" w:color="auto" w:fill="auto"/>
          </w:tcPr>
          <w:p w:rsidR="00F14AFB" w:rsidRPr="00F14AFB" w:rsidRDefault="00F14AFB" w:rsidP="00CC537F">
            <w:pPr>
              <w:jc w:val="both"/>
              <w:rPr>
                <w:szCs w:val="28"/>
              </w:rPr>
            </w:pPr>
            <w:r w:rsidRPr="00F14AFB">
              <w:rPr>
                <w:szCs w:val="28"/>
              </w:rPr>
              <w:t>Предоставление и доставка гроба и других предметов, необходимых для погребения</w:t>
            </w:r>
          </w:p>
        </w:tc>
        <w:tc>
          <w:tcPr>
            <w:tcW w:w="1920" w:type="dxa"/>
            <w:shd w:val="clear" w:color="auto" w:fill="auto"/>
          </w:tcPr>
          <w:p w:rsidR="00F14AFB" w:rsidRPr="00F14AFB" w:rsidRDefault="00F14AFB" w:rsidP="00CC537F">
            <w:pPr>
              <w:jc w:val="center"/>
              <w:rPr>
                <w:szCs w:val="28"/>
              </w:rPr>
            </w:pPr>
            <w:r w:rsidRPr="00F14AFB">
              <w:rPr>
                <w:szCs w:val="28"/>
              </w:rPr>
              <w:t>руб.</w:t>
            </w:r>
          </w:p>
        </w:tc>
        <w:tc>
          <w:tcPr>
            <w:tcW w:w="2045" w:type="dxa"/>
            <w:shd w:val="clear" w:color="auto" w:fill="auto"/>
          </w:tcPr>
          <w:p w:rsidR="00F14AFB" w:rsidRPr="00F14AFB" w:rsidRDefault="00F14AFB" w:rsidP="00CC537F">
            <w:pPr>
              <w:jc w:val="center"/>
              <w:rPr>
                <w:szCs w:val="28"/>
              </w:rPr>
            </w:pPr>
            <w:r w:rsidRPr="00F14AFB">
              <w:rPr>
                <w:szCs w:val="28"/>
              </w:rPr>
              <w:t>3661,36</w:t>
            </w:r>
          </w:p>
        </w:tc>
      </w:tr>
      <w:tr w:rsidR="00F14AFB" w:rsidRPr="00F14AFB" w:rsidTr="00CC537F">
        <w:tc>
          <w:tcPr>
            <w:tcW w:w="708" w:type="dxa"/>
            <w:shd w:val="clear" w:color="auto" w:fill="auto"/>
          </w:tcPr>
          <w:p w:rsidR="00F14AFB" w:rsidRPr="00F14AFB" w:rsidRDefault="00F14AFB" w:rsidP="00CC537F">
            <w:pPr>
              <w:jc w:val="center"/>
              <w:rPr>
                <w:szCs w:val="28"/>
              </w:rPr>
            </w:pPr>
            <w:r w:rsidRPr="00F14AFB">
              <w:rPr>
                <w:szCs w:val="28"/>
              </w:rPr>
              <w:t>3</w:t>
            </w:r>
          </w:p>
        </w:tc>
        <w:tc>
          <w:tcPr>
            <w:tcW w:w="5400" w:type="dxa"/>
            <w:shd w:val="clear" w:color="auto" w:fill="auto"/>
          </w:tcPr>
          <w:p w:rsidR="00F14AFB" w:rsidRPr="00F14AFB" w:rsidRDefault="00F14AFB" w:rsidP="00CC537F">
            <w:pPr>
              <w:jc w:val="both"/>
              <w:rPr>
                <w:szCs w:val="28"/>
              </w:rPr>
            </w:pPr>
            <w:r w:rsidRPr="00F14AFB">
              <w:rPr>
                <w:szCs w:val="28"/>
              </w:rPr>
              <w:t>Перевозка тела умершего на кладбище</w:t>
            </w:r>
          </w:p>
        </w:tc>
        <w:tc>
          <w:tcPr>
            <w:tcW w:w="1920" w:type="dxa"/>
            <w:shd w:val="clear" w:color="auto" w:fill="auto"/>
          </w:tcPr>
          <w:p w:rsidR="00F14AFB" w:rsidRPr="00F14AFB" w:rsidRDefault="00F14AFB" w:rsidP="00CC537F">
            <w:pPr>
              <w:jc w:val="center"/>
              <w:rPr>
                <w:szCs w:val="28"/>
              </w:rPr>
            </w:pPr>
            <w:r w:rsidRPr="00F14AFB">
              <w:rPr>
                <w:szCs w:val="28"/>
              </w:rPr>
              <w:t>руб.</w:t>
            </w:r>
          </w:p>
        </w:tc>
        <w:tc>
          <w:tcPr>
            <w:tcW w:w="2045" w:type="dxa"/>
            <w:shd w:val="clear" w:color="auto" w:fill="auto"/>
          </w:tcPr>
          <w:p w:rsidR="00F14AFB" w:rsidRPr="00F14AFB" w:rsidRDefault="00F14AFB" w:rsidP="00CC537F">
            <w:pPr>
              <w:jc w:val="center"/>
              <w:rPr>
                <w:szCs w:val="28"/>
              </w:rPr>
            </w:pPr>
            <w:r w:rsidRPr="00F14AFB">
              <w:rPr>
                <w:szCs w:val="28"/>
              </w:rPr>
              <w:t>1512,78</w:t>
            </w:r>
          </w:p>
        </w:tc>
      </w:tr>
      <w:tr w:rsidR="00F14AFB" w:rsidRPr="00F14AFB" w:rsidTr="00CC537F">
        <w:tc>
          <w:tcPr>
            <w:tcW w:w="708" w:type="dxa"/>
            <w:shd w:val="clear" w:color="auto" w:fill="auto"/>
          </w:tcPr>
          <w:p w:rsidR="00F14AFB" w:rsidRPr="00F14AFB" w:rsidRDefault="00F14AFB" w:rsidP="00CC537F">
            <w:pPr>
              <w:jc w:val="center"/>
              <w:rPr>
                <w:szCs w:val="28"/>
              </w:rPr>
            </w:pPr>
            <w:r w:rsidRPr="00F14AFB">
              <w:rPr>
                <w:szCs w:val="28"/>
              </w:rPr>
              <w:t>4</w:t>
            </w:r>
          </w:p>
        </w:tc>
        <w:tc>
          <w:tcPr>
            <w:tcW w:w="5400" w:type="dxa"/>
            <w:shd w:val="clear" w:color="auto" w:fill="auto"/>
          </w:tcPr>
          <w:p w:rsidR="00F14AFB" w:rsidRPr="00F14AFB" w:rsidRDefault="00F14AFB" w:rsidP="00CC537F">
            <w:pPr>
              <w:jc w:val="both"/>
              <w:rPr>
                <w:szCs w:val="28"/>
              </w:rPr>
            </w:pPr>
            <w:r w:rsidRPr="00F14AFB">
              <w:rPr>
                <w:szCs w:val="28"/>
              </w:rPr>
              <w:t>Погребение</w:t>
            </w:r>
          </w:p>
        </w:tc>
        <w:tc>
          <w:tcPr>
            <w:tcW w:w="1920" w:type="dxa"/>
            <w:shd w:val="clear" w:color="auto" w:fill="auto"/>
          </w:tcPr>
          <w:p w:rsidR="00F14AFB" w:rsidRPr="00F14AFB" w:rsidRDefault="00F14AFB" w:rsidP="00CC537F">
            <w:pPr>
              <w:jc w:val="center"/>
              <w:rPr>
                <w:szCs w:val="28"/>
              </w:rPr>
            </w:pPr>
            <w:r w:rsidRPr="00F14AFB">
              <w:rPr>
                <w:szCs w:val="28"/>
              </w:rPr>
              <w:t>руб.</w:t>
            </w:r>
          </w:p>
        </w:tc>
        <w:tc>
          <w:tcPr>
            <w:tcW w:w="2045" w:type="dxa"/>
            <w:shd w:val="clear" w:color="auto" w:fill="auto"/>
          </w:tcPr>
          <w:p w:rsidR="00F14AFB" w:rsidRPr="00F14AFB" w:rsidRDefault="00F14AFB" w:rsidP="00CC537F">
            <w:pPr>
              <w:jc w:val="center"/>
              <w:rPr>
                <w:szCs w:val="28"/>
              </w:rPr>
            </w:pPr>
            <w:r w:rsidRPr="00F14AFB">
              <w:rPr>
                <w:szCs w:val="28"/>
              </w:rPr>
              <w:t>950,72</w:t>
            </w:r>
          </w:p>
        </w:tc>
      </w:tr>
      <w:tr w:rsidR="00F14AFB" w:rsidRPr="00F14AFB" w:rsidTr="00CC537F">
        <w:tc>
          <w:tcPr>
            <w:tcW w:w="6108" w:type="dxa"/>
            <w:gridSpan w:val="2"/>
            <w:shd w:val="clear" w:color="auto" w:fill="auto"/>
          </w:tcPr>
          <w:p w:rsidR="00F14AFB" w:rsidRPr="00F14AFB" w:rsidRDefault="00F14AFB" w:rsidP="00CC537F">
            <w:pPr>
              <w:jc w:val="center"/>
              <w:rPr>
                <w:szCs w:val="28"/>
              </w:rPr>
            </w:pPr>
            <w:r w:rsidRPr="00F14AFB">
              <w:rPr>
                <w:szCs w:val="28"/>
              </w:rPr>
              <w:t>Итого стоимость услуг по погребению</w:t>
            </w:r>
          </w:p>
        </w:tc>
        <w:tc>
          <w:tcPr>
            <w:tcW w:w="1920" w:type="dxa"/>
            <w:shd w:val="clear" w:color="auto" w:fill="auto"/>
          </w:tcPr>
          <w:p w:rsidR="00F14AFB" w:rsidRPr="00F14AFB" w:rsidRDefault="00F14AFB" w:rsidP="00CC537F">
            <w:pPr>
              <w:jc w:val="center"/>
              <w:rPr>
                <w:szCs w:val="28"/>
              </w:rPr>
            </w:pPr>
            <w:r w:rsidRPr="00F14AFB">
              <w:rPr>
                <w:szCs w:val="28"/>
              </w:rPr>
              <w:t>руб.</w:t>
            </w:r>
          </w:p>
        </w:tc>
        <w:tc>
          <w:tcPr>
            <w:tcW w:w="2045" w:type="dxa"/>
            <w:shd w:val="clear" w:color="auto" w:fill="auto"/>
          </w:tcPr>
          <w:p w:rsidR="00F14AFB" w:rsidRPr="00F14AFB" w:rsidRDefault="00F14AFB" w:rsidP="00CC537F">
            <w:pPr>
              <w:jc w:val="center"/>
              <w:rPr>
                <w:szCs w:val="28"/>
              </w:rPr>
            </w:pPr>
            <w:r w:rsidRPr="00F14AFB">
              <w:rPr>
                <w:szCs w:val="28"/>
              </w:rPr>
              <w:t>6124,86</w:t>
            </w:r>
          </w:p>
        </w:tc>
      </w:tr>
    </w:tbl>
    <w:p w:rsidR="00F14AFB" w:rsidRPr="00F14AFB" w:rsidRDefault="00F14AFB" w:rsidP="00F14AFB">
      <w:pPr>
        <w:rPr>
          <w:sz w:val="22"/>
        </w:rPr>
      </w:pPr>
    </w:p>
    <w:p w:rsidR="00F14AFB" w:rsidRPr="00F14AFB" w:rsidRDefault="00F14AFB" w:rsidP="00F14AFB">
      <w:pPr>
        <w:jc w:val="center"/>
        <w:rPr>
          <w:szCs w:val="28"/>
        </w:rPr>
      </w:pPr>
    </w:p>
    <w:p w:rsidR="00F14AFB" w:rsidRPr="00F14AFB" w:rsidRDefault="00F14AFB" w:rsidP="00F14AFB">
      <w:pPr>
        <w:rPr>
          <w:sz w:val="22"/>
        </w:rPr>
      </w:pPr>
    </w:p>
    <w:p w:rsidR="00F14AFB" w:rsidRPr="00F14AFB" w:rsidRDefault="00F14AFB" w:rsidP="00F14AFB">
      <w:pPr>
        <w:rPr>
          <w:sz w:val="22"/>
        </w:rPr>
      </w:pPr>
    </w:p>
    <w:p w:rsidR="00D57838" w:rsidRPr="00F14AFB" w:rsidRDefault="00D57838" w:rsidP="00D57838">
      <w:pPr>
        <w:rPr>
          <w:sz w:val="20"/>
        </w:rPr>
      </w:pPr>
    </w:p>
    <w:p w:rsidR="00DA1904" w:rsidRPr="005B36F6" w:rsidRDefault="00DA1904" w:rsidP="00DA1904">
      <w:pPr>
        <w:pStyle w:val="1"/>
        <w:rPr>
          <w:rFonts w:ascii="Times New Roman" w:hAnsi="Times New Roman" w:cs="Times New Roman"/>
          <w:color w:val="auto"/>
          <w:sz w:val="28"/>
          <w:szCs w:val="32"/>
        </w:rPr>
      </w:pPr>
    </w:p>
    <w:p w:rsidR="00DA1904" w:rsidRPr="005B36F6" w:rsidRDefault="00DA1904" w:rsidP="00DA1904">
      <w:pPr>
        <w:jc w:val="center"/>
        <w:outlineLvl w:val="0"/>
        <w:rPr>
          <w:b/>
          <w:bCs/>
          <w:sz w:val="28"/>
          <w:szCs w:val="32"/>
        </w:rPr>
      </w:pPr>
      <w:r w:rsidRPr="005B36F6">
        <w:rPr>
          <w:b/>
          <w:bCs/>
          <w:sz w:val="28"/>
          <w:szCs w:val="32"/>
        </w:rPr>
        <w:t>РЕСПУБЛИКА МОРДОВИЯ</w:t>
      </w:r>
    </w:p>
    <w:p w:rsidR="00DA1904" w:rsidRPr="005B36F6" w:rsidRDefault="00DA1904" w:rsidP="00DA1904">
      <w:pPr>
        <w:jc w:val="center"/>
        <w:outlineLvl w:val="0"/>
        <w:rPr>
          <w:b/>
          <w:bCs/>
          <w:sz w:val="28"/>
          <w:szCs w:val="32"/>
        </w:rPr>
      </w:pPr>
      <w:r w:rsidRPr="005B36F6">
        <w:rPr>
          <w:b/>
          <w:bCs/>
          <w:sz w:val="28"/>
          <w:szCs w:val="32"/>
        </w:rPr>
        <w:t xml:space="preserve">ДВАДЦАТЬ ДЕВЯТАЯ СЕССИЯ СОВЕТА </w:t>
      </w:r>
      <w:proofErr w:type="gramStart"/>
      <w:r w:rsidRPr="005B36F6">
        <w:rPr>
          <w:b/>
          <w:bCs/>
          <w:sz w:val="28"/>
          <w:szCs w:val="32"/>
        </w:rPr>
        <w:t>ДЕПУТАТОВ  ИНСАРСКОГО</w:t>
      </w:r>
      <w:proofErr w:type="gramEnd"/>
      <w:r w:rsidRPr="005B36F6">
        <w:rPr>
          <w:b/>
          <w:bCs/>
          <w:sz w:val="28"/>
          <w:szCs w:val="32"/>
        </w:rPr>
        <w:t xml:space="preserve"> МУНИЦИПАЛЬНОГО РАЙОНА  ШЕСТОГО       СОЗЫВА</w:t>
      </w:r>
    </w:p>
    <w:p w:rsidR="00DA1904" w:rsidRPr="005B36F6" w:rsidRDefault="00DA1904" w:rsidP="00DA1904">
      <w:pPr>
        <w:jc w:val="center"/>
        <w:rPr>
          <w:b/>
          <w:bCs/>
          <w:sz w:val="28"/>
          <w:szCs w:val="32"/>
        </w:rPr>
      </w:pPr>
    </w:p>
    <w:p w:rsidR="00DA1904" w:rsidRPr="005B36F6" w:rsidRDefault="00DA1904" w:rsidP="00DA1904">
      <w:pPr>
        <w:jc w:val="center"/>
        <w:rPr>
          <w:b/>
          <w:bCs/>
          <w:sz w:val="28"/>
          <w:szCs w:val="32"/>
        </w:rPr>
      </w:pPr>
      <w:r w:rsidRPr="005B36F6">
        <w:rPr>
          <w:b/>
          <w:bCs/>
          <w:sz w:val="28"/>
          <w:szCs w:val="32"/>
        </w:rPr>
        <w:t>РЕШЕНИЕ</w:t>
      </w:r>
    </w:p>
    <w:p w:rsidR="00DA1904" w:rsidRPr="005B36F6" w:rsidRDefault="00DA1904" w:rsidP="00DA1904">
      <w:pPr>
        <w:rPr>
          <w:b/>
          <w:bCs/>
          <w:szCs w:val="28"/>
        </w:rPr>
      </w:pPr>
    </w:p>
    <w:p w:rsidR="00DA1904" w:rsidRPr="005B36F6" w:rsidRDefault="00DA1904" w:rsidP="00DA1904">
      <w:pPr>
        <w:rPr>
          <w:szCs w:val="28"/>
        </w:rPr>
      </w:pPr>
      <w:r w:rsidRPr="005B36F6">
        <w:rPr>
          <w:szCs w:val="28"/>
        </w:rPr>
        <w:t>от 26.02.2020г.                                                                                                  № 9</w:t>
      </w:r>
    </w:p>
    <w:p w:rsidR="00DA1904" w:rsidRPr="005B36F6" w:rsidRDefault="00DA1904" w:rsidP="00DA1904">
      <w:pPr>
        <w:rPr>
          <w:szCs w:val="28"/>
        </w:rPr>
      </w:pPr>
      <w:r w:rsidRPr="005B36F6">
        <w:rPr>
          <w:szCs w:val="28"/>
        </w:rPr>
        <w:t xml:space="preserve">                                                                                    </w:t>
      </w:r>
    </w:p>
    <w:p w:rsidR="00DA1904" w:rsidRPr="005B36F6" w:rsidRDefault="00DA1904" w:rsidP="00DA1904">
      <w:pPr>
        <w:rPr>
          <w:szCs w:val="28"/>
        </w:rPr>
      </w:pPr>
      <w:r w:rsidRPr="005B36F6">
        <w:rPr>
          <w:szCs w:val="28"/>
        </w:rPr>
        <w:t>О внесении изменений в решение</w:t>
      </w:r>
    </w:p>
    <w:p w:rsidR="00DA1904" w:rsidRPr="005B36F6" w:rsidRDefault="00DA1904" w:rsidP="00DA1904">
      <w:pPr>
        <w:rPr>
          <w:szCs w:val="28"/>
        </w:rPr>
      </w:pPr>
      <w:r w:rsidRPr="005B36F6">
        <w:rPr>
          <w:szCs w:val="28"/>
        </w:rPr>
        <w:t>Совета депутатов Инсарского</w:t>
      </w:r>
    </w:p>
    <w:p w:rsidR="00DA1904" w:rsidRPr="005B36F6" w:rsidRDefault="00DA1904" w:rsidP="00DA1904">
      <w:pPr>
        <w:rPr>
          <w:szCs w:val="28"/>
        </w:rPr>
      </w:pPr>
      <w:r w:rsidRPr="005B36F6">
        <w:rPr>
          <w:szCs w:val="28"/>
        </w:rPr>
        <w:t>муниципального района от</w:t>
      </w:r>
    </w:p>
    <w:p w:rsidR="00DA1904" w:rsidRPr="005B36F6" w:rsidRDefault="00DA1904" w:rsidP="00DA1904">
      <w:pPr>
        <w:rPr>
          <w:szCs w:val="28"/>
        </w:rPr>
      </w:pPr>
      <w:r w:rsidRPr="005B36F6">
        <w:rPr>
          <w:szCs w:val="28"/>
        </w:rPr>
        <w:t>14.02.2011 г. №14</w:t>
      </w:r>
    </w:p>
    <w:p w:rsidR="00DA1904" w:rsidRPr="005B36F6" w:rsidRDefault="00DA1904" w:rsidP="00DA1904">
      <w:pPr>
        <w:rPr>
          <w:szCs w:val="28"/>
        </w:rPr>
      </w:pPr>
    </w:p>
    <w:p w:rsidR="00DA1904" w:rsidRPr="005B36F6" w:rsidRDefault="00DA1904" w:rsidP="00DA1904">
      <w:pPr>
        <w:pStyle w:val="1"/>
        <w:spacing w:before="0" w:after="0"/>
        <w:ind w:firstLine="540"/>
        <w:jc w:val="both"/>
        <w:rPr>
          <w:rFonts w:ascii="Times New Roman" w:hAnsi="Times New Roman" w:cs="Times New Roman"/>
          <w:b w:val="0"/>
          <w:color w:val="auto"/>
          <w:sz w:val="24"/>
          <w:szCs w:val="28"/>
        </w:rPr>
      </w:pPr>
      <w:r w:rsidRPr="005B36F6">
        <w:rPr>
          <w:rFonts w:ascii="Times New Roman" w:hAnsi="Times New Roman" w:cs="Times New Roman"/>
          <w:b w:val="0"/>
          <w:color w:val="auto"/>
          <w:sz w:val="24"/>
          <w:szCs w:val="28"/>
        </w:rPr>
        <w:t xml:space="preserve">В целях приведения решения в соответствие с </w:t>
      </w:r>
      <w:r w:rsidRPr="005B36F6">
        <w:rPr>
          <w:rFonts w:ascii="Times New Roman" w:hAnsi="Times New Roman" w:cs="Times New Roman"/>
          <w:b w:val="0"/>
          <w:color w:val="auto"/>
          <w:sz w:val="24"/>
          <w:szCs w:val="28"/>
          <w:shd w:val="clear" w:color="auto" w:fill="FFFFFF"/>
        </w:rPr>
        <w:t xml:space="preserve">Градостроительным </w:t>
      </w:r>
      <w:proofErr w:type="gramStart"/>
      <w:r w:rsidRPr="005B36F6">
        <w:rPr>
          <w:rFonts w:ascii="Times New Roman" w:hAnsi="Times New Roman" w:cs="Times New Roman"/>
          <w:b w:val="0"/>
          <w:color w:val="auto"/>
          <w:sz w:val="24"/>
          <w:szCs w:val="28"/>
          <w:shd w:val="clear" w:color="auto" w:fill="FFFFFF"/>
        </w:rPr>
        <w:t>кодексом  Российской</w:t>
      </w:r>
      <w:proofErr w:type="gramEnd"/>
      <w:r w:rsidRPr="005B36F6">
        <w:rPr>
          <w:rFonts w:ascii="Times New Roman" w:hAnsi="Times New Roman" w:cs="Times New Roman"/>
          <w:b w:val="0"/>
          <w:color w:val="auto"/>
          <w:sz w:val="24"/>
          <w:szCs w:val="28"/>
          <w:shd w:val="clear" w:color="auto" w:fill="FFFFFF"/>
        </w:rPr>
        <w:t xml:space="preserve"> Федерации от 29 декабря 2004 года №190-ФЗ, </w:t>
      </w:r>
      <w:r w:rsidRPr="005B36F6">
        <w:rPr>
          <w:rFonts w:ascii="Times New Roman" w:hAnsi="Times New Roman" w:cs="Times New Roman"/>
          <w:b w:val="0"/>
          <w:color w:val="auto"/>
          <w:sz w:val="24"/>
          <w:szCs w:val="28"/>
        </w:rPr>
        <w:t xml:space="preserve"> Федеральным законом от 6 октября  </w:t>
      </w:r>
      <w:smartTag w:uri="urn:schemas-microsoft-com:office:smarttags" w:element="metricconverter">
        <w:smartTagPr>
          <w:attr w:name="ProductID" w:val="2003 г"/>
        </w:smartTagPr>
        <w:r w:rsidRPr="005B36F6">
          <w:rPr>
            <w:rFonts w:ascii="Times New Roman" w:hAnsi="Times New Roman" w:cs="Times New Roman"/>
            <w:b w:val="0"/>
            <w:color w:val="auto"/>
            <w:sz w:val="24"/>
            <w:szCs w:val="28"/>
          </w:rPr>
          <w:t>2003 г</w:t>
        </w:r>
      </w:smartTag>
      <w:r w:rsidRPr="005B36F6">
        <w:rPr>
          <w:rFonts w:ascii="Times New Roman" w:hAnsi="Times New Roman" w:cs="Times New Roman"/>
          <w:b w:val="0"/>
          <w:color w:val="auto"/>
          <w:sz w:val="24"/>
          <w:szCs w:val="28"/>
        </w:rPr>
        <w:t xml:space="preserve">. № 131-ФЗ «Об общих принципах организации местного самоуправления в Российской Федерации»,  на основании Устава Инсарского муниципального района, Совет депутатов Инсарского муниципального района    </w:t>
      </w:r>
    </w:p>
    <w:p w:rsidR="00DA1904" w:rsidRPr="005B36F6" w:rsidRDefault="00DA1904" w:rsidP="00DA1904">
      <w:pPr>
        <w:jc w:val="center"/>
        <w:rPr>
          <w:szCs w:val="28"/>
        </w:rPr>
      </w:pPr>
      <w:r w:rsidRPr="005B36F6">
        <w:rPr>
          <w:szCs w:val="28"/>
        </w:rPr>
        <w:t>РЕШИЛ:</w:t>
      </w:r>
    </w:p>
    <w:p w:rsidR="00DA1904" w:rsidRPr="005B36F6" w:rsidRDefault="00DA1904" w:rsidP="00DA1904">
      <w:pPr>
        <w:rPr>
          <w:szCs w:val="28"/>
        </w:rPr>
      </w:pPr>
      <w:r w:rsidRPr="005B36F6">
        <w:rPr>
          <w:szCs w:val="28"/>
        </w:rPr>
        <w:t xml:space="preserve">1. Внести </w:t>
      </w:r>
      <w:proofErr w:type="gramStart"/>
      <w:r w:rsidRPr="005B36F6">
        <w:rPr>
          <w:szCs w:val="28"/>
        </w:rPr>
        <w:t>в  решение</w:t>
      </w:r>
      <w:proofErr w:type="gramEnd"/>
      <w:r w:rsidRPr="005B36F6">
        <w:rPr>
          <w:szCs w:val="28"/>
        </w:rPr>
        <w:t xml:space="preserve"> Совета депутатов Инсарского муниципального района от  14.02.2011 г. № 14 «Об утверждении  Порядка организации и проведения публичных слушаний в Инсарском муниципальном районе Республики Мордовия» следующие изменения:</w:t>
      </w:r>
    </w:p>
    <w:p w:rsidR="00DA1904" w:rsidRPr="005B36F6" w:rsidRDefault="00DA1904" w:rsidP="00DA1904">
      <w:pPr>
        <w:rPr>
          <w:szCs w:val="28"/>
        </w:rPr>
      </w:pPr>
      <w:r w:rsidRPr="005B36F6">
        <w:rPr>
          <w:szCs w:val="28"/>
        </w:rPr>
        <w:lastRenderedPageBreak/>
        <w:t>1)  подпункт 1 пункта 2.1. раздела 2 «В</w:t>
      </w:r>
      <w:r w:rsidRPr="005B36F6">
        <w:rPr>
          <w:szCs w:val="28"/>
          <w:shd w:val="clear" w:color="auto" w:fill="FFFFFF"/>
        </w:rPr>
        <w:t xml:space="preserve">опросы, выносимые на публичные слушания» </w:t>
      </w:r>
      <w:r w:rsidRPr="005B36F6">
        <w:rPr>
          <w:szCs w:val="28"/>
        </w:rPr>
        <w:t>Порядка организации и проведения публичных слушаний в Инсарском муниципальном районе Республики Мордовия (далее- Порядок) изложить в следующей редакции:</w:t>
      </w:r>
    </w:p>
    <w:p w:rsidR="00DA1904" w:rsidRPr="005B36F6" w:rsidRDefault="00DA1904" w:rsidP="00DA1904">
      <w:pPr>
        <w:ind w:firstLine="709"/>
        <w:rPr>
          <w:szCs w:val="28"/>
        </w:rPr>
      </w:pPr>
      <w:bookmarkStart w:id="57" w:name="sub_33"/>
      <w:r w:rsidRPr="005B36F6">
        <w:rPr>
          <w:szCs w:val="28"/>
        </w:rPr>
        <w:t>«1)</w:t>
      </w:r>
      <w:r w:rsidRPr="005B36F6">
        <w:rPr>
          <w:szCs w:val="28"/>
          <w:shd w:val="clear" w:color="auto" w:fill="FFFFFF"/>
        </w:rPr>
        <w:t xml:space="preserve"> проект устава Инсарского муниципального района ( далее- Устав), а также проект муниципального нормативного правового акта о внесении изменений и дополнений в Устав, кроме случаев, когда в Устав вносятся изменения в форме точного воспроизведения положений </w:t>
      </w:r>
      <w:hyperlink r:id="rId27" w:anchor="/document/10103000/entry/8000" w:history="1">
        <w:r w:rsidRPr="005B36F6">
          <w:rPr>
            <w:rStyle w:val="a3"/>
            <w:szCs w:val="28"/>
            <w:shd w:val="clear" w:color="auto" w:fill="FFFFFF"/>
          </w:rPr>
          <w:t>Конституции</w:t>
        </w:r>
      </w:hyperlink>
      <w:r w:rsidRPr="005B36F6">
        <w:rPr>
          <w:szCs w:val="28"/>
          <w:shd w:val="clear" w:color="auto" w:fill="FFFFFF"/>
        </w:rPr>
        <w:t> Российской Федерации,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r w:rsidRPr="005B36F6">
        <w:rPr>
          <w:szCs w:val="28"/>
        </w:rPr>
        <w:t>»;</w:t>
      </w:r>
    </w:p>
    <w:p w:rsidR="00DA1904" w:rsidRPr="005B36F6" w:rsidRDefault="00DA1904" w:rsidP="00DA1904">
      <w:pPr>
        <w:ind w:firstLine="709"/>
        <w:rPr>
          <w:szCs w:val="28"/>
        </w:rPr>
      </w:pPr>
      <w:r w:rsidRPr="005B36F6">
        <w:rPr>
          <w:szCs w:val="28"/>
        </w:rPr>
        <w:t>2) пункт 3.5 раздела 3 «Назначение публичных слушаний</w:t>
      </w:r>
      <w:r w:rsidRPr="005B36F6">
        <w:rPr>
          <w:szCs w:val="28"/>
          <w:shd w:val="clear" w:color="auto" w:fill="FFFFFF"/>
        </w:rPr>
        <w:t xml:space="preserve">» </w:t>
      </w:r>
      <w:r w:rsidRPr="005B36F6">
        <w:rPr>
          <w:szCs w:val="28"/>
        </w:rPr>
        <w:t>Порядка исключить;</w:t>
      </w:r>
    </w:p>
    <w:p w:rsidR="00DA1904" w:rsidRPr="005B36F6" w:rsidRDefault="00DA1904" w:rsidP="00DA1904">
      <w:pPr>
        <w:tabs>
          <w:tab w:val="left" w:pos="709"/>
        </w:tabs>
        <w:ind w:firstLine="709"/>
        <w:rPr>
          <w:szCs w:val="28"/>
        </w:rPr>
      </w:pPr>
      <w:r w:rsidRPr="005B36F6">
        <w:rPr>
          <w:szCs w:val="28"/>
        </w:rPr>
        <w:t xml:space="preserve">3) раздел 11 «Особенности проведения публичных слушаний по </w:t>
      </w:r>
      <w:proofErr w:type="gramStart"/>
      <w:r w:rsidRPr="005B36F6">
        <w:rPr>
          <w:szCs w:val="28"/>
        </w:rPr>
        <w:t>вопросам,</w:t>
      </w:r>
      <w:r w:rsidRPr="005B36F6">
        <w:rPr>
          <w:szCs w:val="28"/>
        </w:rPr>
        <w:br/>
        <w:t>связанным</w:t>
      </w:r>
      <w:proofErr w:type="gramEnd"/>
      <w:r w:rsidRPr="005B36F6">
        <w:rPr>
          <w:szCs w:val="28"/>
        </w:rPr>
        <w:t xml:space="preserve"> с осуществлением градостроительной деятельности» Порядка изложить в следующей редакции:</w:t>
      </w:r>
    </w:p>
    <w:p w:rsidR="00DA1904" w:rsidRPr="005B36F6" w:rsidRDefault="00DA1904" w:rsidP="00DA1904">
      <w:pPr>
        <w:tabs>
          <w:tab w:val="left" w:pos="709"/>
        </w:tabs>
        <w:ind w:firstLine="709"/>
        <w:jc w:val="center"/>
        <w:rPr>
          <w:szCs w:val="28"/>
        </w:rPr>
      </w:pPr>
      <w:proofErr w:type="gramStart"/>
      <w:r w:rsidRPr="005B36F6">
        <w:rPr>
          <w:szCs w:val="28"/>
        </w:rPr>
        <w:t>« 11</w:t>
      </w:r>
      <w:proofErr w:type="gramEnd"/>
      <w:r w:rsidRPr="005B36F6">
        <w:rPr>
          <w:szCs w:val="28"/>
        </w:rPr>
        <w:t>. Особенности проведения публичных слушаний по вопросам,</w:t>
      </w:r>
      <w:r w:rsidRPr="005B36F6">
        <w:rPr>
          <w:szCs w:val="28"/>
        </w:rPr>
        <w:br/>
        <w:t>связанным с осуществлением градостроительной деятельности</w:t>
      </w:r>
    </w:p>
    <w:p w:rsidR="00DA1904" w:rsidRPr="005B36F6" w:rsidRDefault="00DA1904" w:rsidP="00DA1904">
      <w:pPr>
        <w:pStyle w:val="s1"/>
        <w:spacing w:before="0" w:beforeAutospacing="0" w:after="0" w:afterAutospacing="0"/>
        <w:jc w:val="both"/>
        <w:rPr>
          <w:szCs w:val="28"/>
        </w:rPr>
      </w:pPr>
      <w:r w:rsidRPr="005B36F6">
        <w:rPr>
          <w:szCs w:val="28"/>
        </w:rPr>
        <w:tab/>
        <w:t>11.1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в соответствии с </w:t>
      </w:r>
      <w:r w:rsidRPr="005B36F6">
        <w:rPr>
          <w:szCs w:val="28"/>
          <w:shd w:val="clear" w:color="auto" w:fill="FFFFFF"/>
        </w:rPr>
        <w:t xml:space="preserve"> Уставом Инсарского муниципального района</w:t>
      </w:r>
      <w:r w:rsidRPr="005B36F6">
        <w:rPr>
          <w:szCs w:val="28"/>
        </w:rPr>
        <w:t xml:space="preserve"> и с учетом настоящего Порядка проводятся общественные обсуждения или публичные слушания, за исключением случаев,</w:t>
      </w:r>
      <w:r w:rsidRPr="005B36F6">
        <w:rPr>
          <w:color w:val="22272F"/>
          <w:szCs w:val="28"/>
          <w:shd w:val="clear" w:color="auto" w:fill="FFFFFF"/>
        </w:rPr>
        <w:t xml:space="preserve"> предусмотренных </w:t>
      </w:r>
      <w:r w:rsidRPr="005B36F6">
        <w:rPr>
          <w:szCs w:val="28"/>
          <w:shd w:val="clear" w:color="auto" w:fill="FFFFFF"/>
        </w:rPr>
        <w:t>Градостроительным  кодексом  Российской Федерации от 29 декабря 2004 года №190-ФЗ</w:t>
      </w:r>
      <w:r w:rsidRPr="005B36F6">
        <w:rPr>
          <w:szCs w:val="28"/>
        </w:rPr>
        <w:t xml:space="preserve"> </w:t>
      </w:r>
      <w:r w:rsidRPr="005B36F6">
        <w:rPr>
          <w:color w:val="22272F"/>
          <w:szCs w:val="28"/>
          <w:shd w:val="clear" w:color="auto" w:fill="FFFFFF"/>
        </w:rPr>
        <w:t>и другими федеральными законами.</w:t>
      </w:r>
    </w:p>
    <w:p w:rsidR="00DA1904" w:rsidRPr="005B36F6" w:rsidRDefault="00DA1904" w:rsidP="00DA1904">
      <w:pPr>
        <w:pStyle w:val="s1"/>
        <w:spacing w:before="0" w:beforeAutospacing="0" w:after="0" w:afterAutospacing="0"/>
        <w:jc w:val="both"/>
        <w:rPr>
          <w:szCs w:val="28"/>
        </w:rPr>
      </w:pPr>
      <w:r w:rsidRPr="005B36F6">
        <w:rPr>
          <w:szCs w:val="28"/>
        </w:rPr>
        <w:tab/>
        <w:t>11.2. Участниками общественных обсуждений или публичных слушаний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DA1904" w:rsidRPr="005B36F6" w:rsidRDefault="00DA1904" w:rsidP="00DA1904">
      <w:pPr>
        <w:pStyle w:val="s1"/>
        <w:spacing w:before="0" w:beforeAutospacing="0" w:after="0" w:afterAutospacing="0"/>
        <w:jc w:val="both"/>
        <w:rPr>
          <w:szCs w:val="28"/>
        </w:rPr>
      </w:pPr>
      <w:r w:rsidRPr="005B36F6">
        <w:rPr>
          <w:szCs w:val="28"/>
        </w:rPr>
        <w:tab/>
        <w:t>11.3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w:t>
      </w:r>
    </w:p>
    <w:p w:rsidR="00DA1904" w:rsidRPr="005B36F6" w:rsidRDefault="00DA1904" w:rsidP="00DA1904">
      <w:pPr>
        <w:pStyle w:val="s1"/>
        <w:spacing w:before="0" w:beforeAutospacing="0" w:after="0" w:afterAutospacing="0"/>
        <w:jc w:val="both"/>
        <w:rPr>
          <w:szCs w:val="28"/>
        </w:rPr>
      </w:pPr>
      <w:r w:rsidRPr="005B36F6">
        <w:rPr>
          <w:szCs w:val="28"/>
        </w:rPr>
        <w:tab/>
        <w:t>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A1904" w:rsidRPr="005B36F6" w:rsidRDefault="00DA1904" w:rsidP="00DA1904">
      <w:pPr>
        <w:pStyle w:val="s1"/>
        <w:spacing w:before="0" w:beforeAutospacing="0" w:after="0" w:afterAutospacing="0"/>
        <w:jc w:val="both"/>
        <w:rPr>
          <w:szCs w:val="28"/>
        </w:rPr>
      </w:pPr>
      <w:r w:rsidRPr="005B36F6">
        <w:rPr>
          <w:szCs w:val="28"/>
        </w:rPr>
        <w:tab/>
        <w:t>11.4 Процедура проведения общественных обсуждений состоит из следующих этапов:</w:t>
      </w:r>
    </w:p>
    <w:p w:rsidR="00DA1904" w:rsidRPr="005B36F6" w:rsidRDefault="00DA1904" w:rsidP="00DA1904">
      <w:pPr>
        <w:pStyle w:val="s1"/>
        <w:spacing w:before="0" w:beforeAutospacing="0" w:after="0" w:afterAutospacing="0"/>
        <w:jc w:val="both"/>
        <w:rPr>
          <w:szCs w:val="28"/>
        </w:rPr>
      </w:pPr>
      <w:r w:rsidRPr="005B36F6">
        <w:rPr>
          <w:szCs w:val="28"/>
        </w:rPr>
        <w:lastRenderedPageBreak/>
        <w:tab/>
        <w:t>1) оповещение о начале общественных обсуждений;</w:t>
      </w:r>
    </w:p>
    <w:p w:rsidR="00DA1904" w:rsidRPr="005B36F6" w:rsidRDefault="00DA1904" w:rsidP="00DA1904">
      <w:pPr>
        <w:pStyle w:val="s1"/>
        <w:spacing w:before="0" w:beforeAutospacing="0" w:after="0" w:afterAutospacing="0"/>
        <w:jc w:val="both"/>
        <w:rPr>
          <w:szCs w:val="28"/>
        </w:rPr>
      </w:pPr>
      <w:r w:rsidRPr="005B36F6">
        <w:rPr>
          <w:szCs w:val="28"/>
        </w:rPr>
        <w:tab/>
        <w:t>2) размещение проекта, подлежащего рассмотрению на общественных обсуждениях, и информационных материалов к нему на официальном сайте  </w:t>
      </w:r>
      <w:hyperlink r:id="rId28" w:history="1">
        <w:r w:rsidRPr="005B36F6">
          <w:rPr>
            <w:rStyle w:val="aff9"/>
            <w:b/>
            <w:szCs w:val="28"/>
          </w:rPr>
          <w:t>http://Insar.e-mordovia.ru</w:t>
        </w:r>
      </w:hyperlink>
      <w:r w:rsidRPr="005B36F6">
        <w:rPr>
          <w:szCs w:val="28"/>
        </w:rPr>
        <w:t> (далее - официальный сайт), а также на Портале государственных и муниципальных услуг (функций) Республики Мордовия </w:t>
      </w:r>
      <w:hyperlink r:id="rId29" w:tgtFrame="_blank" w:history="1">
        <w:r w:rsidRPr="005B36F6">
          <w:rPr>
            <w:rStyle w:val="a3"/>
            <w:szCs w:val="28"/>
          </w:rPr>
          <w:t>http://gosuslugi.e-mordovia.ru</w:t>
        </w:r>
      </w:hyperlink>
      <w:r w:rsidRPr="005B36F6">
        <w:rPr>
          <w:szCs w:val="28"/>
        </w:rPr>
        <w:t> (далее - информационная система) и открытие экспозиции или экспозиций такого проекта;</w:t>
      </w:r>
    </w:p>
    <w:p w:rsidR="00DA1904" w:rsidRPr="005B36F6" w:rsidRDefault="00DA1904" w:rsidP="00DA1904">
      <w:pPr>
        <w:pStyle w:val="s1"/>
        <w:spacing w:before="0" w:beforeAutospacing="0" w:after="0" w:afterAutospacing="0"/>
        <w:jc w:val="both"/>
        <w:rPr>
          <w:szCs w:val="28"/>
        </w:rPr>
      </w:pPr>
      <w:r w:rsidRPr="005B36F6">
        <w:rPr>
          <w:szCs w:val="28"/>
        </w:rPr>
        <w:tab/>
        <w:t>3) проведение экспозиции или экспозиций проекта, подлежащего рассмотрению на общественных обсуждениях;</w:t>
      </w:r>
    </w:p>
    <w:p w:rsidR="00DA1904" w:rsidRPr="005B36F6" w:rsidRDefault="00DA1904" w:rsidP="00DA1904">
      <w:pPr>
        <w:pStyle w:val="s1"/>
        <w:spacing w:before="0" w:beforeAutospacing="0" w:after="0" w:afterAutospacing="0"/>
        <w:jc w:val="both"/>
        <w:rPr>
          <w:szCs w:val="28"/>
        </w:rPr>
      </w:pPr>
      <w:r w:rsidRPr="005B36F6">
        <w:rPr>
          <w:szCs w:val="28"/>
        </w:rPr>
        <w:tab/>
        <w:t>4) подготовка и оформление протокола общественных обсуждений;</w:t>
      </w:r>
    </w:p>
    <w:p w:rsidR="00DA1904" w:rsidRPr="005B36F6" w:rsidRDefault="00DA1904" w:rsidP="00DA1904">
      <w:pPr>
        <w:pStyle w:val="s1"/>
        <w:spacing w:before="0" w:beforeAutospacing="0" w:after="0" w:afterAutospacing="0"/>
        <w:jc w:val="both"/>
        <w:rPr>
          <w:szCs w:val="28"/>
        </w:rPr>
      </w:pPr>
      <w:r w:rsidRPr="005B36F6">
        <w:rPr>
          <w:szCs w:val="28"/>
        </w:rPr>
        <w:tab/>
        <w:t>5) подготовка и опубликование заключения о результатах общественных обсуждений.</w:t>
      </w:r>
    </w:p>
    <w:p w:rsidR="00DA1904" w:rsidRPr="005B36F6" w:rsidRDefault="00DA1904" w:rsidP="00DA1904">
      <w:pPr>
        <w:pStyle w:val="s1"/>
        <w:spacing w:before="0" w:beforeAutospacing="0" w:after="0" w:afterAutospacing="0"/>
        <w:jc w:val="both"/>
        <w:rPr>
          <w:szCs w:val="28"/>
        </w:rPr>
      </w:pPr>
      <w:r w:rsidRPr="005B36F6">
        <w:rPr>
          <w:szCs w:val="28"/>
        </w:rPr>
        <w:tab/>
        <w:t>11.5 Процедура проведения публичных слушаний состоит из следующих этапов:</w:t>
      </w:r>
    </w:p>
    <w:p w:rsidR="00DA1904" w:rsidRPr="005B36F6" w:rsidRDefault="00DA1904" w:rsidP="00DA1904">
      <w:pPr>
        <w:pStyle w:val="s1"/>
        <w:spacing w:before="0" w:beforeAutospacing="0" w:after="0" w:afterAutospacing="0"/>
        <w:jc w:val="both"/>
        <w:rPr>
          <w:szCs w:val="28"/>
        </w:rPr>
      </w:pPr>
      <w:r w:rsidRPr="005B36F6">
        <w:rPr>
          <w:szCs w:val="28"/>
        </w:rPr>
        <w:tab/>
        <w:t>1) оповещение о начале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2) размещение проекта, подлежащего рассмотрению на публичных слушаниях, и информационных материалов к нему на </w:t>
      </w:r>
      <w:hyperlink r:id="rId30" w:tgtFrame="_blank" w:history="1">
        <w:r w:rsidRPr="005B36F6">
          <w:rPr>
            <w:rStyle w:val="a3"/>
            <w:szCs w:val="28"/>
          </w:rPr>
          <w:t>официальном сайте</w:t>
        </w:r>
      </w:hyperlink>
      <w:r w:rsidRPr="005B36F6">
        <w:rPr>
          <w:szCs w:val="28"/>
        </w:rPr>
        <w:t> и открытие экспозиции или экспозиций такого проекта;</w:t>
      </w:r>
    </w:p>
    <w:p w:rsidR="00DA1904" w:rsidRPr="005B36F6" w:rsidRDefault="00DA1904" w:rsidP="00DA1904">
      <w:pPr>
        <w:pStyle w:val="s1"/>
        <w:spacing w:before="0" w:beforeAutospacing="0" w:after="0" w:afterAutospacing="0"/>
        <w:jc w:val="both"/>
        <w:rPr>
          <w:szCs w:val="28"/>
        </w:rPr>
      </w:pPr>
      <w:r w:rsidRPr="005B36F6">
        <w:rPr>
          <w:szCs w:val="28"/>
        </w:rPr>
        <w:tab/>
        <w:t>3) проведение экспозиции или экспозиций проекта, подлежащего рассмотрению на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4) проведение собрания или собраний участников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5) подготовка и оформление протокола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6) подготовка и опубликование заключения о результатах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11.6. Оповещение о начале общественных обсуждений или публичных слушаний должно содержать:</w:t>
      </w:r>
    </w:p>
    <w:p w:rsidR="00DA1904" w:rsidRPr="005B36F6" w:rsidRDefault="00DA1904" w:rsidP="00DA1904">
      <w:pPr>
        <w:pStyle w:val="s1"/>
        <w:spacing w:before="0" w:beforeAutospacing="0" w:after="0" w:afterAutospacing="0"/>
        <w:jc w:val="both"/>
        <w:rPr>
          <w:szCs w:val="28"/>
        </w:rPr>
      </w:pPr>
      <w:r w:rsidRPr="005B36F6">
        <w:rPr>
          <w:szCs w:val="28"/>
        </w:rPr>
        <w:tab/>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DA1904" w:rsidRPr="005B36F6" w:rsidRDefault="00DA1904" w:rsidP="00DA1904">
      <w:pPr>
        <w:pStyle w:val="s1"/>
        <w:spacing w:before="0" w:beforeAutospacing="0" w:after="0" w:afterAutospacing="0"/>
        <w:jc w:val="both"/>
        <w:rPr>
          <w:szCs w:val="28"/>
        </w:rPr>
      </w:pPr>
      <w:r w:rsidRPr="005B36F6">
        <w:rPr>
          <w:szCs w:val="28"/>
        </w:rPr>
        <w:tab/>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DA1904" w:rsidRPr="005B36F6" w:rsidRDefault="00DA1904" w:rsidP="00DA1904">
      <w:pPr>
        <w:pStyle w:val="s1"/>
        <w:spacing w:before="0" w:beforeAutospacing="0" w:after="0" w:afterAutospacing="0"/>
        <w:jc w:val="both"/>
        <w:rPr>
          <w:szCs w:val="28"/>
        </w:rPr>
      </w:pPr>
      <w:r w:rsidRPr="005B36F6">
        <w:rPr>
          <w:szCs w:val="28"/>
        </w:rPr>
        <w:tab/>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11.7 Оповещение о начале общественных обсуждений также должно содержать информацию об </w:t>
      </w:r>
      <w:hyperlink r:id="rId31" w:tgtFrame="_blank" w:history="1">
        <w:r w:rsidRPr="005B36F6">
          <w:rPr>
            <w:rStyle w:val="a3"/>
            <w:szCs w:val="28"/>
          </w:rPr>
          <w:t>официальном сайте</w:t>
        </w:r>
      </w:hyperlink>
      <w:r w:rsidRPr="005B36F6">
        <w:rPr>
          <w:szCs w:val="28"/>
        </w:rPr>
        <w:t>, на котором будут размещены проект, подлежащий рассмотрению на общественных обсуждениях, и информационные материалы к нему, или </w:t>
      </w:r>
      <w:hyperlink r:id="rId32" w:tgtFrame="_blank" w:history="1">
        <w:r w:rsidRPr="005B36F6">
          <w:rPr>
            <w:rStyle w:val="a3"/>
            <w:szCs w:val="28"/>
          </w:rPr>
          <w:t>информационных системах</w:t>
        </w:r>
      </w:hyperlink>
      <w:r w:rsidRPr="005B36F6">
        <w:rPr>
          <w:szCs w:val="28"/>
        </w:rPr>
        <w:t>, в которых будут размещены такой проект и информационные материалы к нему, с использованием которых будут проводиться общественные обсуждения.</w:t>
      </w:r>
    </w:p>
    <w:p w:rsidR="00DA1904" w:rsidRPr="005B36F6" w:rsidRDefault="00DA1904" w:rsidP="00DA1904">
      <w:pPr>
        <w:pStyle w:val="s1"/>
        <w:spacing w:before="0" w:beforeAutospacing="0" w:after="0" w:afterAutospacing="0"/>
        <w:jc w:val="both"/>
        <w:rPr>
          <w:szCs w:val="28"/>
        </w:rPr>
      </w:pPr>
      <w:r w:rsidRPr="005B36F6">
        <w:rPr>
          <w:szCs w:val="28"/>
        </w:rPr>
        <w:tab/>
        <w:t>Оповещение о начале публичных слушаний также должно содержать информацию об </w:t>
      </w:r>
      <w:hyperlink r:id="rId33" w:tgtFrame="_blank" w:history="1">
        <w:r w:rsidRPr="005B36F6">
          <w:rPr>
            <w:rStyle w:val="a3"/>
            <w:szCs w:val="28"/>
          </w:rPr>
          <w:t>официальном сайте</w:t>
        </w:r>
      </w:hyperlink>
      <w:r w:rsidRPr="005B36F6">
        <w:rPr>
          <w:szCs w:val="28"/>
        </w:rPr>
        <w:t>,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11.8 Оповещение о начале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1) не позднее чем за семь дней до дня размещения на </w:t>
      </w:r>
      <w:hyperlink r:id="rId34" w:tgtFrame="_blank" w:history="1">
        <w:r w:rsidRPr="005B36F6">
          <w:rPr>
            <w:rStyle w:val="a3"/>
            <w:szCs w:val="28"/>
          </w:rPr>
          <w:t>официальном сайте</w:t>
        </w:r>
      </w:hyperlink>
      <w:r w:rsidRPr="005B36F6">
        <w:rPr>
          <w:szCs w:val="28"/>
        </w:rPr>
        <w:t> или в </w:t>
      </w:r>
      <w:hyperlink r:id="rId35" w:tgtFrame="_blank" w:history="1">
        <w:r w:rsidRPr="005B36F6">
          <w:rPr>
            <w:rStyle w:val="a3"/>
            <w:szCs w:val="28"/>
          </w:rPr>
          <w:t>информационных системах</w:t>
        </w:r>
      </w:hyperlink>
      <w:r w:rsidRPr="005B36F6">
        <w:rPr>
          <w:szCs w:val="28"/>
        </w:rPr>
        <w:t>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DA1904" w:rsidRPr="005B36F6" w:rsidRDefault="00DA1904" w:rsidP="00DA1904">
      <w:pPr>
        <w:pStyle w:val="s1"/>
        <w:spacing w:before="0" w:beforeAutospacing="0" w:after="0" w:afterAutospacing="0"/>
        <w:jc w:val="both"/>
        <w:rPr>
          <w:szCs w:val="28"/>
        </w:rPr>
      </w:pPr>
      <w:r w:rsidRPr="005B36F6">
        <w:rPr>
          <w:szCs w:val="28"/>
        </w:rPr>
        <w:tab/>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w:t>
      </w:r>
      <w:r w:rsidRPr="005B36F6">
        <w:rPr>
          <w:szCs w:val="28"/>
        </w:rPr>
        <w:lastRenderedPageBreak/>
        <w:t>на территории, в отношении которой подготовлены соответствующие проекты, и (или) в границах территориальных зон и (или) земельных участков, указанных в пункте 11.2  настоящего Порядка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DA1904" w:rsidRPr="005B36F6" w:rsidRDefault="00DA1904" w:rsidP="00DA1904">
      <w:pPr>
        <w:pStyle w:val="s1"/>
        <w:spacing w:before="0" w:beforeAutospacing="0" w:after="0" w:afterAutospacing="0"/>
        <w:jc w:val="both"/>
        <w:rPr>
          <w:szCs w:val="28"/>
        </w:rPr>
      </w:pPr>
      <w:r w:rsidRPr="005B36F6">
        <w:rPr>
          <w:szCs w:val="28"/>
        </w:rPr>
        <w:tab/>
        <w:t xml:space="preserve">11.9 </w:t>
      </w:r>
      <w:proofErr w:type="gramStart"/>
      <w:r w:rsidRPr="005B36F6">
        <w:rPr>
          <w:szCs w:val="28"/>
        </w:rPr>
        <w:t>В</w:t>
      </w:r>
      <w:proofErr w:type="gramEnd"/>
      <w:r w:rsidRPr="005B36F6">
        <w:rPr>
          <w:szCs w:val="28"/>
        </w:rPr>
        <w:t xml:space="preserve"> течение всего периода размещения в соответствии с подпунктом 2 пункта 11.4 и подпунктом 2 пункта 11.5 настоящего Порядка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w:t>
      </w:r>
    </w:p>
    <w:p w:rsidR="00DA1904" w:rsidRPr="005B36F6" w:rsidRDefault="00DA1904" w:rsidP="00DA1904">
      <w:pPr>
        <w:pStyle w:val="s1"/>
        <w:spacing w:before="0" w:beforeAutospacing="0" w:after="0" w:afterAutospacing="0"/>
        <w:jc w:val="both"/>
        <w:rPr>
          <w:szCs w:val="28"/>
        </w:rPr>
      </w:pPr>
      <w:r w:rsidRPr="005B36F6">
        <w:rPr>
          <w:szCs w:val="28"/>
        </w:rPr>
        <w:tab/>
        <w:t>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Консультирование посетителей экспозиции осуществляется представителями администрации Инсарского муниципального района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11.10 В период размещения в соответствии в соответствии с подпунктом 2 пункта 11.4 и подпунктом 2 пункта 11.5 настоящего Порядка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пунктом  11.12 настоящего Порядка идентификацию, имеют право вносить предложения и замечания, касающиеся такого проекта:</w:t>
      </w:r>
    </w:p>
    <w:p w:rsidR="00DA1904" w:rsidRPr="005B36F6" w:rsidRDefault="00DA1904" w:rsidP="00DA1904">
      <w:pPr>
        <w:pStyle w:val="s1"/>
        <w:spacing w:before="0" w:beforeAutospacing="0" w:after="0" w:afterAutospacing="0"/>
        <w:jc w:val="both"/>
        <w:rPr>
          <w:szCs w:val="28"/>
        </w:rPr>
      </w:pPr>
      <w:r w:rsidRPr="005B36F6">
        <w:rPr>
          <w:szCs w:val="28"/>
        </w:rPr>
        <w:tab/>
        <w:t>1) посредством </w:t>
      </w:r>
      <w:r w:rsidRPr="00DA1904">
        <w:rPr>
          <w:szCs w:val="28"/>
        </w:rPr>
        <w:t>официального сайта</w:t>
      </w:r>
      <w:r w:rsidRPr="005B36F6">
        <w:rPr>
          <w:szCs w:val="28"/>
        </w:rPr>
        <w:t> или </w:t>
      </w:r>
      <w:r w:rsidRPr="00DA1904">
        <w:rPr>
          <w:szCs w:val="28"/>
        </w:rPr>
        <w:t>информационных систем</w:t>
      </w:r>
      <w:r w:rsidRPr="005B36F6">
        <w:rPr>
          <w:szCs w:val="28"/>
        </w:rPr>
        <w:t> (в случае проведения общественных обсуждений);</w:t>
      </w:r>
    </w:p>
    <w:p w:rsidR="00DA1904" w:rsidRPr="005B36F6" w:rsidRDefault="00DA1904" w:rsidP="00DA1904">
      <w:pPr>
        <w:pStyle w:val="s1"/>
        <w:spacing w:before="0" w:beforeAutospacing="0" w:after="0" w:afterAutospacing="0"/>
        <w:jc w:val="both"/>
        <w:rPr>
          <w:szCs w:val="28"/>
        </w:rPr>
      </w:pPr>
      <w:r w:rsidRPr="005B36F6">
        <w:rPr>
          <w:szCs w:val="28"/>
        </w:rPr>
        <w:tab/>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3) в письменной форме в адрес организатора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 xml:space="preserve">11.11. Предложения и замечания, внесенные в соответствии с пунктом </w:t>
      </w:r>
      <w:proofErr w:type="gramStart"/>
      <w:r w:rsidRPr="005B36F6">
        <w:rPr>
          <w:szCs w:val="28"/>
        </w:rPr>
        <w:t>11.10  настоящего</w:t>
      </w:r>
      <w:proofErr w:type="gramEnd"/>
      <w:r w:rsidRPr="005B36F6">
        <w:rPr>
          <w:szCs w:val="28"/>
        </w:rPr>
        <w:t xml:space="preserve"> Порядка,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пунктом 11.15 настоящего Порядка.</w:t>
      </w:r>
    </w:p>
    <w:p w:rsidR="00DA1904" w:rsidRPr="005B36F6" w:rsidRDefault="00DA1904" w:rsidP="00DA1904">
      <w:pPr>
        <w:pStyle w:val="s1"/>
        <w:spacing w:before="0" w:beforeAutospacing="0" w:after="0" w:afterAutospacing="0"/>
        <w:jc w:val="both"/>
        <w:rPr>
          <w:szCs w:val="28"/>
        </w:rPr>
      </w:pPr>
      <w:r w:rsidRPr="005B36F6">
        <w:rPr>
          <w:szCs w:val="28"/>
        </w:rPr>
        <w:tab/>
        <w:t>11.12.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w:t>
      </w:r>
    </w:p>
    <w:p w:rsidR="00DA1904" w:rsidRPr="005B36F6" w:rsidRDefault="00DA1904" w:rsidP="00DA1904">
      <w:pPr>
        <w:pStyle w:val="s1"/>
        <w:spacing w:before="0" w:beforeAutospacing="0" w:after="0" w:afterAutospacing="0"/>
        <w:jc w:val="both"/>
        <w:rPr>
          <w:szCs w:val="28"/>
        </w:rPr>
      </w:pPr>
      <w:r w:rsidRPr="005B36F6">
        <w:rPr>
          <w:szCs w:val="28"/>
        </w:rPr>
        <w:t xml:space="preserve"> </w:t>
      </w:r>
      <w:r w:rsidRPr="005B36F6">
        <w:rPr>
          <w:szCs w:val="28"/>
        </w:rPr>
        <w:tab/>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DA1904" w:rsidRPr="005B36F6" w:rsidRDefault="00DA1904" w:rsidP="00DA1904">
      <w:pPr>
        <w:pStyle w:val="s1"/>
        <w:spacing w:before="0" w:beforeAutospacing="0" w:after="0" w:afterAutospacing="0"/>
        <w:jc w:val="both"/>
        <w:rPr>
          <w:szCs w:val="28"/>
        </w:rPr>
      </w:pPr>
      <w:r w:rsidRPr="005B36F6">
        <w:rPr>
          <w:szCs w:val="28"/>
        </w:rPr>
        <w:tab/>
        <w:t xml:space="preserve">11.13. Не требуется представление указанных в пункте 11.12 настоящего Порядка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w:t>
      </w:r>
      <w:r w:rsidRPr="005B36F6">
        <w:rPr>
          <w:szCs w:val="28"/>
        </w:rPr>
        <w:lastRenderedPageBreak/>
        <w:t>проекта, подлежащего рассмотрению на общественных обсуждениях, посредством </w:t>
      </w:r>
      <w:r w:rsidRPr="00DA1904">
        <w:rPr>
          <w:szCs w:val="28"/>
        </w:rPr>
        <w:t>официального сайта</w:t>
      </w:r>
      <w:r w:rsidRPr="005B36F6">
        <w:rPr>
          <w:szCs w:val="28"/>
        </w:rPr>
        <w:t> или </w:t>
      </w:r>
      <w:r w:rsidRPr="00DA1904">
        <w:rPr>
          <w:szCs w:val="28"/>
        </w:rPr>
        <w:t>информационных систем</w:t>
      </w:r>
      <w:r w:rsidRPr="005B36F6">
        <w:rPr>
          <w:szCs w:val="28"/>
        </w:rPr>
        <w:t> (при условии, что эти сведения содержатся на официальном сайте или в информационных системах). При этом для подтверждения сведений, указанных в пункте 11.12 настоящего Порядка, может использоваться единая система идентификации и аутентификации.</w:t>
      </w:r>
    </w:p>
    <w:p w:rsidR="00DA1904" w:rsidRPr="005B36F6" w:rsidRDefault="00DA1904" w:rsidP="00DA1904">
      <w:pPr>
        <w:pStyle w:val="s1"/>
        <w:spacing w:before="0" w:beforeAutospacing="0" w:after="0" w:afterAutospacing="0"/>
        <w:jc w:val="both"/>
        <w:rPr>
          <w:szCs w:val="28"/>
        </w:rPr>
      </w:pPr>
      <w:r w:rsidRPr="005B36F6">
        <w:rPr>
          <w:szCs w:val="28"/>
        </w:rPr>
        <w:tab/>
        <w:t>11.14. Обработка персональных данных участников общественных обсуждений или публичных слушаний осуществляется с учетом требований, установленных </w:t>
      </w:r>
      <w:r w:rsidRPr="00DA1904">
        <w:rPr>
          <w:szCs w:val="28"/>
        </w:rPr>
        <w:t>Федеральным законом</w:t>
      </w:r>
      <w:r w:rsidRPr="005B36F6">
        <w:rPr>
          <w:szCs w:val="28"/>
        </w:rPr>
        <w:t> от 27 июля 2006 года № 152-ФЗ «О персональных данных».</w:t>
      </w:r>
    </w:p>
    <w:p w:rsidR="00DA1904" w:rsidRPr="005B36F6" w:rsidRDefault="00DA1904" w:rsidP="00DA1904">
      <w:pPr>
        <w:pStyle w:val="s1"/>
        <w:spacing w:before="0" w:beforeAutospacing="0" w:after="0" w:afterAutospacing="0"/>
        <w:jc w:val="both"/>
        <w:rPr>
          <w:szCs w:val="28"/>
        </w:rPr>
      </w:pPr>
      <w:r w:rsidRPr="005B36F6">
        <w:rPr>
          <w:szCs w:val="28"/>
        </w:rPr>
        <w:tab/>
        <w:t xml:space="preserve">11.15 Предложения и замечания, внесенные в соответствии с пунктом </w:t>
      </w:r>
      <w:proofErr w:type="gramStart"/>
      <w:r w:rsidRPr="005B36F6">
        <w:rPr>
          <w:szCs w:val="28"/>
        </w:rPr>
        <w:t>11.10  настоящего</w:t>
      </w:r>
      <w:proofErr w:type="gramEnd"/>
      <w:r w:rsidRPr="005B36F6">
        <w:rPr>
          <w:szCs w:val="28"/>
        </w:rPr>
        <w:t xml:space="preserve"> Порядка,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DA1904" w:rsidRPr="005B36F6" w:rsidRDefault="00DA1904" w:rsidP="00DA1904">
      <w:pPr>
        <w:pStyle w:val="s1"/>
        <w:spacing w:before="0" w:beforeAutospacing="0" w:after="0" w:afterAutospacing="0"/>
        <w:jc w:val="both"/>
        <w:rPr>
          <w:szCs w:val="28"/>
        </w:rPr>
      </w:pPr>
      <w:r w:rsidRPr="005B36F6">
        <w:rPr>
          <w:szCs w:val="28"/>
        </w:rPr>
        <w:tab/>
        <w:t>11.16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w:t>
      </w:r>
      <w:r w:rsidRPr="00DA1904">
        <w:rPr>
          <w:szCs w:val="28"/>
        </w:rPr>
        <w:t>официальному сайту</w:t>
      </w:r>
      <w:r w:rsidRPr="005B36F6">
        <w:rPr>
          <w:szCs w:val="28"/>
        </w:rPr>
        <w:t>, </w:t>
      </w:r>
      <w:r w:rsidRPr="00DA1904">
        <w:rPr>
          <w:szCs w:val="28"/>
        </w:rPr>
        <w:t>информационным системам</w:t>
      </w:r>
      <w:r w:rsidRPr="005B36F6">
        <w:rPr>
          <w:szCs w:val="28"/>
        </w:rPr>
        <w:t>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DA1904" w:rsidRPr="005B36F6" w:rsidRDefault="00DA1904" w:rsidP="00DA1904">
      <w:pPr>
        <w:pStyle w:val="s1"/>
        <w:spacing w:before="0" w:beforeAutospacing="0" w:after="0" w:afterAutospacing="0"/>
        <w:jc w:val="both"/>
        <w:rPr>
          <w:szCs w:val="28"/>
        </w:rPr>
      </w:pPr>
      <w:r w:rsidRPr="005B36F6">
        <w:rPr>
          <w:szCs w:val="28"/>
        </w:rPr>
        <w:tab/>
      </w:r>
      <w:proofErr w:type="gramStart"/>
      <w:r w:rsidRPr="005B36F6">
        <w:rPr>
          <w:szCs w:val="28"/>
        </w:rPr>
        <w:t>11.17  </w:t>
      </w:r>
      <w:r w:rsidRPr="00DA1904">
        <w:rPr>
          <w:szCs w:val="28"/>
        </w:rPr>
        <w:t>Официальный</w:t>
      </w:r>
      <w:proofErr w:type="gramEnd"/>
      <w:r w:rsidRPr="00DA1904">
        <w:rPr>
          <w:szCs w:val="28"/>
        </w:rPr>
        <w:t xml:space="preserve"> сайт</w:t>
      </w:r>
      <w:r w:rsidRPr="005B36F6">
        <w:rPr>
          <w:szCs w:val="28"/>
        </w:rPr>
        <w:t> и (или) </w:t>
      </w:r>
      <w:r w:rsidRPr="00DA1904">
        <w:rPr>
          <w:szCs w:val="28"/>
        </w:rPr>
        <w:t>информационные системы</w:t>
      </w:r>
      <w:r w:rsidRPr="005B36F6">
        <w:rPr>
          <w:szCs w:val="28"/>
        </w:rPr>
        <w:t> должны обеспечивать возможность:</w:t>
      </w:r>
    </w:p>
    <w:p w:rsidR="00DA1904" w:rsidRPr="005B36F6" w:rsidRDefault="00DA1904" w:rsidP="00DA1904">
      <w:pPr>
        <w:pStyle w:val="s1"/>
        <w:spacing w:before="0" w:beforeAutospacing="0" w:after="0" w:afterAutospacing="0"/>
        <w:jc w:val="both"/>
        <w:rPr>
          <w:szCs w:val="28"/>
        </w:rPr>
      </w:pPr>
      <w:r w:rsidRPr="005B36F6">
        <w:rPr>
          <w:szCs w:val="28"/>
        </w:rPr>
        <w:tab/>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DA1904" w:rsidRPr="005B36F6" w:rsidRDefault="00DA1904" w:rsidP="00DA1904">
      <w:pPr>
        <w:pStyle w:val="s1"/>
        <w:spacing w:before="0" w:beforeAutospacing="0" w:after="0" w:afterAutospacing="0"/>
        <w:jc w:val="both"/>
        <w:rPr>
          <w:szCs w:val="28"/>
        </w:rPr>
      </w:pPr>
      <w:r w:rsidRPr="005B36F6">
        <w:rPr>
          <w:szCs w:val="28"/>
        </w:rPr>
        <w:tab/>
        <w:t>2) представления информации о результатах общественных обсуждений, количестве участников общественных обсуждений.</w:t>
      </w:r>
    </w:p>
    <w:p w:rsidR="00DA1904" w:rsidRPr="005B36F6" w:rsidRDefault="00DA1904" w:rsidP="00DA1904">
      <w:pPr>
        <w:pStyle w:val="s1"/>
        <w:spacing w:before="0" w:beforeAutospacing="0" w:after="0" w:afterAutospacing="0"/>
        <w:jc w:val="both"/>
        <w:rPr>
          <w:szCs w:val="28"/>
        </w:rPr>
      </w:pPr>
      <w:r w:rsidRPr="005B36F6">
        <w:rPr>
          <w:szCs w:val="28"/>
        </w:rPr>
        <w:tab/>
        <w:t>11.18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DA1904" w:rsidRPr="005B36F6" w:rsidRDefault="00DA1904" w:rsidP="00DA1904">
      <w:pPr>
        <w:pStyle w:val="s1"/>
        <w:spacing w:before="0" w:beforeAutospacing="0" w:after="0" w:afterAutospacing="0"/>
        <w:jc w:val="both"/>
        <w:rPr>
          <w:szCs w:val="28"/>
        </w:rPr>
      </w:pPr>
      <w:r w:rsidRPr="005B36F6">
        <w:rPr>
          <w:szCs w:val="28"/>
        </w:rPr>
        <w:tab/>
        <w:t>1) дата оформления протокола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2) информация об организаторе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DA1904" w:rsidRPr="005B36F6" w:rsidRDefault="00DA1904" w:rsidP="00DA1904">
      <w:pPr>
        <w:pStyle w:val="s1"/>
        <w:spacing w:before="0" w:beforeAutospacing="0" w:after="0" w:afterAutospacing="0"/>
        <w:jc w:val="both"/>
        <w:rPr>
          <w:szCs w:val="28"/>
        </w:rPr>
      </w:pPr>
      <w:r w:rsidRPr="005B36F6">
        <w:rPr>
          <w:szCs w:val="28"/>
        </w:rPr>
        <w:tab/>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DA1904" w:rsidRPr="005B36F6" w:rsidRDefault="00DA1904" w:rsidP="00DA1904">
      <w:pPr>
        <w:pStyle w:val="s1"/>
        <w:spacing w:before="0" w:beforeAutospacing="0" w:after="0" w:afterAutospacing="0"/>
        <w:jc w:val="both"/>
        <w:rPr>
          <w:szCs w:val="28"/>
        </w:rPr>
      </w:pPr>
      <w:r w:rsidRPr="005B36F6">
        <w:rPr>
          <w:szCs w:val="28"/>
        </w:rPr>
        <w:tab/>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11.19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DA1904" w:rsidRPr="005B36F6" w:rsidRDefault="00DA1904" w:rsidP="00DA1904">
      <w:pPr>
        <w:pStyle w:val="s1"/>
        <w:spacing w:before="0" w:beforeAutospacing="0" w:after="0" w:afterAutospacing="0"/>
        <w:jc w:val="both"/>
        <w:rPr>
          <w:szCs w:val="28"/>
        </w:rPr>
      </w:pPr>
      <w:r w:rsidRPr="005B36F6">
        <w:rPr>
          <w:szCs w:val="28"/>
        </w:rPr>
        <w:tab/>
        <w:t>11.20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DA1904" w:rsidRPr="005B36F6" w:rsidRDefault="00DA1904" w:rsidP="00DA1904">
      <w:pPr>
        <w:pStyle w:val="s1"/>
        <w:spacing w:before="0" w:beforeAutospacing="0" w:after="0" w:afterAutospacing="0"/>
        <w:jc w:val="both"/>
        <w:rPr>
          <w:szCs w:val="28"/>
        </w:rPr>
      </w:pPr>
      <w:r w:rsidRPr="005B36F6">
        <w:rPr>
          <w:szCs w:val="28"/>
        </w:rPr>
        <w:tab/>
        <w:t>11.21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lastRenderedPageBreak/>
        <w:tab/>
        <w:t xml:space="preserve">11.22 </w:t>
      </w:r>
      <w:proofErr w:type="gramStart"/>
      <w:r w:rsidRPr="005B36F6">
        <w:rPr>
          <w:szCs w:val="28"/>
        </w:rPr>
        <w:t>В</w:t>
      </w:r>
      <w:proofErr w:type="gramEnd"/>
      <w:r w:rsidRPr="005B36F6">
        <w:rPr>
          <w:szCs w:val="28"/>
        </w:rPr>
        <w:t xml:space="preserve"> заключении о результатах общественных обсуждений или публичных слушаний должны быть указаны:</w:t>
      </w:r>
    </w:p>
    <w:p w:rsidR="00DA1904" w:rsidRPr="005B36F6" w:rsidRDefault="00DA1904" w:rsidP="00DA1904">
      <w:pPr>
        <w:pStyle w:val="s1"/>
        <w:spacing w:before="0" w:beforeAutospacing="0" w:after="0" w:afterAutospacing="0"/>
        <w:jc w:val="both"/>
        <w:rPr>
          <w:szCs w:val="28"/>
        </w:rPr>
      </w:pPr>
      <w:r w:rsidRPr="005B36F6">
        <w:rPr>
          <w:szCs w:val="28"/>
        </w:rPr>
        <w:tab/>
        <w:t>1) дата оформления заключения о результатах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DA1904" w:rsidRPr="005B36F6" w:rsidRDefault="00DA1904" w:rsidP="00DA1904">
      <w:pPr>
        <w:pStyle w:val="s1"/>
        <w:spacing w:before="0" w:beforeAutospacing="0" w:after="0" w:afterAutospacing="0"/>
        <w:jc w:val="both"/>
        <w:rPr>
          <w:szCs w:val="28"/>
        </w:rPr>
      </w:pPr>
      <w:r w:rsidRPr="005B36F6">
        <w:rPr>
          <w:szCs w:val="28"/>
        </w:rPr>
        <w:tab/>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DA1904" w:rsidRPr="005B36F6" w:rsidRDefault="00DA1904" w:rsidP="00DA1904">
      <w:pPr>
        <w:pStyle w:val="s1"/>
        <w:spacing w:before="0" w:beforeAutospacing="0" w:after="0" w:afterAutospacing="0"/>
        <w:jc w:val="both"/>
        <w:rPr>
          <w:szCs w:val="28"/>
        </w:rPr>
      </w:pPr>
      <w:r w:rsidRPr="005B36F6">
        <w:rPr>
          <w:szCs w:val="28"/>
        </w:rPr>
        <w:tab/>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DA1904" w:rsidRPr="005B36F6" w:rsidRDefault="00DA1904" w:rsidP="00DA1904">
      <w:pPr>
        <w:pStyle w:val="s1"/>
        <w:spacing w:before="0" w:beforeAutospacing="0" w:after="0" w:afterAutospacing="0"/>
        <w:jc w:val="both"/>
        <w:rPr>
          <w:szCs w:val="28"/>
        </w:rPr>
      </w:pPr>
      <w:r w:rsidRPr="005B36F6">
        <w:rPr>
          <w:szCs w:val="28"/>
        </w:rPr>
        <w:tab/>
        <w:t>11.23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r w:rsidRPr="00DA1904">
        <w:rPr>
          <w:szCs w:val="28"/>
        </w:rPr>
        <w:t>официальном сайте</w:t>
      </w:r>
      <w:r w:rsidRPr="005B36F6">
        <w:rPr>
          <w:szCs w:val="28"/>
        </w:rPr>
        <w:t> и (или) в </w:t>
      </w:r>
      <w:r w:rsidRPr="00DA1904">
        <w:rPr>
          <w:szCs w:val="28"/>
        </w:rPr>
        <w:t>информационных системах</w:t>
      </w:r>
      <w:r w:rsidRPr="005B36F6">
        <w:rPr>
          <w:szCs w:val="28"/>
        </w:rPr>
        <w:t>.</w:t>
      </w:r>
    </w:p>
    <w:p w:rsidR="00DA1904" w:rsidRPr="005B36F6" w:rsidRDefault="00DA1904" w:rsidP="00DA1904">
      <w:pPr>
        <w:pStyle w:val="s1"/>
        <w:spacing w:before="0" w:beforeAutospacing="0" w:after="0" w:afterAutospacing="0"/>
        <w:jc w:val="both"/>
        <w:rPr>
          <w:szCs w:val="28"/>
        </w:rPr>
      </w:pPr>
      <w:r w:rsidRPr="005B36F6">
        <w:rPr>
          <w:szCs w:val="28"/>
        </w:rPr>
        <w:tab/>
        <w:t>11.24 Срок проведения общественных обсуждений или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не может быть более одного месяца.</w:t>
      </w:r>
    </w:p>
    <w:p w:rsidR="00DA1904" w:rsidRPr="005B36F6" w:rsidRDefault="00DA1904" w:rsidP="00DA1904">
      <w:pPr>
        <w:pStyle w:val="s1"/>
        <w:spacing w:before="0" w:beforeAutospacing="0" w:after="0" w:afterAutospacing="0"/>
        <w:jc w:val="both"/>
        <w:rPr>
          <w:szCs w:val="28"/>
        </w:rPr>
      </w:pPr>
      <w:r w:rsidRPr="005B36F6">
        <w:rPr>
          <w:szCs w:val="28"/>
        </w:rPr>
        <w:tab/>
        <w:t>11.25 Срок проведения общественных обсуждений или публичных слушаний по проектам планировки и проектам межевания территорий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bookmarkEnd w:id="57"/>
    <w:p w:rsidR="00DA1904" w:rsidRPr="005B36F6" w:rsidRDefault="00DA1904" w:rsidP="00DA1904">
      <w:pPr>
        <w:rPr>
          <w:szCs w:val="28"/>
        </w:rPr>
      </w:pPr>
    </w:p>
    <w:p w:rsidR="00DA1904" w:rsidRPr="005B36F6" w:rsidRDefault="00DA1904" w:rsidP="00DA1904">
      <w:pPr>
        <w:rPr>
          <w:szCs w:val="28"/>
        </w:rPr>
      </w:pPr>
      <w:r w:rsidRPr="005B36F6">
        <w:rPr>
          <w:szCs w:val="28"/>
        </w:rPr>
        <w:t xml:space="preserve">        2. Настоящее решение вступает в законную силу со дня его официального опубликования.</w:t>
      </w:r>
    </w:p>
    <w:p w:rsidR="00DA1904" w:rsidRPr="005B36F6" w:rsidRDefault="00DA1904" w:rsidP="00DA1904">
      <w:pPr>
        <w:rPr>
          <w:szCs w:val="28"/>
        </w:rPr>
      </w:pPr>
    </w:p>
    <w:tbl>
      <w:tblPr>
        <w:tblW w:w="0" w:type="auto"/>
        <w:tblInd w:w="108" w:type="dxa"/>
        <w:tblLook w:val="0000" w:firstRow="0" w:lastRow="0" w:firstColumn="0" w:lastColumn="0" w:noHBand="0" w:noVBand="0"/>
      </w:tblPr>
      <w:tblGrid>
        <w:gridCol w:w="4820"/>
        <w:gridCol w:w="5179"/>
      </w:tblGrid>
      <w:tr w:rsidR="00DA1904" w:rsidRPr="005B36F6" w:rsidTr="00CC537F">
        <w:tc>
          <w:tcPr>
            <w:tcW w:w="4820" w:type="dxa"/>
            <w:vAlign w:val="bottom"/>
          </w:tcPr>
          <w:p w:rsidR="00DA1904" w:rsidRPr="005B36F6" w:rsidRDefault="00DA1904" w:rsidP="00CC537F">
            <w:pPr>
              <w:pStyle w:val="aff3"/>
              <w:jc w:val="left"/>
              <w:rPr>
                <w:rFonts w:ascii="Times New Roman" w:hAnsi="Times New Roman"/>
                <w:szCs w:val="28"/>
              </w:rPr>
            </w:pPr>
            <w:r w:rsidRPr="005B36F6">
              <w:rPr>
                <w:rFonts w:ascii="Times New Roman" w:hAnsi="Times New Roman"/>
                <w:szCs w:val="28"/>
              </w:rPr>
              <w:t xml:space="preserve">Глава Инсарского муниципального  </w:t>
            </w:r>
          </w:p>
          <w:p w:rsidR="00DA1904" w:rsidRPr="005B36F6" w:rsidRDefault="00DA1904" w:rsidP="00CC537F">
            <w:pPr>
              <w:rPr>
                <w:szCs w:val="28"/>
              </w:rPr>
            </w:pPr>
            <w:r w:rsidRPr="005B36F6">
              <w:rPr>
                <w:szCs w:val="28"/>
              </w:rPr>
              <w:t>района</w:t>
            </w:r>
          </w:p>
          <w:p w:rsidR="00DA1904" w:rsidRPr="005B36F6" w:rsidRDefault="00DA1904" w:rsidP="00CC537F">
            <w:pPr>
              <w:rPr>
                <w:szCs w:val="28"/>
              </w:rPr>
            </w:pPr>
            <w:r w:rsidRPr="005B36F6">
              <w:rPr>
                <w:szCs w:val="28"/>
              </w:rPr>
              <w:t xml:space="preserve">                </w:t>
            </w:r>
          </w:p>
          <w:p w:rsidR="00DA1904" w:rsidRPr="005B36F6" w:rsidRDefault="00DA1904" w:rsidP="00CC537F">
            <w:pPr>
              <w:rPr>
                <w:szCs w:val="28"/>
              </w:rPr>
            </w:pPr>
            <w:r w:rsidRPr="005B36F6">
              <w:rPr>
                <w:szCs w:val="28"/>
              </w:rPr>
              <w:t xml:space="preserve">                                        К.А. Мангутов</w:t>
            </w:r>
          </w:p>
        </w:tc>
        <w:tc>
          <w:tcPr>
            <w:tcW w:w="5179" w:type="dxa"/>
            <w:vAlign w:val="bottom"/>
          </w:tcPr>
          <w:p w:rsidR="00DA1904" w:rsidRPr="005B36F6" w:rsidRDefault="00DA1904" w:rsidP="00CC537F">
            <w:pPr>
              <w:pStyle w:val="aff3"/>
              <w:jc w:val="left"/>
              <w:rPr>
                <w:rFonts w:ascii="Times New Roman" w:hAnsi="Times New Roman"/>
                <w:szCs w:val="28"/>
              </w:rPr>
            </w:pPr>
            <w:r w:rsidRPr="005B36F6">
              <w:rPr>
                <w:rFonts w:ascii="Times New Roman" w:hAnsi="Times New Roman"/>
                <w:szCs w:val="28"/>
              </w:rPr>
              <w:t xml:space="preserve">           </w:t>
            </w:r>
          </w:p>
          <w:p w:rsidR="00DA1904" w:rsidRPr="005B36F6" w:rsidRDefault="00DA1904" w:rsidP="00CC537F">
            <w:pPr>
              <w:pStyle w:val="aff3"/>
              <w:jc w:val="left"/>
              <w:rPr>
                <w:rFonts w:ascii="Times New Roman" w:hAnsi="Times New Roman"/>
                <w:szCs w:val="28"/>
              </w:rPr>
            </w:pPr>
            <w:r w:rsidRPr="005B36F6">
              <w:rPr>
                <w:rFonts w:ascii="Times New Roman" w:hAnsi="Times New Roman"/>
                <w:szCs w:val="28"/>
              </w:rPr>
              <w:t xml:space="preserve">            Председатель Совета депутатов</w:t>
            </w:r>
          </w:p>
          <w:p w:rsidR="00DA1904" w:rsidRPr="005B36F6" w:rsidRDefault="00DA1904" w:rsidP="00CC537F">
            <w:pPr>
              <w:rPr>
                <w:szCs w:val="28"/>
              </w:rPr>
            </w:pPr>
            <w:r w:rsidRPr="005B36F6">
              <w:rPr>
                <w:szCs w:val="28"/>
              </w:rPr>
              <w:t xml:space="preserve">            Инсарского муниципального  </w:t>
            </w:r>
          </w:p>
          <w:p w:rsidR="00DA1904" w:rsidRPr="005B36F6" w:rsidRDefault="00DA1904" w:rsidP="00CC537F">
            <w:pPr>
              <w:rPr>
                <w:szCs w:val="28"/>
              </w:rPr>
            </w:pPr>
            <w:r w:rsidRPr="005B36F6">
              <w:rPr>
                <w:szCs w:val="28"/>
              </w:rPr>
              <w:t xml:space="preserve">            района</w:t>
            </w:r>
          </w:p>
          <w:p w:rsidR="00DA1904" w:rsidRPr="005B36F6" w:rsidRDefault="00DA1904" w:rsidP="00CC537F">
            <w:pPr>
              <w:rPr>
                <w:szCs w:val="28"/>
              </w:rPr>
            </w:pPr>
            <w:r w:rsidRPr="005B36F6">
              <w:rPr>
                <w:szCs w:val="28"/>
              </w:rPr>
              <w:t xml:space="preserve">                                    А.В. Радаев</w:t>
            </w:r>
          </w:p>
        </w:tc>
      </w:tr>
    </w:tbl>
    <w:p w:rsidR="00DA1904" w:rsidRPr="005B36F6" w:rsidRDefault="00DA1904" w:rsidP="00DA1904">
      <w:pPr>
        <w:rPr>
          <w:color w:val="FFFFFF"/>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DA1904" w:rsidRPr="00E96739" w:rsidRDefault="00DA1904" w:rsidP="00DA1904">
      <w:pPr>
        <w:jc w:val="center"/>
        <w:outlineLvl w:val="0"/>
        <w:rPr>
          <w:b/>
          <w:bCs/>
          <w:szCs w:val="28"/>
        </w:rPr>
      </w:pPr>
      <w:r w:rsidRPr="00E96739">
        <w:rPr>
          <w:b/>
          <w:bCs/>
          <w:szCs w:val="28"/>
        </w:rPr>
        <w:t>РЕСПУБЛИКА МОРДОВИЯ</w:t>
      </w:r>
    </w:p>
    <w:p w:rsidR="00DA1904" w:rsidRPr="00E96739" w:rsidRDefault="00DA1904" w:rsidP="00DA1904">
      <w:pPr>
        <w:jc w:val="center"/>
        <w:outlineLvl w:val="0"/>
        <w:rPr>
          <w:b/>
          <w:bCs/>
          <w:szCs w:val="28"/>
        </w:rPr>
      </w:pPr>
      <w:r w:rsidRPr="00E96739">
        <w:rPr>
          <w:b/>
          <w:bCs/>
          <w:szCs w:val="28"/>
        </w:rPr>
        <w:t xml:space="preserve">  ДВАДЦАТЬ ДЕВЯТАЯ СЕССИЯ СОВЕТА ДЕПУТАТОВ</w:t>
      </w:r>
    </w:p>
    <w:p w:rsidR="00DA1904" w:rsidRPr="00E96739" w:rsidRDefault="00DA1904" w:rsidP="00DA1904">
      <w:pPr>
        <w:jc w:val="center"/>
        <w:outlineLvl w:val="0"/>
        <w:rPr>
          <w:b/>
          <w:bCs/>
          <w:szCs w:val="28"/>
        </w:rPr>
      </w:pPr>
      <w:r w:rsidRPr="00E96739">
        <w:rPr>
          <w:b/>
          <w:bCs/>
          <w:szCs w:val="28"/>
        </w:rPr>
        <w:t xml:space="preserve">ИНСАРСКОГО МУНИЦИПАЛЬНОГО РАЙОНА  </w:t>
      </w:r>
    </w:p>
    <w:p w:rsidR="00DA1904" w:rsidRPr="00E96739" w:rsidRDefault="00DA1904" w:rsidP="00DA1904">
      <w:pPr>
        <w:jc w:val="center"/>
        <w:outlineLvl w:val="0"/>
        <w:rPr>
          <w:b/>
          <w:bCs/>
          <w:szCs w:val="28"/>
        </w:rPr>
      </w:pPr>
      <w:r w:rsidRPr="00E96739">
        <w:rPr>
          <w:b/>
          <w:bCs/>
          <w:szCs w:val="28"/>
        </w:rPr>
        <w:t>ШЕСТОГО СОЗЫВА</w:t>
      </w:r>
    </w:p>
    <w:p w:rsidR="00DA1904" w:rsidRPr="00E96739" w:rsidRDefault="00DA1904" w:rsidP="00DA1904">
      <w:pPr>
        <w:jc w:val="center"/>
        <w:rPr>
          <w:b/>
          <w:bCs/>
          <w:sz w:val="14"/>
          <w:szCs w:val="16"/>
        </w:rPr>
      </w:pPr>
    </w:p>
    <w:p w:rsidR="00DA1904" w:rsidRPr="00E96739" w:rsidRDefault="00DA1904" w:rsidP="00DA1904">
      <w:pPr>
        <w:jc w:val="center"/>
        <w:rPr>
          <w:b/>
          <w:bCs/>
          <w:sz w:val="28"/>
          <w:szCs w:val="32"/>
        </w:rPr>
      </w:pPr>
      <w:r w:rsidRPr="00E96739">
        <w:rPr>
          <w:b/>
          <w:bCs/>
          <w:sz w:val="28"/>
          <w:szCs w:val="32"/>
        </w:rPr>
        <w:t>РЕШЕНИЕ</w:t>
      </w:r>
    </w:p>
    <w:p w:rsidR="00DA1904" w:rsidRPr="00E96739" w:rsidRDefault="00DA1904" w:rsidP="00DA1904">
      <w:pPr>
        <w:rPr>
          <w:b/>
          <w:bCs/>
          <w:szCs w:val="28"/>
        </w:rPr>
      </w:pPr>
    </w:p>
    <w:p w:rsidR="00DA1904" w:rsidRPr="00E96739" w:rsidRDefault="00DA1904" w:rsidP="00DA1904">
      <w:pPr>
        <w:rPr>
          <w:szCs w:val="28"/>
        </w:rPr>
      </w:pPr>
    </w:p>
    <w:p w:rsidR="00DA1904" w:rsidRPr="00E96739" w:rsidRDefault="00DA1904" w:rsidP="00DA1904">
      <w:pPr>
        <w:rPr>
          <w:szCs w:val="28"/>
        </w:rPr>
      </w:pPr>
      <w:r w:rsidRPr="00E96739">
        <w:rPr>
          <w:szCs w:val="28"/>
        </w:rPr>
        <w:t>от 26.02.2020 г.                                                                                                   № 10</w:t>
      </w:r>
    </w:p>
    <w:p w:rsidR="00DA1904" w:rsidRPr="00E96739" w:rsidRDefault="00DA1904" w:rsidP="00DA1904">
      <w:pPr>
        <w:rPr>
          <w:szCs w:val="28"/>
        </w:rPr>
      </w:pPr>
      <w:r w:rsidRPr="00E96739">
        <w:rPr>
          <w:szCs w:val="28"/>
        </w:rPr>
        <w:t xml:space="preserve">                                                                                  </w:t>
      </w:r>
    </w:p>
    <w:p w:rsidR="00DA1904" w:rsidRPr="00E96739" w:rsidRDefault="00DA1904" w:rsidP="00DA1904">
      <w:pPr>
        <w:rPr>
          <w:szCs w:val="28"/>
        </w:rPr>
      </w:pPr>
    </w:p>
    <w:p w:rsidR="00DA1904" w:rsidRPr="00E96739" w:rsidRDefault="00DA1904" w:rsidP="00DA1904">
      <w:pPr>
        <w:rPr>
          <w:szCs w:val="28"/>
        </w:rPr>
      </w:pPr>
      <w:r w:rsidRPr="00E96739">
        <w:rPr>
          <w:szCs w:val="28"/>
        </w:rPr>
        <w:t xml:space="preserve">Об отчете комиссии по делам </w:t>
      </w:r>
    </w:p>
    <w:p w:rsidR="00DA1904" w:rsidRPr="00E96739" w:rsidRDefault="00DA1904" w:rsidP="00DA1904">
      <w:pPr>
        <w:rPr>
          <w:szCs w:val="28"/>
        </w:rPr>
      </w:pPr>
      <w:r w:rsidRPr="00E96739">
        <w:rPr>
          <w:szCs w:val="28"/>
        </w:rPr>
        <w:t xml:space="preserve">несовершеннолетних и защите их прав </w:t>
      </w:r>
    </w:p>
    <w:p w:rsidR="00DA1904" w:rsidRPr="00E96739" w:rsidRDefault="00DA1904" w:rsidP="00DA1904">
      <w:pPr>
        <w:rPr>
          <w:szCs w:val="28"/>
        </w:rPr>
      </w:pPr>
      <w:r w:rsidRPr="00E96739">
        <w:rPr>
          <w:szCs w:val="28"/>
        </w:rPr>
        <w:t xml:space="preserve">Инсарского муниципального района </w:t>
      </w:r>
    </w:p>
    <w:p w:rsidR="00DA1904" w:rsidRPr="00E96739" w:rsidRDefault="00DA1904" w:rsidP="00DA1904">
      <w:pPr>
        <w:rPr>
          <w:sz w:val="22"/>
        </w:rPr>
      </w:pPr>
      <w:r w:rsidRPr="00E96739">
        <w:rPr>
          <w:szCs w:val="28"/>
        </w:rPr>
        <w:t>Республики Мордовия за 2019 год</w:t>
      </w:r>
      <w:r w:rsidRPr="00E96739">
        <w:rPr>
          <w:sz w:val="22"/>
        </w:rPr>
        <w:t xml:space="preserve"> </w:t>
      </w:r>
    </w:p>
    <w:p w:rsidR="00DA1904" w:rsidRPr="00E96739" w:rsidRDefault="00DA1904" w:rsidP="00DA1904">
      <w:pPr>
        <w:rPr>
          <w:sz w:val="22"/>
        </w:rPr>
      </w:pPr>
    </w:p>
    <w:p w:rsidR="00DA1904" w:rsidRPr="00E96739" w:rsidRDefault="00DA1904" w:rsidP="00DA1904">
      <w:pPr>
        <w:rPr>
          <w:sz w:val="22"/>
        </w:rPr>
      </w:pPr>
    </w:p>
    <w:p w:rsidR="00DA1904" w:rsidRPr="00E96739" w:rsidRDefault="00DA1904" w:rsidP="00DA1904">
      <w:pPr>
        <w:rPr>
          <w:sz w:val="22"/>
        </w:rPr>
      </w:pPr>
    </w:p>
    <w:p w:rsidR="00DA1904" w:rsidRPr="00E96739" w:rsidRDefault="00DA1904" w:rsidP="00DA1904">
      <w:pPr>
        <w:ind w:firstLine="708"/>
        <w:rPr>
          <w:szCs w:val="28"/>
        </w:rPr>
      </w:pPr>
      <w:r w:rsidRPr="00E96739">
        <w:rPr>
          <w:szCs w:val="28"/>
        </w:rPr>
        <w:t xml:space="preserve">В соответствии с законом Республики Мордовия от 30.03.2005 года № 26–З «Об организации деятельности комиссии по делам несовершеннолетних и защите их прав в Республике Мордовия» и Закона Республики Мордовия от 28.11.2005г. № 86-З «О внесении изменений в некоторые законодательные акты Республики Мордовия в части наделения органов местного самоуправления государственными полномочиями», Совет депутатов Инсарского муниципального района, </w:t>
      </w:r>
    </w:p>
    <w:p w:rsidR="00DA1904" w:rsidRPr="00E96739" w:rsidRDefault="00DA1904" w:rsidP="00DA1904">
      <w:pPr>
        <w:rPr>
          <w:sz w:val="14"/>
          <w:szCs w:val="16"/>
        </w:rPr>
      </w:pPr>
    </w:p>
    <w:p w:rsidR="00DA1904" w:rsidRPr="00E96739" w:rsidRDefault="00DA1904" w:rsidP="00DA1904">
      <w:pPr>
        <w:jc w:val="center"/>
        <w:rPr>
          <w:szCs w:val="28"/>
        </w:rPr>
      </w:pPr>
      <w:r w:rsidRPr="00E96739">
        <w:rPr>
          <w:szCs w:val="28"/>
        </w:rPr>
        <w:t>РЕШИЛ:</w:t>
      </w:r>
    </w:p>
    <w:p w:rsidR="00DA1904" w:rsidRPr="00E96739" w:rsidRDefault="00DA1904" w:rsidP="00DA1904">
      <w:pPr>
        <w:jc w:val="center"/>
        <w:rPr>
          <w:sz w:val="14"/>
          <w:szCs w:val="16"/>
        </w:rPr>
      </w:pPr>
    </w:p>
    <w:p w:rsidR="00DA1904" w:rsidRPr="00E96739" w:rsidRDefault="00DA1904" w:rsidP="00DA1904">
      <w:pPr>
        <w:rPr>
          <w:szCs w:val="28"/>
        </w:rPr>
      </w:pPr>
      <w:r w:rsidRPr="00E96739">
        <w:rPr>
          <w:szCs w:val="28"/>
        </w:rPr>
        <w:t xml:space="preserve">1. Принять к сведению прилагаемый отчет комиссии по делам несовершеннолетних и защите их прав Инсарского муниципального района Республики Мордовия за 2019 год. </w:t>
      </w:r>
    </w:p>
    <w:p w:rsidR="00DA1904" w:rsidRPr="00E96739" w:rsidRDefault="00DA1904" w:rsidP="00DA1904">
      <w:pPr>
        <w:rPr>
          <w:szCs w:val="28"/>
        </w:rPr>
      </w:pPr>
      <w:r w:rsidRPr="00E96739">
        <w:rPr>
          <w:szCs w:val="28"/>
        </w:rPr>
        <w:tab/>
        <w:t>2.  Настоящее решение вступает в законную силу со дня его официального опубликования.</w:t>
      </w:r>
    </w:p>
    <w:p w:rsidR="00DA1904" w:rsidRPr="00E96739" w:rsidRDefault="00DA1904" w:rsidP="00DA1904">
      <w:pPr>
        <w:rPr>
          <w:szCs w:val="28"/>
        </w:rPr>
      </w:pPr>
    </w:p>
    <w:p w:rsidR="00DA1904" w:rsidRPr="00E96739" w:rsidRDefault="00DA1904" w:rsidP="00DA1904">
      <w:pPr>
        <w:rPr>
          <w:szCs w:val="28"/>
        </w:rPr>
      </w:pPr>
    </w:p>
    <w:p w:rsidR="00DA1904" w:rsidRPr="00E96739" w:rsidRDefault="00DA1904" w:rsidP="00DA1904">
      <w:pPr>
        <w:rPr>
          <w:szCs w:val="28"/>
        </w:rPr>
      </w:pPr>
    </w:p>
    <w:tbl>
      <w:tblPr>
        <w:tblW w:w="0" w:type="auto"/>
        <w:tblInd w:w="108" w:type="dxa"/>
        <w:tblLook w:val="0000" w:firstRow="0" w:lastRow="0" w:firstColumn="0" w:lastColumn="0" w:noHBand="0" w:noVBand="0"/>
      </w:tblPr>
      <w:tblGrid>
        <w:gridCol w:w="4820"/>
        <w:gridCol w:w="5179"/>
      </w:tblGrid>
      <w:tr w:rsidR="00DA1904" w:rsidRPr="00E96739" w:rsidTr="00CC537F">
        <w:tc>
          <w:tcPr>
            <w:tcW w:w="4820" w:type="dxa"/>
            <w:tcBorders>
              <w:top w:val="nil"/>
              <w:left w:val="nil"/>
              <w:bottom w:val="nil"/>
              <w:right w:val="nil"/>
            </w:tcBorders>
            <w:vAlign w:val="bottom"/>
          </w:tcPr>
          <w:p w:rsidR="00DA1904" w:rsidRPr="00E96739" w:rsidRDefault="00DA1904" w:rsidP="00CC537F">
            <w:pPr>
              <w:pStyle w:val="aff3"/>
              <w:jc w:val="left"/>
              <w:rPr>
                <w:rFonts w:ascii="Times New Roman" w:hAnsi="Times New Roman"/>
                <w:szCs w:val="28"/>
              </w:rPr>
            </w:pPr>
            <w:r w:rsidRPr="00E96739">
              <w:rPr>
                <w:rFonts w:ascii="Times New Roman" w:hAnsi="Times New Roman"/>
                <w:szCs w:val="28"/>
              </w:rPr>
              <w:t xml:space="preserve">Глава Инсарского муниципального  </w:t>
            </w:r>
          </w:p>
          <w:p w:rsidR="00DA1904" w:rsidRPr="00E96739" w:rsidRDefault="00DA1904" w:rsidP="00CC537F">
            <w:pPr>
              <w:rPr>
                <w:szCs w:val="28"/>
              </w:rPr>
            </w:pPr>
            <w:r w:rsidRPr="00E96739">
              <w:rPr>
                <w:szCs w:val="28"/>
              </w:rPr>
              <w:t>района</w:t>
            </w:r>
          </w:p>
          <w:p w:rsidR="00DA1904" w:rsidRPr="00E96739" w:rsidRDefault="00DA1904" w:rsidP="00CC537F">
            <w:pPr>
              <w:rPr>
                <w:szCs w:val="28"/>
              </w:rPr>
            </w:pPr>
            <w:r w:rsidRPr="00E96739">
              <w:rPr>
                <w:szCs w:val="28"/>
              </w:rPr>
              <w:t xml:space="preserve">                </w:t>
            </w:r>
          </w:p>
          <w:p w:rsidR="00DA1904" w:rsidRPr="00E96739" w:rsidRDefault="00DA1904" w:rsidP="00CC537F">
            <w:pPr>
              <w:rPr>
                <w:szCs w:val="28"/>
              </w:rPr>
            </w:pPr>
            <w:r w:rsidRPr="00E96739">
              <w:rPr>
                <w:szCs w:val="28"/>
              </w:rPr>
              <w:t xml:space="preserve">                                   К.А. Мангутов</w:t>
            </w:r>
          </w:p>
        </w:tc>
        <w:tc>
          <w:tcPr>
            <w:tcW w:w="5179" w:type="dxa"/>
            <w:tcBorders>
              <w:top w:val="nil"/>
              <w:left w:val="nil"/>
              <w:bottom w:val="nil"/>
              <w:right w:val="nil"/>
            </w:tcBorders>
            <w:vAlign w:val="bottom"/>
          </w:tcPr>
          <w:p w:rsidR="00DA1904" w:rsidRPr="00E96739" w:rsidRDefault="00DA1904" w:rsidP="00CC537F">
            <w:pPr>
              <w:pStyle w:val="aff3"/>
              <w:jc w:val="left"/>
              <w:rPr>
                <w:rFonts w:ascii="Times New Roman" w:hAnsi="Times New Roman"/>
                <w:szCs w:val="28"/>
              </w:rPr>
            </w:pPr>
            <w:r w:rsidRPr="00E96739">
              <w:rPr>
                <w:rFonts w:ascii="Times New Roman" w:hAnsi="Times New Roman"/>
                <w:szCs w:val="28"/>
              </w:rPr>
              <w:t xml:space="preserve">           </w:t>
            </w:r>
          </w:p>
          <w:p w:rsidR="00DA1904" w:rsidRPr="00E96739" w:rsidRDefault="00DA1904" w:rsidP="00CC537F">
            <w:pPr>
              <w:pStyle w:val="aff3"/>
              <w:jc w:val="left"/>
              <w:rPr>
                <w:rFonts w:ascii="Times New Roman" w:hAnsi="Times New Roman"/>
                <w:szCs w:val="28"/>
              </w:rPr>
            </w:pPr>
            <w:r w:rsidRPr="00E96739">
              <w:rPr>
                <w:rFonts w:ascii="Times New Roman" w:hAnsi="Times New Roman"/>
                <w:szCs w:val="28"/>
              </w:rPr>
              <w:t xml:space="preserve">            Председатель Совета депутатов</w:t>
            </w:r>
          </w:p>
          <w:p w:rsidR="00DA1904" w:rsidRPr="00E96739" w:rsidRDefault="00DA1904" w:rsidP="00CC537F">
            <w:pPr>
              <w:rPr>
                <w:szCs w:val="28"/>
              </w:rPr>
            </w:pPr>
            <w:r w:rsidRPr="00E96739">
              <w:rPr>
                <w:szCs w:val="28"/>
              </w:rPr>
              <w:t xml:space="preserve">            Инсарского муниципального  </w:t>
            </w:r>
          </w:p>
          <w:p w:rsidR="00DA1904" w:rsidRPr="00E96739" w:rsidRDefault="00DA1904" w:rsidP="00CC537F">
            <w:pPr>
              <w:rPr>
                <w:szCs w:val="28"/>
              </w:rPr>
            </w:pPr>
            <w:r w:rsidRPr="00E96739">
              <w:rPr>
                <w:szCs w:val="28"/>
              </w:rPr>
              <w:t xml:space="preserve">            района</w:t>
            </w:r>
          </w:p>
          <w:p w:rsidR="00DA1904" w:rsidRPr="00E96739" w:rsidRDefault="00DA1904" w:rsidP="00CC537F">
            <w:pPr>
              <w:rPr>
                <w:szCs w:val="28"/>
              </w:rPr>
            </w:pPr>
            <w:r w:rsidRPr="00E96739">
              <w:rPr>
                <w:szCs w:val="28"/>
              </w:rPr>
              <w:t xml:space="preserve">                                А.В. Радаев </w:t>
            </w:r>
          </w:p>
        </w:tc>
      </w:tr>
    </w:tbl>
    <w:p w:rsidR="00DA1904" w:rsidRPr="00E96739" w:rsidRDefault="00DA1904" w:rsidP="00DA1904">
      <w:pPr>
        <w:rPr>
          <w:sz w:val="22"/>
        </w:rPr>
      </w:pPr>
    </w:p>
    <w:p w:rsidR="00DA1904" w:rsidRPr="00E96739" w:rsidRDefault="00DA1904" w:rsidP="00DA1904">
      <w:pPr>
        <w:rPr>
          <w:sz w:val="14"/>
          <w:szCs w:val="16"/>
        </w:rPr>
      </w:pPr>
    </w:p>
    <w:p w:rsidR="00DA1904" w:rsidRPr="00E96739" w:rsidRDefault="00DA1904" w:rsidP="00DA1904">
      <w:pPr>
        <w:rPr>
          <w:sz w:val="22"/>
        </w:rPr>
      </w:pPr>
    </w:p>
    <w:p w:rsidR="00DA1904" w:rsidRPr="00E96739" w:rsidRDefault="00DA1904" w:rsidP="00DA1904">
      <w:pPr>
        <w:rPr>
          <w:sz w:val="22"/>
        </w:rPr>
      </w:pPr>
    </w:p>
    <w:p w:rsidR="00DA1904" w:rsidRPr="00E96739" w:rsidRDefault="00DA1904" w:rsidP="00DA1904">
      <w:pPr>
        <w:rPr>
          <w:sz w:val="22"/>
        </w:rPr>
      </w:pPr>
    </w:p>
    <w:p w:rsidR="00DA1904" w:rsidRPr="00E96739" w:rsidRDefault="00DA1904" w:rsidP="00DA1904">
      <w:pPr>
        <w:jc w:val="center"/>
        <w:rPr>
          <w:szCs w:val="28"/>
        </w:rPr>
      </w:pPr>
      <w:r w:rsidRPr="00E96739">
        <w:rPr>
          <w:szCs w:val="28"/>
        </w:rPr>
        <w:t xml:space="preserve">                          Приложение </w:t>
      </w:r>
    </w:p>
    <w:p w:rsidR="00DA1904" w:rsidRPr="00E96739" w:rsidRDefault="00DA1904" w:rsidP="00DA1904">
      <w:pPr>
        <w:jc w:val="center"/>
        <w:rPr>
          <w:szCs w:val="28"/>
        </w:rPr>
      </w:pPr>
      <w:r w:rsidRPr="00E96739">
        <w:rPr>
          <w:szCs w:val="28"/>
        </w:rPr>
        <w:t xml:space="preserve">                                                      к решению Совета депутатов</w:t>
      </w:r>
    </w:p>
    <w:p w:rsidR="00DA1904" w:rsidRPr="00E96739" w:rsidRDefault="00DA1904" w:rsidP="00DA1904">
      <w:pPr>
        <w:jc w:val="center"/>
        <w:rPr>
          <w:szCs w:val="28"/>
        </w:rPr>
      </w:pPr>
      <w:r w:rsidRPr="00E96739">
        <w:rPr>
          <w:szCs w:val="28"/>
        </w:rPr>
        <w:t xml:space="preserve">                                                                  Инсарского муниципального района</w:t>
      </w:r>
    </w:p>
    <w:p w:rsidR="00DA1904" w:rsidRPr="00E96739" w:rsidRDefault="00DA1904" w:rsidP="00DA1904">
      <w:pPr>
        <w:rPr>
          <w:szCs w:val="28"/>
        </w:rPr>
      </w:pPr>
      <w:r w:rsidRPr="00E96739">
        <w:rPr>
          <w:szCs w:val="28"/>
        </w:rPr>
        <w:t xml:space="preserve">                                                                    </w:t>
      </w:r>
      <w:r>
        <w:rPr>
          <w:szCs w:val="28"/>
        </w:rPr>
        <w:t xml:space="preserve">                   </w:t>
      </w:r>
      <w:r w:rsidRPr="00E96739">
        <w:rPr>
          <w:szCs w:val="28"/>
        </w:rPr>
        <w:t>от 26.02.2020 года № 10</w:t>
      </w:r>
    </w:p>
    <w:p w:rsidR="00DA1904" w:rsidRPr="00E96739" w:rsidRDefault="00DA1904" w:rsidP="00DA1904">
      <w:pPr>
        <w:jc w:val="center"/>
        <w:rPr>
          <w:sz w:val="14"/>
          <w:szCs w:val="16"/>
        </w:rPr>
      </w:pPr>
    </w:p>
    <w:p w:rsidR="00DA1904" w:rsidRPr="00E96739" w:rsidRDefault="00DA1904" w:rsidP="00DA1904">
      <w:pPr>
        <w:jc w:val="center"/>
        <w:rPr>
          <w:szCs w:val="28"/>
        </w:rPr>
      </w:pPr>
    </w:p>
    <w:p w:rsidR="00DA1904" w:rsidRPr="00E96739" w:rsidRDefault="00DA1904" w:rsidP="00DA1904">
      <w:pPr>
        <w:jc w:val="center"/>
        <w:rPr>
          <w:b/>
          <w:szCs w:val="28"/>
        </w:rPr>
      </w:pPr>
      <w:r w:rsidRPr="00E96739">
        <w:rPr>
          <w:b/>
          <w:szCs w:val="28"/>
        </w:rPr>
        <w:t xml:space="preserve">Отчет о деятельности комиссии по делам несовершеннолетних </w:t>
      </w:r>
    </w:p>
    <w:p w:rsidR="00DA1904" w:rsidRPr="00E96739" w:rsidRDefault="00DA1904" w:rsidP="00DA1904">
      <w:pPr>
        <w:jc w:val="center"/>
        <w:rPr>
          <w:b/>
          <w:szCs w:val="28"/>
        </w:rPr>
      </w:pPr>
      <w:r w:rsidRPr="00E96739">
        <w:rPr>
          <w:b/>
          <w:szCs w:val="28"/>
        </w:rPr>
        <w:t xml:space="preserve">и защите их прав Инсарского муниципального района </w:t>
      </w:r>
    </w:p>
    <w:p w:rsidR="00DA1904" w:rsidRPr="00E96739" w:rsidRDefault="00DA1904" w:rsidP="00DA1904">
      <w:pPr>
        <w:jc w:val="center"/>
        <w:rPr>
          <w:b/>
          <w:szCs w:val="28"/>
        </w:rPr>
      </w:pPr>
      <w:r w:rsidRPr="00E96739">
        <w:rPr>
          <w:b/>
          <w:szCs w:val="28"/>
        </w:rPr>
        <w:t>Республики Мордовия за 2019 год.</w:t>
      </w:r>
    </w:p>
    <w:p w:rsidR="00DA1904" w:rsidRPr="00E96739" w:rsidRDefault="00DA1904" w:rsidP="00DA1904">
      <w:pPr>
        <w:jc w:val="center"/>
        <w:rPr>
          <w:b/>
          <w:sz w:val="14"/>
          <w:szCs w:val="16"/>
        </w:rPr>
      </w:pPr>
    </w:p>
    <w:p w:rsidR="00DA1904" w:rsidRPr="00E96739" w:rsidRDefault="00DA1904" w:rsidP="00DA1904">
      <w:pPr>
        <w:pStyle w:val="33"/>
        <w:ind w:firstLine="708"/>
        <w:rPr>
          <w:sz w:val="24"/>
        </w:rPr>
      </w:pPr>
      <w:r w:rsidRPr="00E96739">
        <w:rPr>
          <w:sz w:val="24"/>
        </w:rPr>
        <w:t xml:space="preserve">Комиссия по делам несовершеннолетних и защите их прав Инсарского муниципального района Республики Мордовия проводит работу в соответствии с Федеральным законом от 24.06.1999 года №120 «Об основах системы профилактики безнадзорности и правонарушений несовершеннолетних», законом Республики Мордовия от 30.03.2005 года №26-З «Об организации деятельности комиссий по делам несовершеннолетних и защите их прав в Республики Мордовия» и другими нормативными актами. </w:t>
      </w:r>
    </w:p>
    <w:p w:rsidR="00DA1904" w:rsidRPr="00E96739" w:rsidRDefault="00DA1904" w:rsidP="00DA1904">
      <w:pPr>
        <w:ind w:firstLine="708"/>
        <w:rPr>
          <w:szCs w:val="28"/>
        </w:rPr>
      </w:pPr>
      <w:r w:rsidRPr="00E96739">
        <w:rPr>
          <w:szCs w:val="28"/>
        </w:rPr>
        <w:lastRenderedPageBreak/>
        <w:t xml:space="preserve">В течение 12 месяцев 2019 года принимались меры по обеспечению взаимодействия органов и учреждений системы профилактики безнадзорности и правонарушений несовершеннолетних в работе по защите прав и законных интересов несовершеннолетних, </w:t>
      </w:r>
      <w:r w:rsidRPr="00E96739">
        <w:t>по выявлению семей, находящихся в социально опасном положении и проведению с ними индивидуальной профилактической работы.</w:t>
      </w:r>
      <w:r w:rsidRPr="00E96739">
        <w:rPr>
          <w:szCs w:val="28"/>
        </w:rPr>
        <w:t xml:space="preserve"> За данный период проведено 23 заседания комиссии, из них 2 расширенных заседания, 1 выездное и 1 тематическое. На заседаниях комиссии рассматриваются обще профилактические вопросы, заслушиваются отчеты должностных лиц и отчеты опекунов и приемных родителей.</w:t>
      </w:r>
    </w:p>
    <w:p w:rsidR="00DA1904" w:rsidRPr="00E96739" w:rsidRDefault="00DA1904" w:rsidP="00DA1904">
      <w:pPr>
        <w:ind w:firstLine="708"/>
        <w:rPr>
          <w:szCs w:val="28"/>
        </w:rPr>
      </w:pPr>
      <w:r w:rsidRPr="00E96739">
        <w:rPr>
          <w:szCs w:val="28"/>
        </w:rPr>
        <w:t xml:space="preserve">За отчетный период в Комиссию по делам несовершеннолетних и защите их прав Инсарского муниципального района Республики Мордовия поступило на рассмотрение 132 дела, из них 72 административных протокола. Наложено штрафов на сумму 36.735 рублей, взыскано </w:t>
      </w:r>
      <w:r w:rsidRPr="00E96739">
        <w:rPr>
          <w:bCs/>
          <w:szCs w:val="28"/>
        </w:rPr>
        <w:t>29.285</w:t>
      </w:r>
      <w:r w:rsidRPr="00E96739">
        <w:rPr>
          <w:szCs w:val="28"/>
        </w:rPr>
        <w:t xml:space="preserve"> рублей. Взыскаемость штрафов за 2019 год составило 79,7 %.</w:t>
      </w:r>
    </w:p>
    <w:p w:rsidR="00DA1904" w:rsidRPr="00E96739" w:rsidRDefault="00DA1904" w:rsidP="00DA1904">
      <w:pPr>
        <w:ind w:firstLine="708"/>
      </w:pPr>
      <w:r w:rsidRPr="00E96739">
        <w:t xml:space="preserve">Регулярно проводится по фамильная сверка данных со всеми заинтересованными органами и учреждениями системы профилактики, их совместными усилиями организуются рейды с целью изучения социально-бытовых условий проживания детей в этих семьях и выявления фактов неблагополучия. В целях повышения ответственности семьи, родителей за воспитание детей осуществляются меры профилактического характера - это индивидуальные беседы по месту жительства и учебы, выступления перед родителями. </w:t>
      </w:r>
    </w:p>
    <w:p w:rsidR="00DA1904" w:rsidRPr="00E96739" w:rsidRDefault="00DA1904" w:rsidP="00DA1904">
      <w:pPr>
        <w:pStyle w:val="33"/>
        <w:ind w:firstLine="708"/>
        <w:rPr>
          <w:sz w:val="24"/>
          <w:szCs w:val="28"/>
        </w:rPr>
      </w:pPr>
      <w:r w:rsidRPr="00E96739">
        <w:rPr>
          <w:sz w:val="24"/>
        </w:rPr>
        <w:t xml:space="preserve">В отчетном периоде проведены: оперативно-профилактические операции «Полиция и дети», «Твой выбор», «Безопасные окна», </w:t>
      </w:r>
      <w:r w:rsidRPr="00E96739">
        <w:rPr>
          <w:sz w:val="24"/>
          <w:szCs w:val="28"/>
        </w:rPr>
        <w:t xml:space="preserve">Международный день Детского телефона Доверия, мероприятия по пожарной безопасности, </w:t>
      </w:r>
      <w:r w:rsidRPr="00E96739">
        <w:rPr>
          <w:sz w:val="24"/>
        </w:rPr>
        <w:t xml:space="preserve">профилактики алкоголя и курения, рейды.  </w:t>
      </w:r>
    </w:p>
    <w:p w:rsidR="00DA1904" w:rsidRPr="00E96739" w:rsidRDefault="00DA1904" w:rsidP="00DA1904">
      <w:pPr>
        <w:tabs>
          <w:tab w:val="num" w:pos="-120"/>
        </w:tabs>
        <w:overflowPunct w:val="0"/>
        <w:textAlignment w:val="baseline"/>
        <w:rPr>
          <w:szCs w:val="28"/>
        </w:rPr>
      </w:pPr>
      <w:r w:rsidRPr="00E96739">
        <w:rPr>
          <w:szCs w:val="28"/>
        </w:rPr>
        <w:t>По состоянию на 01.01.2020 года на учете в органах и учреждениях системы профилактики Инсарского муниципального района состоит 37 семьи, находящихся в социально опасном положении, в которых воспитывается 71 ребенок. Все семьи, состоящие на учете, были посещены.</w:t>
      </w:r>
    </w:p>
    <w:p w:rsidR="00DA1904" w:rsidRPr="00E96739" w:rsidRDefault="00DA1904" w:rsidP="00DA1904">
      <w:pPr>
        <w:ind w:firstLine="708"/>
        <w:rPr>
          <w:szCs w:val="28"/>
        </w:rPr>
      </w:pPr>
      <w:r w:rsidRPr="00E96739">
        <w:rPr>
          <w:szCs w:val="28"/>
        </w:rPr>
        <w:t>За 12 месяцев 2019 года совместными усилиями сотрудников органов и учреждений системы профилактики вновь выявлено и поставлено на учет как «находящиеся в социально опасном положении» 11 семей, снято с учета 14 семей, из них связи с положительными изменениями 9 семьи.</w:t>
      </w:r>
    </w:p>
    <w:p w:rsidR="00DA1904" w:rsidRPr="00E96739" w:rsidRDefault="00DA1904" w:rsidP="00DA1904">
      <w:pPr>
        <w:pStyle w:val="26"/>
        <w:tabs>
          <w:tab w:val="left" w:pos="0"/>
        </w:tabs>
        <w:spacing w:before="0" w:beforeAutospacing="0" w:after="0" w:afterAutospacing="0"/>
        <w:jc w:val="both"/>
        <w:rPr>
          <w:szCs w:val="28"/>
        </w:rPr>
      </w:pPr>
      <w:r w:rsidRPr="00E96739">
        <w:tab/>
        <w:t xml:space="preserve"> </w:t>
      </w:r>
      <w:r w:rsidRPr="00E96739">
        <w:rPr>
          <w:szCs w:val="28"/>
        </w:rPr>
        <w:t xml:space="preserve">За 12 месяцев 2019 года органами и учреждениями системы профилактики продолжилась работа по привлечению к ответственности родителей, не выполняющих свои обязанности по содержанию, воспитанию, обучению, защите прав и законных интересов детей и подростков, злоупотребляющих ими или уклоняющихся от их исполнения, к административной, гражданско-правовой ответственности. В результате к административной ответственности привлечено 52 родителя. </w:t>
      </w:r>
    </w:p>
    <w:p w:rsidR="00DA1904" w:rsidRPr="00E96739" w:rsidRDefault="00DA1904" w:rsidP="00DA1904">
      <w:pPr>
        <w:pStyle w:val="26"/>
        <w:tabs>
          <w:tab w:val="left" w:pos="0"/>
        </w:tabs>
        <w:spacing w:before="0" w:beforeAutospacing="0" w:after="0" w:afterAutospacing="0"/>
        <w:jc w:val="both"/>
        <w:rPr>
          <w:szCs w:val="28"/>
        </w:rPr>
      </w:pPr>
      <w:r w:rsidRPr="00E96739">
        <w:rPr>
          <w:szCs w:val="28"/>
        </w:rPr>
        <w:tab/>
        <w:t xml:space="preserve">Рассмотрено 25 ходатайств органов и учреждений системы профилактики в отношении родителей, не выполняющих должным образом родительские обязанности, к которым приняты меры общественного воздействия. </w:t>
      </w:r>
    </w:p>
    <w:p w:rsidR="00DA1904" w:rsidRPr="00E96739" w:rsidRDefault="00DA1904" w:rsidP="00DA1904">
      <w:pPr>
        <w:pStyle w:val="26"/>
        <w:tabs>
          <w:tab w:val="left" w:pos="0"/>
        </w:tabs>
        <w:spacing w:before="0" w:beforeAutospacing="0" w:after="0" w:afterAutospacing="0"/>
        <w:jc w:val="both"/>
        <w:rPr>
          <w:szCs w:val="28"/>
        </w:rPr>
      </w:pPr>
      <w:r w:rsidRPr="00E96739">
        <w:rPr>
          <w:szCs w:val="28"/>
        </w:rPr>
        <w:tab/>
        <w:t>В</w:t>
      </w:r>
      <w:r w:rsidRPr="00E96739">
        <w:rPr>
          <w:szCs w:val="28"/>
          <w:lang w:eastAsia="ar-SA"/>
        </w:rPr>
        <w:t xml:space="preserve"> целях защиты прав несовершеннолетних, было</w:t>
      </w:r>
      <w:r w:rsidRPr="00E96739">
        <w:rPr>
          <w:szCs w:val="28"/>
        </w:rPr>
        <w:t> направлено в суд 2 исковых заявления о лишении родительских прав, которые Инсарским районным судом были удовлетворены.</w:t>
      </w:r>
    </w:p>
    <w:p w:rsidR="00DA1904" w:rsidRPr="00E96739" w:rsidRDefault="00DA1904" w:rsidP="00DA1904">
      <w:pPr>
        <w:pStyle w:val="26"/>
        <w:tabs>
          <w:tab w:val="left" w:pos="0"/>
        </w:tabs>
        <w:spacing w:before="0" w:beforeAutospacing="0" w:after="0" w:afterAutospacing="0"/>
        <w:jc w:val="both"/>
        <w:rPr>
          <w:szCs w:val="28"/>
        </w:rPr>
      </w:pPr>
      <w:r w:rsidRPr="00E96739">
        <w:tab/>
      </w:r>
      <w:r w:rsidRPr="00E96739">
        <w:rPr>
          <w:szCs w:val="28"/>
        </w:rPr>
        <w:t>Большое внимание уделялось индивидуально-профилактической работе с несовершеннолетними. На 01.01.2020г. на учете в комиссии по делам несовершеннолетних и защите их прав Инсарского муниципального района Республики Мордовия состоит 18 несовершеннолетних.  За отчетный период было поставлено на учет - 22 несовершеннолетних и снято с учета – 25, из них по исправлению - 15. За 2019 год комиссией рассмотрено на несовершеннолетних - 18 административных материала и 3 ходатайства о принятии мер воздействия.</w:t>
      </w:r>
    </w:p>
    <w:p w:rsidR="00DA1904" w:rsidRPr="00E96739" w:rsidRDefault="00DA1904" w:rsidP="00DA1904">
      <w:pPr>
        <w:pStyle w:val="26"/>
        <w:tabs>
          <w:tab w:val="left" w:pos="0"/>
        </w:tabs>
        <w:spacing w:before="0" w:beforeAutospacing="0" w:after="0" w:afterAutospacing="0"/>
        <w:jc w:val="both"/>
        <w:rPr>
          <w:szCs w:val="28"/>
        </w:rPr>
      </w:pPr>
      <w:r w:rsidRPr="00E96739">
        <w:rPr>
          <w:sz w:val="22"/>
        </w:rPr>
        <w:tab/>
      </w:r>
      <w:r w:rsidRPr="00E96739">
        <w:rPr>
          <w:szCs w:val="28"/>
        </w:rPr>
        <w:t xml:space="preserve">Проводилась работа по предупреждению жестокого обращения с детьми. Проводились беседы с родителями, в школах имеются памятки-обращения к детям, содержащие контактную информацию обо всех органах системы профилактики, в которые можно сообщить о фактах жестокого обращения и нарушения их прав со стороны взрослых. </w:t>
      </w:r>
    </w:p>
    <w:p w:rsidR="00DA1904" w:rsidRPr="00E96739" w:rsidRDefault="00DA1904" w:rsidP="00DA1904">
      <w:pPr>
        <w:ind w:firstLine="709"/>
        <w:jc w:val="both"/>
        <w:rPr>
          <w:szCs w:val="28"/>
        </w:rPr>
      </w:pPr>
      <w:r w:rsidRPr="00E96739">
        <w:rPr>
          <w:szCs w:val="28"/>
        </w:rPr>
        <w:lastRenderedPageBreak/>
        <w:t xml:space="preserve">Однако, несмотря на провидимую работу, за отчетный период несовершеннолетними, проживающими на территории Инсарского муниципального района, было совершено 9 преступлений.  </w:t>
      </w:r>
    </w:p>
    <w:p w:rsidR="00DA1904" w:rsidRPr="00E96739" w:rsidRDefault="00DA1904" w:rsidP="00DA1904">
      <w:pPr>
        <w:ind w:firstLine="709"/>
        <w:jc w:val="both"/>
        <w:rPr>
          <w:szCs w:val="28"/>
        </w:rPr>
      </w:pPr>
      <w:r w:rsidRPr="00E96739">
        <w:rPr>
          <w:szCs w:val="28"/>
        </w:rPr>
        <w:t xml:space="preserve">Анализ совершенных преступлений свидетельствует о том, проблема выявления несовершеннолетних и семей, находящихся в социально-опасном положении, на ранней стадии неблагополучия остается актуальной, так как преступления совершены подростками впервые, во внеурочное время. В трех случаях имеет место вовлечение несовершеннолетних в совершение преступлений взрослыми лицами. </w:t>
      </w:r>
    </w:p>
    <w:p w:rsidR="00DA1904" w:rsidRPr="00E96739" w:rsidRDefault="00DA1904" w:rsidP="00DA1904">
      <w:pPr>
        <w:jc w:val="both"/>
        <w:rPr>
          <w:sz w:val="22"/>
        </w:rPr>
      </w:pPr>
      <w:r w:rsidRPr="00E96739">
        <w:rPr>
          <w:szCs w:val="28"/>
        </w:rPr>
        <w:t>Работа комиссии направлена на повышение результативности работы органов и учреждений системы профилактики безнадзорности и правонарушений несовершеннолетних, на профилактику и предупреждение правонарушений, преступлений и других антиобщественных действий несовершеннолетних, на оздоровление семейной обстановки, улучшение жизни детей, повышение ответственности родителей за их воспитание, содержание и обучение.</w:t>
      </w:r>
    </w:p>
    <w:p w:rsidR="0031559B" w:rsidRDefault="0031559B" w:rsidP="0031559B">
      <w:pPr>
        <w:rPr>
          <w:szCs w:val="28"/>
        </w:rPr>
      </w:pPr>
    </w:p>
    <w:p w:rsidR="00DA1904" w:rsidRDefault="00DA1904" w:rsidP="0031559B">
      <w:pPr>
        <w:rPr>
          <w:szCs w:val="28"/>
        </w:rPr>
      </w:pPr>
    </w:p>
    <w:p w:rsidR="00DA1904" w:rsidRDefault="00DA1904" w:rsidP="0031559B">
      <w:pPr>
        <w:rPr>
          <w:szCs w:val="28"/>
        </w:rPr>
      </w:pPr>
    </w:p>
    <w:p w:rsidR="00DA1904" w:rsidRDefault="00DA1904" w:rsidP="0031559B">
      <w:pPr>
        <w:rPr>
          <w:szCs w:val="28"/>
        </w:rPr>
      </w:pPr>
    </w:p>
    <w:p w:rsidR="00DA1904" w:rsidRDefault="00DA1904" w:rsidP="0031559B">
      <w:pPr>
        <w:rPr>
          <w:szCs w:val="28"/>
        </w:rPr>
      </w:pPr>
    </w:p>
    <w:p w:rsidR="00DA1904" w:rsidRPr="008429BB" w:rsidRDefault="00DA1904" w:rsidP="00DA1904">
      <w:pPr>
        <w:jc w:val="center"/>
        <w:rPr>
          <w:b/>
          <w:szCs w:val="28"/>
        </w:rPr>
      </w:pPr>
      <w:r w:rsidRPr="008429BB">
        <w:rPr>
          <w:b/>
          <w:szCs w:val="28"/>
        </w:rPr>
        <w:t xml:space="preserve">РЕСПУБЛИКА МОРДОВИЯ </w:t>
      </w:r>
    </w:p>
    <w:p w:rsidR="00DA1904" w:rsidRPr="008429BB" w:rsidRDefault="00DA1904" w:rsidP="00DA1904">
      <w:pPr>
        <w:jc w:val="center"/>
        <w:rPr>
          <w:b/>
          <w:szCs w:val="28"/>
        </w:rPr>
      </w:pPr>
      <w:r w:rsidRPr="008429BB">
        <w:rPr>
          <w:b/>
          <w:szCs w:val="28"/>
        </w:rPr>
        <w:t>ДВАДЦАТЬ ДЕВЯТАЯ СЕССИЯ СОВЕТА</w:t>
      </w:r>
      <w:r w:rsidRPr="008429BB">
        <w:rPr>
          <w:szCs w:val="28"/>
        </w:rPr>
        <w:t xml:space="preserve"> </w:t>
      </w:r>
      <w:r w:rsidRPr="008429BB">
        <w:rPr>
          <w:b/>
          <w:szCs w:val="28"/>
        </w:rPr>
        <w:t xml:space="preserve">ДЕПУТАТОВ </w:t>
      </w:r>
    </w:p>
    <w:p w:rsidR="00DA1904" w:rsidRPr="008429BB" w:rsidRDefault="00DA1904" w:rsidP="00DA1904">
      <w:pPr>
        <w:jc w:val="center"/>
        <w:rPr>
          <w:szCs w:val="28"/>
        </w:rPr>
      </w:pPr>
      <w:r w:rsidRPr="008429BB">
        <w:rPr>
          <w:b/>
          <w:szCs w:val="28"/>
        </w:rPr>
        <w:t>ИНСАРСКОГО МУНИЦИПАЛЬНОГО РАЙОНА                                                                 ШЕСТОГО СОЗЫВА</w:t>
      </w:r>
    </w:p>
    <w:p w:rsidR="00DA1904" w:rsidRPr="008429BB" w:rsidRDefault="00DA1904" w:rsidP="00DA1904">
      <w:pPr>
        <w:jc w:val="center"/>
        <w:rPr>
          <w:sz w:val="28"/>
          <w:szCs w:val="32"/>
        </w:rPr>
      </w:pPr>
    </w:p>
    <w:p w:rsidR="00DA1904" w:rsidRPr="008429BB" w:rsidRDefault="00DA1904" w:rsidP="00DA1904">
      <w:pPr>
        <w:jc w:val="center"/>
        <w:rPr>
          <w:b/>
          <w:szCs w:val="28"/>
        </w:rPr>
      </w:pPr>
      <w:r w:rsidRPr="008429BB">
        <w:rPr>
          <w:b/>
          <w:szCs w:val="28"/>
        </w:rPr>
        <w:t>РЕШЕНИЕ</w:t>
      </w:r>
    </w:p>
    <w:p w:rsidR="00DA1904" w:rsidRPr="008429BB" w:rsidRDefault="00DA1904" w:rsidP="00DA1904">
      <w:pPr>
        <w:rPr>
          <w:szCs w:val="28"/>
        </w:rPr>
      </w:pPr>
    </w:p>
    <w:p w:rsidR="00DA1904" w:rsidRPr="008429BB" w:rsidRDefault="00DA1904" w:rsidP="00DA1904">
      <w:pPr>
        <w:rPr>
          <w:szCs w:val="28"/>
        </w:rPr>
      </w:pPr>
      <w:r w:rsidRPr="008429BB">
        <w:rPr>
          <w:szCs w:val="28"/>
        </w:rPr>
        <w:t>от 26.02.2020 г.                                                                                                  № 11</w:t>
      </w:r>
    </w:p>
    <w:p w:rsidR="00DA1904" w:rsidRPr="008429BB" w:rsidRDefault="00DA1904" w:rsidP="00DA1904">
      <w:pPr>
        <w:rPr>
          <w:szCs w:val="28"/>
        </w:rPr>
      </w:pPr>
    </w:p>
    <w:p w:rsidR="00DA1904" w:rsidRPr="008429BB" w:rsidRDefault="00DA1904" w:rsidP="00DA1904">
      <w:pPr>
        <w:outlineLvl w:val="0"/>
        <w:rPr>
          <w:szCs w:val="28"/>
        </w:rPr>
      </w:pPr>
      <w:r w:rsidRPr="008429BB">
        <w:rPr>
          <w:szCs w:val="28"/>
        </w:rPr>
        <w:t xml:space="preserve">Об отчете административной комиссии   </w:t>
      </w:r>
    </w:p>
    <w:p w:rsidR="00DA1904" w:rsidRPr="008429BB" w:rsidRDefault="00DA1904" w:rsidP="00DA1904">
      <w:pPr>
        <w:rPr>
          <w:szCs w:val="28"/>
        </w:rPr>
      </w:pPr>
      <w:r w:rsidRPr="008429BB">
        <w:rPr>
          <w:szCs w:val="28"/>
        </w:rPr>
        <w:t xml:space="preserve">Инсарского муниципального района </w:t>
      </w:r>
    </w:p>
    <w:p w:rsidR="00DA1904" w:rsidRPr="008429BB" w:rsidRDefault="00DA1904" w:rsidP="00DA1904">
      <w:pPr>
        <w:rPr>
          <w:szCs w:val="28"/>
        </w:rPr>
      </w:pPr>
      <w:r w:rsidRPr="008429BB">
        <w:rPr>
          <w:szCs w:val="28"/>
        </w:rPr>
        <w:t>Республики Мордовия за 2019 год</w:t>
      </w:r>
    </w:p>
    <w:p w:rsidR="00DA1904" w:rsidRPr="008429BB" w:rsidRDefault="00DA1904" w:rsidP="00DA1904">
      <w:pPr>
        <w:jc w:val="both"/>
        <w:rPr>
          <w:szCs w:val="28"/>
        </w:rPr>
      </w:pPr>
      <w:r w:rsidRPr="008429BB">
        <w:rPr>
          <w:szCs w:val="28"/>
        </w:rPr>
        <w:tab/>
      </w:r>
    </w:p>
    <w:p w:rsidR="00DA1904" w:rsidRPr="008429BB" w:rsidRDefault="00DA1904" w:rsidP="00DA1904">
      <w:pPr>
        <w:ind w:left="120" w:hanging="120"/>
        <w:jc w:val="both"/>
        <w:rPr>
          <w:szCs w:val="28"/>
        </w:rPr>
      </w:pPr>
      <w:r w:rsidRPr="008429BB">
        <w:rPr>
          <w:szCs w:val="28"/>
        </w:rPr>
        <w:tab/>
      </w:r>
      <w:r w:rsidRPr="008429BB">
        <w:rPr>
          <w:szCs w:val="28"/>
        </w:rPr>
        <w:tab/>
        <w:t xml:space="preserve">В соответствии со статьей 8 Закона Республики     Мордовия от 17 октября </w:t>
      </w:r>
      <w:smartTag w:uri="urn:schemas-microsoft-com:office:smarttags" w:element="metricconverter">
        <w:smartTagPr>
          <w:attr w:name="ProductID" w:val="2002 г"/>
        </w:smartTagPr>
        <w:r w:rsidRPr="008429BB">
          <w:rPr>
            <w:szCs w:val="28"/>
          </w:rPr>
          <w:t>2002 г</w:t>
        </w:r>
      </w:smartTag>
      <w:r w:rsidRPr="008429BB">
        <w:rPr>
          <w:szCs w:val="28"/>
        </w:rPr>
        <w:t xml:space="preserve">. № 45-3 «Об административных комиссиях в Республике Мордовия», Уставом Инсарского муниципального района, Совет депутатов Инсарского муниципального района шестого созыва     </w:t>
      </w:r>
    </w:p>
    <w:p w:rsidR="00DA1904" w:rsidRPr="008429BB" w:rsidRDefault="00DA1904" w:rsidP="00DA1904">
      <w:pPr>
        <w:jc w:val="both"/>
        <w:rPr>
          <w:szCs w:val="28"/>
        </w:rPr>
      </w:pPr>
      <w:r w:rsidRPr="008429BB">
        <w:rPr>
          <w:szCs w:val="28"/>
        </w:rPr>
        <w:t xml:space="preserve">                                                          </w:t>
      </w:r>
    </w:p>
    <w:p w:rsidR="00DA1904" w:rsidRPr="008429BB" w:rsidRDefault="00DA1904" w:rsidP="00DA1904">
      <w:pPr>
        <w:jc w:val="center"/>
        <w:rPr>
          <w:szCs w:val="28"/>
        </w:rPr>
      </w:pPr>
      <w:r w:rsidRPr="008429BB">
        <w:rPr>
          <w:szCs w:val="28"/>
        </w:rPr>
        <w:t>РЕШИЛ:</w:t>
      </w:r>
    </w:p>
    <w:p w:rsidR="00DA1904" w:rsidRPr="008429BB" w:rsidRDefault="00DA1904" w:rsidP="00DA1904">
      <w:pPr>
        <w:jc w:val="center"/>
        <w:rPr>
          <w:szCs w:val="28"/>
        </w:rPr>
      </w:pPr>
    </w:p>
    <w:p w:rsidR="00DA1904" w:rsidRPr="008429BB" w:rsidRDefault="00DA1904" w:rsidP="00DA1904">
      <w:pPr>
        <w:jc w:val="both"/>
        <w:rPr>
          <w:szCs w:val="28"/>
        </w:rPr>
      </w:pPr>
      <w:r w:rsidRPr="008429BB">
        <w:rPr>
          <w:szCs w:val="28"/>
        </w:rPr>
        <w:tab/>
        <w:t>1.Принять к сведению прилагаемый отчет о деятельности административной комиссии Инсарского муниципального района Республики Мордовия за 2019 год.</w:t>
      </w:r>
      <w:r w:rsidRPr="008429BB">
        <w:rPr>
          <w:szCs w:val="28"/>
        </w:rPr>
        <w:tab/>
        <w:t xml:space="preserve"> </w:t>
      </w:r>
    </w:p>
    <w:p w:rsidR="00DA1904" w:rsidRPr="008429BB" w:rsidRDefault="00DA1904" w:rsidP="00DA1904">
      <w:pPr>
        <w:jc w:val="both"/>
        <w:rPr>
          <w:szCs w:val="28"/>
        </w:rPr>
      </w:pPr>
      <w:r w:rsidRPr="008429BB">
        <w:rPr>
          <w:szCs w:val="28"/>
        </w:rPr>
        <w:tab/>
        <w:t xml:space="preserve">2.Настоящее решение вступает в законную силу со дня его официального опубликования. </w:t>
      </w:r>
    </w:p>
    <w:p w:rsidR="00DA1904" w:rsidRPr="008429BB" w:rsidRDefault="00DA1904" w:rsidP="00DA1904">
      <w:pPr>
        <w:jc w:val="both"/>
        <w:rPr>
          <w:szCs w:val="28"/>
        </w:rPr>
      </w:pPr>
    </w:p>
    <w:p w:rsidR="00DA1904" w:rsidRPr="008429BB" w:rsidRDefault="00DA1904" w:rsidP="00DA1904">
      <w:pPr>
        <w:jc w:val="both"/>
        <w:rPr>
          <w:szCs w:val="28"/>
        </w:rPr>
      </w:pPr>
    </w:p>
    <w:p w:rsidR="00DA1904" w:rsidRPr="008429BB" w:rsidRDefault="00DA1904" w:rsidP="00DA1904">
      <w:pPr>
        <w:jc w:val="both"/>
        <w:rPr>
          <w:szCs w:val="28"/>
        </w:rPr>
      </w:pPr>
    </w:p>
    <w:tbl>
      <w:tblPr>
        <w:tblW w:w="0" w:type="auto"/>
        <w:tblInd w:w="108" w:type="dxa"/>
        <w:tblLook w:val="0000" w:firstRow="0" w:lastRow="0" w:firstColumn="0" w:lastColumn="0" w:noHBand="0" w:noVBand="0"/>
      </w:tblPr>
      <w:tblGrid>
        <w:gridCol w:w="4820"/>
        <w:gridCol w:w="5179"/>
      </w:tblGrid>
      <w:tr w:rsidR="00DA1904" w:rsidRPr="008429BB" w:rsidTr="00CC537F">
        <w:tc>
          <w:tcPr>
            <w:tcW w:w="4820" w:type="dxa"/>
            <w:tcBorders>
              <w:top w:val="nil"/>
              <w:left w:val="nil"/>
              <w:bottom w:val="nil"/>
              <w:right w:val="nil"/>
            </w:tcBorders>
            <w:vAlign w:val="bottom"/>
          </w:tcPr>
          <w:p w:rsidR="00DA1904" w:rsidRPr="008429BB" w:rsidRDefault="00DA1904" w:rsidP="00CC537F">
            <w:pPr>
              <w:pStyle w:val="aff3"/>
              <w:jc w:val="left"/>
              <w:rPr>
                <w:rFonts w:ascii="Times New Roman" w:hAnsi="Times New Roman"/>
                <w:szCs w:val="28"/>
              </w:rPr>
            </w:pPr>
            <w:r w:rsidRPr="008429BB">
              <w:rPr>
                <w:rFonts w:ascii="Times New Roman" w:hAnsi="Times New Roman"/>
                <w:szCs w:val="28"/>
              </w:rPr>
              <w:t xml:space="preserve">Глава Инсарского муниципального  </w:t>
            </w:r>
          </w:p>
          <w:p w:rsidR="00DA1904" w:rsidRPr="008429BB" w:rsidRDefault="00DA1904" w:rsidP="00CC537F">
            <w:pPr>
              <w:rPr>
                <w:szCs w:val="28"/>
              </w:rPr>
            </w:pPr>
            <w:r w:rsidRPr="008429BB">
              <w:rPr>
                <w:szCs w:val="28"/>
              </w:rPr>
              <w:t>района</w:t>
            </w:r>
          </w:p>
          <w:p w:rsidR="00DA1904" w:rsidRPr="008429BB" w:rsidRDefault="00DA1904" w:rsidP="00CC537F">
            <w:pPr>
              <w:rPr>
                <w:szCs w:val="28"/>
              </w:rPr>
            </w:pPr>
            <w:r w:rsidRPr="008429BB">
              <w:rPr>
                <w:szCs w:val="28"/>
              </w:rPr>
              <w:t xml:space="preserve">                </w:t>
            </w:r>
          </w:p>
          <w:p w:rsidR="00DA1904" w:rsidRPr="008429BB" w:rsidRDefault="00DA1904" w:rsidP="00CC537F">
            <w:pPr>
              <w:rPr>
                <w:szCs w:val="28"/>
              </w:rPr>
            </w:pPr>
            <w:r w:rsidRPr="008429BB">
              <w:rPr>
                <w:szCs w:val="28"/>
              </w:rPr>
              <w:t xml:space="preserve">                                   К.А. Мангутов</w:t>
            </w:r>
          </w:p>
        </w:tc>
        <w:tc>
          <w:tcPr>
            <w:tcW w:w="5179" w:type="dxa"/>
            <w:tcBorders>
              <w:top w:val="nil"/>
              <w:left w:val="nil"/>
              <w:bottom w:val="nil"/>
              <w:right w:val="nil"/>
            </w:tcBorders>
            <w:vAlign w:val="bottom"/>
          </w:tcPr>
          <w:p w:rsidR="00DA1904" w:rsidRPr="008429BB" w:rsidRDefault="00DA1904" w:rsidP="00CC537F">
            <w:pPr>
              <w:pStyle w:val="aff3"/>
              <w:jc w:val="left"/>
              <w:rPr>
                <w:rFonts w:ascii="Times New Roman" w:hAnsi="Times New Roman"/>
                <w:szCs w:val="28"/>
              </w:rPr>
            </w:pPr>
            <w:r w:rsidRPr="008429BB">
              <w:rPr>
                <w:rFonts w:ascii="Times New Roman" w:hAnsi="Times New Roman"/>
                <w:szCs w:val="28"/>
              </w:rPr>
              <w:t xml:space="preserve">           </w:t>
            </w:r>
          </w:p>
          <w:p w:rsidR="00DA1904" w:rsidRPr="008429BB" w:rsidRDefault="00DA1904" w:rsidP="00CC537F">
            <w:pPr>
              <w:pStyle w:val="aff3"/>
              <w:jc w:val="left"/>
              <w:rPr>
                <w:rFonts w:ascii="Times New Roman" w:hAnsi="Times New Roman"/>
                <w:szCs w:val="28"/>
              </w:rPr>
            </w:pPr>
            <w:r w:rsidRPr="008429BB">
              <w:rPr>
                <w:rFonts w:ascii="Times New Roman" w:hAnsi="Times New Roman"/>
                <w:szCs w:val="28"/>
              </w:rPr>
              <w:t xml:space="preserve">            Председатель Совета депутатов</w:t>
            </w:r>
          </w:p>
          <w:p w:rsidR="00DA1904" w:rsidRPr="008429BB" w:rsidRDefault="00DA1904" w:rsidP="00CC537F">
            <w:pPr>
              <w:rPr>
                <w:szCs w:val="28"/>
              </w:rPr>
            </w:pPr>
            <w:r w:rsidRPr="008429BB">
              <w:rPr>
                <w:szCs w:val="28"/>
              </w:rPr>
              <w:t xml:space="preserve">            Инсарского муниципального  </w:t>
            </w:r>
          </w:p>
          <w:p w:rsidR="00DA1904" w:rsidRPr="008429BB" w:rsidRDefault="00DA1904" w:rsidP="00CC537F">
            <w:pPr>
              <w:rPr>
                <w:szCs w:val="28"/>
              </w:rPr>
            </w:pPr>
            <w:r w:rsidRPr="008429BB">
              <w:rPr>
                <w:szCs w:val="28"/>
              </w:rPr>
              <w:t xml:space="preserve">            района</w:t>
            </w:r>
          </w:p>
          <w:p w:rsidR="00DA1904" w:rsidRPr="008429BB" w:rsidRDefault="00DA1904" w:rsidP="00CC537F">
            <w:pPr>
              <w:rPr>
                <w:szCs w:val="28"/>
              </w:rPr>
            </w:pPr>
            <w:r w:rsidRPr="008429BB">
              <w:rPr>
                <w:szCs w:val="28"/>
              </w:rPr>
              <w:t xml:space="preserve">                                                  А.В. Радаев</w:t>
            </w:r>
          </w:p>
        </w:tc>
      </w:tr>
    </w:tbl>
    <w:p w:rsidR="00DA1904" w:rsidRPr="008429BB" w:rsidRDefault="00DA1904" w:rsidP="00DA1904">
      <w:pPr>
        <w:rPr>
          <w:sz w:val="20"/>
          <w:szCs w:val="22"/>
        </w:rPr>
      </w:pPr>
    </w:p>
    <w:p w:rsidR="00DA1904" w:rsidRPr="008429BB" w:rsidRDefault="00DA1904" w:rsidP="00DA1904">
      <w:pPr>
        <w:jc w:val="both"/>
        <w:rPr>
          <w:szCs w:val="28"/>
        </w:rPr>
      </w:pPr>
    </w:p>
    <w:p w:rsidR="00DA1904" w:rsidRPr="008429BB" w:rsidRDefault="00DA1904" w:rsidP="00DA1904">
      <w:pPr>
        <w:jc w:val="both"/>
        <w:outlineLvl w:val="0"/>
        <w:rPr>
          <w:szCs w:val="28"/>
        </w:rPr>
      </w:pPr>
    </w:p>
    <w:p w:rsidR="00DA1904" w:rsidRPr="008429BB" w:rsidRDefault="00DA1904" w:rsidP="00DA1904">
      <w:pPr>
        <w:jc w:val="both"/>
        <w:outlineLvl w:val="0"/>
        <w:rPr>
          <w:b/>
          <w:szCs w:val="28"/>
        </w:rPr>
      </w:pPr>
      <w:r w:rsidRPr="008429BB">
        <w:rPr>
          <w:szCs w:val="28"/>
        </w:rPr>
        <w:t xml:space="preserve">                      </w:t>
      </w:r>
      <w:r w:rsidRPr="008429BB">
        <w:rPr>
          <w:b/>
          <w:szCs w:val="28"/>
        </w:rPr>
        <w:t>Отчет о деятельности административной комиссии</w:t>
      </w:r>
    </w:p>
    <w:p w:rsidR="00DA1904" w:rsidRPr="008429BB" w:rsidRDefault="00DA1904" w:rsidP="00DA1904">
      <w:pPr>
        <w:jc w:val="center"/>
        <w:outlineLvl w:val="0"/>
        <w:rPr>
          <w:b/>
          <w:szCs w:val="28"/>
        </w:rPr>
      </w:pPr>
      <w:r w:rsidRPr="008429BB">
        <w:rPr>
          <w:b/>
          <w:szCs w:val="28"/>
        </w:rPr>
        <w:t>Инсарского муниципального района Республики Мордовия за 2019 год</w:t>
      </w:r>
    </w:p>
    <w:p w:rsidR="00DA1904" w:rsidRPr="008429BB" w:rsidRDefault="00DA1904" w:rsidP="00DA1904">
      <w:pPr>
        <w:ind w:firstLine="709"/>
        <w:jc w:val="both"/>
        <w:rPr>
          <w:szCs w:val="28"/>
        </w:rPr>
      </w:pPr>
    </w:p>
    <w:p w:rsidR="00DA1904" w:rsidRPr="008429BB" w:rsidRDefault="00DA1904" w:rsidP="00DA1904">
      <w:pPr>
        <w:ind w:firstLine="709"/>
        <w:jc w:val="both"/>
        <w:rPr>
          <w:b/>
          <w:szCs w:val="28"/>
        </w:rPr>
      </w:pPr>
      <w:r w:rsidRPr="008429BB">
        <w:rPr>
          <w:szCs w:val="28"/>
        </w:rPr>
        <w:t>В 2019 году деятельность административной комиссии Инсарского муниципального района была направлена на реализацию Закона Республики Мордовия от 15.06.2015 г.  №38-З «Об административной ответственности на территории Республики Мордовия» в соответствии с Кодексом об административных правонарушениях   РФ   и Законом Республики Мордовия от 17.10.2002 г. №45-З «Об административных комиссиях».</w:t>
      </w:r>
    </w:p>
    <w:p w:rsidR="00DA1904" w:rsidRPr="008429BB" w:rsidRDefault="00DA1904" w:rsidP="00DA1904">
      <w:pPr>
        <w:ind w:firstLine="709"/>
        <w:jc w:val="both"/>
        <w:rPr>
          <w:szCs w:val="28"/>
        </w:rPr>
      </w:pPr>
      <w:r w:rsidRPr="008429BB">
        <w:rPr>
          <w:szCs w:val="28"/>
        </w:rPr>
        <w:t>В 2019 году администрацией Инсарского муниципального района проводилась определенная работа по укреплению материально-технической базы административной комиссии. Субвенции в размере 78400 рублей использовались по назначению: выплачивалась заработная плата, приобретались необходимые канцтовары для деятельности комиссии.</w:t>
      </w:r>
    </w:p>
    <w:p w:rsidR="00DA1904" w:rsidRPr="008429BB" w:rsidRDefault="00DA1904" w:rsidP="00DA1904">
      <w:pPr>
        <w:ind w:firstLine="709"/>
        <w:jc w:val="both"/>
        <w:rPr>
          <w:szCs w:val="28"/>
        </w:rPr>
      </w:pPr>
      <w:r w:rsidRPr="008429BB">
        <w:rPr>
          <w:szCs w:val="28"/>
        </w:rPr>
        <w:t>В администрациях Инсарского муниципального района, городского поселения Инсар и сельских поселений определены перечни должностных лиц, уполномоченных составлять протоколы об административных правонарушениях по Закону Республики Мордовия от 15 июня 2015 года №38-З «Об административной ответственности на территории Республики Мордовия».</w:t>
      </w:r>
    </w:p>
    <w:p w:rsidR="00DA1904" w:rsidRPr="008429BB" w:rsidRDefault="00DA1904" w:rsidP="00DA1904">
      <w:pPr>
        <w:jc w:val="both"/>
        <w:rPr>
          <w:szCs w:val="28"/>
        </w:rPr>
      </w:pPr>
      <w:r w:rsidRPr="008429BB">
        <w:rPr>
          <w:szCs w:val="28"/>
        </w:rPr>
        <w:tab/>
        <w:t xml:space="preserve">За отчетный период должностными лицами, уполномоченными составлять протоколы об административных правонарушениях, составлено 34 протокола (аналогичный период прошлого года, далее АППГ – 56). Из них должностными лицами администрации городского поселения Инсар составлено 27 протоколов, Русско-Паевского сельского поселения -1, Сиалеевско-Пятинского сельского поселения – 2, Шадымо-Рыскинского сельского поселения -1, Ямщинского сельского поселения -1, Нижневязерского сельского поселения -2. </w:t>
      </w:r>
    </w:p>
    <w:p w:rsidR="00DA1904" w:rsidRPr="008429BB" w:rsidRDefault="00DA1904" w:rsidP="00DA1904">
      <w:pPr>
        <w:jc w:val="both"/>
        <w:rPr>
          <w:szCs w:val="28"/>
        </w:rPr>
      </w:pPr>
      <w:r w:rsidRPr="008429BB">
        <w:rPr>
          <w:szCs w:val="28"/>
        </w:rPr>
        <w:tab/>
        <w:t>Мировому судье   Инсарского судебного участка было направлено на рассмотрение 22 протокола (АППГ – 37) по статье 4 «Бытовое дебоширство» Закона РМ «Об административной ответственности на территории РМ».</w:t>
      </w:r>
    </w:p>
    <w:p w:rsidR="00DA1904" w:rsidRPr="008429BB" w:rsidRDefault="00DA1904" w:rsidP="00DA1904">
      <w:pPr>
        <w:jc w:val="both"/>
        <w:rPr>
          <w:szCs w:val="28"/>
        </w:rPr>
      </w:pPr>
      <w:r w:rsidRPr="008429BB">
        <w:rPr>
          <w:szCs w:val="28"/>
        </w:rPr>
        <w:t xml:space="preserve"> </w:t>
      </w:r>
      <w:r w:rsidRPr="008429BB">
        <w:rPr>
          <w:szCs w:val="28"/>
        </w:rPr>
        <w:tab/>
        <w:t xml:space="preserve">В административную комиссию Инсарского муниципального района Республики Мордовия поступило 12 протоколов об административных правонарушениях (АППГ –19), из них по ст. 3 «Нарушение     спокойствия граждан» -  3 протокола (АППГ- 9); ст. 6 «Мелкорозничная, развозная и разносная торговля в неустановленных и необорудованных для этого местах» -  9 протоколов (АППГ -1); </w:t>
      </w:r>
    </w:p>
    <w:p w:rsidR="00DA1904" w:rsidRPr="008429BB" w:rsidRDefault="00DA1904" w:rsidP="00DA1904">
      <w:pPr>
        <w:jc w:val="both"/>
        <w:rPr>
          <w:szCs w:val="28"/>
        </w:rPr>
      </w:pPr>
      <w:r w:rsidRPr="008429BB">
        <w:rPr>
          <w:szCs w:val="28"/>
        </w:rPr>
        <w:tab/>
        <w:t xml:space="preserve">По результатам рассмотрения административной комиссией вынесены постановления о назначении административного наказания в виде предупреждений -7 (АППГ -2) и административных штрафов -5 (АППГ -17) в размере 6,5 рублей (АППГ- 10.6) рублей.  Взыскано 6,0 руб.  Судебными приставами взыскано 3 штрафа в размере 2,5 руб., наложенных в предыдущем периоде.  Взыскаемость составила   115%. </w:t>
      </w:r>
    </w:p>
    <w:p w:rsidR="00DA1904" w:rsidRPr="008429BB" w:rsidRDefault="00DA1904" w:rsidP="00DA1904">
      <w:pPr>
        <w:jc w:val="both"/>
        <w:rPr>
          <w:szCs w:val="28"/>
        </w:rPr>
      </w:pPr>
      <w:r w:rsidRPr="008429BB">
        <w:rPr>
          <w:szCs w:val="28"/>
        </w:rPr>
        <w:tab/>
        <w:t>За 2019 год для принудительного взыскания штрафов в ССП было направлено 2 постановления.</w:t>
      </w:r>
    </w:p>
    <w:p w:rsidR="00DA1904" w:rsidRPr="008429BB" w:rsidRDefault="00DA1904" w:rsidP="00DA1904">
      <w:pPr>
        <w:jc w:val="both"/>
        <w:rPr>
          <w:szCs w:val="28"/>
        </w:rPr>
      </w:pPr>
      <w:r w:rsidRPr="008429BB">
        <w:rPr>
          <w:szCs w:val="28"/>
        </w:rPr>
        <w:tab/>
        <w:t xml:space="preserve">Судебными приставами ОСП по Инсарскому и Кадошкинскому районам своевременно направляются постановления о возбуждении и об окончании исполнительного производства. </w:t>
      </w:r>
    </w:p>
    <w:p w:rsidR="00DA1904" w:rsidRPr="008429BB" w:rsidRDefault="00DA1904" w:rsidP="00DA1904">
      <w:pPr>
        <w:jc w:val="both"/>
        <w:rPr>
          <w:szCs w:val="28"/>
        </w:rPr>
      </w:pPr>
      <w:r w:rsidRPr="008429BB">
        <w:rPr>
          <w:szCs w:val="28"/>
        </w:rPr>
        <w:tab/>
        <w:t>Отчет о деятельности административной комиссии заслушивается на сессии Совета депутатов Инсарского муниципального района.</w:t>
      </w:r>
    </w:p>
    <w:p w:rsidR="00DA1904" w:rsidRPr="008429BB" w:rsidRDefault="00DA1904" w:rsidP="00DA1904">
      <w:pPr>
        <w:jc w:val="both"/>
        <w:rPr>
          <w:szCs w:val="28"/>
        </w:rPr>
      </w:pPr>
      <w:r w:rsidRPr="008429BB">
        <w:rPr>
          <w:szCs w:val="28"/>
        </w:rPr>
        <w:tab/>
        <w:t xml:space="preserve">Вместе с тем в 2019 году в работе административной комиссии Инсарского муниципального района сохранилась следующая серьезная проблема: </w:t>
      </w:r>
    </w:p>
    <w:p w:rsidR="00DA1904" w:rsidRPr="008429BB" w:rsidRDefault="00DA1904" w:rsidP="00DA1904">
      <w:pPr>
        <w:jc w:val="both"/>
        <w:rPr>
          <w:szCs w:val="28"/>
        </w:rPr>
      </w:pPr>
      <w:r w:rsidRPr="008429BB">
        <w:rPr>
          <w:b/>
          <w:szCs w:val="28"/>
        </w:rPr>
        <w:t xml:space="preserve"> </w:t>
      </w:r>
      <w:r w:rsidRPr="008429BB">
        <w:rPr>
          <w:szCs w:val="28"/>
        </w:rPr>
        <w:t xml:space="preserve">Сокращение числа поступивших на рассмотрение в АК дел об административных правонарушениях. </w:t>
      </w:r>
    </w:p>
    <w:p w:rsidR="00DA1904" w:rsidRPr="008429BB" w:rsidRDefault="00DA1904" w:rsidP="00DA1904">
      <w:pPr>
        <w:jc w:val="both"/>
        <w:rPr>
          <w:szCs w:val="28"/>
        </w:rPr>
      </w:pPr>
      <w:r w:rsidRPr="008429BB">
        <w:rPr>
          <w:szCs w:val="28"/>
        </w:rPr>
        <w:tab/>
        <w:t>Данная ситуация объясняется тем, что должностными лицами – муниципальными служащими поселений, уполномоченными составлять протоколы об административных правонарушениях данное право не используется в полном объеме.</w:t>
      </w:r>
    </w:p>
    <w:p w:rsidR="00DA1904" w:rsidRPr="008429BB" w:rsidRDefault="00DA1904" w:rsidP="00DA1904">
      <w:pPr>
        <w:jc w:val="both"/>
        <w:rPr>
          <w:szCs w:val="28"/>
        </w:rPr>
      </w:pPr>
      <w:r w:rsidRPr="008429BB">
        <w:rPr>
          <w:szCs w:val="28"/>
        </w:rPr>
        <w:tab/>
        <w:t>В целях совершенствования деятельности административной комиссии Инсарского муниципального района, повышения ее роли в профилактике административных правонарушений необходимо должностным лицам, уполномоченным составлять протоколы об административных правонарушениях, активизировать работу по выявлению противоправных действий   и увеличить количество составленных протоколов об административных правонарушениях по Закону РМ от 15.06.2015 г.  №38-З «Об административной ответственности на территории Республики Мордовия».</w:t>
      </w:r>
    </w:p>
    <w:p w:rsidR="00DA1904" w:rsidRPr="008429BB" w:rsidRDefault="00DA1904" w:rsidP="00DA1904">
      <w:pPr>
        <w:jc w:val="both"/>
        <w:rPr>
          <w:szCs w:val="28"/>
        </w:rPr>
      </w:pPr>
    </w:p>
    <w:p w:rsidR="00DA1904" w:rsidRPr="008429BB" w:rsidRDefault="00DA1904" w:rsidP="00DA1904">
      <w:pPr>
        <w:jc w:val="both"/>
        <w:rPr>
          <w:szCs w:val="28"/>
        </w:rPr>
      </w:pPr>
    </w:p>
    <w:p w:rsidR="00DA1904" w:rsidRPr="00F14AFB" w:rsidRDefault="00DA1904"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8"/>
        </w:rPr>
      </w:pPr>
    </w:p>
    <w:p w:rsidR="0031559B" w:rsidRPr="00F14AFB" w:rsidRDefault="0031559B" w:rsidP="0031559B">
      <w:pPr>
        <w:rPr>
          <w:szCs w:val="27"/>
        </w:rPr>
      </w:pPr>
    </w:p>
    <w:p w:rsidR="0031559B" w:rsidRPr="00F14AFB" w:rsidRDefault="0031559B" w:rsidP="0031559B">
      <w:pPr>
        <w:rPr>
          <w:szCs w:val="27"/>
        </w:rPr>
      </w:pPr>
    </w:p>
    <w:p w:rsidR="0031559B" w:rsidRPr="00F14AFB" w:rsidRDefault="0031559B" w:rsidP="0031559B">
      <w:pPr>
        <w:rPr>
          <w:szCs w:val="27"/>
        </w:rPr>
      </w:pPr>
    </w:p>
    <w:p w:rsidR="0031559B" w:rsidRPr="00F14AFB" w:rsidRDefault="0031559B"/>
    <w:sectPr w:rsidR="0031559B" w:rsidRPr="00F14AFB" w:rsidSect="00CC537F">
      <w:pgSz w:w="11906" w:h="16838"/>
      <w:pgMar w:top="680" w:right="567" w:bottom="680"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2DB" w:rsidRDefault="00B472DB">
      <w:r>
        <w:separator/>
      </w:r>
    </w:p>
  </w:endnote>
  <w:endnote w:type="continuationSeparator" w:id="0">
    <w:p w:rsidR="00B472DB" w:rsidRDefault="00B47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Reference Sans Serif">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2DB" w:rsidRDefault="00B472DB">
      <w:r>
        <w:separator/>
      </w:r>
    </w:p>
  </w:footnote>
  <w:footnote w:type="continuationSeparator" w:id="0">
    <w:p w:rsidR="00B472DB" w:rsidRDefault="00B472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
      <w:jc w:val="right"/>
    </w:pPr>
  </w:p>
  <w:p w:rsidR="00EB0AE5" w:rsidRDefault="00EB0AE5">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0AE5" w:rsidRDefault="00EB0AE5">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2pt;height:12pt" o:bullet="t">
        <v:imagedata r:id="rId1" o:title=""/>
      </v:shape>
    </w:pict>
  </w:numPicBullet>
  <w:abstractNum w:abstractNumId="0" w15:restartNumberingAfterBreak="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0000002"/>
    <w:multiLevelType w:val="singleLevel"/>
    <w:tmpl w:val="00000002"/>
    <w:name w:val="WW8Num2"/>
    <w:lvl w:ilvl="0">
      <w:start w:val="1"/>
      <w:numFmt w:val="decimal"/>
      <w:lvlText w:val="%1."/>
      <w:lvlJc w:val="left"/>
      <w:pPr>
        <w:tabs>
          <w:tab w:val="num" w:pos="502"/>
        </w:tabs>
        <w:ind w:left="502"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02"/>
        </w:tabs>
        <w:ind w:left="502"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02"/>
        </w:tabs>
        <w:ind w:left="502"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15:restartNumberingAfterBreak="0">
    <w:nsid w:val="04A31DC2"/>
    <w:multiLevelType w:val="hybridMultilevel"/>
    <w:tmpl w:val="9E5E18CC"/>
    <w:lvl w:ilvl="0" w:tplc="B8562F28">
      <w:start w:val="1"/>
      <w:numFmt w:val="decimal"/>
      <w:lvlText w:val="%1."/>
      <w:lvlJc w:val="left"/>
      <w:pPr>
        <w:tabs>
          <w:tab w:val="num" w:pos="505"/>
        </w:tabs>
        <w:ind w:left="505" w:hanging="36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7755288"/>
    <w:multiLevelType w:val="hybridMultilevel"/>
    <w:tmpl w:val="D8BA099A"/>
    <w:lvl w:ilvl="0" w:tplc="2D6613A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07D642A7"/>
    <w:multiLevelType w:val="multilevel"/>
    <w:tmpl w:val="8DC0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9790FEC"/>
    <w:multiLevelType w:val="hybridMultilevel"/>
    <w:tmpl w:val="E94EFC16"/>
    <w:lvl w:ilvl="0" w:tplc="2D6613A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0A366245"/>
    <w:multiLevelType w:val="hybridMultilevel"/>
    <w:tmpl w:val="7746196E"/>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2" w15:restartNumberingAfterBreak="0">
    <w:nsid w:val="161A15C5"/>
    <w:multiLevelType w:val="multilevel"/>
    <w:tmpl w:val="F016FCCA"/>
    <w:lvl w:ilvl="0">
      <w:start w:val="1"/>
      <w:numFmt w:val="decimal"/>
      <w:lvlText w:val="%1."/>
      <w:lvlJc w:val="left"/>
      <w:pPr>
        <w:ind w:left="1340" w:hanging="480"/>
      </w:pPr>
      <w:rPr>
        <w:rFonts w:hint="default"/>
      </w:rPr>
    </w:lvl>
    <w:lvl w:ilvl="1">
      <w:start w:val="1"/>
      <w:numFmt w:val="decimal"/>
      <w:isLgl/>
      <w:lvlText w:val="%1.%2"/>
      <w:lvlJc w:val="left"/>
      <w:pPr>
        <w:ind w:left="1700" w:hanging="360"/>
      </w:pPr>
      <w:rPr>
        <w:rFonts w:hint="default"/>
      </w:rPr>
    </w:lvl>
    <w:lvl w:ilvl="2">
      <w:start w:val="1"/>
      <w:numFmt w:val="decimal"/>
      <w:isLgl/>
      <w:lvlText w:val="%1.%2.%3"/>
      <w:lvlJc w:val="left"/>
      <w:pPr>
        <w:ind w:left="2540" w:hanging="720"/>
      </w:pPr>
      <w:rPr>
        <w:rFonts w:hint="default"/>
      </w:rPr>
    </w:lvl>
    <w:lvl w:ilvl="3">
      <w:start w:val="1"/>
      <w:numFmt w:val="decimal"/>
      <w:isLgl/>
      <w:lvlText w:val="%1.%2.%3.%4"/>
      <w:lvlJc w:val="left"/>
      <w:pPr>
        <w:ind w:left="3380" w:hanging="1080"/>
      </w:pPr>
      <w:rPr>
        <w:rFonts w:hint="default"/>
      </w:rPr>
    </w:lvl>
    <w:lvl w:ilvl="4">
      <w:start w:val="1"/>
      <w:numFmt w:val="decimal"/>
      <w:isLgl/>
      <w:lvlText w:val="%1.%2.%3.%4.%5"/>
      <w:lvlJc w:val="left"/>
      <w:pPr>
        <w:ind w:left="3860" w:hanging="1080"/>
      </w:pPr>
      <w:rPr>
        <w:rFonts w:hint="default"/>
      </w:rPr>
    </w:lvl>
    <w:lvl w:ilvl="5">
      <w:start w:val="1"/>
      <w:numFmt w:val="decimal"/>
      <w:isLgl/>
      <w:lvlText w:val="%1.%2.%3.%4.%5.%6"/>
      <w:lvlJc w:val="left"/>
      <w:pPr>
        <w:ind w:left="4700" w:hanging="1440"/>
      </w:pPr>
      <w:rPr>
        <w:rFonts w:hint="default"/>
      </w:rPr>
    </w:lvl>
    <w:lvl w:ilvl="6">
      <w:start w:val="1"/>
      <w:numFmt w:val="decimal"/>
      <w:isLgl/>
      <w:lvlText w:val="%1.%2.%3.%4.%5.%6.%7"/>
      <w:lvlJc w:val="left"/>
      <w:pPr>
        <w:ind w:left="5180" w:hanging="1440"/>
      </w:pPr>
      <w:rPr>
        <w:rFonts w:hint="default"/>
      </w:rPr>
    </w:lvl>
    <w:lvl w:ilvl="7">
      <w:start w:val="1"/>
      <w:numFmt w:val="decimal"/>
      <w:isLgl/>
      <w:lvlText w:val="%1.%2.%3.%4.%5.%6.%7.%8"/>
      <w:lvlJc w:val="left"/>
      <w:pPr>
        <w:ind w:left="6020" w:hanging="1800"/>
      </w:pPr>
      <w:rPr>
        <w:rFonts w:hint="default"/>
      </w:rPr>
    </w:lvl>
    <w:lvl w:ilvl="8">
      <w:start w:val="1"/>
      <w:numFmt w:val="decimal"/>
      <w:isLgl/>
      <w:lvlText w:val="%1.%2.%3.%4.%5.%6.%7.%8.%9"/>
      <w:lvlJc w:val="left"/>
      <w:pPr>
        <w:ind w:left="6860" w:hanging="2160"/>
      </w:pPr>
      <w:rPr>
        <w:rFonts w:hint="default"/>
      </w:rPr>
    </w:lvl>
  </w:abstractNum>
  <w:abstractNum w:abstractNumId="13" w15:restartNumberingAfterBreak="0">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4" w15:restartNumberingAfterBreak="0">
    <w:nsid w:val="1D6D05E3"/>
    <w:multiLevelType w:val="hybridMultilevel"/>
    <w:tmpl w:val="2528CED2"/>
    <w:lvl w:ilvl="0" w:tplc="3082677A">
      <w:start w:val="1"/>
      <w:numFmt w:val="decimal"/>
      <w:lvlText w:val="%1."/>
      <w:lvlJc w:val="center"/>
      <w:pPr>
        <w:tabs>
          <w:tab w:val="num" w:pos="2730"/>
        </w:tabs>
        <w:ind w:left="2730" w:hanging="2446"/>
      </w:pPr>
      <w:rPr>
        <w:rFonts w:hint="default"/>
      </w:rPr>
    </w:lvl>
    <w:lvl w:ilvl="1" w:tplc="04190019" w:tentative="1">
      <w:start w:val="1"/>
      <w:numFmt w:val="lowerLetter"/>
      <w:lvlText w:val="%2."/>
      <w:lvlJc w:val="left"/>
      <w:pPr>
        <w:tabs>
          <w:tab w:val="num" w:pos="1554"/>
        </w:tabs>
        <w:ind w:left="1554" w:hanging="360"/>
      </w:pPr>
    </w:lvl>
    <w:lvl w:ilvl="2" w:tplc="0419001B" w:tentative="1">
      <w:start w:val="1"/>
      <w:numFmt w:val="lowerRoman"/>
      <w:lvlText w:val="%3."/>
      <w:lvlJc w:val="right"/>
      <w:pPr>
        <w:tabs>
          <w:tab w:val="num" w:pos="2274"/>
        </w:tabs>
        <w:ind w:left="2274" w:hanging="180"/>
      </w:pPr>
    </w:lvl>
    <w:lvl w:ilvl="3" w:tplc="0419000F" w:tentative="1">
      <w:start w:val="1"/>
      <w:numFmt w:val="decimal"/>
      <w:lvlText w:val="%4."/>
      <w:lvlJc w:val="left"/>
      <w:pPr>
        <w:tabs>
          <w:tab w:val="num" w:pos="2994"/>
        </w:tabs>
        <w:ind w:left="2994" w:hanging="360"/>
      </w:pPr>
    </w:lvl>
    <w:lvl w:ilvl="4" w:tplc="04190019" w:tentative="1">
      <w:start w:val="1"/>
      <w:numFmt w:val="lowerLetter"/>
      <w:lvlText w:val="%5."/>
      <w:lvlJc w:val="left"/>
      <w:pPr>
        <w:tabs>
          <w:tab w:val="num" w:pos="3714"/>
        </w:tabs>
        <w:ind w:left="3714" w:hanging="360"/>
      </w:pPr>
    </w:lvl>
    <w:lvl w:ilvl="5" w:tplc="0419001B" w:tentative="1">
      <w:start w:val="1"/>
      <w:numFmt w:val="lowerRoman"/>
      <w:lvlText w:val="%6."/>
      <w:lvlJc w:val="right"/>
      <w:pPr>
        <w:tabs>
          <w:tab w:val="num" w:pos="4434"/>
        </w:tabs>
        <w:ind w:left="4434" w:hanging="180"/>
      </w:pPr>
    </w:lvl>
    <w:lvl w:ilvl="6" w:tplc="0419000F" w:tentative="1">
      <w:start w:val="1"/>
      <w:numFmt w:val="decimal"/>
      <w:lvlText w:val="%7."/>
      <w:lvlJc w:val="left"/>
      <w:pPr>
        <w:tabs>
          <w:tab w:val="num" w:pos="5154"/>
        </w:tabs>
        <w:ind w:left="5154" w:hanging="360"/>
      </w:pPr>
    </w:lvl>
    <w:lvl w:ilvl="7" w:tplc="04190019" w:tentative="1">
      <w:start w:val="1"/>
      <w:numFmt w:val="lowerLetter"/>
      <w:lvlText w:val="%8."/>
      <w:lvlJc w:val="left"/>
      <w:pPr>
        <w:tabs>
          <w:tab w:val="num" w:pos="5874"/>
        </w:tabs>
        <w:ind w:left="5874" w:hanging="360"/>
      </w:pPr>
    </w:lvl>
    <w:lvl w:ilvl="8" w:tplc="0419001B" w:tentative="1">
      <w:start w:val="1"/>
      <w:numFmt w:val="lowerRoman"/>
      <w:lvlText w:val="%9."/>
      <w:lvlJc w:val="right"/>
      <w:pPr>
        <w:tabs>
          <w:tab w:val="num" w:pos="6594"/>
        </w:tabs>
        <w:ind w:left="6594" w:hanging="180"/>
      </w:pPr>
    </w:lvl>
  </w:abstractNum>
  <w:abstractNum w:abstractNumId="15" w15:restartNumberingAfterBreak="0">
    <w:nsid w:val="22317B56"/>
    <w:multiLevelType w:val="multilevel"/>
    <w:tmpl w:val="0419001D"/>
    <w:styleLink w:val="1ai"/>
    <w:lvl w:ilvl="0">
      <w:start w:val="2"/>
      <w:numFmt w:val="russianLower"/>
      <w:lvlText w:val="%1)"/>
      <w:lvlJc w:val="left"/>
      <w:pPr>
        <w:tabs>
          <w:tab w:val="num" w:pos="360"/>
        </w:tabs>
        <w:ind w:left="360" w:hanging="360"/>
      </w:pPr>
      <w:rPr>
        <w:rFonts w:ascii="Times New Roman" w:hAnsi="Times New Roman" w:cs="Times New Roman"/>
        <w:b/>
        <w:bCs/>
        <w:sz w:val="24"/>
        <w:szCs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5F2707E"/>
    <w:multiLevelType w:val="multilevel"/>
    <w:tmpl w:val="C338EE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6442EF1"/>
    <w:multiLevelType w:val="multilevel"/>
    <w:tmpl w:val="5D027A4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2CBB3260"/>
    <w:multiLevelType w:val="hybridMultilevel"/>
    <w:tmpl w:val="C89A64AA"/>
    <w:lvl w:ilvl="0" w:tplc="FFFFFFFF">
      <w:start w:val="1"/>
      <w:numFmt w:val="decimal"/>
      <w:lvlText w:val="%1."/>
      <w:lvlJc w:val="left"/>
      <w:pPr>
        <w:tabs>
          <w:tab w:val="num" w:pos="516"/>
        </w:tabs>
        <w:ind w:left="516" w:hanging="360"/>
      </w:pPr>
    </w:lvl>
    <w:lvl w:ilvl="1" w:tplc="04190019" w:tentative="1">
      <w:start w:val="1"/>
      <w:numFmt w:val="lowerLetter"/>
      <w:lvlText w:val="%2."/>
      <w:lvlJc w:val="left"/>
      <w:pPr>
        <w:tabs>
          <w:tab w:val="num" w:pos="1454"/>
        </w:tabs>
        <w:ind w:left="1454" w:hanging="360"/>
      </w:pPr>
    </w:lvl>
    <w:lvl w:ilvl="2" w:tplc="0419001B" w:tentative="1">
      <w:start w:val="1"/>
      <w:numFmt w:val="lowerRoman"/>
      <w:lvlText w:val="%3."/>
      <w:lvlJc w:val="right"/>
      <w:pPr>
        <w:tabs>
          <w:tab w:val="num" w:pos="2174"/>
        </w:tabs>
        <w:ind w:left="2174" w:hanging="180"/>
      </w:pPr>
    </w:lvl>
    <w:lvl w:ilvl="3" w:tplc="0419000F" w:tentative="1">
      <w:start w:val="1"/>
      <w:numFmt w:val="decimal"/>
      <w:lvlText w:val="%4."/>
      <w:lvlJc w:val="left"/>
      <w:pPr>
        <w:tabs>
          <w:tab w:val="num" w:pos="2894"/>
        </w:tabs>
        <w:ind w:left="2894" w:hanging="360"/>
      </w:pPr>
    </w:lvl>
    <w:lvl w:ilvl="4" w:tplc="04190019" w:tentative="1">
      <w:start w:val="1"/>
      <w:numFmt w:val="lowerLetter"/>
      <w:lvlText w:val="%5."/>
      <w:lvlJc w:val="left"/>
      <w:pPr>
        <w:tabs>
          <w:tab w:val="num" w:pos="3614"/>
        </w:tabs>
        <w:ind w:left="3614" w:hanging="360"/>
      </w:pPr>
    </w:lvl>
    <w:lvl w:ilvl="5" w:tplc="0419001B" w:tentative="1">
      <w:start w:val="1"/>
      <w:numFmt w:val="lowerRoman"/>
      <w:lvlText w:val="%6."/>
      <w:lvlJc w:val="right"/>
      <w:pPr>
        <w:tabs>
          <w:tab w:val="num" w:pos="4334"/>
        </w:tabs>
        <w:ind w:left="4334" w:hanging="180"/>
      </w:pPr>
    </w:lvl>
    <w:lvl w:ilvl="6" w:tplc="0419000F" w:tentative="1">
      <w:start w:val="1"/>
      <w:numFmt w:val="decimal"/>
      <w:lvlText w:val="%7."/>
      <w:lvlJc w:val="left"/>
      <w:pPr>
        <w:tabs>
          <w:tab w:val="num" w:pos="5054"/>
        </w:tabs>
        <w:ind w:left="5054" w:hanging="360"/>
      </w:pPr>
    </w:lvl>
    <w:lvl w:ilvl="7" w:tplc="04190019" w:tentative="1">
      <w:start w:val="1"/>
      <w:numFmt w:val="lowerLetter"/>
      <w:lvlText w:val="%8."/>
      <w:lvlJc w:val="left"/>
      <w:pPr>
        <w:tabs>
          <w:tab w:val="num" w:pos="5774"/>
        </w:tabs>
        <w:ind w:left="5774" w:hanging="360"/>
      </w:pPr>
    </w:lvl>
    <w:lvl w:ilvl="8" w:tplc="0419001B" w:tentative="1">
      <w:start w:val="1"/>
      <w:numFmt w:val="lowerRoman"/>
      <w:lvlText w:val="%9."/>
      <w:lvlJc w:val="right"/>
      <w:pPr>
        <w:tabs>
          <w:tab w:val="num" w:pos="6494"/>
        </w:tabs>
        <w:ind w:left="6494" w:hanging="180"/>
      </w:pPr>
    </w:lvl>
  </w:abstractNum>
  <w:abstractNum w:abstractNumId="19"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pStyle w:val="2"/>
      <w:lvlText w:val="%2."/>
      <w:lvlJc w:val="left"/>
      <w:pPr>
        <w:tabs>
          <w:tab w:val="num" w:pos="1620"/>
        </w:tabs>
        <w:ind w:left="1620" w:hanging="360"/>
      </w:pPr>
    </w:lvl>
    <w:lvl w:ilvl="2" w:tplc="FFFFFFFF">
      <w:start w:val="1"/>
      <w:numFmt w:val="lowerRoman"/>
      <w:pStyle w:val="3"/>
      <w:lvlText w:val="%3."/>
      <w:lvlJc w:val="right"/>
      <w:pPr>
        <w:tabs>
          <w:tab w:val="num" w:pos="2340"/>
        </w:tabs>
        <w:ind w:left="2340" w:hanging="180"/>
      </w:pPr>
    </w:lvl>
    <w:lvl w:ilvl="3" w:tplc="FFFFFFFF">
      <w:start w:val="1"/>
      <w:numFmt w:val="decimal"/>
      <w:pStyle w:val="4"/>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pStyle w:val="6"/>
      <w:lvlText w:val="%6."/>
      <w:lvlJc w:val="right"/>
      <w:pPr>
        <w:tabs>
          <w:tab w:val="num" w:pos="4500"/>
        </w:tabs>
        <w:ind w:left="4500" w:hanging="180"/>
      </w:pPr>
    </w:lvl>
    <w:lvl w:ilvl="6" w:tplc="FFFFFFFF">
      <w:start w:val="1"/>
      <w:numFmt w:val="decimal"/>
      <w:pStyle w:val="7"/>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pStyle w:val="9"/>
      <w:lvlText w:val="%9."/>
      <w:lvlJc w:val="right"/>
      <w:pPr>
        <w:tabs>
          <w:tab w:val="num" w:pos="6660"/>
        </w:tabs>
        <w:ind w:left="6660" w:hanging="180"/>
      </w:pPr>
    </w:lvl>
  </w:abstractNum>
  <w:abstractNum w:abstractNumId="20" w15:restartNumberingAfterBreak="0">
    <w:nsid w:val="398F5F51"/>
    <w:multiLevelType w:val="hybridMultilevel"/>
    <w:tmpl w:val="DF5690FE"/>
    <w:lvl w:ilvl="0" w:tplc="19369B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999741E"/>
    <w:multiLevelType w:val="hybridMultilevel"/>
    <w:tmpl w:val="224889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AA78FB"/>
    <w:multiLevelType w:val="hybridMultilevel"/>
    <w:tmpl w:val="F44A6700"/>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492D1734"/>
    <w:multiLevelType w:val="hybridMultilevel"/>
    <w:tmpl w:val="129AEF2A"/>
    <w:lvl w:ilvl="0" w:tplc="C702258E">
      <w:start w:val="1"/>
      <w:numFmt w:val="decimal"/>
      <w:lvlText w:val="%1."/>
      <w:lvlJc w:val="left"/>
      <w:pPr>
        <w:tabs>
          <w:tab w:val="num" w:pos="446"/>
        </w:tabs>
        <w:ind w:left="446" w:hanging="360"/>
      </w:pPr>
      <w:rPr>
        <w:rFonts w:hint="default"/>
      </w:rPr>
    </w:lvl>
    <w:lvl w:ilvl="1" w:tplc="04190019" w:tentative="1">
      <w:start w:val="1"/>
      <w:numFmt w:val="lowerLetter"/>
      <w:lvlText w:val="%2."/>
      <w:lvlJc w:val="left"/>
      <w:pPr>
        <w:tabs>
          <w:tab w:val="num" w:pos="1166"/>
        </w:tabs>
        <w:ind w:left="1166" w:hanging="360"/>
      </w:pPr>
    </w:lvl>
    <w:lvl w:ilvl="2" w:tplc="0419001B" w:tentative="1">
      <w:start w:val="1"/>
      <w:numFmt w:val="lowerRoman"/>
      <w:lvlText w:val="%3."/>
      <w:lvlJc w:val="right"/>
      <w:pPr>
        <w:tabs>
          <w:tab w:val="num" w:pos="1886"/>
        </w:tabs>
        <w:ind w:left="1886" w:hanging="180"/>
      </w:pPr>
    </w:lvl>
    <w:lvl w:ilvl="3" w:tplc="0419000F" w:tentative="1">
      <w:start w:val="1"/>
      <w:numFmt w:val="decimal"/>
      <w:lvlText w:val="%4."/>
      <w:lvlJc w:val="left"/>
      <w:pPr>
        <w:tabs>
          <w:tab w:val="num" w:pos="2606"/>
        </w:tabs>
        <w:ind w:left="2606" w:hanging="360"/>
      </w:pPr>
    </w:lvl>
    <w:lvl w:ilvl="4" w:tplc="04190019" w:tentative="1">
      <w:start w:val="1"/>
      <w:numFmt w:val="lowerLetter"/>
      <w:lvlText w:val="%5."/>
      <w:lvlJc w:val="left"/>
      <w:pPr>
        <w:tabs>
          <w:tab w:val="num" w:pos="3326"/>
        </w:tabs>
        <w:ind w:left="3326" w:hanging="360"/>
      </w:pPr>
    </w:lvl>
    <w:lvl w:ilvl="5" w:tplc="0419001B" w:tentative="1">
      <w:start w:val="1"/>
      <w:numFmt w:val="lowerRoman"/>
      <w:lvlText w:val="%6."/>
      <w:lvlJc w:val="right"/>
      <w:pPr>
        <w:tabs>
          <w:tab w:val="num" w:pos="4046"/>
        </w:tabs>
        <w:ind w:left="4046" w:hanging="180"/>
      </w:pPr>
    </w:lvl>
    <w:lvl w:ilvl="6" w:tplc="0419000F" w:tentative="1">
      <w:start w:val="1"/>
      <w:numFmt w:val="decimal"/>
      <w:lvlText w:val="%7."/>
      <w:lvlJc w:val="left"/>
      <w:pPr>
        <w:tabs>
          <w:tab w:val="num" w:pos="4766"/>
        </w:tabs>
        <w:ind w:left="4766" w:hanging="360"/>
      </w:pPr>
    </w:lvl>
    <w:lvl w:ilvl="7" w:tplc="04190019" w:tentative="1">
      <w:start w:val="1"/>
      <w:numFmt w:val="lowerLetter"/>
      <w:lvlText w:val="%8."/>
      <w:lvlJc w:val="left"/>
      <w:pPr>
        <w:tabs>
          <w:tab w:val="num" w:pos="5486"/>
        </w:tabs>
        <w:ind w:left="5486" w:hanging="360"/>
      </w:pPr>
    </w:lvl>
    <w:lvl w:ilvl="8" w:tplc="0419001B" w:tentative="1">
      <w:start w:val="1"/>
      <w:numFmt w:val="lowerRoman"/>
      <w:lvlText w:val="%9."/>
      <w:lvlJc w:val="right"/>
      <w:pPr>
        <w:tabs>
          <w:tab w:val="num" w:pos="6206"/>
        </w:tabs>
        <w:ind w:left="6206" w:hanging="180"/>
      </w:pPr>
    </w:lvl>
  </w:abstractNum>
  <w:abstractNum w:abstractNumId="24" w15:restartNumberingAfterBreak="0">
    <w:nsid w:val="49B15AA8"/>
    <w:multiLevelType w:val="hybridMultilevel"/>
    <w:tmpl w:val="214CA2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B4026DB"/>
    <w:multiLevelType w:val="hybridMultilevel"/>
    <w:tmpl w:val="8BA018F8"/>
    <w:lvl w:ilvl="0" w:tplc="B656A28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15:restartNumberingAfterBreak="0">
    <w:nsid w:val="4B95499F"/>
    <w:multiLevelType w:val="hybridMultilevel"/>
    <w:tmpl w:val="5D027A40"/>
    <w:lvl w:ilvl="0" w:tplc="61A0A75C">
      <w:start w:val="1"/>
      <w:numFmt w:val="bullet"/>
      <w:lvlText w:val=""/>
      <w:lvlPicBulletId w:val="0"/>
      <w:lvlJc w:val="left"/>
      <w:pPr>
        <w:tabs>
          <w:tab w:val="num" w:pos="720"/>
        </w:tabs>
        <w:ind w:left="720" w:hanging="360"/>
      </w:pPr>
      <w:rPr>
        <w:rFonts w:ascii="Symbol" w:hAnsi="Symbol" w:hint="default"/>
      </w:rPr>
    </w:lvl>
    <w:lvl w:ilvl="1" w:tplc="E8CC764C" w:tentative="1">
      <w:start w:val="1"/>
      <w:numFmt w:val="bullet"/>
      <w:lvlText w:val=""/>
      <w:lvlJc w:val="left"/>
      <w:pPr>
        <w:tabs>
          <w:tab w:val="num" w:pos="1440"/>
        </w:tabs>
        <w:ind w:left="1440" w:hanging="360"/>
      </w:pPr>
      <w:rPr>
        <w:rFonts w:ascii="Symbol" w:hAnsi="Symbol" w:hint="default"/>
      </w:rPr>
    </w:lvl>
    <w:lvl w:ilvl="2" w:tplc="DA1AD914" w:tentative="1">
      <w:start w:val="1"/>
      <w:numFmt w:val="bullet"/>
      <w:lvlText w:val=""/>
      <w:lvlJc w:val="left"/>
      <w:pPr>
        <w:tabs>
          <w:tab w:val="num" w:pos="2160"/>
        </w:tabs>
        <w:ind w:left="2160" w:hanging="360"/>
      </w:pPr>
      <w:rPr>
        <w:rFonts w:ascii="Symbol" w:hAnsi="Symbol" w:hint="default"/>
      </w:rPr>
    </w:lvl>
    <w:lvl w:ilvl="3" w:tplc="939A1A86" w:tentative="1">
      <w:start w:val="1"/>
      <w:numFmt w:val="bullet"/>
      <w:lvlText w:val=""/>
      <w:lvlJc w:val="left"/>
      <w:pPr>
        <w:tabs>
          <w:tab w:val="num" w:pos="2880"/>
        </w:tabs>
        <w:ind w:left="2880" w:hanging="360"/>
      </w:pPr>
      <w:rPr>
        <w:rFonts w:ascii="Symbol" w:hAnsi="Symbol" w:hint="default"/>
      </w:rPr>
    </w:lvl>
    <w:lvl w:ilvl="4" w:tplc="DBF87554" w:tentative="1">
      <w:start w:val="1"/>
      <w:numFmt w:val="bullet"/>
      <w:lvlText w:val=""/>
      <w:lvlJc w:val="left"/>
      <w:pPr>
        <w:tabs>
          <w:tab w:val="num" w:pos="3600"/>
        </w:tabs>
        <w:ind w:left="3600" w:hanging="360"/>
      </w:pPr>
      <w:rPr>
        <w:rFonts w:ascii="Symbol" w:hAnsi="Symbol" w:hint="default"/>
      </w:rPr>
    </w:lvl>
    <w:lvl w:ilvl="5" w:tplc="77964FBC" w:tentative="1">
      <w:start w:val="1"/>
      <w:numFmt w:val="bullet"/>
      <w:lvlText w:val=""/>
      <w:lvlJc w:val="left"/>
      <w:pPr>
        <w:tabs>
          <w:tab w:val="num" w:pos="4320"/>
        </w:tabs>
        <w:ind w:left="4320" w:hanging="360"/>
      </w:pPr>
      <w:rPr>
        <w:rFonts w:ascii="Symbol" w:hAnsi="Symbol" w:hint="default"/>
      </w:rPr>
    </w:lvl>
    <w:lvl w:ilvl="6" w:tplc="66F688A6" w:tentative="1">
      <w:start w:val="1"/>
      <w:numFmt w:val="bullet"/>
      <w:lvlText w:val=""/>
      <w:lvlJc w:val="left"/>
      <w:pPr>
        <w:tabs>
          <w:tab w:val="num" w:pos="5040"/>
        </w:tabs>
        <w:ind w:left="5040" w:hanging="360"/>
      </w:pPr>
      <w:rPr>
        <w:rFonts w:ascii="Symbol" w:hAnsi="Symbol" w:hint="default"/>
      </w:rPr>
    </w:lvl>
    <w:lvl w:ilvl="7" w:tplc="E9DADABA" w:tentative="1">
      <w:start w:val="1"/>
      <w:numFmt w:val="bullet"/>
      <w:lvlText w:val=""/>
      <w:lvlJc w:val="left"/>
      <w:pPr>
        <w:tabs>
          <w:tab w:val="num" w:pos="5760"/>
        </w:tabs>
        <w:ind w:left="5760" w:hanging="360"/>
      </w:pPr>
      <w:rPr>
        <w:rFonts w:ascii="Symbol" w:hAnsi="Symbol" w:hint="default"/>
      </w:rPr>
    </w:lvl>
    <w:lvl w:ilvl="8" w:tplc="AF3ADF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EA9004C"/>
    <w:multiLevelType w:val="hybridMultilevel"/>
    <w:tmpl w:val="7506E420"/>
    <w:lvl w:ilvl="0" w:tplc="FFFFFFF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5B0F1ABF"/>
    <w:multiLevelType w:val="hybridMultilevel"/>
    <w:tmpl w:val="83F61588"/>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5F7A24A6"/>
    <w:multiLevelType w:val="hybridMultilevel"/>
    <w:tmpl w:val="38CEC1E4"/>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647401CD"/>
    <w:multiLevelType w:val="hybridMultilevel"/>
    <w:tmpl w:val="7EC6DA88"/>
    <w:lvl w:ilvl="0" w:tplc="19369B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55D7227"/>
    <w:multiLevelType w:val="hybridMultilevel"/>
    <w:tmpl w:val="51800EDE"/>
    <w:lvl w:ilvl="0" w:tplc="D5327AE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15:restartNumberingAfterBreak="0">
    <w:nsid w:val="660F07D9"/>
    <w:multiLevelType w:val="hybridMultilevel"/>
    <w:tmpl w:val="07ACA67E"/>
    <w:lvl w:ilvl="0" w:tplc="5B880340">
      <w:start w:val="2"/>
      <w:numFmt w:val="decimal"/>
      <w:lvlText w:val="%1)"/>
      <w:lvlJc w:val="left"/>
      <w:pPr>
        <w:tabs>
          <w:tab w:val="num" w:pos="1230"/>
        </w:tabs>
        <w:ind w:left="1230" w:hanging="390"/>
      </w:pPr>
      <w:rPr>
        <w:rFonts w:hint="default"/>
        <w:color w:val="auto"/>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34" w15:restartNumberingAfterBreak="0">
    <w:nsid w:val="67CC5ABD"/>
    <w:multiLevelType w:val="multilevel"/>
    <w:tmpl w:val="838E71F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15:restartNumberingAfterBreak="0">
    <w:nsid w:val="79BC71B2"/>
    <w:multiLevelType w:val="hybridMultilevel"/>
    <w:tmpl w:val="1FA8C59A"/>
    <w:lvl w:ilvl="0" w:tplc="3C94532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1"/>
  </w:num>
  <w:num w:numId="5">
    <w:abstractNumId w:val="2"/>
  </w:num>
  <w:num w:numId="6">
    <w:abstractNumId w:val="3"/>
  </w:num>
  <w:num w:numId="7">
    <w:abstractNumId w:val="4"/>
  </w:num>
  <w:num w:numId="8">
    <w:abstractNumId w:val="5"/>
  </w:num>
  <w:num w:numId="9">
    <w:abstractNumId w:val="24"/>
  </w:num>
  <w:num w:numId="10">
    <w:abstractNumId w:val="22"/>
  </w:num>
  <w:num w:numId="11">
    <w:abstractNumId w:val="30"/>
  </w:num>
  <w:num w:numId="12">
    <w:abstractNumId w:val="29"/>
  </w:num>
  <w:num w:numId="13">
    <w:abstractNumId w:val="36"/>
  </w:num>
  <w:num w:numId="14">
    <w:abstractNumId w:val="15"/>
  </w:num>
  <w:num w:numId="15">
    <w:abstractNumId w:val="23"/>
  </w:num>
  <w:num w:numId="16">
    <w:abstractNumId w:val="27"/>
  </w:num>
  <w:num w:numId="17">
    <w:abstractNumId w:val="18"/>
  </w:num>
  <w:num w:numId="18">
    <w:abstractNumId w:val="6"/>
  </w:num>
  <w:num w:numId="19">
    <w:abstractNumId w:val="14"/>
  </w:num>
  <w:num w:numId="20">
    <w:abstractNumId w:val="12"/>
  </w:num>
  <w:num w:numId="21">
    <w:abstractNumId w:val="7"/>
  </w:num>
  <w:num w:numId="22">
    <w:abstractNumId w:val="9"/>
  </w:num>
  <w:num w:numId="23">
    <w:abstractNumId w:val="10"/>
  </w:num>
  <w:num w:numId="24">
    <w:abstractNumId w:val="13"/>
  </w:num>
  <w:num w:numId="25">
    <w:abstractNumId w:val="11"/>
  </w:num>
  <w:num w:numId="26">
    <w:abstractNumId w:val="35"/>
  </w:num>
  <w:num w:numId="27">
    <w:abstractNumId w:val="25"/>
  </w:num>
  <w:num w:numId="28">
    <w:abstractNumId w:val="26"/>
  </w:num>
  <w:num w:numId="29">
    <w:abstractNumId w:val="17"/>
  </w:num>
  <w:num w:numId="30">
    <w:abstractNumId w:val="28"/>
  </w:num>
  <w:num w:numId="31">
    <w:abstractNumId w:val="32"/>
  </w:num>
  <w:num w:numId="32">
    <w:abstractNumId w:val="8"/>
  </w:num>
  <w:num w:numId="33">
    <w:abstractNumId w:val="16"/>
  </w:num>
  <w:num w:numId="34">
    <w:abstractNumId w:val="34"/>
  </w:num>
  <w:num w:numId="35">
    <w:abstractNumId w:val="31"/>
  </w:num>
  <w:num w:numId="36">
    <w:abstractNumId w:val="2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1B5"/>
    <w:rsid w:val="00083D7E"/>
    <w:rsid w:val="0011092E"/>
    <w:rsid w:val="001917B8"/>
    <w:rsid w:val="001A41B5"/>
    <w:rsid w:val="002110C3"/>
    <w:rsid w:val="00263A0F"/>
    <w:rsid w:val="002E6C80"/>
    <w:rsid w:val="0031559B"/>
    <w:rsid w:val="006C7713"/>
    <w:rsid w:val="00785570"/>
    <w:rsid w:val="008106BC"/>
    <w:rsid w:val="00840A96"/>
    <w:rsid w:val="00847686"/>
    <w:rsid w:val="00924F98"/>
    <w:rsid w:val="00977091"/>
    <w:rsid w:val="00A070BC"/>
    <w:rsid w:val="00B472DB"/>
    <w:rsid w:val="00CC537F"/>
    <w:rsid w:val="00CE29E0"/>
    <w:rsid w:val="00D57838"/>
    <w:rsid w:val="00D90EE8"/>
    <w:rsid w:val="00DA1904"/>
    <w:rsid w:val="00DE2B5C"/>
    <w:rsid w:val="00E64F6F"/>
    <w:rsid w:val="00EB0AE5"/>
    <w:rsid w:val="00F14AFB"/>
    <w:rsid w:val="00F41AFC"/>
    <w:rsid w:val="00F82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8FD11FE-F9BE-45C6-AD6E-AD355EC47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559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1559B"/>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qFormat/>
    <w:rsid w:val="0031559B"/>
    <w:pPr>
      <w:keepNext/>
      <w:numPr>
        <w:ilvl w:val="1"/>
        <w:numId w:val="1"/>
      </w:numPr>
      <w:autoSpaceDE w:val="0"/>
      <w:ind w:left="851" w:right="538" w:firstLine="0"/>
      <w:jc w:val="both"/>
      <w:outlineLvl w:val="1"/>
    </w:pPr>
    <w:rPr>
      <w:rFonts w:ascii="Arial" w:hAnsi="Arial" w:cs="Arial"/>
      <w:lang w:eastAsia="ar-SA"/>
    </w:rPr>
  </w:style>
  <w:style w:type="paragraph" w:styleId="3">
    <w:name w:val="heading 3"/>
    <w:basedOn w:val="a"/>
    <w:next w:val="a"/>
    <w:link w:val="30"/>
    <w:qFormat/>
    <w:rsid w:val="0031559B"/>
    <w:pPr>
      <w:keepNext/>
      <w:numPr>
        <w:ilvl w:val="2"/>
        <w:numId w:val="1"/>
      </w:numPr>
      <w:autoSpaceDE w:val="0"/>
      <w:ind w:left="0" w:right="-108" w:firstLine="0"/>
      <w:jc w:val="center"/>
      <w:outlineLvl w:val="2"/>
    </w:pPr>
    <w:rPr>
      <w:sz w:val="28"/>
      <w:szCs w:val="28"/>
      <w:lang w:eastAsia="ar-SA"/>
    </w:rPr>
  </w:style>
  <w:style w:type="paragraph" w:styleId="4">
    <w:name w:val="heading 4"/>
    <w:basedOn w:val="a"/>
    <w:next w:val="a"/>
    <w:link w:val="40"/>
    <w:qFormat/>
    <w:rsid w:val="0031559B"/>
    <w:pPr>
      <w:keepNext/>
      <w:widowControl w:val="0"/>
      <w:numPr>
        <w:ilvl w:val="3"/>
        <w:numId w:val="1"/>
      </w:numPr>
      <w:autoSpaceDE w:val="0"/>
      <w:spacing w:before="120"/>
      <w:jc w:val="center"/>
      <w:outlineLvl w:val="3"/>
    </w:pPr>
    <w:rPr>
      <w:b/>
      <w:bCs/>
      <w:lang w:eastAsia="ar-SA"/>
    </w:rPr>
  </w:style>
  <w:style w:type="paragraph" w:styleId="5">
    <w:name w:val="heading 5"/>
    <w:basedOn w:val="a"/>
    <w:next w:val="a"/>
    <w:link w:val="50"/>
    <w:unhideWhenUsed/>
    <w:qFormat/>
    <w:rsid w:val="0031559B"/>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qFormat/>
    <w:rsid w:val="0031559B"/>
    <w:pPr>
      <w:keepNext/>
      <w:numPr>
        <w:ilvl w:val="5"/>
        <w:numId w:val="1"/>
      </w:numPr>
      <w:ind w:left="0" w:firstLine="72"/>
      <w:jc w:val="center"/>
      <w:outlineLvl w:val="5"/>
    </w:pPr>
    <w:rPr>
      <w:color w:val="FF0000"/>
      <w:lang w:eastAsia="ar-SA"/>
    </w:rPr>
  </w:style>
  <w:style w:type="paragraph" w:styleId="7">
    <w:name w:val="heading 7"/>
    <w:basedOn w:val="a"/>
    <w:next w:val="a"/>
    <w:link w:val="70"/>
    <w:qFormat/>
    <w:rsid w:val="0031559B"/>
    <w:pPr>
      <w:keepNext/>
      <w:numPr>
        <w:ilvl w:val="6"/>
        <w:numId w:val="1"/>
      </w:numPr>
      <w:tabs>
        <w:tab w:val="left" w:pos="1296"/>
      </w:tabs>
      <w:ind w:hanging="288"/>
      <w:jc w:val="center"/>
      <w:outlineLvl w:val="6"/>
    </w:pPr>
    <w:rPr>
      <w:rFonts w:ascii="Journal" w:hAnsi="Journal" w:cs="Journal"/>
      <w:sz w:val="20"/>
      <w:szCs w:val="20"/>
      <w:lang w:eastAsia="ar-SA"/>
    </w:rPr>
  </w:style>
  <w:style w:type="paragraph" w:styleId="8">
    <w:name w:val="heading 8"/>
    <w:basedOn w:val="a"/>
    <w:next w:val="a"/>
    <w:link w:val="80"/>
    <w:qFormat/>
    <w:rsid w:val="0031559B"/>
    <w:pPr>
      <w:keepNext/>
      <w:jc w:val="center"/>
      <w:outlineLvl w:val="7"/>
    </w:pPr>
    <w:rPr>
      <w:b/>
      <w:bCs/>
      <w:sz w:val="40"/>
      <w:szCs w:val="20"/>
    </w:rPr>
  </w:style>
  <w:style w:type="paragraph" w:styleId="9">
    <w:name w:val="heading 9"/>
    <w:basedOn w:val="a"/>
    <w:next w:val="a"/>
    <w:link w:val="90"/>
    <w:qFormat/>
    <w:rsid w:val="0031559B"/>
    <w:pPr>
      <w:keepNext/>
      <w:numPr>
        <w:ilvl w:val="8"/>
        <w:numId w:val="1"/>
      </w:numPr>
      <w:tabs>
        <w:tab w:val="left" w:pos="1584"/>
      </w:tabs>
      <w:ind w:hanging="144"/>
      <w:outlineLvl w:val="8"/>
    </w:pPr>
    <w:rPr>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559B"/>
    <w:rPr>
      <w:rFonts w:ascii="Arial" w:eastAsia="Times New Roman" w:hAnsi="Arial" w:cs="Arial"/>
      <w:b/>
      <w:bCs/>
      <w:color w:val="000080"/>
      <w:sz w:val="20"/>
      <w:szCs w:val="20"/>
      <w:lang w:eastAsia="ru-RU"/>
    </w:rPr>
  </w:style>
  <w:style w:type="character" w:styleId="a3">
    <w:name w:val="Hyperlink"/>
    <w:basedOn w:val="a0"/>
    <w:uiPriority w:val="99"/>
    <w:unhideWhenUsed/>
    <w:rsid w:val="0031559B"/>
    <w:rPr>
      <w:color w:val="0563C1" w:themeColor="hyperlink"/>
      <w:u w:val="single"/>
    </w:rPr>
  </w:style>
  <w:style w:type="character" w:customStyle="1" w:styleId="50">
    <w:name w:val="Заголовок 5 Знак"/>
    <w:basedOn w:val="a0"/>
    <w:link w:val="5"/>
    <w:uiPriority w:val="9"/>
    <w:semiHidden/>
    <w:rsid w:val="0031559B"/>
    <w:rPr>
      <w:rFonts w:asciiTheme="majorHAnsi" w:eastAsiaTheme="majorEastAsia" w:hAnsiTheme="majorHAnsi" w:cstheme="majorBidi"/>
      <w:color w:val="2E74B5" w:themeColor="accent1" w:themeShade="BF"/>
      <w:sz w:val="24"/>
      <w:szCs w:val="24"/>
      <w:lang w:eastAsia="ru-RU"/>
    </w:rPr>
  </w:style>
  <w:style w:type="character" w:customStyle="1" w:styleId="20">
    <w:name w:val="Заголовок 2 Знак"/>
    <w:basedOn w:val="a0"/>
    <w:link w:val="2"/>
    <w:rsid w:val="0031559B"/>
    <w:rPr>
      <w:rFonts w:ascii="Arial" w:eastAsia="Times New Roman" w:hAnsi="Arial" w:cs="Arial"/>
      <w:sz w:val="24"/>
      <w:szCs w:val="24"/>
      <w:lang w:eastAsia="ar-SA"/>
    </w:rPr>
  </w:style>
  <w:style w:type="character" w:customStyle="1" w:styleId="30">
    <w:name w:val="Заголовок 3 Знак"/>
    <w:basedOn w:val="a0"/>
    <w:link w:val="3"/>
    <w:rsid w:val="0031559B"/>
    <w:rPr>
      <w:rFonts w:ascii="Times New Roman" w:eastAsia="Times New Roman" w:hAnsi="Times New Roman" w:cs="Times New Roman"/>
      <w:sz w:val="28"/>
      <w:szCs w:val="28"/>
      <w:lang w:eastAsia="ar-SA"/>
    </w:rPr>
  </w:style>
  <w:style w:type="character" w:customStyle="1" w:styleId="40">
    <w:name w:val="Заголовок 4 Знак"/>
    <w:basedOn w:val="a0"/>
    <w:link w:val="4"/>
    <w:rsid w:val="0031559B"/>
    <w:rPr>
      <w:rFonts w:ascii="Times New Roman" w:eastAsia="Times New Roman" w:hAnsi="Times New Roman" w:cs="Times New Roman"/>
      <w:b/>
      <w:bCs/>
      <w:sz w:val="24"/>
      <w:szCs w:val="24"/>
      <w:lang w:eastAsia="ar-SA"/>
    </w:rPr>
  </w:style>
  <w:style w:type="character" w:customStyle="1" w:styleId="60">
    <w:name w:val="Заголовок 6 Знак"/>
    <w:basedOn w:val="a0"/>
    <w:link w:val="6"/>
    <w:rsid w:val="0031559B"/>
    <w:rPr>
      <w:rFonts w:ascii="Times New Roman" w:eastAsia="Times New Roman" w:hAnsi="Times New Roman" w:cs="Times New Roman"/>
      <w:color w:val="FF0000"/>
      <w:sz w:val="24"/>
      <w:szCs w:val="24"/>
      <w:lang w:eastAsia="ar-SA"/>
    </w:rPr>
  </w:style>
  <w:style w:type="character" w:customStyle="1" w:styleId="70">
    <w:name w:val="Заголовок 7 Знак"/>
    <w:basedOn w:val="a0"/>
    <w:link w:val="7"/>
    <w:rsid w:val="0031559B"/>
    <w:rPr>
      <w:rFonts w:ascii="Journal" w:eastAsia="Times New Roman" w:hAnsi="Journal" w:cs="Journal"/>
      <w:sz w:val="20"/>
      <w:szCs w:val="20"/>
      <w:lang w:eastAsia="ar-SA"/>
    </w:rPr>
  </w:style>
  <w:style w:type="character" w:customStyle="1" w:styleId="90">
    <w:name w:val="Заголовок 9 Знак"/>
    <w:basedOn w:val="a0"/>
    <w:link w:val="9"/>
    <w:rsid w:val="0031559B"/>
    <w:rPr>
      <w:rFonts w:ascii="Times New Roman" w:eastAsia="Times New Roman" w:hAnsi="Times New Roman" w:cs="Times New Roman"/>
      <w:sz w:val="28"/>
      <w:szCs w:val="28"/>
      <w:lang w:eastAsia="ar-SA"/>
    </w:rPr>
  </w:style>
  <w:style w:type="character" w:customStyle="1" w:styleId="Absatz-Standardschriftart">
    <w:name w:val="Absatz-Standardschriftart"/>
    <w:rsid w:val="0031559B"/>
  </w:style>
  <w:style w:type="character" w:customStyle="1" w:styleId="WW-Absatz-Standardschriftart">
    <w:name w:val="WW-Absatz-Standardschriftart"/>
    <w:rsid w:val="0031559B"/>
  </w:style>
  <w:style w:type="character" w:customStyle="1" w:styleId="WW-Absatz-Standardschriftart1">
    <w:name w:val="WW-Absatz-Standardschriftart1"/>
    <w:rsid w:val="0031559B"/>
  </w:style>
  <w:style w:type="character" w:customStyle="1" w:styleId="WW-Absatz-Standardschriftart11">
    <w:name w:val="WW-Absatz-Standardschriftart11"/>
    <w:rsid w:val="0031559B"/>
  </w:style>
  <w:style w:type="character" w:customStyle="1" w:styleId="WW-Absatz-Standardschriftart111">
    <w:name w:val="WW-Absatz-Standardschriftart111"/>
    <w:rsid w:val="0031559B"/>
  </w:style>
  <w:style w:type="character" w:customStyle="1" w:styleId="WW8Num2z0">
    <w:name w:val="WW8Num2z0"/>
    <w:rsid w:val="0031559B"/>
    <w:rPr>
      <w:rFonts w:ascii="Times New Roman" w:hAnsi="Times New Roman" w:cs="Times New Roman"/>
      <w:b/>
      <w:bCs/>
      <w:sz w:val="24"/>
      <w:szCs w:val="24"/>
    </w:rPr>
  </w:style>
  <w:style w:type="character" w:customStyle="1" w:styleId="WW8Num4z0">
    <w:name w:val="WW8Num4z0"/>
    <w:rsid w:val="0031559B"/>
    <w:rPr>
      <w:rFonts w:ascii="Times New Roman" w:eastAsia="Times New Roman" w:hAnsi="Times New Roman" w:cs="Times New Roman"/>
    </w:rPr>
  </w:style>
  <w:style w:type="character" w:customStyle="1" w:styleId="WW8Num4z1">
    <w:name w:val="WW8Num4z1"/>
    <w:rsid w:val="0031559B"/>
    <w:rPr>
      <w:rFonts w:ascii="Courier New" w:hAnsi="Courier New"/>
    </w:rPr>
  </w:style>
  <w:style w:type="character" w:customStyle="1" w:styleId="WW8Num4z2">
    <w:name w:val="WW8Num4z2"/>
    <w:rsid w:val="0031559B"/>
    <w:rPr>
      <w:rFonts w:ascii="Wingdings" w:hAnsi="Wingdings"/>
    </w:rPr>
  </w:style>
  <w:style w:type="character" w:customStyle="1" w:styleId="WW8Num4z3">
    <w:name w:val="WW8Num4z3"/>
    <w:rsid w:val="0031559B"/>
    <w:rPr>
      <w:rFonts w:ascii="Symbol" w:hAnsi="Symbol"/>
    </w:rPr>
  </w:style>
  <w:style w:type="character" w:customStyle="1" w:styleId="11">
    <w:name w:val="Основной шрифт абзаца1"/>
    <w:rsid w:val="0031559B"/>
  </w:style>
  <w:style w:type="character" w:customStyle="1" w:styleId="a4">
    <w:name w:val="Основной шрифт"/>
    <w:rsid w:val="0031559B"/>
  </w:style>
  <w:style w:type="character" w:customStyle="1" w:styleId="a5">
    <w:name w:val="номер страницы"/>
    <w:basedOn w:val="11"/>
    <w:rsid w:val="0031559B"/>
  </w:style>
  <w:style w:type="character" w:customStyle="1" w:styleId="a6">
    <w:name w:val="Основной текст Знак"/>
    <w:rsid w:val="0031559B"/>
    <w:rPr>
      <w:b/>
      <w:sz w:val="40"/>
      <w:lang w:val="ru-RU" w:eastAsia="ar-SA" w:bidi="ar-SA"/>
    </w:rPr>
  </w:style>
  <w:style w:type="character" w:customStyle="1" w:styleId="a7">
    <w:name w:val="Верхний колонтитул Знак"/>
    <w:uiPriority w:val="99"/>
    <w:rsid w:val="0031559B"/>
    <w:rPr>
      <w:lang w:val="ru-RU" w:eastAsia="ar-SA" w:bidi="ar-SA"/>
    </w:rPr>
  </w:style>
  <w:style w:type="character" w:customStyle="1" w:styleId="21">
    <w:name w:val="Основной текст 2 Знак"/>
    <w:rsid w:val="0031559B"/>
    <w:rPr>
      <w:sz w:val="24"/>
      <w:szCs w:val="24"/>
      <w:lang w:val="ru-RU" w:eastAsia="ar-SA" w:bidi="ar-SA"/>
    </w:rPr>
  </w:style>
  <w:style w:type="character" w:customStyle="1" w:styleId="22">
    <w:name w:val="Основной текст с отступом 2 Знак"/>
    <w:rsid w:val="0031559B"/>
    <w:rPr>
      <w:sz w:val="28"/>
      <w:szCs w:val="28"/>
      <w:lang w:val="ru-RU" w:eastAsia="ar-SA" w:bidi="ar-SA"/>
    </w:rPr>
  </w:style>
  <w:style w:type="character" w:customStyle="1" w:styleId="12">
    <w:name w:val="Знак Знак1"/>
    <w:rsid w:val="0031559B"/>
    <w:rPr>
      <w:rFonts w:ascii="Times New Roman" w:eastAsia="Times New Roman" w:hAnsi="Times New Roman" w:cs="Times New Roman"/>
      <w:sz w:val="20"/>
      <w:szCs w:val="20"/>
    </w:rPr>
  </w:style>
  <w:style w:type="character" w:customStyle="1" w:styleId="a8">
    <w:name w:val="Знак Знак"/>
    <w:rsid w:val="0031559B"/>
    <w:rPr>
      <w:rFonts w:ascii="Times New Roman" w:eastAsia="Times New Roman" w:hAnsi="Times New Roman" w:cs="Times New Roman"/>
      <w:b/>
      <w:sz w:val="40"/>
      <w:szCs w:val="20"/>
    </w:rPr>
  </w:style>
  <w:style w:type="character" w:customStyle="1" w:styleId="31">
    <w:name w:val="Основной текст с отступом 3 Знак"/>
    <w:rsid w:val="0031559B"/>
    <w:rPr>
      <w:sz w:val="28"/>
      <w:szCs w:val="28"/>
      <w:lang w:val="ru-RU" w:eastAsia="ar-SA" w:bidi="ar-SA"/>
    </w:rPr>
  </w:style>
  <w:style w:type="character" w:styleId="a9">
    <w:name w:val="page number"/>
    <w:basedOn w:val="11"/>
    <w:rsid w:val="0031559B"/>
  </w:style>
  <w:style w:type="paragraph" w:customStyle="1" w:styleId="aa">
    <w:name w:val="Заголовок"/>
    <w:basedOn w:val="a"/>
    <w:next w:val="ab"/>
    <w:rsid w:val="0031559B"/>
    <w:pPr>
      <w:keepNext/>
      <w:autoSpaceDE w:val="0"/>
      <w:spacing w:before="240" w:after="120"/>
    </w:pPr>
    <w:rPr>
      <w:rFonts w:ascii="Arial" w:eastAsia="Arial Unicode MS" w:hAnsi="Arial" w:cs="Mangal"/>
      <w:sz w:val="28"/>
      <w:szCs w:val="28"/>
      <w:lang w:eastAsia="ar-SA"/>
    </w:rPr>
  </w:style>
  <w:style w:type="paragraph" w:styleId="ab">
    <w:name w:val="Body Text"/>
    <w:basedOn w:val="a"/>
    <w:link w:val="13"/>
    <w:rsid w:val="0031559B"/>
    <w:pPr>
      <w:overflowPunct w:val="0"/>
      <w:autoSpaceDE w:val="0"/>
      <w:jc w:val="both"/>
      <w:textAlignment w:val="baseline"/>
    </w:pPr>
    <w:rPr>
      <w:b/>
      <w:sz w:val="40"/>
      <w:szCs w:val="20"/>
      <w:lang w:eastAsia="ar-SA"/>
    </w:rPr>
  </w:style>
  <w:style w:type="character" w:customStyle="1" w:styleId="13">
    <w:name w:val="Основной текст Знак1"/>
    <w:basedOn w:val="a0"/>
    <w:link w:val="ab"/>
    <w:rsid w:val="0031559B"/>
    <w:rPr>
      <w:rFonts w:ascii="Times New Roman" w:eastAsia="Times New Roman" w:hAnsi="Times New Roman" w:cs="Times New Roman"/>
      <w:b/>
      <w:sz w:val="40"/>
      <w:szCs w:val="20"/>
      <w:lang w:eastAsia="ar-SA"/>
    </w:rPr>
  </w:style>
  <w:style w:type="paragraph" w:styleId="ac">
    <w:name w:val="List"/>
    <w:basedOn w:val="ab"/>
    <w:rsid w:val="0031559B"/>
    <w:rPr>
      <w:rFonts w:ascii="Arial" w:hAnsi="Arial" w:cs="Mangal"/>
    </w:rPr>
  </w:style>
  <w:style w:type="paragraph" w:customStyle="1" w:styleId="14">
    <w:name w:val="Название1"/>
    <w:basedOn w:val="a"/>
    <w:rsid w:val="0031559B"/>
    <w:pPr>
      <w:suppressLineNumbers/>
      <w:autoSpaceDE w:val="0"/>
      <w:spacing w:before="120" w:after="120"/>
    </w:pPr>
    <w:rPr>
      <w:rFonts w:ascii="Arial" w:hAnsi="Arial" w:cs="Mangal"/>
      <w:i/>
      <w:iCs/>
      <w:sz w:val="20"/>
      <w:lang w:eastAsia="ar-SA"/>
    </w:rPr>
  </w:style>
  <w:style w:type="paragraph" w:customStyle="1" w:styleId="15">
    <w:name w:val="Указатель1"/>
    <w:basedOn w:val="a"/>
    <w:rsid w:val="0031559B"/>
    <w:pPr>
      <w:suppressLineNumbers/>
      <w:autoSpaceDE w:val="0"/>
    </w:pPr>
    <w:rPr>
      <w:rFonts w:ascii="Arial" w:hAnsi="Arial" w:cs="Mangal"/>
      <w:sz w:val="20"/>
      <w:szCs w:val="20"/>
      <w:lang w:eastAsia="ar-SA"/>
    </w:rPr>
  </w:style>
  <w:style w:type="paragraph" w:customStyle="1" w:styleId="61">
    <w:name w:val="заголовок 6"/>
    <w:basedOn w:val="a"/>
    <w:next w:val="a"/>
    <w:rsid w:val="0031559B"/>
    <w:pPr>
      <w:keepNext/>
      <w:autoSpaceDE w:val="0"/>
      <w:ind w:left="-57" w:right="-57"/>
      <w:jc w:val="center"/>
    </w:pPr>
    <w:rPr>
      <w:lang w:eastAsia="ar-SA"/>
    </w:rPr>
  </w:style>
  <w:style w:type="paragraph" w:styleId="ad">
    <w:name w:val="Body Text Indent"/>
    <w:basedOn w:val="a"/>
    <w:link w:val="ae"/>
    <w:rsid w:val="0031559B"/>
    <w:pPr>
      <w:autoSpaceDE w:val="0"/>
      <w:ind w:left="1701" w:hanging="1701"/>
      <w:jc w:val="both"/>
    </w:pPr>
    <w:rPr>
      <w:sz w:val="28"/>
      <w:szCs w:val="28"/>
      <w:lang w:eastAsia="ar-SA"/>
    </w:rPr>
  </w:style>
  <w:style w:type="character" w:customStyle="1" w:styleId="ae">
    <w:name w:val="Основной текст с отступом Знак"/>
    <w:basedOn w:val="a0"/>
    <w:link w:val="ad"/>
    <w:rsid w:val="0031559B"/>
    <w:rPr>
      <w:rFonts w:ascii="Times New Roman" w:eastAsia="Times New Roman" w:hAnsi="Times New Roman" w:cs="Times New Roman"/>
      <w:sz w:val="28"/>
      <w:szCs w:val="28"/>
      <w:lang w:eastAsia="ar-SA"/>
    </w:rPr>
  </w:style>
  <w:style w:type="paragraph" w:customStyle="1" w:styleId="210">
    <w:name w:val="Основной текст с отступом 21"/>
    <w:basedOn w:val="a"/>
    <w:rsid w:val="0031559B"/>
    <w:pPr>
      <w:autoSpaceDE w:val="0"/>
      <w:ind w:left="1701"/>
      <w:jc w:val="both"/>
    </w:pPr>
    <w:rPr>
      <w:sz w:val="28"/>
      <w:szCs w:val="28"/>
      <w:lang w:eastAsia="ar-SA"/>
    </w:rPr>
  </w:style>
  <w:style w:type="paragraph" w:styleId="af">
    <w:name w:val="header"/>
    <w:basedOn w:val="a"/>
    <w:link w:val="16"/>
    <w:uiPriority w:val="99"/>
    <w:rsid w:val="0031559B"/>
    <w:pPr>
      <w:tabs>
        <w:tab w:val="center" w:pos="4153"/>
        <w:tab w:val="right" w:pos="8306"/>
      </w:tabs>
      <w:autoSpaceDE w:val="0"/>
    </w:pPr>
    <w:rPr>
      <w:sz w:val="20"/>
      <w:szCs w:val="20"/>
      <w:lang w:eastAsia="ar-SA"/>
    </w:rPr>
  </w:style>
  <w:style w:type="character" w:customStyle="1" w:styleId="16">
    <w:name w:val="Верхний колонтитул Знак1"/>
    <w:basedOn w:val="a0"/>
    <w:link w:val="af"/>
    <w:uiPriority w:val="99"/>
    <w:rsid w:val="0031559B"/>
    <w:rPr>
      <w:rFonts w:ascii="Times New Roman" w:eastAsia="Times New Roman" w:hAnsi="Times New Roman" w:cs="Times New Roman"/>
      <w:sz w:val="20"/>
      <w:szCs w:val="20"/>
      <w:lang w:eastAsia="ar-SA"/>
    </w:rPr>
  </w:style>
  <w:style w:type="paragraph" w:styleId="af0">
    <w:name w:val="Title"/>
    <w:basedOn w:val="a"/>
    <w:next w:val="af1"/>
    <w:link w:val="af2"/>
    <w:uiPriority w:val="10"/>
    <w:qFormat/>
    <w:rsid w:val="0031559B"/>
    <w:pPr>
      <w:autoSpaceDE w:val="0"/>
      <w:jc w:val="center"/>
    </w:pPr>
    <w:rPr>
      <w:rFonts w:ascii="Baltica" w:hAnsi="Baltica" w:cs="Baltica"/>
      <w:b/>
      <w:bCs/>
      <w:caps/>
      <w:lang w:eastAsia="ar-SA"/>
    </w:rPr>
  </w:style>
  <w:style w:type="character" w:customStyle="1" w:styleId="af2">
    <w:name w:val="Название Знак"/>
    <w:basedOn w:val="a0"/>
    <w:link w:val="af0"/>
    <w:uiPriority w:val="10"/>
    <w:rsid w:val="0031559B"/>
    <w:rPr>
      <w:rFonts w:ascii="Baltica" w:eastAsia="Times New Roman" w:hAnsi="Baltica" w:cs="Baltica"/>
      <w:b/>
      <w:bCs/>
      <w:caps/>
      <w:sz w:val="24"/>
      <w:szCs w:val="24"/>
      <w:lang w:eastAsia="ar-SA"/>
    </w:rPr>
  </w:style>
  <w:style w:type="paragraph" w:styleId="af1">
    <w:name w:val="Subtitle"/>
    <w:basedOn w:val="aa"/>
    <w:next w:val="ab"/>
    <w:link w:val="af3"/>
    <w:qFormat/>
    <w:rsid w:val="0031559B"/>
    <w:pPr>
      <w:jc w:val="center"/>
    </w:pPr>
    <w:rPr>
      <w:i/>
      <w:iCs/>
    </w:rPr>
  </w:style>
  <w:style w:type="character" w:customStyle="1" w:styleId="af3">
    <w:name w:val="Подзаголовок Знак"/>
    <w:basedOn w:val="a0"/>
    <w:link w:val="af1"/>
    <w:rsid w:val="0031559B"/>
    <w:rPr>
      <w:rFonts w:ascii="Arial" w:eastAsia="Arial Unicode MS" w:hAnsi="Arial" w:cs="Mangal"/>
      <w:i/>
      <w:iCs/>
      <w:sz w:val="28"/>
      <w:szCs w:val="28"/>
      <w:lang w:eastAsia="ar-SA"/>
    </w:rPr>
  </w:style>
  <w:style w:type="paragraph" w:customStyle="1" w:styleId="310">
    <w:name w:val="Основной текст с отступом 31"/>
    <w:basedOn w:val="a"/>
    <w:rsid w:val="0031559B"/>
    <w:pPr>
      <w:autoSpaceDE w:val="0"/>
      <w:ind w:left="1985" w:hanging="284"/>
      <w:jc w:val="both"/>
    </w:pPr>
    <w:rPr>
      <w:sz w:val="28"/>
      <w:szCs w:val="28"/>
      <w:lang w:eastAsia="ar-SA"/>
    </w:rPr>
  </w:style>
  <w:style w:type="paragraph" w:customStyle="1" w:styleId="17">
    <w:name w:val="Цитата1"/>
    <w:basedOn w:val="a"/>
    <w:rsid w:val="0031559B"/>
    <w:pPr>
      <w:autoSpaceDE w:val="0"/>
      <w:ind w:left="5245" w:right="273"/>
      <w:jc w:val="both"/>
    </w:pPr>
    <w:rPr>
      <w:sz w:val="20"/>
      <w:szCs w:val="20"/>
      <w:lang w:eastAsia="ar-SA"/>
    </w:rPr>
  </w:style>
  <w:style w:type="paragraph" w:styleId="af4">
    <w:name w:val="footer"/>
    <w:basedOn w:val="a"/>
    <w:link w:val="af5"/>
    <w:uiPriority w:val="99"/>
    <w:rsid w:val="0031559B"/>
    <w:pPr>
      <w:tabs>
        <w:tab w:val="center" w:pos="4677"/>
        <w:tab w:val="right" w:pos="9355"/>
      </w:tabs>
      <w:autoSpaceDE w:val="0"/>
    </w:pPr>
    <w:rPr>
      <w:sz w:val="20"/>
      <w:szCs w:val="20"/>
      <w:lang w:eastAsia="ar-SA"/>
    </w:rPr>
  </w:style>
  <w:style w:type="character" w:customStyle="1" w:styleId="af5">
    <w:name w:val="Нижний колонтитул Знак"/>
    <w:basedOn w:val="a0"/>
    <w:link w:val="af4"/>
    <w:uiPriority w:val="99"/>
    <w:rsid w:val="0031559B"/>
    <w:rPr>
      <w:rFonts w:ascii="Times New Roman" w:eastAsia="Times New Roman" w:hAnsi="Times New Roman" w:cs="Times New Roman"/>
      <w:sz w:val="20"/>
      <w:szCs w:val="20"/>
      <w:lang w:eastAsia="ar-SA"/>
    </w:rPr>
  </w:style>
  <w:style w:type="paragraph" w:customStyle="1" w:styleId="18">
    <w:name w:val="Обычный1"/>
    <w:rsid w:val="0031559B"/>
    <w:pPr>
      <w:suppressAutoHyphens/>
      <w:spacing w:after="0" w:line="240" w:lineRule="auto"/>
    </w:pPr>
    <w:rPr>
      <w:rFonts w:ascii="Times New Roman" w:eastAsia="Arial" w:hAnsi="Times New Roman" w:cs="Times New Roman"/>
      <w:sz w:val="20"/>
      <w:szCs w:val="20"/>
      <w:lang w:eastAsia="ar-SA"/>
    </w:rPr>
  </w:style>
  <w:style w:type="paragraph" w:customStyle="1" w:styleId="af6">
    <w:name w:val="???????"/>
    <w:rsid w:val="0031559B"/>
    <w:pPr>
      <w:suppressAutoHyphens/>
      <w:spacing w:after="0" w:line="240" w:lineRule="auto"/>
    </w:pPr>
    <w:rPr>
      <w:rFonts w:ascii="Times New Roman" w:eastAsia="Arial" w:hAnsi="Times New Roman" w:cs="Times New Roman"/>
      <w:sz w:val="24"/>
      <w:szCs w:val="24"/>
      <w:lang w:eastAsia="ar-SA"/>
    </w:rPr>
  </w:style>
  <w:style w:type="paragraph" w:styleId="af7">
    <w:name w:val="Balloon Text"/>
    <w:basedOn w:val="a"/>
    <w:link w:val="af8"/>
    <w:uiPriority w:val="99"/>
    <w:rsid w:val="0031559B"/>
    <w:pPr>
      <w:autoSpaceDE w:val="0"/>
    </w:pPr>
    <w:rPr>
      <w:rFonts w:ascii="Tahoma" w:hAnsi="Tahoma" w:cs="Tahoma"/>
      <w:sz w:val="16"/>
      <w:szCs w:val="16"/>
      <w:lang w:eastAsia="ar-SA"/>
    </w:rPr>
  </w:style>
  <w:style w:type="character" w:customStyle="1" w:styleId="af8">
    <w:name w:val="Текст выноски Знак"/>
    <w:basedOn w:val="a0"/>
    <w:link w:val="af7"/>
    <w:uiPriority w:val="99"/>
    <w:rsid w:val="0031559B"/>
    <w:rPr>
      <w:rFonts w:ascii="Tahoma" w:eastAsia="Times New Roman" w:hAnsi="Tahoma" w:cs="Tahoma"/>
      <w:sz w:val="16"/>
      <w:szCs w:val="16"/>
      <w:lang w:eastAsia="ar-SA"/>
    </w:rPr>
  </w:style>
  <w:style w:type="paragraph" w:customStyle="1" w:styleId="af9">
    <w:name w:val="Знак Знак Знак Знак"/>
    <w:basedOn w:val="a"/>
    <w:rsid w:val="0031559B"/>
    <w:pPr>
      <w:widowControl w:val="0"/>
      <w:spacing w:after="160" w:line="240" w:lineRule="exact"/>
      <w:jc w:val="right"/>
    </w:pPr>
    <w:rPr>
      <w:sz w:val="20"/>
      <w:szCs w:val="20"/>
      <w:lang w:val="en-GB" w:eastAsia="ar-SA"/>
    </w:rPr>
  </w:style>
  <w:style w:type="paragraph" w:customStyle="1" w:styleId="afa">
    <w:name w:val="Знак Знак Знак Знак Знак Знак Знак"/>
    <w:basedOn w:val="a"/>
    <w:rsid w:val="0031559B"/>
    <w:pPr>
      <w:widowControl w:val="0"/>
      <w:spacing w:after="160" w:line="240" w:lineRule="exact"/>
      <w:jc w:val="right"/>
    </w:pPr>
    <w:rPr>
      <w:sz w:val="20"/>
      <w:szCs w:val="20"/>
      <w:lang w:val="en-GB" w:eastAsia="ar-SA"/>
    </w:rPr>
  </w:style>
  <w:style w:type="paragraph" w:customStyle="1" w:styleId="211">
    <w:name w:val="Основной текст 21"/>
    <w:basedOn w:val="a"/>
    <w:rsid w:val="0031559B"/>
    <w:pPr>
      <w:ind w:right="-57"/>
      <w:jc w:val="both"/>
    </w:pPr>
    <w:rPr>
      <w:lang w:eastAsia="ar-SA"/>
    </w:rPr>
  </w:style>
  <w:style w:type="paragraph" w:customStyle="1" w:styleId="311">
    <w:name w:val="Основной текст 31"/>
    <w:basedOn w:val="a"/>
    <w:rsid w:val="0031559B"/>
    <w:pPr>
      <w:overflowPunct w:val="0"/>
      <w:autoSpaceDE w:val="0"/>
      <w:jc w:val="both"/>
      <w:textAlignment w:val="baseline"/>
    </w:pPr>
    <w:rPr>
      <w:rFonts w:cs="Arial"/>
      <w:sz w:val="22"/>
      <w:szCs w:val="20"/>
      <w:lang w:eastAsia="ar-SA"/>
    </w:rPr>
  </w:style>
  <w:style w:type="paragraph" w:customStyle="1" w:styleId="afb">
    <w:name w:val="Знак Знак Знак Знак Знак Знак Знак Знак Знак Знак"/>
    <w:basedOn w:val="a"/>
    <w:rsid w:val="0031559B"/>
    <w:pPr>
      <w:widowControl w:val="0"/>
      <w:spacing w:after="160" w:line="240" w:lineRule="exact"/>
      <w:jc w:val="right"/>
    </w:pPr>
    <w:rPr>
      <w:sz w:val="20"/>
      <w:szCs w:val="20"/>
      <w:lang w:val="en-GB" w:eastAsia="ar-SA"/>
    </w:rPr>
  </w:style>
  <w:style w:type="paragraph" w:customStyle="1" w:styleId="Normal1">
    <w:name w:val="Normal1"/>
    <w:rsid w:val="0031559B"/>
    <w:pPr>
      <w:suppressAutoHyphens/>
      <w:spacing w:after="0" w:line="240" w:lineRule="auto"/>
    </w:pPr>
    <w:rPr>
      <w:rFonts w:ascii="Baltica" w:eastAsia="Arial" w:hAnsi="Baltica" w:cs="Baltica"/>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1559B"/>
    <w:pPr>
      <w:spacing w:before="100" w:after="100"/>
    </w:pPr>
    <w:rPr>
      <w:rFonts w:ascii="Tahoma" w:hAnsi="Tahoma"/>
      <w:sz w:val="20"/>
      <w:szCs w:val="20"/>
      <w:lang w:val="en-US" w:eastAsia="ar-SA"/>
    </w:rPr>
  </w:style>
  <w:style w:type="paragraph" w:customStyle="1" w:styleId="Iauiue">
    <w:name w:val="Iau?iue"/>
    <w:rsid w:val="0031559B"/>
    <w:pPr>
      <w:suppressAutoHyphens/>
      <w:spacing w:after="0" w:line="240" w:lineRule="auto"/>
    </w:pPr>
    <w:rPr>
      <w:rFonts w:ascii="Times New Roman" w:eastAsia="Arial" w:hAnsi="Times New Roman" w:cs="Times New Roman"/>
      <w:sz w:val="20"/>
      <w:szCs w:val="20"/>
      <w:lang w:eastAsia="ar-SA"/>
    </w:rPr>
  </w:style>
  <w:style w:type="paragraph" w:customStyle="1" w:styleId="afc">
    <w:name w:val="Содержимое таблицы"/>
    <w:basedOn w:val="a"/>
    <w:rsid w:val="0031559B"/>
    <w:pPr>
      <w:suppressLineNumbers/>
      <w:autoSpaceDE w:val="0"/>
    </w:pPr>
    <w:rPr>
      <w:sz w:val="20"/>
      <w:szCs w:val="20"/>
      <w:lang w:eastAsia="ar-SA"/>
    </w:rPr>
  </w:style>
  <w:style w:type="paragraph" w:customStyle="1" w:styleId="afd">
    <w:name w:val="Заголовок таблицы"/>
    <w:basedOn w:val="afc"/>
    <w:rsid w:val="0031559B"/>
    <w:pPr>
      <w:jc w:val="center"/>
    </w:pPr>
    <w:rPr>
      <w:b/>
      <w:bCs/>
    </w:rPr>
  </w:style>
  <w:style w:type="paragraph" w:customStyle="1" w:styleId="afe">
    <w:name w:val="Содержимое врезки"/>
    <w:basedOn w:val="ab"/>
    <w:rsid w:val="0031559B"/>
  </w:style>
  <w:style w:type="paragraph" w:styleId="32">
    <w:name w:val="Body Text Indent 3"/>
    <w:basedOn w:val="a"/>
    <w:link w:val="312"/>
    <w:uiPriority w:val="99"/>
    <w:semiHidden/>
    <w:unhideWhenUsed/>
    <w:rsid w:val="0031559B"/>
    <w:pPr>
      <w:autoSpaceDE w:val="0"/>
      <w:spacing w:after="120"/>
      <w:ind w:left="283"/>
    </w:pPr>
    <w:rPr>
      <w:sz w:val="16"/>
      <w:szCs w:val="16"/>
      <w:lang w:val="x-none" w:eastAsia="ar-SA"/>
    </w:rPr>
  </w:style>
  <w:style w:type="character" w:customStyle="1" w:styleId="312">
    <w:name w:val="Основной текст с отступом 3 Знак1"/>
    <w:basedOn w:val="a0"/>
    <w:link w:val="32"/>
    <w:uiPriority w:val="99"/>
    <w:semiHidden/>
    <w:rsid w:val="0031559B"/>
    <w:rPr>
      <w:rFonts w:ascii="Times New Roman" w:eastAsia="Times New Roman" w:hAnsi="Times New Roman" w:cs="Times New Roman"/>
      <w:sz w:val="16"/>
      <w:szCs w:val="16"/>
      <w:lang w:val="x-none" w:eastAsia="ar-SA"/>
    </w:rPr>
  </w:style>
  <w:style w:type="paragraph" w:customStyle="1" w:styleId="LO-Normal">
    <w:name w:val="LO-Normal"/>
    <w:rsid w:val="0031559B"/>
    <w:pPr>
      <w:suppressAutoHyphens/>
      <w:spacing w:after="0" w:line="240" w:lineRule="auto"/>
    </w:pPr>
    <w:rPr>
      <w:rFonts w:ascii="Times New Roman" w:eastAsia="Times New Roman" w:hAnsi="Times New Roman" w:cs="Times New Roman"/>
      <w:sz w:val="20"/>
      <w:szCs w:val="20"/>
      <w:lang w:eastAsia="zh-CN"/>
    </w:rPr>
  </w:style>
  <w:style w:type="character" w:customStyle="1" w:styleId="aff">
    <w:name w:val="Основной текст_"/>
    <w:link w:val="19"/>
    <w:rsid w:val="0031559B"/>
    <w:rPr>
      <w:rFonts w:ascii="Lucida Sans Unicode" w:eastAsia="Lucida Sans Unicode" w:hAnsi="Lucida Sans Unicode" w:cs="Lucida Sans Unicode"/>
      <w:shd w:val="clear" w:color="auto" w:fill="FFFFFF"/>
    </w:rPr>
  </w:style>
  <w:style w:type="paragraph" w:customStyle="1" w:styleId="19">
    <w:name w:val="Основной текст1"/>
    <w:basedOn w:val="a"/>
    <w:link w:val="aff"/>
    <w:rsid w:val="0031559B"/>
    <w:pPr>
      <w:widowControl w:val="0"/>
      <w:shd w:val="clear" w:color="auto" w:fill="FFFFFF"/>
      <w:spacing w:before="1200" w:after="240" w:line="371" w:lineRule="exact"/>
      <w:jc w:val="both"/>
    </w:pPr>
    <w:rPr>
      <w:rFonts w:ascii="Lucida Sans Unicode" w:eastAsia="Lucida Sans Unicode" w:hAnsi="Lucida Sans Unicode" w:cs="Lucida Sans Unicode"/>
      <w:sz w:val="22"/>
      <w:szCs w:val="22"/>
      <w:lang w:eastAsia="en-US"/>
    </w:rPr>
  </w:style>
  <w:style w:type="paragraph" w:customStyle="1" w:styleId="1a">
    <w:name w:val="Обычный1"/>
    <w:rsid w:val="0031559B"/>
    <w:pPr>
      <w:spacing w:after="0" w:line="240" w:lineRule="auto"/>
    </w:pPr>
    <w:rPr>
      <w:rFonts w:ascii="Times New Roman" w:eastAsia="Times New Roman" w:hAnsi="Times New Roman" w:cs="Times New Roman"/>
      <w:snapToGrid w:val="0"/>
      <w:sz w:val="20"/>
      <w:szCs w:val="20"/>
      <w:lang w:eastAsia="ru-RU"/>
    </w:rPr>
  </w:style>
  <w:style w:type="paragraph" w:customStyle="1" w:styleId="Style10">
    <w:name w:val="Style10"/>
    <w:basedOn w:val="a"/>
    <w:rsid w:val="0031559B"/>
    <w:pPr>
      <w:widowControl w:val="0"/>
      <w:autoSpaceDE w:val="0"/>
      <w:autoSpaceDN w:val="0"/>
      <w:adjustRightInd w:val="0"/>
      <w:spacing w:line="278" w:lineRule="exact"/>
    </w:pPr>
  </w:style>
  <w:style w:type="numbering" w:styleId="1ai">
    <w:name w:val="Outline List 1"/>
    <w:basedOn w:val="a2"/>
    <w:semiHidden/>
    <w:unhideWhenUsed/>
    <w:rsid w:val="0031559B"/>
    <w:pPr>
      <w:numPr>
        <w:numId w:val="14"/>
      </w:numPr>
    </w:pPr>
  </w:style>
  <w:style w:type="paragraph" w:customStyle="1" w:styleId="1b">
    <w:name w:val="Знак Знак1"/>
    <w:basedOn w:val="a"/>
    <w:uiPriority w:val="99"/>
    <w:rsid w:val="0031559B"/>
    <w:pPr>
      <w:widowControl w:val="0"/>
      <w:adjustRightInd w:val="0"/>
      <w:spacing w:after="160" w:line="240" w:lineRule="exact"/>
      <w:jc w:val="right"/>
    </w:pPr>
    <w:rPr>
      <w:sz w:val="20"/>
      <w:szCs w:val="20"/>
      <w:lang w:val="en-GB" w:eastAsia="en-US"/>
    </w:rPr>
  </w:style>
  <w:style w:type="character" w:customStyle="1" w:styleId="11pt0pt">
    <w:name w:val="Основной текст + 11 pt;Интервал 0 pt"/>
    <w:rsid w:val="0031559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3">
    <w:name w:val="Основной текст (2)_"/>
    <w:link w:val="24"/>
    <w:rsid w:val="0031559B"/>
    <w:rPr>
      <w:b/>
      <w:bCs/>
      <w:i/>
      <w:iCs/>
      <w:sz w:val="26"/>
      <w:szCs w:val="26"/>
      <w:shd w:val="clear" w:color="auto" w:fill="FFFFFF"/>
    </w:rPr>
  </w:style>
  <w:style w:type="paragraph" w:customStyle="1" w:styleId="24">
    <w:name w:val="Основной текст (2)"/>
    <w:basedOn w:val="a"/>
    <w:link w:val="23"/>
    <w:rsid w:val="0031559B"/>
    <w:pPr>
      <w:widowControl w:val="0"/>
      <w:shd w:val="clear" w:color="auto" w:fill="FFFFFF"/>
      <w:spacing w:line="312" w:lineRule="exact"/>
      <w:ind w:firstLine="560"/>
    </w:pPr>
    <w:rPr>
      <w:rFonts w:asciiTheme="minorHAnsi" w:eastAsiaTheme="minorHAnsi" w:hAnsiTheme="minorHAnsi" w:cstheme="minorBidi"/>
      <w:b/>
      <w:bCs/>
      <w:i/>
      <w:iCs/>
      <w:sz w:val="26"/>
      <w:szCs w:val="26"/>
      <w:shd w:val="clear" w:color="auto" w:fill="FFFFFF"/>
      <w:lang w:eastAsia="en-US"/>
    </w:rPr>
  </w:style>
  <w:style w:type="character" w:customStyle="1" w:styleId="7pt-1pt">
    <w:name w:val="Основной текст + 7 pt;Интервал -1 pt"/>
    <w:rsid w:val="0031559B"/>
    <w:rPr>
      <w:rFonts w:ascii="Lucida Sans Unicode" w:eastAsia="Lucida Sans Unicode" w:hAnsi="Lucida Sans Unicode" w:cs="Lucida Sans Unicode"/>
      <w:b w:val="0"/>
      <w:bCs w:val="0"/>
      <w:i w:val="0"/>
      <w:iCs w:val="0"/>
      <w:smallCaps w:val="0"/>
      <w:strike w:val="0"/>
      <w:color w:val="000000"/>
      <w:spacing w:val="-28"/>
      <w:w w:val="100"/>
      <w:position w:val="0"/>
      <w:sz w:val="14"/>
      <w:szCs w:val="14"/>
      <w:u w:val="none"/>
      <w:shd w:val="clear" w:color="auto" w:fill="FFFFFF"/>
      <w:lang w:val="ru-RU"/>
    </w:rPr>
  </w:style>
  <w:style w:type="character" w:customStyle="1" w:styleId="210pt">
    <w:name w:val="Основной текст (2) + 10 pt"/>
    <w:aliases w:val="Не полужирный,Не курсив"/>
    <w:rsid w:val="0031559B"/>
    <w:rPr>
      <w:rFonts w:ascii="Times New Roman" w:hAnsi="Times New Roman" w:cs="Times New Roman"/>
      <w:b w:val="0"/>
      <w:bCs w:val="0"/>
      <w:i w:val="0"/>
      <w:iCs w:val="0"/>
      <w:color w:val="000000"/>
      <w:spacing w:val="0"/>
      <w:w w:val="100"/>
      <w:position w:val="0"/>
      <w:sz w:val="20"/>
      <w:szCs w:val="20"/>
      <w:shd w:val="clear" w:color="auto" w:fill="FFFFFF"/>
      <w:lang w:val="ru-RU" w:eastAsia="ru-RU" w:bidi="ar-SA"/>
    </w:rPr>
  </w:style>
  <w:style w:type="character" w:customStyle="1" w:styleId="80">
    <w:name w:val="Заголовок 8 Знак"/>
    <w:basedOn w:val="a0"/>
    <w:link w:val="8"/>
    <w:rsid w:val="0031559B"/>
    <w:rPr>
      <w:rFonts w:ascii="Times New Roman" w:eastAsia="Times New Roman" w:hAnsi="Times New Roman" w:cs="Times New Roman"/>
      <w:b/>
      <w:bCs/>
      <w:sz w:val="40"/>
      <w:szCs w:val="20"/>
      <w:lang w:eastAsia="ru-RU"/>
    </w:rPr>
  </w:style>
  <w:style w:type="paragraph" w:customStyle="1" w:styleId="ConsPlusNormal">
    <w:name w:val="ConsPlusNormal"/>
    <w:rsid w:val="0031559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31559B"/>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ff0">
    <w:name w:val="Table Grid"/>
    <w:basedOn w:val="a1"/>
    <w:rsid w:val="003155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31559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31559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1">
    <w:name w:val="Знак Знак Знак Знак"/>
    <w:basedOn w:val="a"/>
    <w:next w:val="a"/>
    <w:semiHidden/>
    <w:rsid w:val="0031559B"/>
    <w:pPr>
      <w:spacing w:after="160" w:line="240" w:lineRule="exact"/>
    </w:pPr>
    <w:rPr>
      <w:rFonts w:ascii="Arial" w:hAnsi="Arial" w:cs="Arial"/>
      <w:sz w:val="20"/>
      <w:szCs w:val="20"/>
      <w:lang w:val="en-US" w:eastAsia="en-US"/>
    </w:rPr>
  </w:style>
  <w:style w:type="paragraph" w:customStyle="1" w:styleId="s1">
    <w:name w:val="s_1"/>
    <w:basedOn w:val="a"/>
    <w:uiPriority w:val="99"/>
    <w:rsid w:val="0031559B"/>
    <w:pPr>
      <w:spacing w:before="100" w:beforeAutospacing="1" w:after="100" w:afterAutospacing="1"/>
    </w:pPr>
  </w:style>
  <w:style w:type="character" w:styleId="aff2">
    <w:name w:val="FollowedHyperlink"/>
    <w:basedOn w:val="a0"/>
    <w:uiPriority w:val="99"/>
    <w:unhideWhenUsed/>
    <w:rsid w:val="0031559B"/>
    <w:rPr>
      <w:color w:val="800080"/>
      <w:u w:val="single"/>
    </w:rPr>
  </w:style>
  <w:style w:type="paragraph" w:customStyle="1" w:styleId="font5">
    <w:name w:val="font5"/>
    <w:basedOn w:val="a"/>
    <w:rsid w:val="0031559B"/>
    <w:pPr>
      <w:spacing w:before="100" w:beforeAutospacing="1" w:after="100" w:afterAutospacing="1"/>
    </w:pPr>
    <w:rPr>
      <w:rFonts w:ascii="Arial" w:hAnsi="Arial" w:cs="Arial"/>
      <w:sz w:val="18"/>
      <w:szCs w:val="18"/>
    </w:rPr>
  </w:style>
  <w:style w:type="paragraph" w:customStyle="1" w:styleId="xl67">
    <w:name w:val="xl67"/>
    <w:basedOn w:val="a"/>
    <w:rsid w:val="0031559B"/>
    <w:pPr>
      <w:spacing w:before="100" w:beforeAutospacing="1" w:after="100" w:afterAutospacing="1"/>
    </w:pPr>
    <w:rPr>
      <w:rFonts w:ascii="Arial" w:hAnsi="Arial" w:cs="Arial"/>
    </w:rPr>
  </w:style>
  <w:style w:type="paragraph" w:customStyle="1" w:styleId="xl68">
    <w:name w:val="xl68"/>
    <w:basedOn w:val="a"/>
    <w:rsid w:val="0031559B"/>
    <w:pPr>
      <w:pBdr>
        <w:top w:val="single" w:sz="4" w:space="0" w:color="auto"/>
        <w:bottom w:val="single" w:sz="4" w:space="0" w:color="auto"/>
      </w:pBdr>
      <w:spacing w:before="100" w:beforeAutospacing="1" w:after="100" w:afterAutospacing="1"/>
    </w:pPr>
    <w:rPr>
      <w:rFonts w:ascii="Arial" w:hAnsi="Arial" w:cs="Arial"/>
    </w:rPr>
  </w:style>
  <w:style w:type="paragraph" w:customStyle="1" w:styleId="xl69">
    <w:name w:val="xl69"/>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0">
    <w:name w:val="xl70"/>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1">
    <w:name w:val="xl71"/>
    <w:basedOn w:val="a"/>
    <w:rsid w:val="0031559B"/>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2">
    <w:name w:val="xl72"/>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3">
    <w:name w:val="xl73"/>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4">
    <w:name w:val="xl74"/>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rPr>
  </w:style>
  <w:style w:type="paragraph" w:customStyle="1" w:styleId="xl75">
    <w:name w:val="xl75"/>
    <w:basedOn w:val="a"/>
    <w:rsid w:val="0031559B"/>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76">
    <w:name w:val="xl76"/>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sz w:val="16"/>
      <w:szCs w:val="16"/>
    </w:rPr>
  </w:style>
  <w:style w:type="paragraph" w:customStyle="1" w:styleId="xl77">
    <w:name w:val="xl77"/>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79">
    <w:name w:val="xl79"/>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80">
    <w:name w:val="xl80"/>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81">
    <w:name w:val="xl81"/>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sz w:val="16"/>
      <w:szCs w:val="16"/>
    </w:rPr>
  </w:style>
  <w:style w:type="paragraph" w:customStyle="1" w:styleId="xl82">
    <w:name w:val="xl82"/>
    <w:basedOn w:val="a"/>
    <w:rsid w:val="0031559B"/>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83">
    <w:name w:val="xl83"/>
    <w:basedOn w:val="a"/>
    <w:rsid w:val="0031559B"/>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84">
    <w:name w:val="xl84"/>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85">
    <w:name w:val="xl85"/>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88">
    <w:name w:val="xl88"/>
    <w:basedOn w:val="a"/>
    <w:rsid w:val="0031559B"/>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89">
    <w:name w:val="xl89"/>
    <w:basedOn w:val="a"/>
    <w:rsid w:val="0031559B"/>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90">
    <w:name w:val="xl90"/>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91">
    <w:name w:val="xl91"/>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92">
    <w:name w:val="xl92"/>
    <w:basedOn w:val="a"/>
    <w:rsid w:val="0031559B"/>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93">
    <w:name w:val="xl93"/>
    <w:basedOn w:val="a"/>
    <w:rsid w:val="0031559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4">
    <w:name w:val="xl94"/>
    <w:basedOn w:val="a"/>
    <w:rsid w:val="0031559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5">
    <w:name w:val="xl95"/>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96">
    <w:name w:val="xl96"/>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97">
    <w:name w:val="xl97"/>
    <w:basedOn w:val="a"/>
    <w:rsid w:val="0031559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FF0000"/>
    </w:rPr>
  </w:style>
  <w:style w:type="paragraph" w:customStyle="1" w:styleId="xl98">
    <w:name w:val="xl98"/>
    <w:basedOn w:val="a"/>
    <w:rsid w:val="0031559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bottom"/>
    </w:pPr>
    <w:rPr>
      <w:rFonts w:ascii="Arial" w:hAnsi="Arial" w:cs="Arial"/>
    </w:rPr>
  </w:style>
  <w:style w:type="paragraph" w:customStyle="1" w:styleId="xl99">
    <w:name w:val="xl99"/>
    <w:basedOn w:val="a"/>
    <w:rsid w:val="0031559B"/>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style>
  <w:style w:type="paragraph" w:customStyle="1" w:styleId="xl100">
    <w:name w:val="xl100"/>
    <w:basedOn w:val="a"/>
    <w:rsid w:val="0031559B"/>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01">
    <w:name w:val="xl101"/>
    <w:basedOn w:val="a"/>
    <w:rsid w:val="0031559B"/>
    <w:pPr>
      <w:pBdr>
        <w:top w:val="single" w:sz="4" w:space="0" w:color="auto"/>
        <w:left w:val="single" w:sz="4" w:space="18" w:color="auto"/>
      </w:pBdr>
      <w:spacing w:before="100" w:beforeAutospacing="1" w:after="100" w:afterAutospacing="1"/>
      <w:ind w:firstLineChars="200" w:firstLine="200"/>
      <w:textAlignment w:val="bottom"/>
    </w:pPr>
    <w:rPr>
      <w:rFonts w:ascii="Arial" w:hAnsi="Arial" w:cs="Arial"/>
      <w:b/>
      <w:bCs/>
    </w:rPr>
  </w:style>
  <w:style w:type="paragraph" w:customStyle="1" w:styleId="xl102">
    <w:name w:val="xl102"/>
    <w:basedOn w:val="a"/>
    <w:rsid w:val="0031559B"/>
    <w:pPr>
      <w:pBdr>
        <w:top w:val="single" w:sz="4" w:space="0" w:color="auto"/>
        <w:right w:val="single" w:sz="4" w:space="0" w:color="auto"/>
      </w:pBdr>
      <w:spacing w:before="100" w:beforeAutospacing="1" w:after="100" w:afterAutospacing="1"/>
      <w:ind w:firstLineChars="200" w:firstLine="200"/>
      <w:textAlignment w:val="bottom"/>
    </w:pPr>
    <w:rPr>
      <w:rFonts w:ascii="Arial" w:hAnsi="Arial" w:cs="Arial"/>
    </w:rPr>
  </w:style>
  <w:style w:type="paragraph" w:customStyle="1" w:styleId="xl103">
    <w:name w:val="xl103"/>
    <w:basedOn w:val="a"/>
    <w:rsid w:val="0031559B"/>
    <w:pPr>
      <w:pBdr>
        <w:left w:val="single" w:sz="4" w:space="18" w:color="auto"/>
        <w:bottom w:val="single" w:sz="4" w:space="0" w:color="auto"/>
      </w:pBdr>
      <w:spacing w:before="100" w:beforeAutospacing="1" w:after="100" w:afterAutospacing="1"/>
      <w:ind w:firstLineChars="200" w:firstLine="200"/>
      <w:textAlignment w:val="bottom"/>
    </w:pPr>
    <w:rPr>
      <w:rFonts w:ascii="Arial" w:hAnsi="Arial" w:cs="Arial"/>
    </w:rPr>
  </w:style>
  <w:style w:type="paragraph" w:customStyle="1" w:styleId="xl104">
    <w:name w:val="xl104"/>
    <w:basedOn w:val="a"/>
    <w:rsid w:val="0031559B"/>
    <w:pPr>
      <w:pBdr>
        <w:bottom w:val="single" w:sz="4" w:space="0" w:color="auto"/>
        <w:right w:val="single" w:sz="4" w:space="0" w:color="auto"/>
      </w:pBdr>
      <w:spacing w:before="100" w:beforeAutospacing="1" w:after="100" w:afterAutospacing="1"/>
      <w:ind w:firstLineChars="200" w:firstLine="200"/>
      <w:textAlignment w:val="bottom"/>
    </w:pPr>
    <w:rPr>
      <w:rFonts w:ascii="Arial" w:hAnsi="Arial" w:cs="Arial"/>
    </w:rPr>
  </w:style>
  <w:style w:type="paragraph" w:customStyle="1" w:styleId="xl105">
    <w:name w:val="xl105"/>
    <w:basedOn w:val="a"/>
    <w:rsid w:val="0031559B"/>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06">
    <w:name w:val="xl106"/>
    <w:basedOn w:val="a"/>
    <w:rsid w:val="0031559B"/>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107">
    <w:name w:val="xl107"/>
    <w:basedOn w:val="a"/>
    <w:rsid w:val="0031559B"/>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8">
    <w:name w:val="xl108"/>
    <w:basedOn w:val="a"/>
    <w:rsid w:val="0031559B"/>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9">
    <w:name w:val="xl109"/>
    <w:basedOn w:val="a"/>
    <w:rsid w:val="0031559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10">
    <w:name w:val="xl110"/>
    <w:basedOn w:val="a"/>
    <w:rsid w:val="0031559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11">
    <w:name w:val="xl111"/>
    <w:basedOn w:val="a"/>
    <w:rsid w:val="0031559B"/>
    <w:pPr>
      <w:pBdr>
        <w:top w:val="single" w:sz="4" w:space="0" w:color="auto"/>
        <w:left w:val="single" w:sz="4" w:space="0" w:color="auto"/>
      </w:pBdr>
      <w:spacing w:before="100" w:beforeAutospacing="1" w:after="100" w:afterAutospacing="1"/>
      <w:jc w:val="center"/>
      <w:textAlignment w:val="bottom"/>
    </w:pPr>
    <w:rPr>
      <w:rFonts w:ascii="Arial" w:hAnsi="Arial" w:cs="Arial"/>
    </w:rPr>
  </w:style>
  <w:style w:type="paragraph" w:customStyle="1" w:styleId="xl112">
    <w:name w:val="xl112"/>
    <w:basedOn w:val="a"/>
    <w:rsid w:val="0031559B"/>
    <w:pPr>
      <w:pBdr>
        <w:top w:val="single" w:sz="4" w:space="0" w:color="auto"/>
      </w:pBdr>
      <w:spacing w:before="100" w:beforeAutospacing="1" w:after="100" w:afterAutospacing="1"/>
      <w:jc w:val="center"/>
      <w:textAlignment w:val="bottom"/>
    </w:pPr>
  </w:style>
  <w:style w:type="paragraph" w:customStyle="1" w:styleId="xl113">
    <w:name w:val="xl113"/>
    <w:basedOn w:val="a"/>
    <w:rsid w:val="0031559B"/>
    <w:pPr>
      <w:pBdr>
        <w:top w:val="single" w:sz="4" w:space="0" w:color="auto"/>
        <w:right w:val="single" w:sz="4" w:space="0" w:color="auto"/>
      </w:pBdr>
      <w:spacing w:before="100" w:beforeAutospacing="1" w:after="100" w:afterAutospacing="1"/>
      <w:jc w:val="center"/>
      <w:textAlignment w:val="bottom"/>
    </w:pPr>
  </w:style>
  <w:style w:type="paragraph" w:customStyle="1" w:styleId="xl114">
    <w:name w:val="xl114"/>
    <w:basedOn w:val="a"/>
    <w:rsid w:val="0031559B"/>
    <w:pPr>
      <w:pBdr>
        <w:left w:val="single" w:sz="4" w:space="0" w:color="auto"/>
        <w:bottom w:val="single" w:sz="4" w:space="0" w:color="auto"/>
      </w:pBdr>
      <w:spacing w:before="100" w:beforeAutospacing="1" w:after="100" w:afterAutospacing="1"/>
      <w:jc w:val="center"/>
      <w:textAlignment w:val="bottom"/>
    </w:pPr>
  </w:style>
  <w:style w:type="paragraph" w:customStyle="1" w:styleId="xl115">
    <w:name w:val="xl115"/>
    <w:basedOn w:val="a"/>
    <w:rsid w:val="0031559B"/>
    <w:pPr>
      <w:pBdr>
        <w:bottom w:val="single" w:sz="4" w:space="0" w:color="auto"/>
      </w:pBdr>
      <w:spacing w:before="100" w:beforeAutospacing="1" w:after="100" w:afterAutospacing="1"/>
      <w:jc w:val="center"/>
      <w:textAlignment w:val="bottom"/>
    </w:pPr>
  </w:style>
  <w:style w:type="paragraph" w:customStyle="1" w:styleId="xl116">
    <w:name w:val="xl116"/>
    <w:basedOn w:val="a"/>
    <w:rsid w:val="0031559B"/>
    <w:pPr>
      <w:pBdr>
        <w:bottom w:val="single" w:sz="4" w:space="0" w:color="auto"/>
        <w:right w:val="single" w:sz="4" w:space="0" w:color="auto"/>
      </w:pBdr>
      <w:spacing w:before="100" w:beforeAutospacing="1" w:after="100" w:afterAutospacing="1"/>
      <w:jc w:val="center"/>
      <w:textAlignment w:val="bottom"/>
    </w:pPr>
  </w:style>
  <w:style w:type="paragraph" w:customStyle="1" w:styleId="xl117">
    <w:name w:val="xl117"/>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18">
    <w:name w:val="xl118"/>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19">
    <w:name w:val="xl119"/>
    <w:basedOn w:val="a"/>
    <w:rsid w:val="0031559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20">
    <w:name w:val="xl120"/>
    <w:basedOn w:val="a"/>
    <w:rsid w:val="0031559B"/>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21">
    <w:name w:val="xl121"/>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22">
    <w:name w:val="xl122"/>
    <w:basedOn w:val="a"/>
    <w:rsid w:val="0031559B"/>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rPr>
  </w:style>
  <w:style w:type="paragraph" w:customStyle="1" w:styleId="xl123">
    <w:name w:val="xl123"/>
    <w:basedOn w:val="a"/>
    <w:rsid w:val="0031559B"/>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24">
    <w:name w:val="xl124"/>
    <w:basedOn w:val="a"/>
    <w:rsid w:val="0031559B"/>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25">
    <w:name w:val="xl125"/>
    <w:basedOn w:val="a"/>
    <w:rsid w:val="0031559B"/>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26">
    <w:name w:val="xl126"/>
    <w:basedOn w:val="a"/>
    <w:rsid w:val="0031559B"/>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27">
    <w:name w:val="xl127"/>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w:hAnsi="Arial" w:cs="Arial"/>
    </w:rPr>
  </w:style>
  <w:style w:type="paragraph" w:customStyle="1" w:styleId="xl128">
    <w:name w:val="xl128"/>
    <w:basedOn w:val="a"/>
    <w:rsid w:val="0031559B"/>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rPr>
  </w:style>
  <w:style w:type="paragraph" w:customStyle="1" w:styleId="xl129">
    <w:name w:val="xl129"/>
    <w:basedOn w:val="a"/>
    <w:rsid w:val="0031559B"/>
    <w:pPr>
      <w:pBdr>
        <w:top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rPr>
  </w:style>
  <w:style w:type="paragraph" w:customStyle="1" w:styleId="xl130">
    <w:name w:val="xl130"/>
    <w:basedOn w:val="a"/>
    <w:rsid w:val="0031559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a"/>
    <w:rsid w:val="0031559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2">
    <w:name w:val="xl132"/>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8"/>
      <w:szCs w:val="18"/>
    </w:rPr>
  </w:style>
  <w:style w:type="paragraph" w:customStyle="1" w:styleId="xl133">
    <w:name w:val="xl133"/>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34">
    <w:name w:val="xl134"/>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35">
    <w:name w:val="xl135"/>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sz w:val="18"/>
      <w:szCs w:val="18"/>
    </w:rPr>
  </w:style>
  <w:style w:type="paragraph" w:customStyle="1" w:styleId="xl136">
    <w:name w:val="xl136"/>
    <w:basedOn w:val="a"/>
    <w:rsid w:val="0031559B"/>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18"/>
      <w:szCs w:val="18"/>
    </w:rPr>
  </w:style>
  <w:style w:type="paragraph" w:customStyle="1" w:styleId="xl137">
    <w:name w:val="xl137"/>
    <w:basedOn w:val="a"/>
    <w:rsid w:val="0031559B"/>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38">
    <w:name w:val="xl138"/>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39">
    <w:name w:val="xl139"/>
    <w:basedOn w:val="a"/>
    <w:rsid w:val="0031559B"/>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40">
    <w:name w:val="xl140"/>
    <w:basedOn w:val="a"/>
    <w:rsid w:val="0031559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41">
    <w:name w:val="xl141"/>
    <w:basedOn w:val="a"/>
    <w:rsid w:val="0031559B"/>
    <w:pPr>
      <w:pBdr>
        <w:top w:val="single" w:sz="4" w:space="0" w:color="auto"/>
        <w:left w:val="single" w:sz="4" w:space="9" w:color="auto"/>
        <w:right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42">
    <w:name w:val="xl142"/>
    <w:basedOn w:val="a"/>
    <w:rsid w:val="0031559B"/>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rPr>
  </w:style>
  <w:style w:type="paragraph" w:customStyle="1" w:styleId="xl143">
    <w:name w:val="xl143"/>
    <w:basedOn w:val="a"/>
    <w:rsid w:val="0031559B"/>
    <w:pPr>
      <w:pBdr>
        <w:top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rPr>
  </w:style>
  <w:style w:type="paragraph" w:customStyle="1" w:styleId="xl144">
    <w:name w:val="xl144"/>
    <w:basedOn w:val="a"/>
    <w:rsid w:val="0031559B"/>
    <w:pPr>
      <w:pBdr>
        <w:top w:val="single" w:sz="4" w:space="0" w:color="auto"/>
        <w:left w:val="single" w:sz="4" w:space="9" w:color="auto"/>
        <w:bottom w:val="single" w:sz="4" w:space="0" w:color="auto"/>
      </w:pBdr>
      <w:spacing w:before="100" w:beforeAutospacing="1" w:after="100" w:afterAutospacing="1"/>
      <w:ind w:firstLineChars="100" w:firstLine="100"/>
      <w:textAlignment w:val="bottom"/>
    </w:pPr>
    <w:rPr>
      <w:rFonts w:ascii="Arial" w:hAnsi="Arial" w:cs="Arial"/>
    </w:rPr>
  </w:style>
  <w:style w:type="paragraph" w:customStyle="1" w:styleId="xl145">
    <w:name w:val="xl145"/>
    <w:basedOn w:val="a"/>
    <w:rsid w:val="0031559B"/>
    <w:pPr>
      <w:pBdr>
        <w:top w:val="single" w:sz="4" w:space="0" w:color="auto"/>
        <w:bottom w:val="single" w:sz="4" w:space="0" w:color="auto"/>
        <w:right w:val="single" w:sz="4" w:space="0" w:color="auto"/>
      </w:pBdr>
      <w:spacing w:before="100" w:beforeAutospacing="1" w:after="100" w:afterAutospacing="1"/>
      <w:ind w:firstLineChars="100" w:firstLine="100"/>
      <w:textAlignment w:val="bottom"/>
    </w:pPr>
  </w:style>
  <w:style w:type="paragraph" w:customStyle="1" w:styleId="aff3">
    <w:name w:val="Нормальный (таблица)"/>
    <w:basedOn w:val="a"/>
    <w:next w:val="a"/>
    <w:rsid w:val="0031559B"/>
    <w:pPr>
      <w:widowControl w:val="0"/>
      <w:autoSpaceDE w:val="0"/>
      <w:autoSpaceDN w:val="0"/>
      <w:adjustRightInd w:val="0"/>
      <w:jc w:val="both"/>
    </w:pPr>
    <w:rPr>
      <w:rFonts w:ascii="Arial" w:hAnsi="Arial"/>
    </w:rPr>
  </w:style>
  <w:style w:type="character" w:customStyle="1" w:styleId="aff4">
    <w:name w:val="Текст сноски Знак"/>
    <w:basedOn w:val="a0"/>
    <w:link w:val="aff5"/>
    <w:uiPriority w:val="99"/>
    <w:semiHidden/>
    <w:rsid w:val="0031559B"/>
    <w:rPr>
      <w:sz w:val="20"/>
      <w:szCs w:val="20"/>
    </w:rPr>
  </w:style>
  <w:style w:type="paragraph" w:styleId="aff5">
    <w:name w:val="footnote text"/>
    <w:basedOn w:val="a"/>
    <w:link w:val="aff4"/>
    <w:uiPriority w:val="99"/>
    <w:semiHidden/>
    <w:unhideWhenUsed/>
    <w:rsid w:val="0031559B"/>
    <w:rPr>
      <w:rFonts w:asciiTheme="minorHAnsi" w:eastAsiaTheme="minorHAnsi" w:hAnsiTheme="minorHAnsi" w:cstheme="minorBidi"/>
      <w:sz w:val="20"/>
      <w:szCs w:val="20"/>
      <w:lang w:eastAsia="en-US"/>
    </w:rPr>
  </w:style>
  <w:style w:type="character" w:customStyle="1" w:styleId="1c">
    <w:name w:val="Текст сноски Знак1"/>
    <w:basedOn w:val="a0"/>
    <w:uiPriority w:val="99"/>
    <w:semiHidden/>
    <w:rsid w:val="0031559B"/>
    <w:rPr>
      <w:rFonts w:ascii="Times New Roman" w:eastAsia="Times New Roman" w:hAnsi="Times New Roman" w:cs="Times New Roman"/>
      <w:sz w:val="20"/>
      <w:szCs w:val="20"/>
      <w:lang w:eastAsia="ru-RU"/>
    </w:rPr>
  </w:style>
  <w:style w:type="paragraph" w:customStyle="1" w:styleId="aff6">
    <w:name w:val="Текст (лев. подпись)"/>
    <w:basedOn w:val="a"/>
    <w:next w:val="a"/>
    <w:uiPriority w:val="99"/>
    <w:rsid w:val="0031559B"/>
    <w:pPr>
      <w:widowControl w:val="0"/>
      <w:autoSpaceDE w:val="0"/>
      <w:autoSpaceDN w:val="0"/>
      <w:adjustRightInd w:val="0"/>
    </w:pPr>
    <w:rPr>
      <w:rFonts w:ascii="Arial" w:hAnsi="Arial" w:cs="Arial"/>
      <w:sz w:val="20"/>
      <w:szCs w:val="20"/>
    </w:rPr>
  </w:style>
  <w:style w:type="paragraph" w:customStyle="1" w:styleId="aff7">
    <w:name w:val="Текст (прав. подпись)"/>
    <w:basedOn w:val="a"/>
    <w:next w:val="a"/>
    <w:uiPriority w:val="99"/>
    <w:rsid w:val="0031559B"/>
    <w:pPr>
      <w:widowControl w:val="0"/>
      <w:autoSpaceDE w:val="0"/>
      <w:autoSpaceDN w:val="0"/>
      <w:adjustRightInd w:val="0"/>
      <w:jc w:val="right"/>
    </w:pPr>
    <w:rPr>
      <w:rFonts w:ascii="Arial" w:hAnsi="Arial" w:cs="Arial"/>
      <w:sz w:val="20"/>
      <w:szCs w:val="20"/>
    </w:rPr>
  </w:style>
  <w:style w:type="paragraph" w:customStyle="1" w:styleId="aff8">
    <w:name w:val="Прижатый влево"/>
    <w:basedOn w:val="a"/>
    <w:next w:val="a"/>
    <w:rsid w:val="00D57838"/>
    <w:pPr>
      <w:autoSpaceDE w:val="0"/>
      <w:autoSpaceDN w:val="0"/>
      <w:adjustRightInd w:val="0"/>
    </w:pPr>
    <w:rPr>
      <w:rFonts w:ascii="Arial" w:hAnsi="Arial" w:cs="Arial"/>
      <w:lang w:eastAsia="en-US"/>
    </w:rPr>
  </w:style>
  <w:style w:type="table" w:styleId="25">
    <w:name w:val="Table Simple 2"/>
    <w:basedOn w:val="a1"/>
    <w:rsid w:val="00D57838"/>
    <w:pPr>
      <w:spacing w:after="200" w:line="276" w:lineRule="auto"/>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aff9">
    <w:name w:val="Гипертекстовая ссылка"/>
    <w:uiPriority w:val="99"/>
    <w:rsid w:val="00F14AFB"/>
    <w:rPr>
      <w:color w:val="106BBE"/>
    </w:rPr>
  </w:style>
  <w:style w:type="paragraph" w:styleId="33">
    <w:name w:val="Body Text 3"/>
    <w:basedOn w:val="a"/>
    <w:link w:val="34"/>
    <w:uiPriority w:val="99"/>
    <w:semiHidden/>
    <w:unhideWhenUsed/>
    <w:rsid w:val="00DA1904"/>
    <w:pPr>
      <w:spacing w:after="120"/>
    </w:pPr>
    <w:rPr>
      <w:sz w:val="16"/>
      <w:szCs w:val="16"/>
    </w:rPr>
  </w:style>
  <w:style w:type="character" w:customStyle="1" w:styleId="34">
    <w:name w:val="Основной текст 3 Знак"/>
    <w:basedOn w:val="a0"/>
    <w:link w:val="33"/>
    <w:uiPriority w:val="99"/>
    <w:semiHidden/>
    <w:rsid w:val="00DA1904"/>
    <w:rPr>
      <w:rFonts w:ascii="Times New Roman" w:eastAsia="Times New Roman" w:hAnsi="Times New Roman" w:cs="Times New Roman"/>
      <w:sz w:val="16"/>
      <w:szCs w:val="16"/>
      <w:lang w:eastAsia="ru-RU"/>
    </w:rPr>
  </w:style>
  <w:style w:type="paragraph" w:customStyle="1" w:styleId="26">
    <w:name w:val="2"/>
    <w:basedOn w:val="a"/>
    <w:rsid w:val="00DA1904"/>
    <w:pPr>
      <w:spacing w:before="100" w:beforeAutospacing="1" w:after="100" w:afterAutospacing="1"/>
    </w:pPr>
    <w:rPr>
      <w:color w:val="000000"/>
    </w:rPr>
  </w:style>
  <w:style w:type="character" w:customStyle="1" w:styleId="3pt">
    <w:name w:val="Основной текст + Интервал 3 pt"/>
    <w:rsid w:val="00EB0AE5"/>
    <w:rPr>
      <w:rFonts w:ascii="Times New Roman" w:eastAsia="Times New Roman" w:hAnsi="Times New Roman" w:cs="Times New Roman"/>
      <w:color w:val="000000"/>
      <w:spacing w:val="70"/>
      <w:w w:val="100"/>
      <w:position w:val="0"/>
      <w:sz w:val="27"/>
      <w:szCs w:val="27"/>
      <w:shd w:val="clear" w:color="auto" w:fill="FFFFFF"/>
      <w:lang w:val="ru-RU"/>
    </w:rPr>
  </w:style>
  <w:style w:type="paragraph" w:customStyle="1" w:styleId="71">
    <w:name w:val="Основной текст7"/>
    <w:basedOn w:val="a"/>
    <w:rsid w:val="00EB0AE5"/>
    <w:pPr>
      <w:widowControl w:val="0"/>
      <w:shd w:val="clear" w:color="auto" w:fill="FFFFFF"/>
      <w:spacing w:before="480" w:after="300" w:line="0" w:lineRule="atLeast"/>
      <w:ind w:hanging="760"/>
      <w:jc w:val="center"/>
    </w:pPr>
    <w:rPr>
      <w:sz w:val="27"/>
      <w:szCs w:val="27"/>
      <w:lang w:eastAsia="en-US"/>
    </w:rPr>
  </w:style>
  <w:style w:type="paragraph" w:styleId="affa">
    <w:name w:val="No Spacing"/>
    <w:uiPriority w:val="1"/>
    <w:qFormat/>
    <w:rsid w:val="00EB0AE5"/>
    <w:pPr>
      <w:spacing w:after="0" w:line="240" w:lineRule="auto"/>
    </w:pPr>
    <w:rPr>
      <w:rFonts w:ascii="Times New Roman" w:eastAsia="Times New Roman" w:hAnsi="Times New Roman" w:cs="Times New Roman"/>
      <w:sz w:val="20"/>
      <w:szCs w:val="20"/>
      <w:lang w:eastAsia="ru-RU"/>
    </w:rPr>
  </w:style>
  <w:style w:type="character" w:customStyle="1" w:styleId="35">
    <w:name w:val="Заголовок №3_"/>
    <w:link w:val="36"/>
    <w:rsid w:val="00EB0AE5"/>
    <w:rPr>
      <w:rFonts w:ascii="Times New Roman" w:eastAsia="Times New Roman" w:hAnsi="Times New Roman" w:cs="Times New Roman"/>
      <w:b/>
      <w:bCs/>
      <w:sz w:val="26"/>
      <w:szCs w:val="26"/>
      <w:shd w:val="clear" w:color="auto" w:fill="FFFFFF"/>
    </w:rPr>
  </w:style>
  <w:style w:type="character" w:customStyle="1" w:styleId="34pt">
    <w:name w:val="Заголовок №3 + Интервал 4 pt"/>
    <w:rsid w:val="00EB0AE5"/>
    <w:rPr>
      <w:rFonts w:ascii="Times New Roman" w:eastAsia="Times New Roman" w:hAnsi="Times New Roman" w:cs="Times New Roman"/>
      <w:b/>
      <w:bCs/>
      <w:color w:val="000000"/>
      <w:spacing w:val="80"/>
      <w:w w:val="100"/>
      <w:position w:val="0"/>
      <w:sz w:val="26"/>
      <w:szCs w:val="26"/>
      <w:shd w:val="clear" w:color="auto" w:fill="FFFFFF"/>
      <w:lang w:val="ru-RU"/>
    </w:rPr>
  </w:style>
  <w:style w:type="character" w:customStyle="1" w:styleId="9MSReferenceSansSerif11pt">
    <w:name w:val="Основной текст (9) + MS Reference Sans Serif;11 pt"/>
    <w:rsid w:val="00EB0AE5"/>
    <w:rPr>
      <w:rFonts w:ascii="MS Reference Sans Serif" w:eastAsia="MS Reference Sans Serif" w:hAnsi="MS Reference Sans Serif" w:cs="MS Reference Sans Serif"/>
      <w:b/>
      <w:bCs/>
      <w:color w:val="000000"/>
      <w:spacing w:val="0"/>
      <w:w w:val="100"/>
      <w:position w:val="0"/>
      <w:sz w:val="22"/>
      <w:szCs w:val="22"/>
      <w:shd w:val="clear" w:color="auto" w:fill="FFFFFF"/>
      <w:lang w:val="ru-RU"/>
    </w:rPr>
  </w:style>
  <w:style w:type="paragraph" w:customStyle="1" w:styleId="36">
    <w:name w:val="Заголовок №3"/>
    <w:basedOn w:val="a"/>
    <w:link w:val="35"/>
    <w:rsid w:val="00EB0AE5"/>
    <w:pPr>
      <w:widowControl w:val="0"/>
      <w:shd w:val="clear" w:color="auto" w:fill="FFFFFF"/>
      <w:spacing w:before="420" w:line="317" w:lineRule="exact"/>
      <w:jc w:val="both"/>
      <w:outlineLvl w:val="2"/>
    </w:pPr>
    <w:rPr>
      <w:b/>
      <w:bCs/>
      <w:sz w:val="26"/>
      <w:szCs w:val="26"/>
      <w:lang w:eastAsia="en-US"/>
    </w:rPr>
  </w:style>
  <w:style w:type="character" w:customStyle="1" w:styleId="13pt">
    <w:name w:val="Основной текст + 13 pt;Полужирный"/>
    <w:rsid w:val="00EB0AE5"/>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rPr>
  </w:style>
  <w:style w:type="character" w:customStyle="1" w:styleId="125pt">
    <w:name w:val="Основной текст + 12;5 pt"/>
    <w:rsid w:val="00EB0AE5"/>
    <w:rPr>
      <w:rFonts w:ascii="Times New Roman" w:eastAsia="Times New Roman" w:hAnsi="Times New Roman" w:cs="Times New Roman"/>
      <w:b w:val="0"/>
      <w:bCs w:val="0"/>
      <w:i w:val="0"/>
      <w:iCs w:val="0"/>
      <w:smallCaps w:val="0"/>
      <w:strike w:val="0"/>
      <w:color w:val="000000"/>
      <w:spacing w:val="0"/>
      <w:w w:val="100"/>
      <w:position w:val="0"/>
      <w:sz w:val="25"/>
      <w:szCs w:val="25"/>
      <w:u w:val="none"/>
      <w:shd w:val="clear" w:color="auto" w:fill="FFFFFF"/>
      <w:lang w:val="ru-RU"/>
    </w:rPr>
  </w:style>
  <w:style w:type="character" w:customStyle="1" w:styleId="Exact">
    <w:name w:val="Основной текст Exact"/>
    <w:rsid w:val="00EB0AE5"/>
    <w:rPr>
      <w:rFonts w:ascii="Times New Roman" w:eastAsia="Times New Roman" w:hAnsi="Times New Roman" w:cs="Times New Roman"/>
      <w:b w:val="0"/>
      <w:bCs w:val="0"/>
      <w:i w:val="0"/>
      <w:iCs w:val="0"/>
      <w:smallCaps w:val="0"/>
      <w:strike w:val="0"/>
      <w:spacing w:val="8"/>
      <w:sz w:val="25"/>
      <w:szCs w:val="25"/>
      <w:u w:val="none"/>
    </w:rPr>
  </w:style>
  <w:style w:type="character" w:customStyle="1" w:styleId="62">
    <w:name w:val="Основной текст6"/>
    <w:rsid w:val="00EB0AE5"/>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paragraph" w:styleId="affb">
    <w:name w:val="List Paragraph"/>
    <w:basedOn w:val="a"/>
    <w:uiPriority w:val="34"/>
    <w:qFormat/>
    <w:rsid w:val="00EB0AE5"/>
    <w:pPr>
      <w:ind w:left="720"/>
      <w:contextualSpacing/>
    </w:pPr>
    <w:rPr>
      <w:sz w:val="20"/>
      <w:szCs w:val="20"/>
    </w:rPr>
  </w:style>
  <w:style w:type="paragraph" w:styleId="affc">
    <w:name w:val="Normal (Web)"/>
    <w:basedOn w:val="a"/>
    <w:uiPriority w:val="99"/>
    <w:semiHidden/>
    <w:unhideWhenUsed/>
    <w:rsid w:val="00CE29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eader" Target="header2.xml"/><Relationship Id="rId26" Type="http://schemas.openxmlformats.org/officeDocument/2006/relationships/hyperlink" Target="http://internet.garant.ru/document?id=71493072&amp;sub=0" TargetMode="External"/><Relationship Id="rId21" Type="http://schemas.openxmlformats.org/officeDocument/2006/relationships/header" Target="header3.xml"/><Relationship Id="rId34" Type="http://schemas.openxmlformats.org/officeDocument/2006/relationships/hyperlink" Target="http://www.adm-saransk.ru/"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eader" Target="header1.xml"/><Relationship Id="rId25" Type="http://schemas.openxmlformats.org/officeDocument/2006/relationships/hyperlink" Target="garantF1://8918628.0" TargetMode="External"/><Relationship Id="rId33" Type="http://schemas.openxmlformats.org/officeDocument/2006/relationships/hyperlink" Target="http://www.adm-saransk.ru/" TargetMode="External"/><Relationship Id="rId2" Type="http://schemas.openxmlformats.org/officeDocument/2006/relationships/numbering" Target="numbering.xml"/><Relationship Id="rId16" Type="http://schemas.openxmlformats.org/officeDocument/2006/relationships/hyperlink" Target="consultantplus://offline/ref=74962CB5118697377AFF2D1A8CE56B9CA0AC3694D53501A69984599D68DF552C09A58AF7105941F81C50513FD5B8r8N" TargetMode="External"/><Relationship Id="rId20" Type="http://schemas.openxmlformats.org/officeDocument/2006/relationships/footer" Target="footer2.xml"/><Relationship Id="rId29" Type="http://schemas.openxmlformats.org/officeDocument/2006/relationships/hyperlink" Target="https://gosuslugi.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consultantplus://offline/ref=74962CB5118697377AFF2D1A8CE56B9CA0AF3391D13F01A69984599D68DF552C09A58AF7105941F81C50513FD5B8r8N" TargetMode="External"/><Relationship Id="rId32" Type="http://schemas.openxmlformats.org/officeDocument/2006/relationships/hyperlink" Target="https://gosuslugi.e-mordovia.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hyperlink" Target="consultantplus://offline/ref=74962CB5118697377AFF2D1A8CE56B9CA0AF3391D13F01A69984599D68DF552C09A58AF7105941F81C50513FD5B8r8N" TargetMode="External"/><Relationship Id="rId28" Type="http://schemas.openxmlformats.org/officeDocument/2006/relationships/hyperlink" Target="http://internet.garant.ru/document?id=8816657&amp;sub=177" TargetMode="External"/><Relationship Id="rId36"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footer" Target="footer1.xml"/><Relationship Id="rId31" Type="http://schemas.openxmlformats.org/officeDocument/2006/relationships/hyperlink" Target="http://www.adm-saransk.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footer" Target="footer3.xml"/><Relationship Id="rId27" Type="http://schemas.openxmlformats.org/officeDocument/2006/relationships/hyperlink" Target="https://internet.garant.ru/" TargetMode="External"/><Relationship Id="rId30" Type="http://schemas.openxmlformats.org/officeDocument/2006/relationships/hyperlink" Target="http://www.adm-saransk.ru/" TargetMode="External"/><Relationship Id="rId35" Type="http://schemas.openxmlformats.org/officeDocument/2006/relationships/hyperlink" Target="https://gosuslugi.e-mordovia.ru/" TargetMode="External"/><Relationship Id="rId8" Type="http://schemas.openxmlformats.org/officeDocument/2006/relationships/hyperlink" Target="https://internet.garant.ru/"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49376-CD5B-4579-BB00-0247BD51A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224</Pages>
  <Words>68655</Words>
  <Characters>391337</Characters>
  <Application>Microsoft Office Word</Application>
  <DocSecurity>0</DocSecurity>
  <Lines>3261</Lines>
  <Paragraphs>918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24</cp:revision>
  <dcterms:created xsi:type="dcterms:W3CDTF">2020-03-05T06:14:00Z</dcterms:created>
  <dcterms:modified xsi:type="dcterms:W3CDTF">2020-03-10T12:11:00Z</dcterms:modified>
</cp:coreProperties>
</file>