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1717" w:rsidRDefault="00C41717" w:rsidP="00FE320F">
      <w:pPr>
        <w:tabs>
          <w:tab w:val="left" w:pos="142"/>
          <w:tab w:val="left" w:pos="284"/>
        </w:tabs>
        <w:ind w:firstLine="284"/>
        <w:jc w:val="center"/>
        <w:rPr>
          <w:b/>
          <w:sz w:val="28"/>
          <w:szCs w:val="28"/>
        </w:rPr>
      </w:pPr>
    </w:p>
    <w:p w:rsidR="00A431D8" w:rsidRPr="008D2CAE" w:rsidRDefault="00A431D8" w:rsidP="00FE320F">
      <w:pPr>
        <w:ind w:left="113" w:right="57" w:firstLine="284"/>
        <w:jc w:val="center"/>
        <w:rPr>
          <w:b/>
          <w:sz w:val="28"/>
          <w:szCs w:val="28"/>
        </w:rPr>
      </w:pPr>
      <w:r w:rsidRPr="008D2CAE">
        <w:rPr>
          <w:b/>
          <w:sz w:val="28"/>
          <w:szCs w:val="28"/>
        </w:rPr>
        <w:t>АДМИНИСТРАЦИЯ</w:t>
      </w:r>
    </w:p>
    <w:p w:rsidR="00A431D8" w:rsidRPr="008D2CAE" w:rsidRDefault="00A431D8" w:rsidP="00A431D8">
      <w:pPr>
        <w:ind w:firstLine="284"/>
        <w:jc w:val="center"/>
        <w:rPr>
          <w:b/>
          <w:sz w:val="28"/>
          <w:szCs w:val="28"/>
        </w:rPr>
      </w:pPr>
      <w:r w:rsidRPr="008D2CAE">
        <w:rPr>
          <w:b/>
          <w:sz w:val="28"/>
          <w:szCs w:val="28"/>
        </w:rPr>
        <w:t>ИНСАРСКОГО МУНИЦИПАЛЬНОГО РАЙОНА</w:t>
      </w:r>
    </w:p>
    <w:p w:rsidR="00A431D8" w:rsidRPr="008D2CAE" w:rsidRDefault="00A431D8" w:rsidP="00A431D8">
      <w:pPr>
        <w:ind w:firstLine="284"/>
        <w:jc w:val="center"/>
        <w:rPr>
          <w:b/>
          <w:sz w:val="28"/>
          <w:szCs w:val="28"/>
        </w:rPr>
      </w:pPr>
      <w:r w:rsidRPr="008D2CAE">
        <w:rPr>
          <w:b/>
          <w:sz w:val="28"/>
          <w:szCs w:val="28"/>
        </w:rPr>
        <w:t>РЕСПУБЛИКИ МОРДОВИЯ</w:t>
      </w:r>
    </w:p>
    <w:p w:rsidR="00A431D8" w:rsidRPr="008D2CAE" w:rsidRDefault="00A431D8" w:rsidP="00A431D8">
      <w:pPr>
        <w:ind w:firstLine="284"/>
        <w:jc w:val="center"/>
        <w:rPr>
          <w:b/>
          <w:sz w:val="28"/>
          <w:szCs w:val="28"/>
        </w:rPr>
      </w:pPr>
    </w:p>
    <w:p w:rsidR="00A431D8" w:rsidRPr="008D2CAE" w:rsidRDefault="00A431D8" w:rsidP="00A431D8">
      <w:pPr>
        <w:jc w:val="center"/>
        <w:rPr>
          <w:b/>
          <w:sz w:val="28"/>
          <w:szCs w:val="28"/>
        </w:rPr>
      </w:pPr>
      <w:r w:rsidRPr="008D2CAE">
        <w:rPr>
          <w:b/>
          <w:sz w:val="28"/>
          <w:szCs w:val="28"/>
        </w:rPr>
        <w:t xml:space="preserve">П О С Т А Н О В Л Е Н И Е </w:t>
      </w:r>
    </w:p>
    <w:p w:rsidR="00A431D8" w:rsidRPr="008D2CAE" w:rsidRDefault="00A431D8" w:rsidP="00A431D8">
      <w:pPr>
        <w:rPr>
          <w:b/>
          <w:sz w:val="28"/>
          <w:szCs w:val="28"/>
        </w:rPr>
      </w:pPr>
    </w:p>
    <w:p w:rsidR="00A431D8" w:rsidRDefault="00A431D8" w:rsidP="00A431D8">
      <w:pPr>
        <w:tabs>
          <w:tab w:val="left" w:pos="480"/>
          <w:tab w:val="center" w:pos="5102"/>
        </w:tabs>
        <w:rPr>
          <w:sz w:val="28"/>
        </w:rPr>
      </w:pPr>
      <w:r>
        <w:rPr>
          <w:b/>
          <w:sz w:val="28"/>
        </w:rPr>
        <w:tab/>
      </w:r>
      <w:r>
        <w:rPr>
          <w:b/>
          <w:sz w:val="28"/>
        </w:rPr>
        <w:tab/>
      </w:r>
      <w:r>
        <w:rPr>
          <w:sz w:val="28"/>
        </w:rPr>
        <w:t>г. Инсар</w:t>
      </w:r>
    </w:p>
    <w:p w:rsidR="00C41717" w:rsidRDefault="00A431D8" w:rsidP="00A431D8">
      <w:pPr>
        <w:ind w:right="-1"/>
        <w:rPr>
          <w:sz w:val="28"/>
          <w:szCs w:val="28"/>
        </w:rPr>
      </w:pPr>
      <w:r w:rsidRPr="002D2A26">
        <w:rPr>
          <w:sz w:val="28"/>
          <w:szCs w:val="28"/>
        </w:rPr>
        <w:t>от</w:t>
      </w:r>
      <w:r>
        <w:rPr>
          <w:sz w:val="28"/>
          <w:szCs w:val="28"/>
        </w:rPr>
        <w:t xml:space="preserve">  25.02.2020 г.                                                                                          </w:t>
      </w:r>
      <w:r w:rsidR="00C41717">
        <w:rPr>
          <w:sz w:val="28"/>
          <w:szCs w:val="28"/>
        </w:rPr>
        <w:t xml:space="preserve">           </w:t>
      </w:r>
      <w:r>
        <w:rPr>
          <w:sz w:val="28"/>
          <w:szCs w:val="28"/>
        </w:rPr>
        <w:t xml:space="preserve">№ 48                                 </w:t>
      </w:r>
    </w:p>
    <w:p w:rsidR="00A431D8" w:rsidRPr="00FB4435" w:rsidRDefault="00A431D8" w:rsidP="00A431D8">
      <w:pPr>
        <w:ind w:right="-1"/>
        <w:rPr>
          <w:sz w:val="28"/>
          <w:szCs w:val="28"/>
        </w:rPr>
      </w:pPr>
      <w:r>
        <w:rPr>
          <w:b/>
          <w:sz w:val="36"/>
          <w:szCs w:val="36"/>
        </w:rPr>
        <w:t xml:space="preserve">                                   </w:t>
      </w:r>
    </w:p>
    <w:p w:rsidR="00A431D8" w:rsidRPr="00FE320F" w:rsidRDefault="00A431D8" w:rsidP="00A431D8">
      <w:pPr>
        <w:ind w:right="-1"/>
        <w:rPr>
          <w:sz w:val="28"/>
          <w:szCs w:val="28"/>
        </w:rPr>
      </w:pPr>
      <w:r w:rsidRPr="00FE320F">
        <w:rPr>
          <w:sz w:val="28"/>
          <w:szCs w:val="28"/>
        </w:rPr>
        <w:t>Об  утверждении Плана основных мероприятий</w:t>
      </w:r>
    </w:p>
    <w:p w:rsidR="00A431D8" w:rsidRPr="00FE320F" w:rsidRDefault="00A431D8" w:rsidP="00A431D8">
      <w:pPr>
        <w:ind w:right="-1"/>
        <w:rPr>
          <w:sz w:val="28"/>
          <w:szCs w:val="28"/>
        </w:rPr>
      </w:pPr>
      <w:r w:rsidRPr="00FE320F">
        <w:rPr>
          <w:sz w:val="28"/>
          <w:szCs w:val="28"/>
        </w:rPr>
        <w:t>Инсарского муниципального района Республики</w:t>
      </w:r>
    </w:p>
    <w:p w:rsidR="00A431D8" w:rsidRPr="00FE320F" w:rsidRDefault="00A431D8" w:rsidP="00A431D8">
      <w:pPr>
        <w:ind w:right="-1"/>
        <w:rPr>
          <w:sz w:val="28"/>
          <w:szCs w:val="28"/>
        </w:rPr>
      </w:pPr>
      <w:r w:rsidRPr="00FE320F">
        <w:rPr>
          <w:sz w:val="28"/>
          <w:szCs w:val="28"/>
        </w:rPr>
        <w:t>Мордовия в области гражданской обороны, пре-</w:t>
      </w:r>
    </w:p>
    <w:p w:rsidR="00A431D8" w:rsidRPr="00FE320F" w:rsidRDefault="00A431D8" w:rsidP="00A431D8">
      <w:pPr>
        <w:tabs>
          <w:tab w:val="left" w:pos="10065"/>
        </w:tabs>
        <w:ind w:right="-1"/>
        <w:rPr>
          <w:sz w:val="28"/>
          <w:szCs w:val="28"/>
        </w:rPr>
      </w:pPr>
      <w:r w:rsidRPr="00FE320F">
        <w:rPr>
          <w:sz w:val="28"/>
          <w:szCs w:val="28"/>
        </w:rPr>
        <w:t>дупреждения и ликвидации чрезвычайных ситу-</w:t>
      </w:r>
    </w:p>
    <w:p w:rsidR="00A431D8" w:rsidRPr="00FE320F" w:rsidRDefault="00A431D8" w:rsidP="00A431D8">
      <w:pPr>
        <w:ind w:right="-1"/>
        <w:rPr>
          <w:sz w:val="28"/>
          <w:szCs w:val="28"/>
        </w:rPr>
      </w:pPr>
      <w:r w:rsidRPr="00FE320F">
        <w:rPr>
          <w:sz w:val="28"/>
          <w:szCs w:val="28"/>
        </w:rPr>
        <w:t>аций, обеспечения пожарной безопасности и</w:t>
      </w:r>
    </w:p>
    <w:p w:rsidR="00A431D8" w:rsidRPr="00FE320F" w:rsidRDefault="00A431D8" w:rsidP="00A431D8">
      <w:pPr>
        <w:ind w:right="-1"/>
        <w:rPr>
          <w:sz w:val="28"/>
          <w:szCs w:val="28"/>
        </w:rPr>
      </w:pPr>
      <w:r w:rsidRPr="00FE320F">
        <w:rPr>
          <w:sz w:val="28"/>
          <w:szCs w:val="28"/>
        </w:rPr>
        <w:t>безопасности людей  на водных объектах</w:t>
      </w:r>
    </w:p>
    <w:p w:rsidR="00C41717" w:rsidRPr="00FE320F" w:rsidRDefault="00A431D8" w:rsidP="00A431D8">
      <w:pPr>
        <w:ind w:right="-1"/>
        <w:rPr>
          <w:sz w:val="28"/>
          <w:szCs w:val="28"/>
        </w:rPr>
      </w:pPr>
      <w:r w:rsidRPr="00FE320F">
        <w:rPr>
          <w:sz w:val="28"/>
          <w:szCs w:val="28"/>
        </w:rPr>
        <w:t>на 2020 год</w:t>
      </w:r>
      <w:bookmarkStart w:id="0" w:name="_GoBack"/>
      <w:bookmarkEnd w:id="0"/>
    </w:p>
    <w:p w:rsidR="00C41717" w:rsidRPr="00FE320F" w:rsidRDefault="00C41717" w:rsidP="00A431D8">
      <w:pPr>
        <w:ind w:right="-1"/>
        <w:rPr>
          <w:sz w:val="28"/>
          <w:szCs w:val="28"/>
        </w:rPr>
      </w:pPr>
    </w:p>
    <w:p w:rsidR="00A431D8" w:rsidRPr="00FE320F" w:rsidRDefault="00A431D8" w:rsidP="00A431D8">
      <w:pPr>
        <w:jc w:val="both"/>
        <w:rPr>
          <w:sz w:val="28"/>
          <w:szCs w:val="28"/>
        </w:rPr>
      </w:pPr>
      <w:r w:rsidRPr="00FE320F">
        <w:rPr>
          <w:sz w:val="28"/>
          <w:szCs w:val="28"/>
        </w:rPr>
        <w:t xml:space="preserve">        В соответствии с  Федеральным Законом от 06. 10. 2003г. №131 ФЗ «Об общих принципах организации местного самоуправления в Российской Федерации, Уставом администрации Инсарского муниципального района,  в целях предупреждения и ликвидации чрезвычайных ситуаций, обеспечения пожарной безопасности и безопасности людей на водных объектах, Администрация Инсарского муниципального района</w:t>
      </w:r>
    </w:p>
    <w:p w:rsidR="00A431D8" w:rsidRPr="00FE320F" w:rsidRDefault="00A431D8" w:rsidP="00A431D8">
      <w:pPr>
        <w:ind w:right="-1"/>
        <w:rPr>
          <w:sz w:val="28"/>
          <w:szCs w:val="28"/>
        </w:rPr>
      </w:pPr>
      <w:r w:rsidRPr="00FE320F">
        <w:rPr>
          <w:sz w:val="28"/>
          <w:szCs w:val="28"/>
        </w:rPr>
        <w:t xml:space="preserve">           </w:t>
      </w:r>
    </w:p>
    <w:p w:rsidR="00C41717" w:rsidRDefault="00A431D8" w:rsidP="00F37ABB">
      <w:pPr>
        <w:ind w:right="-1"/>
        <w:jc w:val="center"/>
        <w:rPr>
          <w:sz w:val="28"/>
          <w:szCs w:val="28"/>
        </w:rPr>
      </w:pPr>
      <w:r w:rsidRPr="00FE320F">
        <w:rPr>
          <w:sz w:val="28"/>
          <w:szCs w:val="28"/>
        </w:rPr>
        <w:t>ПОСТАНОВЛЯЕТ:</w:t>
      </w:r>
    </w:p>
    <w:p w:rsidR="00FE320F" w:rsidRPr="00FE320F" w:rsidRDefault="00FE320F" w:rsidP="00A431D8">
      <w:pPr>
        <w:ind w:right="-1"/>
        <w:rPr>
          <w:sz w:val="28"/>
          <w:szCs w:val="28"/>
        </w:rPr>
      </w:pPr>
    </w:p>
    <w:p w:rsidR="00A431D8" w:rsidRPr="00FE320F" w:rsidRDefault="00A431D8" w:rsidP="00A431D8">
      <w:pPr>
        <w:ind w:right="-1"/>
        <w:jc w:val="both"/>
        <w:rPr>
          <w:sz w:val="28"/>
          <w:szCs w:val="28"/>
        </w:rPr>
      </w:pPr>
      <w:r w:rsidRPr="00FE320F">
        <w:rPr>
          <w:sz w:val="28"/>
          <w:szCs w:val="28"/>
        </w:rPr>
        <w:t xml:space="preserve">              1. Утвердить прилагаемый план основных мероприятий Инсарского муниципального района Республики Мордовия в области гражданской обороны, предупреждения и ликвидации чрезвычайных ситуаций, обеспечения пожарной безопасности и безопасности на водных объектах на 2020 год.  </w:t>
      </w:r>
    </w:p>
    <w:p w:rsidR="00A431D8" w:rsidRPr="00FE320F" w:rsidRDefault="00A431D8" w:rsidP="00A431D8">
      <w:pPr>
        <w:tabs>
          <w:tab w:val="left" w:pos="1276"/>
        </w:tabs>
        <w:ind w:right="-1"/>
        <w:jc w:val="both"/>
        <w:rPr>
          <w:sz w:val="28"/>
          <w:szCs w:val="28"/>
        </w:rPr>
      </w:pPr>
      <w:r w:rsidRPr="00FE320F">
        <w:rPr>
          <w:sz w:val="28"/>
          <w:szCs w:val="28"/>
        </w:rPr>
        <w:t xml:space="preserve">     2. Рекомендовать главам администраций городского поселения Инсар, сельских поселений, руководителям организаций и предприятий, не зависимо от форм собственности, расположенных на территории Инсарского муниципального района, обеспечить выполнение основных мероприятий согласно прилагаемому плану. </w:t>
      </w:r>
    </w:p>
    <w:p w:rsidR="00A431D8" w:rsidRPr="00FE320F" w:rsidRDefault="00A431D8" w:rsidP="00A431D8">
      <w:pPr>
        <w:ind w:right="-1"/>
        <w:jc w:val="both"/>
        <w:rPr>
          <w:sz w:val="28"/>
          <w:szCs w:val="28"/>
        </w:rPr>
      </w:pPr>
      <w:r w:rsidRPr="00FE320F">
        <w:rPr>
          <w:sz w:val="28"/>
          <w:szCs w:val="28"/>
        </w:rPr>
        <w:t xml:space="preserve">    3. Контроль за исполнением настоящего постановления оставляю за собой.</w:t>
      </w:r>
    </w:p>
    <w:p w:rsidR="00A431D8" w:rsidRPr="00FE320F" w:rsidRDefault="00A431D8" w:rsidP="00A431D8">
      <w:pPr>
        <w:ind w:right="-1"/>
        <w:jc w:val="both"/>
        <w:rPr>
          <w:sz w:val="28"/>
          <w:szCs w:val="28"/>
        </w:rPr>
      </w:pPr>
      <w:r w:rsidRPr="00FE320F">
        <w:rPr>
          <w:sz w:val="28"/>
          <w:szCs w:val="28"/>
        </w:rPr>
        <w:t xml:space="preserve">    4. Настоящее постановление вступает в силу со дня его официального опубликования и распространяет свое действие на правоотношения, возникшие с 1 января 2020 года.</w:t>
      </w:r>
    </w:p>
    <w:p w:rsidR="00A431D8" w:rsidRPr="00FE320F" w:rsidRDefault="00A431D8" w:rsidP="00A431D8">
      <w:pPr>
        <w:outlineLvl w:val="0"/>
        <w:rPr>
          <w:sz w:val="28"/>
          <w:szCs w:val="28"/>
        </w:rPr>
      </w:pPr>
    </w:p>
    <w:p w:rsidR="00A431D8" w:rsidRPr="00FE320F" w:rsidRDefault="00A431D8" w:rsidP="00A431D8">
      <w:pPr>
        <w:spacing w:line="276" w:lineRule="auto"/>
        <w:outlineLvl w:val="0"/>
        <w:rPr>
          <w:sz w:val="28"/>
          <w:szCs w:val="28"/>
        </w:rPr>
      </w:pPr>
      <w:r w:rsidRPr="00FE320F">
        <w:rPr>
          <w:sz w:val="28"/>
          <w:szCs w:val="28"/>
        </w:rPr>
        <w:t>Глава Инсарского</w:t>
      </w:r>
    </w:p>
    <w:p w:rsidR="00C41717" w:rsidRPr="00FE320F" w:rsidRDefault="00A431D8" w:rsidP="00FE320F">
      <w:pPr>
        <w:spacing w:line="276" w:lineRule="auto"/>
        <w:rPr>
          <w:sz w:val="28"/>
          <w:szCs w:val="28"/>
        </w:rPr>
      </w:pPr>
      <w:r w:rsidRPr="00FE320F">
        <w:rPr>
          <w:sz w:val="28"/>
          <w:szCs w:val="28"/>
        </w:rPr>
        <w:t xml:space="preserve">муниципального района                                                                 </w:t>
      </w:r>
      <w:r w:rsidR="00FE320F">
        <w:rPr>
          <w:sz w:val="28"/>
          <w:szCs w:val="28"/>
        </w:rPr>
        <w:t xml:space="preserve">    </w:t>
      </w:r>
      <w:r w:rsidR="00C41717" w:rsidRPr="00FE320F">
        <w:rPr>
          <w:sz w:val="28"/>
          <w:szCs w:val="28"/>
        </w:rPr>
        <w:t xml:space="preserve">    </w:t>
      </w:r>
      <w:r w:rsidRPr="00FE320F">
        <w:rPr>
          <w:sz w:val="28"/>
          <w:szCs w:val="28"/>
        </w:rPr>
        <w:t xml:space="preserve">К.А. Мангутов  </w:t>
      </w:r>
    </w:p>
    <w:p w:rsidR="00D317D6" w:rsidRDefault="00D317D6" w:rsidP="00C41717"/>
    <w:p w:rsidR="00C41717" w:rsidRDefault="00C41717" w:rsidP="00C41717">
      <w:pPr>
        <w:spacing w:line="276" w:lineRule="auto"/>
        <w:rPr>
          <w:sz w:val="28"/>
        </w:rPr>
      </w:pPr>
    </w:p>
    <w:p w:rsidR="00A012BA" w:rsidRDefault="00A012BA" w:rsidP="00C41717">
      <w:pPr>
        <w:spacing w:line="276" w:lineRule="auto"/>
        <w:rPr>
          <w:sz w:val="28"/>
        </w:rPr>
      </w:pPr>
    </w:p>
    <w:p w:rsidR="00A012BA" w:rsidRDefault="00A012BA" w:rsidP="00C41717">
      <w:pPr>
        <w:spacing w:line="276" w:lineRule="auto"/>
        <w:rPr>
          <w:sz w:val="28"/>
        </w:rPr>
      </w:pPr>
    </w:p>
    <w:p w:rsidR="00A012BA" w:rsidRDefault="00A012BA" w:rsidP="00C41717">
      <w:pPr>
        <w:spacing w:line="276" w:lineRule="auto"/>
        <w:rPr>
          <w:sz w:val="28"/>
        </w:rPr>
        <w:sectPr w:rsidR="00A012BA" w:rsidSect="00A012BA">
          <w:pgSz w:w="11906" w:h="16838"/>
          <w:pgMar w:top="295" w:right="851" w:bottom="851" w:left="1134" w:header="709" w:footer="709" w:gutter="0"/>
          <w:cols w:space="708"/>
          <w:docGrid w:linePitch="360"/>
        </w:sectPr>
      </w:pPr>
    </w:p>
    <w:p w:rsidR="00A012BA" w:rsidRDefault="00A012BA" w:rsidP="00A012BA"/>
    <w:tbl>
      <w:tblPr>
        <w:tblW w:w="0" w:type="auto"/>
        <w:tblInd w:w="108" w:type="dxa"/>
        <w:tblLayout w:type="fixed"/>
        <w:tblLook w:val="0000" w:firstRow="0" w:lastRow="0" w:firstColumn="0" w:lastColumn="0" w:noHBand="0" w:noVBand="0"/>
      </w:tblPr>
      <w:tblGrid>
        <w:gridCol w:w="6804"/>
        <w:gridCol w:w="2340"/>
        <w:gridCol w:w="5315"/>
      </w:tblGrid>
      <w:tr w:rsidR="00A012BA" w:rsidTr="0089305B">
        <w:trPr>
          <w:trHeight w:val="3261"/>
        </w:trPr>
        <w:tc>
          <w:tcPr>
            <w:tcW w:w="6804" w:type="dxa"/>
            <w:shd w:val="clear" w:color="auto" w:fill="auto"/>
          </w:tcPr>
          <w:p w:rsidR="00A012BA" w:rsidRPr="00D01272" w:rsidRDefault="00A012BA" w:rsidP="0089305B">
            <w:pPr>
              <w:snapToGrid w:val="0"/>
              <w:ind w:left="-108" w:right="49"/>
              <w:jc w:val="center"/>
              <w:rPr>
                <w:sz w:val="28"/>
                <w:szCs w:val="28"/>
              </w:rPr>
            </w:pPr>
            <w:r w:rsidRPr="00D01272">
              <w:rPr>
                <w:sz w:val="28"/>
                <w:szCs w:val="28"/>
              </w:rPr>
              <w:t>СОГЛАСОВАНО</w:t>
            </w:r>
          </w:p>
          <w:p w:rsidR="00A012BA" w:rsidRPr="00D01272" w:rsidRDefault="00A012BA" w:rsidP="0089305B">
            <w:pPr>
              <w:jc w:val="center"/>
              <w:rPr>
                <w:sz w:val="28"/>
                <w:szCs w:val="28"/>
              </w:rPr>
            </w:pPr>
            <w:r w:rsidRPr="00D01272">
              <w:rPr>
                <w:sz w:val="28"/>
                <w:szCs w:val="28"/>
              </w:rPr>
              <w:t>Начальник Главного управления Министерства</w:t>
            </w:r>
          </w:p>
          <w:p w:rsidR="00A012BA" w:rsidRPr="00D01272" w:rsidRDefault="00A012BA" w:rsidP="0089305B">
            <w:pPr>
              <w:jc w:val="center"/>
              <w:rPr>
                <w:sz w:val="28"/>
                <w:szCs w:val="28"/>
              </w:rPr>
            </w:pPr>
            <w:r w:rsidRPr="00D01272">
              <w:rPr>
                <w:sz w:val="28"/>
                <w:szCs w:val="28"/>
              </w:rPr>
              <w:t>Российской Федерации по делам гражданской</w:t>
            </w:r>
          </w:p>
          <w:p w:rsidR="00A012BA" w:rsidRPr="00D01272" w:rsidRDefault="00A012BA" w:rsidP="0089305B">
            <w:pPr>
              <w:jc w:val="center"/>
              <w:rPr>
                <w:sz w:val="28"/>
                <w:szCs w:val="28"/>
              </w:rPr>
            </w:pPr>
            <w:r w:rsidRPr="00D01272">
              <w:rPr>
                <w:sz w:val="28"/>
                <w:szCs w:val="28"/>
              </w:rPr>
              <w:t>обороны, чрезвычайным ситуациям и ликвидации</w:t>
            </w:r>
          </w:p>
          <w:p w:rsidR="00A012BA" w:rsidRPr="00D01272" w:rsidRDefault="00A012BA" w:rsidP="0089305B">
            <w:pPr>
              <w:jc w:val="center"/>
              <w:rPr>
                <w:sz w:val="28"/>
                <w:szCs w:val="28"/>
              </w:rPr>
            </w:pPr>
            <w:r w:rsidRPr="00D01272">
              <w:rPr>
                <w:sz w:val="28"/>
                <w:szCs w:val="28"/>
              </w:rPr>
              <w:t>последствий стихийных бедствий                                 по Республике Мордовия</w:t>
            </w:r>
          </w:p>
          <w:p w:rsidR="00A012BA" w:rsidRPr="00D01272" w:rsidRDefault="00A012BA" w:rsidP="0089305B">
            <w:pPr>
              <w:rPr>
                <w:sz w:val="28"/>
                <w:szCs w:val="28"/>
              </w:rPr>
            </w:pPr>
            <w:r w:rsidRPr="00D01272">
              <w:rPr>
                <w:sz w:val="28"/>
                <w:szCs w:val="28"/>
              </w:rPr>
              <w:t>генерал</w:t>
            </w:r>
            <w:r>
              <w:rPr>
                <w:sz w:val="28"/>
                <w:szCs w:val="28"/>
              </w:rPr>
              <w:t>-</w:t>
            </w:r>
            <w:r w:rsidRPr="00D01272">
              <w:rPr>
                <w:sz w:val="28"/>
                <w:szCs w:val="28"/>
              </w:rPr>
              <w:t xml:space="preserve">майор внутренней службы                  </w:t>
            </w:r>
          </w:p>
          <w:p w:rsidR="00A012BA" w:rsidRPr="00D01272" w:rsidRDefault="00A012BA" w:rsidP="0089305B">
            <w:pPr>
              <w:jc w:val="center"/>
              <w:rPr>
                <w:sz w:val="28"/>
                <w:szCs w:val="28"/>
              </w:rPr>
            </w:pPr>
            <w:r w:rsidRPr="00D01272">
              <w:rPr>
                <w:sz w:val="28"/>
                <w:szCs w:val="28"/>
              </w:rPr>
              <w:t xml:space="preserve">                                                                   А.Г. Наумов                          </w:t>
            </w:r>
          </w:p>
          <w:p w:rsidR="00A012BA" w:rsidRPr="00D01272" w:rsidRDefault="00A012BA" w:rsidP="0089305B">
            <w:pPr>
              <w:jc w:val="center"/>
              <w:rPr>
                <w:sz w:val="28"/>
                <w:szCs w:val="28"/>
              </w:rPr>
            </w:pPr>
          </w:p>
          <w:p w:rsidR="00A012BA" w:rsidRPr="00D01272" w:rsidRDefault="00A012BA" w:rsidP="0089305B">
            <w:pPr>
              <w:rPr>
                <w:sz w:val="28"/>
                <w:szCs w:val="28"/>
              </w:rPr>
            </w:pPr>
            <w:r>
              <w:rPr>
                <w:sz w:val="28"/>
                <w:szCs w:val="28"/>
              </w:rPr>
              <w:t xml:space="preserve">«_____ » __________ 2020 </w:t>
            </w:r>
            <w:r w:rsidRPr="00D01272">
              <w:rPr>
                <w:sz w:val="28"/>
                <w:szCs w:val="28"/>
              </w:rPr>
              <w:t>г.</w:t>
            </w:r>
          </w:p>
        </w:tc>
        <w:tc>
          <w:tcPr>
            <w:tcW w:w="2340" w:type="dxa"/>
            <w:shd w:val="clear" w:color="auto" w:fill="auto"/>
          </w:tcPr>
          <w:p w:rsidR="00A012BA" w:rsidRDefault="00A012BA" w:rsidP="0089305B">
            <w:pPr>
              <w:snapToGrid w:val="0"/>
              <w:ind w:right="827"/>
              <w:jc w:val="center"/>
              <w:rPr>
                <w:b/>
                <w:bCs/>
                <w:color w:val="0000FF"/>
                <w:sz w:val="28"/>
                <w:szCs w:val="28"/>
              </w:rPr>
            </w:pPr>
          </w:p>
        </w:tc>
        <w:tc>
          <w:tcPr>
            <w:tcW w:w="5315" w:type="dxa"/>
            <w:shd w:val="clear" w:color="auto" w:fill="auto"/>
          </w:tcPr>
          <w:p w:rsidR="00A012BA" w:rsidRPr="001E63F7" w:rsidRDefault="00A012BA" w:rsidP="0089305B">
            <w:pPr>
              <w:snapToGrid w:val="0"/>
              <w:jc w:val="center"/>
              <w:rPr>
                <w:sz w:val="28"/>
                <w:szCs w:val="28"/>
              </w:rPr>
            </w:pPr>
            <w:r w:rsidRPr="001E63F7">
              <w:rPr>
                <w:sz w:val="28"/>
                <w:szCs w:val="28"/>
              </w:rPr>
              <w:t>УТВЕРЖДЕНО</w:t>
            </w:r>
          </w:p>
          <w:p w:rsidR="00A012BA" w:rsidRDefault="00A012BA" w:rsidP="0089305B">
            <w:pPr>
              <w:snapToGrid w:val="0"/>
              <w:jc w:val="center"/>
              <w:rPr>
                <w:sz w:val="28"/>
                <w:szCs w:val="28"/>
              </w:rPr>
            </w:pPr>
            <w:r>
              <w:rPr>
                <w:sz w:val="28"/>
                <w:szCs w:val="28"/>
              </w:rPr>
              <w:t>постановлением администрации</w:t>
            </w:r>
          </w:p>
          <w:p w:rsidR="00A012BA" w:rsidRPr="001E63F7" w:rsidRDefault="00A012BA" w:rsidP="0089305B">
            <w:pPr>
              <w:snapToGrid w:val="0"/>
              <w:jc w:val="center"/>
              <w:rPr>
                <w:sz w:val="28"/>
                <w:szCs w:val="28"/>
              </w:rPr>
            </w:pPr>
            <w:r>
              <w:rPr>
                <w:sz w:val="28"/>
                <w:szCs w:val="28"/>
              </w:rPr>
              <w:t>Инсарского муниципального района</w:t>
            </w:r>
          </w:p>
          <w:p w:rsidR="00A012BA" w:rsidRPr="00621C0B" w:rsidRDefault="00A012BA" w:rsidP="0089305B">
            <w:pPr>
              <w:snapToGrid w:val="0"/>
              <w:rPr>
                <w:b/>
                <w:sz w:val="28"/>
                <w:szCs w:val="28"/>
                <w:u w:val="single"/>
              </w:rPr>
            </w:pPr>
            <w:r>
              <w:rPr>
                <w:sz w:val="28"/>
                <w:szCs w:val="28"/>
              </w:rPr>
              <w:t xml:space="preserve">          </w:t>
            </w:r>
            <w:r>
              <w:rPr>
                <w:b/>
                <w:sz w:val="28"/>
                <w:szCs w:val="28"/>
              </w:rPr>
              <w:t>от « 25</w:t>
            </w:r>
            <w:r w:rsidRPr="00621C0B">
              <w:rPr>
                <w:b/>
                <w:sz w:val="28"/>
                <w:szCs w:val="28"/>
              </w:rPr>
              <w:t xml:space="preserve"> » _</w:t>
            </w:r>
            <w:r>
              <w:rPr>
                <w:b/>
                <w:sz w:val="28"/>
                <w:szCs w:val="28"/>
                <w:u w:val="single"/>
              </w:rPr>
              <w:t>февраля</w:t>
            </w:r>
            <w:r>
              <w:rPr>
                <w:b/>
                <w:sz w:val="28"/>
                <w:szCs w:val="28"/>
              </w:rPr>
              <w:t>_ 2020</w:t>
            </w:r>
            <w:r w:rsidRPr="00621C0B">
              <w:rPr>
                <w:b/>
                <w:sz w:val="28"/>
                <w:szCs w:val="28"/>
              </w:rPr>
              <w:t xml:space="preserve"> г.   № </w:t>
            </w:r>
            <w:r>
              <w:rPr>
                <w:b/>
                <w:sz w:val="28"/>
                <w:szCs w:val="28"/>
                <w:u w:val="single"/>
              </w:rPr>
              <w:t>48</w:t>
            </w:r>
          </w:p>
          <w:p w:rsidR="00A012BA" w:rsidRPr="001E63F7" w:rsidRDefault="00A012BA" w:rsidP="0089305B">
            <w:pPr>
              <w:snapToGrid w:val="0"/>
              <w:jc w:val="center"/>
              <w:rPr>
                <w:sz w:val="28"/>
                <w:szCs w:val="28"/>
              </w:rPr>
            </w:pPr>
          </w:p>
          <w:p w:rsidR="00A012BA" w:rsidRDefault="00A012BA" w:rsidP="0089305B">
            <w:pPr>
              <w:tabs>
                <w:tab w:val="left" w:pos="5420"/>
              </w:tabs>
              <w:rPr>
                <w:sz w:val="28"/>
                <w:szCs w:val="28"/>
              </w:rPr>
            </w:pPr>
          </w:p>
        </w:tc>
      </w:tr>
    </w:tbl>
    <w:p w:rsidR="00A012BA" w:rsidRDefault="00A012BA" w:rsidP="00A012BA">
      <w:pPr>
        <w:ind w:right="113"/>
        <w:jc w:val="center"/>
      </w:pPr>
    </w:p>
    <w:p w:rsidR="00A012BA" w:rsidRDefault="00A012BA" w:rsidP="00A012BA">
      <w:pPr>
        <w:ind w:right="113"/>
        <w:jc w:val="center"/>
        <w:rPr>
          <w:sz w:val="28"/>
          <w:szCs w:val="28"/>
        </w:rPr>
      </w:pPr>
    </w:p>
    <w:p w:rsidR="00A012BA" w:rsidRDefault="00A012BA" w:rsidP="00A012BA">
      <w:pPr>
        <w:ind w:right="113"/>
        <w:jc w:val="center"/>
        <w:rPr>
          <w:sz w:val="28"/>
          <w:szCs w:val="28"/>
        </w:rPr>
      </w:pPr>
    </w:p>
    <w:p w:rsidR="00A012BA" w:rsidRDefault="00A012BA" w:rsidP="00A012BA">
      <w:pPr>
        <w:ind w:right="113"/>
        <w:jc w:val="center"/>
        <w:rPr>
          <w:sz w:val="32"/>
          <w:szCs w:val="32"/>
        </w:rPr>
      </w:pPr>
    </w:p>
    <w:p w:rsidR="00A012BA" w:rsidRDefault="00A012BA" w:rsidP="00A012BA">
      <w:pPr>
        <w:pStyle w:val="5"/>
        <w:ind w:left="0" w:right="113" w:firstLine="0"/>
        <w:rPr>
          <w:sz w:val="32"/>
          <w:szCs w:val="32"/>
        </w:rPr>
      </w:pPr>
      <w:r>
        <w:rPr>
          <w:sz w:val="32"/>
          <w:szCs w:val="32"/>
        </w:rPr>
        <w:t>ПЛАН</w:t>
      </w:r>
    </w:p>
    <w:p w:rsidR="00A012BA" w:rsidRDefault="00A012BA" w:rsidP="00A012BA">
      <w:pPr>
        <w:suppressAutoHyphens/>
        <w:ind w:right="113"/>
        <w:jc w:val="center"/>
        <w:rPr>
          <w:spacing w:val="-20"/>
          <w:sz w:val="32"/>
          <w:szCs w:val="32"/>
        </w:rPr>
      </w:pPr>
      <w:r>
        <w:rPr>
          <w:spacing w:val="-20"/>
          <w:sz w:val="32"/>
          <w:szCs w:val="32"/>
        </w:rPr>
        <w:t>основных мероприятий  Инсарского  муниципального района Республики Мордовия в области</w:t>
      </w:r>
    </w:p>
    <w:p w:rsidR="00A012BA" w:rsidRDefault="00A012BA" w:rsidP="00A012BA">
      <w:pPr>
        <w:suppressAutoHyphens/>
        <w:ind w:right="113"/>
        <w:jc w:val="center"/>
        <w:rPr>
          <w:spacing w:val="-20"/>
          <w:sz w:val="32"/>
          <w:szCs w:val="32"/>
        </w:rPr>
      </w:pPr>
      <w:r>
        <w:rPr>
          <w:spacing w:val="-20"/>
          <w:sz w:val="32"/>
          <w:szCs w:val="32"/>
        </w:rPr>
        <w:t xml:space="preserve">гражданской обороны, </w:t>
      </w:r>
      <w:r>
        <w:rPr>
          <w:sz w:val="32"/>
          <w:szCs w:val="32"/>
        </w:rPr>
        <w:t>предупреждения и ликвидации чрезвычайных ситуаций, обеспечения пожарной безопасности</w:t>
      </w:r>
      <w:r>
        <w:rPr>
          <w:spacing w:val="-20"/>
          <w:sz w:val="32"/>
          <w:szCs w:val="32"/>
        </w:rPr>
        <w:t xml:space="preserve"> и безопасности людей на водных объектах </w:t>
      </w:r>
    </w:p>
    <w:p w:rsidR="00A012BA" w:rsidRDefault="00A012BA" w:rsidP="00A012BA">
      <w:pPr>
        <w:suppressAutoHyphens/>
        <w:ind w:right="113"/>
        <w:jc w:val="center"/>
        <w:rPr>
          <w:spacing w:val="-20"/>
          <w:sz w:val="32"/>
          <w:szCs w:val="32"/>
        </w:rPr>
      </w:pPr>
      <w:r>
        <w:rPr>
          <w:spacing w:val="-20"/>
          <w:sz w:val="32"/>
          <w:szCs w:val="32"/>
        </w:rPr>
        <w:t xml:space="preserve">на  2020 год  </w:t>
      </w:r>
    </w:p>
    <w:p w:rsidR="00A012BA" w:rsidRDefault="00A012BA" w:rsidP="00A012BA">
      <w:pPr>
        <w:suppressAutoHyphens/>
        <w:ind w:right="113"/>
        <w:jc w:val="center"/>
        <w:rPr>
          <w:spacing w:val="-20"/>
          <w:sz w:val="32"/>
          <w:szCs w:val="32"/>
        </w:rPr>
      </w:pPr>
    </w:p>
    <w:p w:rsidR="00A012BA" w:rsidRDefault="00A012BA" w:rsidP="00A012BA"/>
    <w:p w:rsidR="00A012BA" w:rsidRDefault="00A012BA" w:rsidP="00A012BA"/>
    <w:p w:rsidR="00A012BA" w:rsidRDefault="00A012BA" w:rsidP="00A012BA"/>
    <w:p w:rsidR="00A012BA" w:rsidRDefault="00A012BA" w:rsidP="00A012BA"/>
    <w:p w:rsidR="00A012BA" w:rsidRDefault="00A012BA" w:rsidP="00A012BA"/>
    <w:p w:rsidR="00A012BA" w:rsidRDefault="00A012BA" w:rsidP="00A012BA"/>
    <w:p w:rsidR="00A012BA" w:rsidRDefault="00A012BA" w:rsidP="00A012BA"/>
    <w:p w:rsidR="00A012BA" w:rsidRDefault="00A012BA" w:rsidP="00A012BA"/>
    <w:p w:rsidR="00A012BA" w:rsidRDefault="00A012BA" w:rsidP="00A012BA"/>
    <w:p w:rsidR="00A012BA" w:rsidRDefault="00A012BA" w:rsidP="00A012BA"/>
    <w:p w:rsidR="00A012BA" w:rsidRDefault="00A012BA" w:rsidP="00A012BA"/>
    <w:p w:rsidR="00A012BA" w:rsidRDefault="00A012BA" w:rsidP="00A012BA"/>
    <w:p w:rsidR="00A012BA" w:rsidRDefault="00A012BA" w:rsidP="00A012BA"/>
    <w:p w:rsidR="00A012BA" w:rsidRDefault="00A012BA" w:rsidP="00A012BA">
      <w:pPr>
        <w:jc w:val="center"/>
        <w:rPr>
          <w:sz w:val="28"/>
          <w:szCs w:val="28"/>
        </w:rPr>
      </w:pPr>
      <w:r w:rsidRPr="00317CE7">
        <w:rPr>
          <w:sz w:val="28"/>
          <w:szCs w:val="28"/>
        </w:rPr>
        <w:t>г. Инсар</w:t>
      </w:r>
    </w:p>
    <w:p w:rsidR="00A012BA" w:rsidRDefault="00A012BA" w:rsidP="00A012BA">
      <w:pPr>
        <w:jc w:val="center"/>
        <w:rPr>
          <w:sz w:val="28"/>
          <w:szCs w:val="28"/>
        </w:rPr>
      </w:pPr>
    </w:p>
    <w:p w:rsidR="00A012BA" w:rsidRPr="00317CE7" w:rsidRDefault="00A012BA" w:rsidP="00A012BA">
      <w:pPr>
        <w:jc w:val="center"/>
        <w:rPr>
          <w:sz w:val="28"/>
          <w:szCs w:val="28"/>
        </w:rPr>
      </w:pPr>
    </w:p>
    <w:tbl>
      <w:tblPr>
        <w:tblW w:w="15676" w:type="dxa"/>
        <w:tblInd w:w="-142" w:type="dxa"/>
        <w:tblLayout w:type="fixed"/>
        <w:tblCellMar>
          <w:left w:w="0" w:type="dxa"/>
          <w:right w:w="0" w:type="dxa"/>
        </w:tblCellMar>
        <w:tblLook w:val="0000" w:firstRow="0" w:lastRow="0" w:firstColumn="0" w:lastColumn="0" w:noHBand="0" w:noVBand="0"/>
      </w:tblPr>
      <w:tblGrid>
        <w:gridCol w:w="72"/>
        <w:gridCol w:w="431"/>
        <w:gridCol w:w="205"/>
        <w:gridCol w:w="3241"/>
        <w:gridCol w:w="1715"/>
        <w:gridCol w:w="7"/>
        <w:gridCol w:w="1701"/>
        <w:gridCol w:w="2980"/>
        <w:gridCol w:w="904"/>
        <w:gridCol w:w="1944"/>
        <w:gridCol w:w="2045"/>
        <w:gridCol w:w="431"/>
      </w:tblGrid>
      <w:tr w:rsidR="00A012BA" w:rsidRPr="009E609D" w:rsidTr="0089305B">
        <w:trPr>
          <w:cantSplit/>
          <w:trHeight w:val="147"/>
          <w:tblHeader/>
        </w:trPr>
        <w:tc>
          <w:tcPr>
            <w:tcW w:w="72" w:type="dxa"/>
            <w:shd w:val="clear" w:color="auto" w:fill="auto"/>
          </w:tcPr>
          <w:p w:rsidR="00A012BA" w:rsidRPr="009E609D" w:rsidRDefault="00A012BA" w:rsidP="0089305B">
            <w:pPr>
              <w:pStyle w:val="afd"/>
              <w:suppressAutoHyphens/>
              <w:snapToGrid w:val="0"/>
              <w:rPr>
                <w:b w:val="0"/>
                <w:sz w:val="24"/>
                <w:szCs w:val="24"/>
              </w:rPr>
            </w:pPr>
          </w:p>
        </w:tc>
        <w:tc>
          <w:tcPr>
            <w:tcW w:w="636" w:type="dxa"/>
            <w:gridSpan w:val="2"/>
            <w:tcBorders>
              <w:top w:val="single" w:sz="4" w:space="0" w:color="000000"/>
              <w:left w:val="single" w:sz="4" w:space="0" w:color="000000"/>
              <w:bottom w:val="single" w:sz="4" w:space="0" w:color="000000"/>
            </w:tcBorders>
            <w:shd w:val="clear" w:color="auto" w:fill="auto"/>
            <w:vAlign w:val="center"/>
          </w:tcPr>
          <w:p w:rsidR="00A012BA" w:rsidRPr="009E609D" w:rsidRDefault="00A012BA" w:rsidP="0089305B">
            <w:pPr>
              <w:suppressAutoHyphens/>
              <w:snapToGrid w:val="0"/>
              <w:spacing w:before="60" w:after="60"/>
              <w:ind w:left="-57" w:right="-57"/>
              <w:jc w:val="center"/>
              <w:rPr>
                <w:sz w:val="24"/>
                <w:szCs w:val="24"/>
              </w:rPr>
            </w:pPr>
            <w:r w:rsidRPr="009E609D">
              <w:rPr>
                <w:sz w:val="24"/>
                <w:szCs w:val="24"/>
              </w:rPr>
              <w:t>№</w:t>
            </w:r>
          </w:p>
          <w:p w:rsidR="00A012BA" w:rsidRPr="009E609D" w:rsidRDefault="00A012BA" w:rsidP="0089305B">
            <w:pPr>
              <w:suppressAutoHyphens/>
              <w:spacing w:before="60" w:after="60"/>
              <w:ind w:left="-57" w:right="-57"/>
              <w:jc w:val="center"/>
              <w:rPr>
                <w:sz w:val="24"/>
                <w:szCs w:val="24"/>
              </w:rPr>
            </w:pPr>
            <w:r w:rsidRPr="009E609D">
              <w:rPr>
                <w:sz w:val="24"/>
                <w:szCs w:val="24"/>
              </w:rPr>
              <w:t>п/п</w:t>
            </w:r>
          </w:p>
        </w:tc>
        <w:tc>
          <w:tcPr>
            <w:tcW w:w="4956" w:type="dxa"/>
            <w:gridSpan w:val="2"/>
            <w:tcBorders>
              <w:top w:val="single" w:sz="4" w:space="0" w:color="000000"/>
              <w:left w:val="single" w:sz="4" w:space="0" w:color="000000"/>
              <w:bottom w:val="single" w:sz="4" w:space="0" w:color="000000"/>
            </w:tcBorders>
            <w:shd w:val="clear" w:color="auto" w:fill="auto"/>
            <w:vAlign w:val="center"/>
          </w:tcPr>
          <w:p w:rsidR="00A012BA" w:rsidRPr="009E609D" w:rsidRDefault="00A012BA" w:rsidP="0089305B">
            <w:pPr>
              <w:suppressAutoHyphens/>
              <w:snapToGrid w:val="0"/>
              <w:jc w:val="center"/>
              <w:rPr>
                <w:sz w:val="24"/>
                <w:szCs w:val="24"/>
              </w:rPr>
            </w:pPr>
            <w:r w:rsidRPr="009E609D">
              <w:rPr>
                <w:sz w:val="24"/>
                <w:szCs w:val="24"/>
              </w:rPr>
              <w:t>Наименование мероприятий</w:t>
            </w:r>
          </w:p>
        </w:tc>
        <w:tc>
          <w:tcPr>
            <w:tcW w:w="1708" w:type="dxa"/>
            <w:gridSpan w:val="2"/>
            <w:tcBorders>
              <w:top w:val="single" w:sz="4" w:space="0" w:color="000000"/>
              <w:left w:val="single" w:sz="4" w:space="0" w:color="000000"/>
              <w:bottom w:val="single" w:sz="4" w:space="0" w:color="000000"/>
            </w:tcBorders>
            <w:shd w:val="clear" w:color="auto" w:fill="auto"/>
            <w:vAlign w:val="center"/>
          </w:tcPr>
          <w:p w:rsidR="00A012BA" w:rsidRPr="009E609D" w:rsidRDefault="00A012BA" w:rsidP="0089305B">
            <w:pPr>
              <w:suppressAutoHyphens/>
              <w:snapToGrid w:val="0"/>
              <w:jc w:val="center"/>
              <w:rPr>
                <w:sz w:val="24"/>
                <w:szCs w:val="24"/>
              </w:rPr>
            </w:pPr>
            <w:r w:rsidRPr="009E609D">
              <w:rPr>
                <w:sz w:val="24"/>
                <w:szCs w:val="24"/>
              </w:rPr>
              <w:t>Срок</w:t>
            </w:r>
          </w:p>
          <w:p w:rsidR="00A012BA" w:rsidRPr="009E609D" w:rsidRDefault="00A012BA" w:rsidP="0089305B">
            <w:pPr>
              <w:suppressAutoHyphens/>
              <w:jc w:val="center"/>
              <w:rPr>
                <w:sz w:val="24"/>
                <w:szCs w:val="24"/>
              </w:rPr>
            </w:pPr>
            <w:r w:rsidRPr="009E609D">
              <w:rPr>
                <w:sz w:val="24"/>
                <w:szCs w:val="24"/>
              </w:rPr>
              <w:t>исполнения</w:t>
            </w:r>
          </w:p>
        </w:tc>
        <w:tc>
          <w:tcPr>
            <w:tcW w:w="2980" w:type="dxa"/>
            <w:tcBorders>
              <w:top w:val="single" w:sz="4" w:space="0" w:color="000000"/>
              <w:left w:val="single" w:sz="4" w:space="0" w:color="000000"/>
              <w:bottom w:val="single" w:sz="4" w:space="0" w:color="000000"/>
            </w:tcBorders>
            <w:shd w:val="clear" w:color="auto" w:fill="auto"/>
            <w:vAlign w:val="center"/>
          </w:tcPr>
          <w:p w:rsidR="00A012BA" w:rsidRDefault="00A012BA" w:rsidP="0089305B">
            <w:pPr>
              <w:suppressAutoHyphens/>
              <w:snapToGrid w:val="0"/>
              <w:jc w:val="center"/>
              <w:rPr>
                <w:sz w:val="24"/>
                <w:szCs w:val="24"/>
              </w:rPr>
            </w:pPr>
            <w:r w:rsidRPr="009E609D">
              <w:rPr>
                <w:sz w:val="24"/>
                <w:szCs w:val="24"/>
              </w:rPr>
              <w:t>Исполнители</w:t>
            </w:r>
            <w:r>
              <w:rPr>
                <w:sz w:val="24"/>
                <w:szCs w:val="24"/>
              </w:rPr>
              <w:t xml:space="preserve"> </w:t>
            </w:r>
          </w:p>
          <w:p w:rsidR="00A012BA" w:rsidRPr="009E609D" w:rsidRDefault="00A012BA" w:rsidP="0089305B">
            <w:pPr>
              <w:suppressAutoHyphens/>
              <w:snapToGrid w:val="0"/>
              <w:jc w:val="center"/>
              <w:rPr>
                <w:sz w:val="24"/>
                <w:szCs w:val="24"/>
              </w:rPr>
            </w:pPr>
            <w:r>
              <w:rPr>
                <w:sz w:val="24"/>
                <w:szCs w:val="24"/>
              </w:rPr>
              <w:t>(по согласованию)</w:t>
            </w:r>
          </w:p>
        </w:tc>
        <w:tc>
          <w:tcPr>
            <w:tcW w:w="2848" w:type="dxa"/>
            <w:gridSpan w:val="2"/>
            <w:tcBorders>
              <w:top w:val="single" w:sz="4" w:space="0" w:color="000000"/>
              <w:left w:val="single" w:sz="4" w:space="0" w:color="000000"/>
              <w:bottom w:val="single" w:sz="4" w:space="0" w:color="000000"/>
            </w:tcBorders>
            <w:shd w:val="clear" w:color="auto" w:fill="auto"/>
            <w:vAlign w:val="center"/>
          </w:tcPr>
          <w:p w:rsidR="00A012BA" w:rsidRDefault="00A012BA" w:rsidP="0089305B">
            <w:pPr>
              <w:suppressAutoHyphens/>
              <w:snapToGrid w:val="0"/>
              <w:jc w:val="center"/>
              <w:rPr>
                <w:sz w:val="24"/>
                <w:szCs w:val="24"/>
              </w:rPr>
            </w:pPr>
            <w:r w:rsidRPr="009E609D">
              <w:rPr>
                <w:sz w:val="24"/>
                <w:szCs w:val="24"/>
              </w:rPr>
              <w:t>Соисполнители</w:t>
            </w:r>
          </w:p>
          <w:p w:rsidR="00A012BA" w:rsidRPr="009E609D" w:rsidRDefault="00A012BA" w:rsidP="0089305B">
            <w:pPr>
              <w:suppressAutoHyphens/>
              <w:snapToGrid w:val="0"/>
              <w:jc w:val="center"/>
              <w:rPr>
                <w:sz w:val="24"/>
                <w:szCs w:val="24"/>
              </w:rPr>
            </w:pPr>
            <w:r>
              <w:rPr>
                <w:sz w:val="24"/>
                <w:szCs w:val="24"/>
              </w:rPr>
              <w:t>(по согласованию)</w:t>
            </w:r>
          </w:p>
        </w:tc>
        <w:tc>
          <w:tcPr>
            <w:tcW w:w="2045" w:type="dxa"/>
            <w:tcBorders>
              <w:top w:val="single" w:sz="4" w:space="0" w:color="000000"/>
              <w:left w:val="single" w:sz="4" w:space="0" w:color="000000"/>
              <w:bottom w:val="single" w:sz="4" w:space="0" w:color="000000"/>
            </w:tcBorders>
            <w:shd w:val="clear" w:color="auto" w:fill="auto"/>
            <w:vAlign w:val="center"/>
          </w:tcPr>
          <w:p w:rsidR="00A012BA" w:rsidRPr="009E609D" w:rsidRDefault="00A012BA" w:rsidP="0089305B">
            <w:pPr>
              <w:suppressAutoHyphens/>
              <w:snapToGrid w:val="0"/>
              <w:ind w:left="-62" w:right="-73"/>
              <w:jc w:val="center"/>
              <w:rPr>
                <w:sz w:val="24"/>
                <w:szCs w:val="24"/>
              </w:rPr>
            </w:pPr>
            <w:r>
              <w:rPr>
                <w:sz w:val="24"/>
                <w:szCs w:val="24"/>
              </w:rPr>
              <w:t>Отметка о исполнении</w:t>
            </w:r>
          </w:p>
        </w:tc>
        <w:tc>
          <w:tcPr>
            <w:tcW w:w="431" w:type="dxa"/>
            <w:tcBorders>
              <w:left w:val="single" w:sz="4" w:space="0" w:color="000000"/>
            </w:tcBorders>
            <w:shd w:val="clear" w:color="auto" w:fill="auto"/>
          </w:tcPr>
          <w:p w:rsidR="00A012BA" w:rsidRPr="009E609D" w:rsidRDefault="00A012BA" w:rsidP="0089305B">
            <w:pPr>
              <w:suppressAutoHyphens/>
              <w:snapToGrid w:val="0"/>
              <w:rPr>
                <w:bCs/>
                <w:sz w:val="24"/>
                <w:szCs w:val="24"/>
              </w:rPr>
            </w:pPr>
          </w:p>
        </w:tc>
      </w:tr>
      <w:tr w:rsidR="00A012BA" w:rsidRPr="009E609D" w:rsidTr="0089305B">
        <w:trPr>
          <w:cantSplit/>
          <w:trHeight w:val="145"/>
        </w:trPr>
        <w:tc>
          <w:tcPr>
            <w:tcW w:w="72" w:type="dxa"/>
            <w:shd w:val="clear" w:color="auto" w:fill="auto"/>
          </w:tcPr>
          <w:p w:rsidR="00A012BA" w:rsidRPr="009E609D" w:rsidRDefault="00A012BA" w:rsidP="0089305B">
            <w:pPr>
              <w:pStyle w:val="afc"/>
              <w:suppressAutoHyphens/>
              <w:snapToGrid w:val="0"/>
              <w:rPr>
                <w:bCs/>
                <w:sz w:val="24"/>
                <w:szCs w:val="24"/>
                <w:lang w:val="en-US"/>
              </w:rPr>
            </w:pPr>
          </w:p>
        </w:tc>
        <w:tc>
          <w:tcPr>
            <w:tcW w:w="15173" w:type="dxa"/>
            <w:gridSpan w:val="10"/>
            <w:tcBorders>
              <w:top w:val="single" w:sz="4" w:space="0" w:color="000000"/>
              <w:left w:val="single" w:sz="4" w:space="0" w:color="000000"/>
              <w:bottom w:val="single" w:sz="4" w:space="0" w:color="000000"/>
            </w:tcBorders>
            <w:shd w:val="clear" w:color="auto" w:fill="auto"/>
          </w:tcPr>
          <w:p w:rsidR="00A012BA" w:rsidRDefault="00A012BA" w:rsidP="0089305B">
            <w:pPr>
              <w:pStyle w:val="afc"/>
              <w:suppressAutoHyphens/>
              <w:snapToGrid w:val="0"/>
              <w:ind w:firstLine="632"/>
              <w:jc w:val="center"/>
              <w:rPr>
                <w:b/>
                <w:bCs/>
                <w:sz w:val="24"/>
                <w:szCs w:val="24"/>
              </w:rPr>
            </w:pPr>
            <w:r w:rsidRPr="009E609D">
              <w:rPr>
                <w:b/>
                <w:bCs/>
                <w:sz w:val="24"/>
                <w:szCs w:val="24"/>
                <w:lang w:val="en-US"/>
              </w:rPr>
              <w:t>I</w:t>
            </w:r>
            <w:r w:rsidRPr="009E609D">
              <w:rPr>
                <w:b/>
                <w:bCs/>
                <w:sz w:val="24"/>
                <w:szCs w:val="24"/>
              </w:rPr>
              <w:t xml:space="preserve">. Мероприятия проводимые </w:t>
            </w:r>
            <w:r>
              <w:rPr>
                <w:b/>
                <w:bCs/>
                <w:sz w:val="24"/>
                <w:szCs w:val="24"/>
              </w:rPr>
              <w:t>администрацией Инсарского муниципального района Республики Мордовия</w:t>
            </w:r>
          </w:p>
          <w:p w:rsidR="00A012BA" w:rsidRPr="009E609D" w:rsidRDefault="00A012BA" w:rsidP="0089305B">
            <w:pPr>
              <w:pStyle w:val="afc"/>
              <w:suppressAutoHyphens/>
              <w:snapToGrid w:val="0"/>
              <w:ind w:firstLine="632"/>
              <w:jc w:val="center"/>
              <w:rPr>
                <w:b/>
                <w:bCs/>
                <w:sz w:val="24"/>
                <w:szCs w:val="24"/>
              </w:rPr>
            </w:pPr>
            <w:r w:rsidRPr="009E609D">
              <w:rPr>
                <w:b/>
                <w:bCs/>
                <w:sz w:val="24"/>
                <w:szCs w:val="24"/>
              </w:rPr>
              <w:t>1. Основные мероприятия в области гражданской обороны, предупреждения и ликвидации чрезвычайных ситуаций,</w:t>
            </w:r>
          </w:p>
          <w:p w:rsidR="00A012BA" w:rsidRPr="009E609D" w:rsidRDefault="00A012BA" w:rsidP="0089305B">
            <w:pPr>
              <w:pStyle w:val="afc"/>
              <w:suppressAutoHyphens/>
              <w:snapToGrid w:val="0"/>
              <w:jc w:val="center"/>
              <w:rPr>
                <w:bCs/>
                <w:sz w:val="24"/>
                <w:szCs w:val="24"/>
              </w:rPr>
            </w:pPr>
            <w:r w:rsidRPr="009E609D">
              <w:rPr>
                <w:b/>
                <w:bCs/>
                <w:sz w:val="24"/>
                <w:szCs w:val="24"/>
              </w:rPr>
              <w:t xml:space="preserve"> обеспечения пожарной безопасности и безопасности людей на водных объектах</w:t>
            </w:r>
          </w:p>
        </w:tc>
        <w:tc>
          <w:tcPr>
            <w:tcW w:w="431" w:type="dxa"/>
            <w:tcBorders>
              <w:left w:val="single" w:sz="4" w:space="0" w:color="000000"/>
            </w:tcBorders>
            <w:shd w:val="clear" w:color="auto" w:fill="auto"/>
          </w:tcPr>
          <w:p w:rsidR="00A012BA" w:rsidRPr="009E609D" w:rsidRDefault="00A012BA" w:rsidP="0089305B">
            <w:pPr>
              <w:suppressAutoHyphens/>
              <w:snapToGrid w:val="0"/>
              <w:rPr>
                <w:bCs/>
                <w:sz w:val="24"/>
                <w:szCs w:val="24"/>
              </w:rPr>
            </w:pPr>
          </w:p>
        </w:tc>
      </w:tr>
      <w:tr w:rsidR="00A012BA" w:rsidRPr="009C42BF" w:rsidTr="0089305B">
        <w:trPr>
          <w:cantSplit/>
          <w:trHeight w:val="6526"/>
        </w:trPr>
        <w:tc>
          <w:tcPr>
            <w:tcW w:w="72" w:type="dxa"/>
            <w:shd w:val="clear" w:color="auto" w:fill="auto"/>
          </w:tcPr>
          <w:p w:rsidR="00A012BA" w:rsidRPr="009C42BF"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C42BF" w:rsidRDefault="00A012BA" w:rsidP="00A012BA">
            <w:pPr>
              <w:numPr>
                <w:ilvl w:val="0"/>
                <w:numId w:val="8"/>
              </w:numPr>
              <w:suppressAutoHyphens/>
              <w:autoSpaceDE w:val="0"/>
              <w:snapToGrid w:val="0"/>
              <w:ind w:right="-57"/>
              <w:jc w:val="center"/>
              <w:rPr>
                <w:sz w:val="24"/>
                <w:szCs w:val="24"/>
              </w:rPr>
            </w:pPr>
          </w:p>
        </w:tc>
        <w:tc>
          <w:tcPr>
            <w:tcW w:w="4963" w:type="dxa"/>
            <w:gridSpan w:val="3"/>
            <w:tcBorders>
              <w:top w:val="single" w:sz="4" w:space="0" w:color="000000"/>
              <w:left w:val="single" w:sz="4" w:space="0" w:color="000000"/>
              <w:bottom w:val="single" w:sz="4" w:space="0" w:color="000000"/>
            </w:tcBorders>
            <w:shd w:val="clear" w:color="auto" w:fill="auto"/>
          </w:tcPr>
          <w:p w:rsidR="00A012BA" w:rsidRPr="00C82A87" w:rsidRDefault="00A012BA" w:rsidP="0089305B">
            <w:pPr>
              <w:jc w:val="both"/>
              <w:rPr>
                <w:sz w:val="24"/>
                <w:szCs w:val="24"/>
              </w:rPr>
            </w:pPr>
            <w:r w:rsidRPr="00C82A87">
              <w:rPr>
                <w:sz w:val="24"/>
                <w:szCs w:val="24"/>
              </w:rPr>
              <w:t xml:space="preserve">Организация </w:t>
            </w:r>
            <w:r>
              <w:rPr>
                <w:sz w:val="24"/>
                <w:szCs w:val="24"/>
              </w:rPr>
              <w:t xml:space="preserve">подготовки и проведения пропуска паводковых вод на территории Инсарского муниципального района Республики Мордовия  в 2020 году </w:t>
            </w:r>
          </w:p>
        </w:tc>
        <w:tc>
          <w:tcPr>
            <w:tcW w:w="1701" w:type="dxa"/>
            <w:tcBorders>
              <w:top w:val="single" w:sz="4" w:space="0" w:color="000000"/>
              <w:left w:val="single" w:sz="4" w:space="0" w:color="000000"/>
              <w:bottom w:val="single" w:sz="4" w:space="0" w:color="000000"/>
            </w:tcBorders>
            <w:shd w:val="clear" w:color="auto" w:fill="auto"/>
          </w:tcPr>
          <w:p w:rsidR="00A012BA" w:rsidRDefault="00A012BA" w:rsidP="0089305B">
            <w:pPr>
              <w:suppressAutoHyphens/>
              <w:jc w:val="center"/>
              <w:rPr>
                <w:sz w:val="24"/>
                <w:szCs w:val="24"/>
              </w:rPr>
            </w:pPr>
            <w:r>
              <w:rPr>
                <w:sz w:val="24"/>
                <w:szCs w:val="24"/>
              </w:rPr>
              <w:t>Январь-февраль</w:t>
            </w:r>
          </w:p>
          <w:p w:rsidR="00A012BA" w:rsidRPr="00636B68" w:rsidRDefault="00A012BA" w:rsidP="0089305B">
            <w:pPr>
              <w:suppressAutoHyphens/>
              <w:rPr>
                <w:sz w:val="24"/>
                <w:szCs w:val="24"/>
              </w:rPr>
            </w:pPr>
          </w:p>
        </w:tc>
        <w:tc>
          <w:tcPr>
            <w:tcW w:w="2980" w:type="dxa"/>
            <w:tcBorders>
              <w:top w:val="single" w:sz="4" w:space="0" w:color="000000"/>
              <w:left w:val="single" w:sz="4" w:space="0" w:color="000000"/>
              <w:bottom w:val="single" w:sz="4" w:space="0" w:color="000000"/>
            </w:tcBorders>
            <w:shd w:val="clear" w:color="auto" w:fill="auto"/>
          </w:tcPr>
          <w:p w:rsidR="00A012BA" w:rsidRDefault="00A012BA" w:rsidP="0089305B">
            <w:pPr>
              <w:pStyle w:val="1a"/>
              <w:tabs>
                <w:tab w:val="left" w:pos="11057"/>
              </w:tabs>
              <w:suppressAutoHyphens/>
              <w:jc w:val="both"/>
              <w:rPr>
                <w:rFonts w:ascii="Times New Roman CYR" w:hAnsi="Times New Roman CYR" w:cs="Times New Roman CYR"/>
                <w:spacing w:val="-6"/>
                <w:sz w:val="24"/>
                <w:szCs w:val="24"/>
              </w:rPr>
            </w:pPr>
            <w:r>
              <w:rPr>
                <w:sz w:val="24"/>
                <w:szCs w:val="24"/>
              </w:rPr>
              <w:t>П</w:t>
            </w:r>
            <w:r w:rsidRPr="000A3144">
              <w:rPr>
                <w:sz w:val="24"/>
                <w:szCs w:val="24"/>
              </w:rPr>
              <w:t>редседатель КЧС и ОПБ</w:t>
            </w:r>
            <w:r>
              <w:rPr>
                <w:sz w:val="24"/>
                <w:szCs w:val="24"/>
              </w:rPr>
              <w:t xml:space="preserve"> Инсарского муниципального района</w:t>
            </w:r>
            <w:r w:rsidRPr="000A3144">
              <w:rPr>
                <w:sz w:val="24"/>
                <w:szCs w:val="24"/>
              </w:rPr>
              <w:t xml:space="preserve">, </w:t>
            </w:r>
          </w:p>
          <w:p w:rsidR="00A012BA" w:rsidRPr="00636B68" w:rsidRDefault="00A012BA" w:rsidP="0089305B">
            <w:pPr>
              <w:pStyle w:val="1a"/>
              <w:tabs>
                <w:tab w:val="left" w:pos="11057"/>
              </w:tabs>
              <w:suppressAutoHyphens/>
              <w:jc w:val="both"/>
              <w:rPr>
                <w:sz w:val="24"/>
                <w:szCs w:val="24"/>
              </w:rPr>
            </w:pPr>
            <w:r>
              <w:rPr>
                <w:sz w:val="24"/>
                <w:szCs w:val="24"/>
              </w:rPr>
              <w:t xml:space="preserve">Заместитель  председателя </w:t>
            </w:r>
            <w:r w:rsidRPr="000A3144">
              <w:rPr>
                <w:sz w:val="24"/>
                <w:szCs w:val="24"/>
              </w:rPr>
              <w:t>КЧС и ОПБ</w:t>
            </w:r>
            <w:r>
              <w:rPr>
                <w:sz w:val="24"/>
                <w:szCs w:val="24"/>
              </w:rPr>
              <w:t xml:space="preserve"> Инсарского муниципального района, ПСЧ  №15 ФГКУ «1 отряд ФПС по РМ», предприятия и организации</w:t>
            </w:r>
          </w:p>
          <w:p w:rsidR="00A012BA" w:rsidRPr="00636B68" w:rsidRDefault="00A012BA" w:rsidP="0089305B">
            <w:pPr>
              <w:tabs>
                <w:tab w:val="left" w:pos="11057"/>
              </w:tabs>
              <w:suppressAutoHyphens/>
              <w:jc w:val="center"/>
              <w:rPr>
                <w:sz w:val="24"/>
                <w:szCs w:val="24"/>
              </w:rPr>
            </w:pPr>
          </w:p>
        </w:tc>
        <w:tc>
          <w:tcPr>
            <w:tcW w:w="2848" w:type="dxa"/>
            <w:gridSpan w:val="2"/>
            <w:tcBorders>
              <w:top w:val="single" w:sz="4" w:space="0" w:color="000000"/>
              <w:left w:val="single" w:sz="4" w:space="0" w:color="000000"/>
              <w:bottom w:val="single" w:sz="4" w:space="0" w:color="000000"/>
            </w:tcBorders>
            <w:shd w:val="clear" w:color="auto" w:fill="auto"/>
          </w:tcPr>
          <w:p w:rsidR="00A012BA" w:rsidRDefault="00A012BA" w:rsidP="0089305B">
            <w:pPr>
              <w:suppressAutoHyphens/>
              <w:jc w:val="both"/>
              <w:rPr>
                <w:sz w:val="24"/>
                <w:szCs w:val="24"/>
              </w:rPr>
            </w:pPr>
            <w:r>
              <w:rPr>
                <w:sz w:val="24"/>
                <w:szCs w:val="24"/>
              </w:rPr>
              <w:t>Председатель КЧС и ОПБ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ПСЧ  №15 ФГКУ «1 отряд ФПС по РМ»,</w:t>
            </w:r>
          </w:p>
          <w:p w:rsidR="00A012BA" w:rsidRDefault="00A012BA" w:rsidP="0089305B">
            <w:pPr>
              <w:suppressAutoHyphens/>
              <w:jc w:val="both"/>
              <w:rPr>
                <w:sz w:val="24"/>
                <w:szCs w:val="24"/>
              </w:rPr>
            </w:pPr>
            <w:r>
              <w:rPr>
                <w:sz w:val="24"/>
                <w:szCs w:val="24"/>
              </w:rPr>
              <w:t>ОП №9 ММО МВД «Ковылкинский», инспектор ГИМС по Инсарскому району, ЕДДС, главы городского и сельских поселений Инсарского муниципального района</w:t>
            </w:r>
          </w:p>
          <w:p w:rsidR="00A012BA" w:rsidRPr="00636B68" w:rsidRDefault="00A012BA" w:rsidP="0089305B">
            <w:pPr>
              <w:suppressAutoHyphens/>
              <w:jc w:val="center"/>
              <w:rPr>
                <w:sz w:val="24"/>
                <w:szCs w:val="24"/>
              </w:rPr>
            </w:pPr>
          </w:p>
        </w:tc>
        <w:tc>
          <w:tcPr>
            <w:tcW w:w="2045" w:type="dxa"/>
            <w:tcBorders>
              <w:top w:val="single" w:sz="4" w:space="0" w:color="000000"/>
              <w:left w:val="single" w:sz="4" w:space="0" w:color="000000"/>
              <w:bottom w:val="single" w:sz="4" w:space="0" w:color="000000"/>
            </w:tcBorders>
            <w:shd w:val="clear" w:color="auto" w:fill="auto"/>
          </w:tcPr>
          <w:p w:rsidR="00A012BA" w:rsidRPr="009C42BF"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C42BF" w:rsidRDefault="00A012BA" w:rsidP="0089305B">
            <w:pPr>
              <w:suppressAutoHyphens/>
              <w:snapToGrid w:val="0"/>
              <w:ind w:left="86"/>
              <w:rPr>
                <w:spacing w:val="-10"/>
                <w:sz w:val="24"/>
                <w:szCs w:val="24"/>
              </w:rPr>
            </w:pPr>
          </w:p>
        </w:tc>
      </w:tr>
      <w:tr w:rsidR="00A012BA" w:rsidRPr="009C42BF" w:rsidTr="0089305B">
        <w:trPr>
          <w:cantSplit/>
          <w:trHeight w:val="2815"/>
        </w:trPr>
        <w:tc>
          <w:tcPr>
            <w:tcW w:w="72" w:type="dxa"/>
            <w:shd w:val="clear" w:color="auto" w:fill="auto"/>
          </w:tcPr>
          <w:p w:rsidR="00A012BA" w:rsidRPr="009C42BF"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C42BF" w:rsidRDefault="00A012BA" w:rsidP="00A012BA">
            <w:pPr>
              <w:numPr>
                <w:ilvl w:val="0"/>
                <w:numId w:val="8"/>
              </w:numPr>
              <w:suppressAutoHyphens/>
              <w:autoSpaceDE w:val="0"/>
              <w:snapToGrid w:val="0"/>
              <w:ind w:right="-57"/>
              <w:jc w:val="center"/>
              <w:rPr>
                <w:sz w:val="24"/>
                <w:szCs w:val="24"/>
              </w:rPr>
            </w:pPr>
          </w:p>
        </w:tc>
        <w:tc>
          <w:tcPr>
            <w:tcW w:w="4963" w:type="dxa"/>
            <w:gridSpan w:val="3"/>
            <w:tcBorders>
              <w:top w:val="single" w:sz="4" w:space="0" w:color="000000"/>
              <w:left w:val="single" w:sz="4" w:space="0" w:color="000000"/>
              <w:bottom w:val="single" w:sz="4" w:space="0" w:color="000000"/>
            </w:tcBorders>
            <w:shd w:val="clear" w:color="auto" w:fill="auto"/>
          </w:tcPr>
          <w:p w:rsidR="00A012BA" w:rsidRPr="00D15998" w:rsidRDefault="00A012BA" w:rsidP="0089305B">
            <w:pPr>
              <w:jc w:val="both"/>
              <w:rPr>
                <w:sz w:val="24"/>
                <w:szCs w:val="24"/>
              </w:rPr>
            </w:pPr>
            <w:r>
              <w:rPr>
                <w:sz w:val="24"/>
                <w:szCs w:val="24"/>
              </w:rPr>
              <w:t>Корректировка плана Гражданской обороны и защиты населения Инсарского муниципального района Республики Мордовия</w:t>
            </w:r>
          </w:p>
        </w:tc>
        <w:tc>
          <w:tcPr>
            <w:tcW w:w="1701" w:type="dxa"/>
            <w:tcBorders>
              <w:top w:val="single" w:sz="4" w:space="0" w:color="000000"/>
              <w:left w:val="single" w:sz="4" w:space="0" w:color="000000"/>
              <w:bottom w:val="single" w:sz="4" w:space="0" w:color="000000"/>
            </w:tcBorders>
            <w:shd w:val="clear" w:color="auto" w:fill="auto"/>
          </w:tcPr>
          <w:p w:rsidR="00A012BA" w:rsidRPr="00C82A87" w:rsidRDefault="00A012BA" w:rsidP="0089305B">
            <w:pPr>
              <w:jc w:val="center"/>
              <w:rPr>
                <w:sz w:val="24"/>
                <w:szCs w:val="24"/>
              </w:rPr>
            </w:pPr>
            <w:r>
              <w:rPr>
                <w:sz w:val="24"/>
                <w:szCs w:val="24"/>
              </w:rPr>
              <w:t xml:space="preserve"> 20 января</w:t>
            </w:r>
          </w:p>
        </w:tc>
        <w:tc>
          <w:tcPr>
            <w:tcW w:w="2980" w:type="dxa"/>
            <w:tcBorders>
              <w:top w:val="single" w:sz="4" w:space="0" w:color="000000"/>
              <w:left w:val="single" w:sz="4" w:space="0" w:color="000000"/>
              <w:bottom w:val="single" w:sz="4" w:space="0" w:color="000000"/>
            </w:tcBorders>
            <w:shd w:val="clear" w:color="auto" w:fill="auto"/>
          </w:tcPr>
          <w:p w:rsidR="00A012BA" w:rsidRPr="00C82A87" w:rsidRDefault="00A012BA" w:rsidP="0089305B">
            <w:pPr>
              <w:jc w:val="both"/>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2848"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89305B">
            <w:pPr>
              <w:jc w:val="both"/>
              <w:rPr>
                <w:sz w:val="24"/>
                <w:szCs w:val="24"/>
              </w:rPr>
            </w:pPr>
            <w:r>
              <w:rPr>
                <w:sz w:val="24"/>
                <w:szCs w:val="24"/>
              </w:rPr>
              <w:t xml:space="preserve">Председатель КЧС и ОПБ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w:t>
            </w:r>
          </w:p>
          <w:p w:rsidR="00A012BA" w:rsidRPr="009E609D" w:rsidRDefault="00A012BA" w:rsidP="0089305B">
            <w:pPr>
              <w:suppressAutoHyphens/>
              <w:snapToGrid w:val="0"/>
              <w:ind w:left="86"/>
              <w:jc w:val="center"/>
              <w:rPr>
                <w:sz w:val="24"/>
                <w:szCs w:val="24"/>
              </w:rPr>
            </w:pPr>
          </w:p>
        </w:tc>
        <w:tc>
          <w:tcPr>
            <w:tcW w:w="2045" w:type="dxa"/>
            <w:tcBorders>
              <w:top w:val="single" w:sz="4" w:space="0" w:color="000000"/>
              <w:left w:val="single" w:sz="4" w:space="0" w:color="000000"/>
              <w:bottom w:val="single" w:sz="4" w:space="0" w:color="000000"/>
            </w:tcBorders>
            <w:shd w:val="clear" w:color="auto" w:fill="auto"/>
          </w:tcPr>
          <w:p w:rsidR="00A012BA" w:rsidRPr="009C42BF"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C42BF" w:rsidRDefault="00A012BA" w:rsidP="0089305B">
            <w:pPr>
              <w:suppressAutoHyphens/>
              <w:snapToGrid w:val="0"/>
              <w:ind w:left="86"/>
              <w:rPr>
                <w:spacing w:val="-10"/>
                <w:sz w:val="24"/>
                <w:szCs w:val="24"/>
              </w:rPr>
            </w:pPr>
          </w:p>
        </w:tc>
      </w:tr>
      <w:tr w:rsidR="00A012BA" w:rsidRPr="009C42BF" w:rsidTr="0089305B">
        <w:trPr>
          <w:cantSplit/>
          <w:trHeight w:val="3737"/>
        </w:trPr>
        <w:tc>
          <w:tcPr>
            <w:tcW w:w="72" w:type="dxa"/>
            <w:shd w:val="clear" w:color="auto" w:fill="auto"/>
          </w:tcPr>
          <w:p w:rsidR="00A012BA" w:rsidRPr="009C42BF"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C42BF" w:rsidRDefault="00A012BA" w:rsidP="00A012BA">
            <w:pPr>
              <w:numPr>
                <w:ilvl w:val="0"/>
                <w:numId w:val="8"/>
              </w:numPr>
              <w:suppressAutoHyphens/>
              <w:autoSpaceDE w:val="0"/>
              <w:snapToGrid w:val="0"/>
              <w:ind w:right="-57"/>
              <w:jc w:val="center"/>
              <w:rPr>
                <w:sz w:val="24"/>
                <w:szCs w:val="24"/>
              </w:rPr>
            </w:pPr>
          </w:p>
        </w:tc>
        <w:tc>
          <w:tcPr>
            <w:tcW w:w="4963" w:type="dxa"/>
            <w:gridSpan w:val="3"/>
            <w:tcBorders>
              <w:top w:val="single" w:sz="4" w:space="0" w:color="000000"/>
              <w:left w:val="single" w:sz="4" w:space="0" w:color="000000"/>
              <w:bottom w:val="single" w:sz="4" w:space="0" w:color="000000"/>
            </w:tcBorders>
            <w:shd w:val="clear" w:color="auto" w:fill="auto"/>
          </w:tcPr>
          <w:p w:rsidR="00A012BA" w:rsidRPr="009406A7" w:rsidRDefault="00A012BA" w:rsidP="0089305B">
            <w:pPr>
              <w:pStyle w:val="ae"/>
              <w:tabs>
                <w:tab w:val="left" w:pos="13080"/>
              </w:tabs>
              <w:suppressAutoHyphens/>
              <w:rPr>
                <w:b w:val="0"/>
                <w:sz w:val="24"/>
                <w:szCs w:val="24"/>
              </w:rPr>
            </w:pPr>
            <w:r w:rsidRPr="009406A7">
              <w:rPr>
                <w:b w:val="0"/>
                <w:sz w:val="24"/>
                <w:szCs w:val="24"/>
              </w:rPr>
              <w:t xml:space="preserve">Корректировка плана действий </w:t>
            </w:r>
            <w:r>
              <w:rPr>
                <w:b w:val="0"/>
                <w:sz w:val="24"/>
                <w:szCs w:val="24"/>
              </w:rPr>
              <w:t xml:space="preserve">Инсарского муниципального района  </w:t>
            </w:r>
            <w:r w:rsidRPr="009406A7">
              <w:rPr>
                <w:b w:val="0"/>
                <w:sz w:val="24"/>
                <w:szCs w:val="24"/>
              </w:rPr>
              <w:t>по предупреждению и ликвидации чрезвычайных ситуаций природного и техногенного характера</w:t>
            </w:r>
          </w:p>
        </w:tc>
        <w:tc>
          <w:tcPr>
            <w:tcW w:w="1701" w:type="dxa"/>
            <w:tcBorders>
              <w:top w:val="single" w:sz="4" w:space="0" w:color="000000"/>
              <w:left w:val="single" w:sz="4" w:space="0" w:color="000000"/>
              <w:bottom w:val="single" w:sz="4" w:space="0" w:color="000000"/>
            </w:tcBorders>
            <w:shd w:val="clear" w:color="auto" w:fill="auto"/>
          </w:tcPr>
          <w:p w:rsidR="00A012BA" w:rsidRPr="000A3144" w:rsidRDefault="00A012BA" w:rsidP="0089305B">
            <w:pPr>
              <w:suppressAutoHyphens/>
              <w:jc w:val="center"/>
              <w:rPr>
                <w:sz w:val="24"/>
                <w:szCs w:val="24"/>
              </w:rPr>
            </w:pPr>
            <w:r>
              <w:rPr>
                <w:sz w:val="24"/>
                <w:szCs w:val="24"/>
              </w:rPr>
              <w:t>20 января</w:t>
            </w:r>
          </w:p>
        </w:tc>
        <w:tc>
          <w:tcPr>
            <w:tcW w:w="2980" w:type="dxa"/>
            <w:tcBorders>
              <w:top w:val="single" w:sz="4" w:space="0" w:color="000000"/>
              <w:left w:val="single" w:sz="4" w:space="0" w:color="000000"/>
              <w:bottom w:val="single" w:sz="4" w:space="0" w:color="000000"/>
            </w:tcBorders>
            <w:shd w:val="clear" w:color="auto" w:fill="auto"/>
          </w:tcPr>
          <w:p w:rsidR="00A012BA" w:rsidRPr="000A3144" w:rsidRDefault="00A012BA" w:rsidP="0089305B">
            <w:pPr>
              <w:jc w:val="both"/>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2848"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89305B">
            <w:pPr>
              <w:jc w:val="both"/>
              <w:rPr>
                <w:sz w:val="24"/>
                <w:szCs w:val="24"/>
              </w:rPr>
            </w:pPr>
            <w:r>
              <w:rPr>
                <w:sz w:val="24"/>
                <w:szCs w:val="24"/>
              </w:rPr>
              <w:t xml:space="preserve">Председатель КЧС и ОПБ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w:t>
            </w:r>
          </w:p>
        </w:tc>
        <w:tc>
          <w:tcPr>
            <w:tcW w:w="2045" w:type="dxa"/>
            <w:tcBorders>
              <w:top w:val="single" w:sz="4" w:space="0" w:color="000000"/>
              <w:left w:val="single" w:sz="4" w:space="0" w:color="000000"/>
              <w:bottom w:val="single" w:sz="4" w:space="0" w:color="000000"/>
            </w:tcBorders>
            <w:shd w:val="clear" w:color="auto" w:fill="auto"/>
          </w:tcPr>
          <w:p w:rsidR="00A012BA" w:rsidRPr="009C42BF"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C42BF" w:rsidRDefault="00A012BA" w:rsidP="0089305B">
            <w:pPr>
              <w:suppressAutoHyphens/>
              <w:snapToGrid w:val="0"/>
              <w:ind w:left="86"/>
              <w:rPr>
                <w:spacing w:val="-10"/>
                <w:sz w:val="24"/>
                <w:szCs w:val="24"/>
              </w:rPr>
            </w:pPr>
          </w:p>
        </w:tc>
      </w:tr>
      <w:tr w:rsidR="00A012BA" w:rsidRPr="009C42BF" w:rsidTr="0089305B">
        <w:trPr>
          <w:cantSplit/>
          <w:trHeight w:val="5508"/>
        </w:trPr>
        <w:tc>
          <w:tcPr>
            <w:tcW w:w="72" w:type="dxa"/>
            <w:shd w:val="clear" w:color="auto" w:fill="auto"/>
          </w:tcPr>
          <w:p w:rsidR="00A012BA" w:rsidRPr="009C42BF"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C42BF" w:rsidRDefault="00A012BA" w:rsidP="00A012BA">
            <w:pPr>
              <w:numPr>
                <w:ilvl w:val="0"/>
                <w:numId w:val="8"/>
              </w:numPr>
              <w:suppressAutoHyphens/>
              <w:autoSpaceDE w:val="0"/>
              <w:snapToGrid w:val="0"/>
              <w:ind w:right="-57"/>
              <w:jc w:val="center"/>
              <w:rPr>
                <w:sz w:val="24"/>
                <w:szCs w:val="24"/>
              </w:rPr>
            </w:pPr>
          </w:p>
        </w:tc>
        <w:tc>
          <w:tcPr>
            <w:tcW w:w="4963" w:type="dxa"/>
            <w:gridSpan w:val="3"/>
            <w:tcBorders>
              <w:top w:val="single" w:sz="4" w:space="0" w:color="000000"/>
              <w:left w:val="single" w:sz="4" w:space="0" w:color="000000"/>
              <w:bottom w:val="single" w:sz="4" w:space="0" w:color="000000"/>
            </w:tcBorders>
            <w:shd w:val="clear" w:color="auto" w:fill="auto"/>
          </w:tcPr>
          <w:p w:rsidR="00A012BA" w:rsidRPr="00C82A87" w:rsidRDefault="00A012BA" w:rsidP="0089305B">
            <w:pPr>
              <w:jc w:val="both"/>
              <w:rPr>
                <w:sz w:val="24"/>
                <w:szCs w:val="24"/>
              </w:rPr>
            </w:pPr>
            <w:r>
              <w:rPr>
                <w:sz w:val="24"/>
                <w:szCs w:val="24"/>
              </w:rPr>
              <w:t>Корректировка плана по смягчению рисков и реагированию на чрезвычайные ситуации в паводковый период на территории  Инсарского муниципального района Республики Мордовия</w:t>
            </w:r>
          </w:p>
        </w:tc>
        <w:tc>
          <w:tcPr>
            <w:tcW w:w="1701" w:type="dxa"/>
            <w:tcBorders>
              <w:top w:val="single" w:sz="4" w:space="0" w:color="000000"/>
              <w:left w:val="single" w:sz="4" w:space="0" w:color="000000"/>
              <w:bottom w:val="single" w:sz="4" w:space="0" w:color="000000"/>
            </w:tcBorders>
            <w:shd w:val="clear" w:color="auto" w:fill="auto"/>
          </w:tcPr>
          <w:p w:rsidR="00A012BA" w:rsidRPr="00C82A87" w:rsidRDefault="00A012BA" w:rsidP="0089305B">
            <w:pPr>
              <w:jc w:val="center"/>
              <w:rPr>
                <w:sz w:val="24"/>
                <w:szCs w:val="24"/>
              </w:rPr>
            </w:pPr>
            <w:r>
              <w:rPr>
                <w:sz w:val="24"/>
                <w:szCs w:val="24"/>
              </w:rPr>
              <w:t>10 марта</w:t>
            </w:r>
          </w:p>
        </w:tc>
        <w:tc>
          <w:tcPr>
            <w:tcW w:w="2980" w:type="dxa"/>
            <w:tcBorders>
              <w:top w:val="single" w:sz="4" w:space="0" w:color="000000"/>
              <w:left w:val="single" w:sz="4" w:space="0" w:color="000000"/>
              <w:bottom w:val="single" w:sz="4" w:space="0" w:color="000000"/>
            </w:tcBorders>
            <w:shd w:val="clear" w:color="auto" w:fill="auto"/>
          </w:tcPr>
          <w:p w:rsidR="00A012BA" w:rsidRPr="00C82A87" w:rsidRDefault="00A012BA" w:rsidP="0089305B">
            <w:pPr>
              <w:jc w:val="both"/>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2848" w:type="dxa"/>
            <w:gridSpan w:val="2"/>
            <w:tcBorders>
              <w:top w:val="single" w:sz="4" w:space="0" w:color="000000"/>
              <w:left w:val="single" w:sz="4" w:space="0" w:color="000000"/>
              <w:bottom w:val="single" w:sz="4" w:space="0" w:color="000000"/>
            </w:tcBorders>
            <w:shd w:val="clear" w:color="auto" w:fill="auto"/>
          </w:tcPr>
          <w:p w:rsidR="00A012BA" w:rsidRDefault="00A012BA" w:rsidP="0089305B">
            <w:pPr>
              <w:jc w:val="center"/>
              <w:rPr>
                <w:sz w:val="24"/>
                <w:szCs w:val="24"/>
              </w:rPr>
            </w:pPr>
            <w:r>
              <w:rPr>
                <w:sz w:val="24"/>
                <w:szCs w:val="24"/>
              </w:rPr>
              <w:t>Председатель КЧС и ОПБ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ПСЧ  №15 ФГКУ «1 отряд ФПС по РМ»,</w:t>
            </w:r>
          </w:p>
          <w:p w:rsidR="00A012BA" w:rsidRDefault="00A012BA" w:rsidP="0089305B">
            <w:pPr>
              <w:suppressAutoHyphens/>
              <w:jc w:val="center"/>
              <w:rPr>
                <w:sz w:val="24"/>
                <w:szCs w:val="24"/>
              </w:rPr>
            </w:pPr>
            <w:r>
              <w:rPr>
                <w:sz w:val="24"/>
                <w:szCs w:val="24"/>
              </w:rPr>
              <w:t>ОП №9 ММО МВД «Ковылкинский», инспектор ГИМС по Инсарскому району, ЕДДС, главы городского и сельских поселений Инсарского муниципального района</w:t>
            </w:r>
          </w:p>
          <w:p w:rsidR="00A012BA" w:rsidRPr="009E609D" w:rsidRDefault="00A012BA" w:rsidP="0089305B">
            <w:pPr>
              <w:suppressAutoHyphens/>
              <w:snapToGrid w:val="0"/>
              <w:ind w:left="86"/>
              <w:jc w:val="center"/>
              <w:rPr>
                <w:sz w:val="24"/>
                <w:szCs w:val="24"/>
              </w:rPr>
            </w:pPr>
          </w:p>
        </w:tc>
        <w:tc>
          <w:tcPr>
            <w:tcW w:w="2045" w:type="dxa"/>
            <w:tcBorders>
              <w:top w:val="single" w:sz="4" w:space="0" w:color="000000"/>
              <w:left w:val="single" w:sz="4" w:space="0" w:color="000000"/>
              <w:bottom w:val="single" w:sz="4" w:space="0" w:color="000000"/>
            </w:tcBorders>
            <w:shd w:val="clear" w:color="auto" w:fill="auto"/>
          </w:tcPr>
          <w:p w:rsidR="00A012BA" w:rsidRPr="009C42BF"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C42BF" w:rsidRDefault="00A012BA" w:rsidP="0089305B">
            <w:pPr>
              <w:suppressAutoHyphens/>
              <w:snapToGrid w:val="0"/>
              <w:ind w:left="86"/>
              <w:rPr>
                <w:spacing w:val="-10"/>
                <w:sz w:val="24"/>
                <w:szCs w:val="24"/>
              </w:rPr>
            </w:pPr>
          </w:p>
        </w:tc>
      </w:tr>
      <w:tr w:rsidR="00A012BA" w:rsidRPr="009C42BF" w:rsidTr="0089305B">
        <w:trPr>
          <w:cantSplit/>
          <w:trHeight w:val="147"/>
        </w:trPr>
        <w:tc>
          <w:tcPr>
            <w:tcW w:w="72" w:type="dxa"/>
            <w:shd w:val="clear" w:color="auto" w:fill="auto"/>
          </w:tcPr>
          <w:p w:rsidR="00A012BA" w:rsidRPr="009C42BF"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C42BF" w:rsidRDefault="00A012BA" w:rsidP="00A012BA">
            <w:pPr>
              <w:numPr>
                <w:ilvl w:val="0"/>
                <w:numId w:val="8"/>
              </w:numPr>
              <w:suppressAutoHyphens/>
              <w:autoSpaceDE w:val="0"/>
              <w:snapToGrid w:val="0"/>
              <w:ind w:right="-57"/>
              <w:jc w:val="center"/>
              <w:rPr>
                <w:sz w:val="24"/>
                <w:szCs w:val="24"/>
              </w:rPr>
            </w:pPr>
          </w:p>
        </w:tc>
        <w:tc>
          <w:tcPr>
            <w:tcW w:w="4963" w:type="dxa"/>
            <w:gridSpan w:val="3"/>
            <w:tcBorders>
              <w:top w:val="single" w:sz="4" w:space="0" w:color="000000"/>
              <w:left w:val="single" w:sz="4" w:space="0" w:color="000000"/>
              <w:bottom w:val="single" w:sz="4" w:space="0" w:color="000000"/>
            </w:tcBorders>
            <w:shd w:val="clear" w:color="auto" w:fill="auto"/>
          </w:tcPr>
          <w:p w:rsidR="00A012BA" w:rsidRDefault="00A012BA" w:rsidP="0089305B">
            <w:pPr>
              <w:suppressAutoHyphens/>
              <w:ind w:left="36" w:right="22"/>
              <w:rPr>
                <w:sz w:val="24"/>
                <w:szCs w:val="24"/>
              </w:rPr>
            </w:pPr>
            <w:r>
              <w:rPr>
                <w:sz w:val="24"/>
                <w:szCs w:val="24"/>
              </w:rPr>
              <w:t>Разработка плана предупреждения и ликвидации чрезвычайных ситуаций в период возникновения природных пожаров на территории  Инсарского муниципального района Республики Мордовия в 2020 году</w:t>
            </w:r>
          </w:p>
          <w:p w:rsidR="00A012BA" w:rsidRPr="00C82A87" w:rsidRDefault="00A012BA" w:rsidP="0089305B">
            <w:pPr>
              <w:suppressAutoHyphens/>
              <w:ind w:left="36" w:right="22"/>
              <w:rPr>
                <w:sz w:val="24"/>
                <w:szCs w:val="24"/>
              </w:rPr>
            </w:pPr>
          </w:p>
        </w:tc>
        <w:tc>
          <w:tcPr>
            <w:tcW w:w="1701" w:type="dxa"/>
            <w:tcBorders>
              <w:top w:val="single" w:sz="4" w:space="0" w:color="000000"/>
              <w:left w:val="single" w:sz="4" w:space="0" w:color="000000"/>
              <w:bottom w:val="single" w:sz="4" w:space="0" w:color="000000"/>
            </w:tcBorders>
            <w:shd w:val="clear" w:color="auto" w:fill="auto"/>
          </w:tcPr>
          <w:p w:rsidR="00A012BA" w:rsidRPr="00C82A87" w:rsidRDefault="00A012BA" w:rsidP="0089305B">
            <w:pPr>
              <w:rPr>
                <w:sz w:val="24"/>
                <w:szCs w:val="24"/>
              </w:rPr>
            </w:pPr>
            <w:r>
              <w:rPr>
                <w:sz w:val="24"/>
                <w:szCs w:val="24"/>
              </w:rPr>
              <w:t>апрель</w:t>
            </w:r>
          </w:p>
        </w:tc>
        <w:tc>
          <w:tcPr>
            <w:tcW w:w="2980" w:type="dxa"/>
            <w:tcBorders>
              <w:top w:val="single" w:sz="4" w:space="0" w:color="000000"/>
              <w:left w:val="single" w:sz="4" w:space="0" w:color="000000"/>
              <w:bottom w:val="single" w:sz="4" w:space="0" w:color="000000"/>
            </w:tcBorders>
            <w:shd w:val="clear" w:color="auto" w:fill="auto"/>
          </w:tcPr>
          <w:p w:rsidR="00A012BA" w:rsidRPr="00C82A87" w:rsidRDefault="00A012BA" w:rsidP="0089305B">
            <w:pPr>
              <w:jc w:val="center"/>
              <w:rPr>
                <w:sz w:val="24"/>
                <w:szCs w:val="24"/>
              </w:rPr>
            </w:pPr>
            <w:r>
              <w:rPr>
                <w:sz w:val="24"/>
                <w:szCs w:val="24"/>
              </w:rPr>
              <w:t>ГКУ РМ «Ковылкинское Территориальное Лесничиство»</w:t>
            </w:r>
          </w:p>
        </w:tc>
        <w:tc>
          <w:tcPr>
            <w:tcW w:w="2848" w:type="dxa"/>
            <w:gridSpan w:val="2"/>
            <w:tcBorders>
              <w:top w:val="single" w:sz="4" w:space="0" w:color="000000"/>
              <w:left w:val="single" w:sz="4" w:space="0" w:color="000000"/>
              <w:bottom w:val="single" w:sz="4" w:space="0" w:color="000000"/>
            </w:tcBorders>
            <w:shd w:val="clear" w:color="auto" w:fill="auto"/>
          </w:tcPr>
          <w:p w:rsidR="00A012BA" w:rsidRPr="00631F21" w:rsidRDefault="00A012BA" w:rsidP="0089305B">
            <w:pPr>
              <w:jc w:val="center"/>
              <w:rPr>
                <w:color w:val="FF0000"/>
                <w:sz w:val="24"/>
                <w:szCs w:val="24"/>
              </w:rPr>
            </w:pPr>
            <w:r>
              <w:rPr>
                <w:sz w:val="24"/>
                <w:szCs w:val="24"/>
              </w:rPr>
              <w:t xml:space="preserve">Председатель </w:t>
            </w:r>
            <w:r w:rsidRPr="009169CC">
              <w:rPr>
                <w:sz w:val="24"/>
                <w:szCs w:val="24"/>
              </w:rPr>
              <w:t xml:space="preserve"> КЧС и ОПБ </w:t>
            </w:r>
            <w:r>
              <w:rPr>
                <w:sz w:val="24"/>
                <w:szCs w:val="24"/>
              </w:rPr>
              <w:t xml:space="preserve">администрации </w:t>
            </w:r>
            <w:r w:rsidRPr="009169CC">
              <w:rPr>
                <w:sz w:val="24"/>
                <w:szCs w:val="24"/>
              </w:rPr>
              <w:t>Инсарского муниципального района,</w:t>
            </w:r>
            <w:r>
              <w:rPr>
                <w:sz w:val="24"/>
                <w:szCs w:val="24"/>
              </w:rPr>
              <w:t xml:space="preserve">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члены комиссии,  главы городского и сельских поселений</w:t>
            </w:r>
            <w:r w:rsidRPr="009169CC">
              <w:rPr>
                <w:sz w:val="24"/>
                <w:szCs w:val="24"/>
              </w:rPr>
              <w:t xml:space="preserve"> Инсарского муниципального района </w:t>
            </w:r>
          </w:p>
        </w:tc>
        <w:tc>
          <w:tcPr>
            <w:tcW w:w="2045" w:type="dxa"/>
            <w:tcBorders>
              <w:top w:val="single" w:sz="4" w:space="0" w:color="000000"/>
              <w:left w:val="single" w:sz="4" w:space="0" w:color="000000"/>
              <w:bottom w:val="single" w:sz="4" w:space="0" w:color="000000"/>
            </w:tcBorders>
            <w:shd w:val="clear" w:color="auto" w:fill="auto"/>
          </w:tcPr>
          <w:p w:rsidR="00A012BA" w:rsidRPr="009C42BF"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C42BF" w:rsidRDefault="00A012BA" w:rsidP="0089305B">
            <w:pPr>
              <w:suppressAutoHyphens/>
              <w:snapToGrid w:val="0"/>
              <w:ind w:left="86"/>
              <w:rPr>
                <w:spacing w:val="-10"/>
                <w:sz w:val="24"/>
                <w:szCs w:val="24"/>
              </w:rPr>
            </w:pPr>
          </w:p>
        </w:tc>
      </w:tr>
      <w:tr w:rsidR="00A012BA" w:rsidRPr="009C42BF" w:rsidTr="0089305B">
        <w:trPr>
          <w:cantSplit/>
          <w:trHeight w:val="4458"/>
        </w:trPr>
        <w:tc>
          <w:tcPr>
            <w:tcW w:w="72" w:type="dxa"/>
            <w:shd w:val="clear" w:color="auto" w:fill="auto"/>
          </w:tcPr>
          <w:p w:rsidR="00A012BA" w:rsidRPr="009C42BF"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C42BF" w:rsidRDefault="00A012BA" w:rsidP="00A012BA">
            <w:pPr>
              <w:numPr>
                <w:ilvl w:val="0"/>
                <w:numId w:val="8"/>
              </w:numPr>
              <w:suppressAutoHyphens/>
              <w:autoSpaceDE w:val="0"/>
              <w:snapToGrid w:val="0"/>
              <w:ind w:right="-57"/>
              <w:jc w:val="center"/>
              <w:rPr>
                <w:sz w:val="24"/>
                <w:szCs w:val="24"/>
              </w:rPr>
            </w:pPr>
          </w:p>
        </w:tc>
        <w:tc>
          <w:tcPr>
            <w:tcW w:w="4963" w:type="dxa"/>
            <w:gridSpan w:val="3"/>
            <w:tcBorders>
              <w:top w:val="single" w:sz="4" w:space="0" w:color="000000"/>
              <w:left w:val="single" w:sz="4" w:space="0" w:color="000000"/>
              <w:bottom w:val="single" w:sz="4" w:space="0" w:color="000000"/>
            </w:tcBorders>
            <w:shd w:val="clear" w:color="auto" w:fill="auto"/>
            <w:vAlign w:val="bottom"/>
          </w:tcPr>
          <w:p w:rsidR="00A012BA" w:rsidRDefault="00A012BA" w:rsidP="0089305B">
            <w:pPr>
              <w:suppressAutoHyphens/>
              <w:ind w:left="36" w:right="22"/>
              <w:rPr>
                <w:sz w:val="24"/>
                <w:szCs w:val="24"/>
              </w:rPr>
            </w:pPr>
            <w:r>
              <w:rPr>
                <w:sz w:val="24"/>
                <w:szCs w:val="24"/>
              </w:rPr>
              <w:t xml:space="preserve">Разработка плана работы эвакуационной комиссии Инсарского муниципального района Республики Мордовия </w:t>
            </w:r>
          </w:p>
          <w:p w:rsidR="00A012BA" w:rsidRDefault="00A012BA" w:rsidP="0089305B">
            <w:pPr>
              <w:suppressAutoHyphens/>
              <w:ind w:left="36" w:right="22"/>
              <w:rPr>
                <w:sz w:val="24"/>
                <w:szCs w:val="24"/>
              </w:rPr>
            </w:pPr>
          </w:p>
          <w:p w:rsidR="00A012BA" w:rsidRDefault="00A012BA" w:rsidP="0089305B">
            <w:pPr>
              <w:suppressAutoHyphens/>
              <w:ind w:left="36" w:right="22"/>
              <w:rPr>
                <w:sz w:val="24"/>
                <w:szCs w:val="24"/>
              </w:rPr>
            </w:pPr>
          </w:p>
          <w:p w:rsidR="00A012BA" w:rsidRDefault="00A012BA" w:rsidP="0089305B">
            <w:pPr>
              <w:suppressAutoHyphens/>
              <w:ind w:left="36" w:right="22"/>
              <w:rPr>
                <w:sz w:val="24"/>
                <w:szCs w:val="24"/>
              </w:rPr>
            </w:pPr>
          </w:p>
          <w:p w:rsidR="00A012BA" w:rsidRDefault="00A012BA" w:rsidP="0089305B">
            <w:pPr>
              <w:suppressAutoHyphens/>
              <w:ind w:left="36" w:right="22"/>
              <w:rPr>
                <w:sz w:val="24"/>
                <w:szCs w:val="24"/>
              </w:rPr>
            </w:pPr>
          </w:p>
          <w:p w:rsidR="00A012BA" w:rsidRDefault="00A012BA" w:rsidP="0089305B">
            <w:pPr>
              <w:suppressAutoHyphens/>
              <w:ind w:left="36" w:right="22"/>
              <w:rPr>
                <w:sz w:val="24"/>
                <w:szCs w:val="24"/>
              </w:rPr>
            </w:pPr>
          </w:p>
          <w:p w:rsidR="00A012BA" w:rsidRDefault="00A012BA" w:rsidP="0089305B">
            <w:pPr>
              <w:suppressAutoHyphens/>
              <w:ind w:left="36" w:right="22"/>
              <w:rPr>
                <w:sz w:val="24"/>
                <w:szCs w:val="24"/>
              </w:rPr>
            </w:pPr>
          </w:p>
          <w:p w:rsidR="00A012BA" w:rsidRDefault="00A012BA" w:rsidP="0089305B">
            <w:pPr>
              <w:suppressAutoHyphens/>
              <w:ind w:left="36" w:right="22"/>
              <w:rPr>
                <w:sz w:val="24"/>
                <w:szCs w:val="24"/>
              </w:rPr>
            </w:pPr>
          </w:p>
          <w:p w:rsidR="00A012BA" w:rsidRDefault="00A012BA" w:rsidP="0089305B">
            <w:pPr>
              <w:suppressAutoHyphens/>
              <w:ind w:left="36" w:right="22"/>
              <w:rPr>
                <w:sz w:val="24"/>
                <w:szCs w:val="24"/>
              </w:rPr>
            </w:pPr>
          </w:p>
          <w:p w:rsidR="00A012BA" w:rsidRDefault="00A012BA" w:rsidP="0089305B">
            <w:pPr>
              <w:suppressAutoHyphens/>
              <w:ind w:left="36" w:right="22"/>
              <w:rPr>
                <w:sz w:val="24"/>
                <w:szCs w:val="24"/>
              </w:rPr>
            </w:pPr>
          </w:p>
          <w:p w:rsidR="00A012BA" w:rsidRDefault="00A012BA" w:rsidP="0089305B">
            <w:pPr>
              <w:suppressAutoHyphens/>
              <w:ind w:left="36" w:right="22"/>
              <w:rPr>
                <w:sz w:val="24"/>
                <w:szCs w:val="24"/>
              </w:rPr>
            </w:pPr>
          </w:p>
          <w:p w:rsidR="00A012BA" w:rsidRDefault="00A012BA" w:rsidP="0089305B">
            <w:pPr>
              <w:suppressAutoHyphens/>
              <w:ind w:left="36" w:right="22"/>
              <w:rPr>
                <w:sz w:val="24"/>
                <w:szCs w:val="24"/>
              </w:rPr>
            </w:pPr>
          </w:p>
          <w:p w:rsidR="00A012BA" w:rsidRPr="00C82A87" w:rsidRDefault="00A012BA" w:rsidP="0089305B">
            <w:pPr>
              <w:suppressAutoHyphens/>
              <w:ind w:left="36" w:right="22"/>
              <w:rPr>
                <w:sz w:val="24"/>
                <w:szCs w:val="24"/>
              </w:rPr>
            </w:pPr>
          </w:p>
        </w:tc>
        <w:tc>
          <w:tcPr>
            <w:tcW w:w="1701" w:type="dxa"/>
            <w:tcBorders>
              <w:top w:val="single" w:sz="4" w:space="0" w:color="000000"/>
              <w:left w:val="single" w:sz="4" w:space="0" w:color="000000"/>
              <w:bottom w:val="single" w:sz="4" w:space="0" w:color="000000"/>
            </w:tcBorders>
            <w:shd w:val="clear" w:color="auto" w:fill="auto"/>
          </w:tcPr>
          <w:p w:rsidR="00A012BA" w:rsidRPr="00C82A87" w:rsidRDefault="00A012BA" w:rsidP="0089305B">
            <w:pPr>
              <w:jc w:val="center"/>
              <w:rPr>
                <w:sz w:val="24"/>
                <w:szCs w:val="24"/>
              </w:rPr>
            </w:pPr>
            <w:r>
              <w:rPr>
                <w:sz w:val="24"/>
                <w:szCs w:val="24"/>
              </w:rPr>
              <w:t>декабрь</w:t>
            </w:r>
          </w:p>
        </w:tc>
        <w:tc>
          <w:tcPr>
            <w:tcW w:w="2980" w:type="dxa"/>
            <w:tcBorders>
              <w:top w:val="single" w:sz="4" w:space="0" w:color="000000"/>
              <w:left w:val="single" w:sz="4" w:space="0" w:color="000000"/>
              <w:bottom w:val="single" w:sz="4" w:space="0" w:color="000000"/>
            </w:tcBorders>
            <w:shd w:val="clear" w:color="auto" w:fill="auto"/>
          </w:tcPr>
          <w:p w:rsidR="00A012BA" w:rsidRPr="00C82A87" w:rsidRDefault="00A012BA" w:rsidP="0089305B">
            <w:pPr>
              <w:jc w:val="both"/>
              <w:rPr>
                <w:sz w:val="24"/>
                <w:szCs w:val="24"/>
              </w:rPr>
            </w:pPr>
            <w:r>
              <w:rPr>
                <w:sz w:val="24"/>
                <w:szCs w:val="24"/>
              </w:rPr>
              <w:t>Эвакуационная комиссия администрации Инсарского муниципального района Республики Мордовия</w:t>
            </w:r>
          </w:p>
        </w:tc>
        <w:tc>
          <w:tcPr>
            <w:tcW w:w="2848" w:type="dxa"/>
            <w:gridSpan w:val="2"/>
            <w:tcBorders>
              <w:top w:val="single" w:sz="4" w:space="0" w:color="000000"/>
              <w:left w:val="single" w:sz="4" w:space="0" w:color="000000"/>
              <w:bottom w:val="single" w:sz="4" w:space="0" w:color="000000"/>
            </w:tcBorders>
            <w:shd w:val="clear" w:color="auto" w:fill="auto"/>
          </w:tcPr>
          <w:p w:rsidR="00A012BA" w:rsidRPr="00C82A87" w:rsidRDefault="00A012BA" w:rsidP="0089305B">
            <w:pPr>
              <w:jc w:val="center"/>
              <w:rPr>
                <w:sz w:val="24"/>
                <w:szCs w:val="24"/>
              </w:rPr>
            </w:pPr>
            <w:r w:rsidRPr="00C82A87">
              <w:rPr>
                <w:sz w:val="24"/>
                <w:szCs w:val="24"/>
              </w:rPr>
              <w:t xml:space="preserve"> </w:t>
            </w:r>
            <w:r>
              <w:rPr>
                <w:sz w:val="24"/>
                <w:szCs w:val="24"/>
              </w:rPr>
              <w:t xml:space="preserve">Председатель </w:t>
            </w:r>
            <w:r w:rsidRPr="009169CC">
              <w:rPr>
                <w:sz w:val="24"/>
                <w:szCs w:val="24"/>
              </w:rPr>
              <w:t xml:space="preserve"> КЧС и ОПБ </w:t>
            </w:r>
            <w:r>
              <w:rPr>
                <w:sz w:val="24"/>
                <w:szCs w:val="24"/>
              </w:rPr>
              <w:t xml:space="preserve">администрации </w:t>
            </w:r>
            <w:r w:rsidRPr="009169CC">
              <w:rPr>
                <w:sz w:val="24"/>
                <w:szCs w:val="24"/>
              </w:rPr>
              <w:t>Инсарского муниципального района,</w:t>
            </w:r>
            <w:r>
              <w:rPr>
                <w:sz w:val="24"/>
                <w:szCs w:val="24"/>
              </w:rPr>
              <w:t xml:space="preserve">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члены комиссии,  главы городского и сельских поселений</w:t>
            </w:r>
            <w:r w:rsidRPr="009169CC">
              <w:rPr>
                <w:sz w:val="24"/>
                <w:szCs w:val="24"/>
              </w:rPr>
              <w:t xml:space="preserve"> Инсарского муниципального района</w:t>
            </w:r>
          </w:p>
        </w:tc>
        <w:tc>
          <w:tcPr>
            <w:tcW w:w="2045" w:type="dxa"/>
            <w:tcBorders>
              <w:top w:val="single" w:sz="4" w:space="0" w:color="000000"/>
              <w:left w:val="single" w:sz="4" w:space="0" w:color="000000"/>
              <w:bottom w:val="single" w:sz="4" w:space="0" w:color="000000"/>
            </w:tcBorders>
            <w:shd w:val="clear" w:color="auto" w:fill="auto"/>
          </w:tcPr>
          <w:p w:rsidR="00A012BA" w:rsidRPr="009C42BF"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C42BF"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A012BA">
            <w:pPr>
              <w:numPr>
                <w:ilvl w:val="0"/>
                <w:numId w:val="8"/>
              </w:numPr>
              <w:suppressAutoHyphens/>
              <w:autoSpaceDE w:val="0"/>
              <w:snapToGrid w:val="0"/>
              <w:ind w:right="-57"/>
              <w:jc w:val="center"/>
              <w:rPr>
                <w:sz w:val="24"/>
                <w:szCs w:val="24"/>
              </w:rPr>
            </w:pPr>
          </w:p>
        </w:tc>
        <w:tc>
          <w:tcPr>
            <w:tcW w:w="4963" w:type="dxa"/>
            <w:gridSpan w:val="3"/>
            <w:tcBorders>
              <w:top w:val="single" w:sz="4" w:space="0" w:color="000000"/>
              <w:left w:val="single" w:sz="4" w:space="0" w:color="000000"/>
              <w:bottom w:val="single" w:sz="4" w:space="0" w:color="000000"/>
            </w:tcBorders>
            <w:shd w:val="clear" w:color="auto" w:fill="auto"/>
          </w:tcPr>
          <w:p w:rsidR="00A012BA" w:rsidRPr="00C82A87" w:rsidRDefault="00A012BA" w:rsidP="0089305B">
            <w:pPr>
              <w:rPr>
                <w:sz w:val="24"/>
                <w:szCs w:val="24"/>
              </w:rPr>
            </w:pPr>
            <w:r>
              <w:rPr>
                <w:sz w:val="24"/>
                <w:szCs w:val="24"/>
              </w:rPr>
              <w:t>Разработка плана основных мероприятий  Инсарского муниципального района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2021 год</w:t>
            </w:r>
          </w:p>
        </w:tc>
        <w:tc>
          <w:tcPr>
            <w:tcW w:w="1701" w:type="dxa"/>
            <w:tcBorders>
              <w:top w:val="single" w:sz="4" w:space="0" w:color="000000"/>
              <w:left w:val="single" w:sz="4" w:space="0" w:color="000000"/>
              <w:bottom w:val="single" w:sz="4" w:space="0" w:color="000000"/>
            </w:tcBorders>
            <w:shd w:val="clear" w:color="auto" w:fill="auto"/>
          </w:tcPr>
          <w:p w:rsidR="00A012BA" w:rsidRPr="00C82A87" w:rsidRDefault="00A012BA" w:rsidP="0089305B">
            <w:pPr>
              <w:jc w:val="center"/>
              <w:rPr>
                <w:sz w:val="24"/>
                <w:szCs w:val="24"/>
              </w:rPr>
            </w:pPr>
            <w:r>
              <w:rPr>
                <w:sz w:val="24"/>
                <w:szCs w:val="24"/>
              </w:rPr>
              <w:t>декабрь</w:t>
            </w:r>
          </w:p>
        </w:tc>
        <w:tc>
          <w:tcPr>
            <w:tcW w:w="2980" w:type="dxa"/>
            <w:tcBorders>
              <w:top w:val="single" w:sz="4" w:space="0" w:color="000000"/>
              <w:left w:val="single" w:sz="4" w:space="0" w:color="000000"/>
              <w:bottom w:val="single" w:sz="4" w:space="0" w:color="000000"/>
            </w:tcBorders>
            <w:shd w:val="clear" w:color="auto" w:fill="auto"/>
          </w:tcPr>
          <w:p w:rsidR="00A012BA" w:rsidRPr="00C82A87" w:rsidRDefault="00A012BA" w:rsidP="0089305B">
            <w:pP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2848"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89305B">
            <w:pPr>
              <w:jc w:val="center"/>
              <w:rPr>
                <w:sz w:val="24"/>
                <w:szCs w:val="24"/>
              </w:rPr>
            </w:pPr>
            <w:r>
              <w:rPr>
                <w:sz w:val="24"/>
                <w:szCs w:val="24"/>
              </w:rPr>
              <w:t xml:space="preserve">Председатель </w:t>
            </w:r>
            <w:r w:rsidRPr="009169CC">
              <w:rPr>
                <w:sz w:val="24"/>
                <w:szCs w:val="24"/>
              </w:rPr>
              <w:t xml:space="preserve">КЧС и ОПБ </w:t>
            </w:r>
            <w:r>
              <w:rPr>
                <w:sz w:val="24"/>
                <w:szCs w:val="24"/>
              </w:rPr>
              <w:t xml:space="preserve">администрации </w:t>
            </w:r>
            <w:r w:rsidRPr="009169CC">
              <w:rPr>
                <w:sz w:val="24"/>
                <w:szCs w:val="24"/>
              </w:rPr>
              <w:t>Инсарского муниципального района,</w:t>
            </w:r>
            <w:r>
              <w:rPr>
                <w:sz w:val="24"/>
                <w:szCs w:val="24"/>
              </w:rPr>
              <w:t xml:space="preserve">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инспектор </w:t>
            </w:r>
            <w:r w:rsidRPr="00C82A87">
              <w:rPr>
                <w:sz w:val="24"/>
                <w:szCs w:val="24"/>
              </w:rPr>
              <w:t xml:space="preserve">ФКУ «Центр ГИМС МЧС России по </w:t>
            </w:r>
            <w:r>
              <w:rPr>
                <w:sz w:val="24"/>
                <w:szCs w:val="24"/>
              </w:rPr>
              <w:t>Инсарскому району</w:t>
            </w:r>
            <w:r w:rsidRPr="00C82A87">
              <w:rPr>
                <w:sz w:val="24"/>
                <w:szCs w:val="24"/>
              </w:rPr>
              <w:t>»</w:t>
            </w:r>
            <w:r>
              <w:rPr>
                <w:sz w:val="24"/>
                <w:szCs w:val="24"/>
              </w:rPr>
              <w:t>, члены комиссии,  главы городского и сельских поселений</w:t>
            </w:r>
            <w:r w:rsidRPr="009169CC">
              <w:rPr>
                <w:sz w:val="24"/>
                <w:szCs w:val="24"/>
              </w:rPr>
              <w:t xml:space="preserve"> Инсарского муниципального района</w:t>
            </w:r>
          </w:p>
        </w:tc>
        <w:tc>
          <w:tcPr>
            <w:tcW w:w="2045" w:type="dxa"/>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A012BA">
            <w:pPr>
              <w:numPr>
                <w:ilvl w:val="0"/>
                <w:numId w:val="8"/>
              </w:numPr>
              <w:suppressAutoHyphens/>
              <w:autoSpaceDE w:val="0"/>
              <w:snapToGrid w:val="0"/>
              <w:ind w:right="-57"/>
              <w:jc w:val="center"/>
              <w:rPr>
                <w:sz w:val="24"/>
                <w:szCs w:val="24"/>
              </w:rPr>
            </w:pPr>
          </w:p>
        </w:tc>
        <w:tc>
          <w:tcPr>
            <w:tcW w:w="4963" w:type="dxa"/>
            <w:gridSpan w:val="3"/>
            <w:tcBorders>
              <w:top w:val="single" w:sz="4" w:space="0" w:color="000000"/>
              <w:left w:val="single" w:sz="4" w:space="0" w:color="000000"/>
              <w:bottom w:val="single" w:sz="4" w:space="0" w:color="000000"/>
            </w:tcBorders>
            <w:shd w:val="clear" w:color="auto" w:fill="auto"/>
          </w:tcPr>
          <w:p w:rsidR="00A012BA" w:rsidRPr="00C82A87" w:rsidRDefault="00A012BA" w:rsidP="0089305B">
            <w:pPr>
              <w:rPr>
                <w:sz w:val="24"/>
                <w:szCs w:val="24"/>
              </w:rPr>
            </w:pPr>
            <w:r>
              <w:rPr>
                <w:sz w:val="24"/>
                <w:szCs w:val="24"/>
              </w:rPr>
              <w:t>Освещение в СМИ вопросов гражданской обороны, предупреждения и ликвидации чрезвычайных ситуаций, обеспечения пожарной безопасности и безопасности людей на водных объектах</w:t>
            </w:r>
          </w:p>
        </w:tc>
        <w:tc>
          <w:tcPr>
            <w:tcW w:w="1701" w:type="dxa"/>
            <w:tcBorders>
              <w:top w:val="single" w:sz="4" w:space="0" w:color="000000"/>
              <w:left w:val="single" w:sz="4" w:space="0" w:color="000000"/>
              <w:bottom w:val="single" w:sz="4" w:space="0" w:color="000000"/>
            </w:tcBorders>
            <w:shd w:val="clear" w:color="auto" w:fill="auto"/>
          </w:tcPr>
          <w:p w:rsidR="00A012BA" w:rsidRPr="00C82A87" w:rsidRDefault="00A012BA" w:rsidP="0089305B">
            <w:pPr>
              <w:jc w:val="center"/>
              <w:rPr>
                <w:sz w:val="24"/>
                <w:szCs w:val="24"/>
              </w:rPr>
            </w:pPr>
            <w:r>
              <w:rPr>
                <w:sz w:val="24"/>
                <w:szCs w:val="24"/>
              </w:rPr>
              <w:t>ежемесячно</w:t>
            </w:r>
          </w:p>
        </w:tc>
        <w:tc>
          <w:tcPr>
            <w:tcW w:w="2980" w:type="dxa"/>
            <w:tcBorders>
              <w:top w:val="single" w:sz="4" w:space="0" w:color="000000"/>
              <w:left w:val="single" w:sz="4" w:space="0" w:color="000000"/>
              <w:bottom w:val="single" w:sz="4" w:space="0" w:color="000000"/>
            </w:tcBorders>
            <w:shd w:val="clear" w:color="auto" w:fill="auto"/>
          </w:tcPr>
          <w:p w:rsidR="00A012BA" w:rsidRPr="00C82A87" w:rsidRDefault="00A012BA" w:rsidP="0089305B">
            <w:pPr>
              <w:rPr>
                <w:sz w:val="24"/>
                <w:szCs w:val="24"/>
              </w:rPr>
            </w:pPr>
            <w:r>
              <w:rPr>
                <w:sz w:val="24"/>
                <w:szCs w:val="24"/>
              </w:rPr>
              <w:t>Официальный сайт администрации Инсарского муниципального района, газета «Инсарский вестник»</w:t>
            </w:r>
          </w:p>
        </w:tc>
        <w:tc>
          <w:tcPr>
            <w:tcW w:w="2848"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89305B">
            <w:pPr>
              <w:jc w:val="center"/>
              <w:rPr>
                <w:sz w:val="24"/>
                <w:szCs w:val="24"/>
              </w:rPr>
            </w:pPr>
            <w:r>
              <w:rPr>
                <w:sz w:val="24"/>
                <w:szCs w:val="24"/>
              </w:rPr>
              <w:t>Председатель</w:t>
            </w:r>
            <w:r w:rsidRPr="009169CC">
              <w:rPr>
                <w:sz w:val="24"/>
                <w:szCs w:val="24"/>
              </w:rPr>
              <w:t xml:space="preserve"> КЧС и ОПБ </w:t>
            </w:r>
            <w:r>
              <w:rPr>
                <w:sz w:val="24"/>
                <w:szCs w:val="24"/>
              </w:rPr>
              <w:t xml:space="preserve">администрации </w:t>
            </w:r>
            <w:r w:rsidRPr="009169CC">
              <w:rPr>
                <w:sz w:val="24"/>
                <w:szCs w:val="24"/>
              </w:rPr>
              <w:t>Инсарского муниципального района,</w:t>
            </w:r>
            <w:r>
              <w:rPr>
                <w:sz w:val="24"/>
                <w:szCs w:val="24"/>
              </w:rPr>
              <w:t xml:space="preserve">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ОП №9 ММО МВД России «Ковылкинский», инспектор ГИМС, </w:t>
            </w:r>
            <w:r w:rsidRPr="009169CC">
              <w:rPr>
                <w:sz w:val="24"/>
                <w:szCs w:val="24"/>
              </w:rPr>
              <w:t xml:space="preserve"> </w:t>
            </w:r>
            <w:r w:rsidRPr="00636B68">
              <w:rPr>
                <w:sz w:val="24"/>
                <w:szCs w:val="24"/>
              </w:rPr>
              <w:t xml:space="preserve"> </w:t>
            </w:r>
            <w:r>
              <w:rPr>
                <w:sz w:val="24"/>
                <w:szCs w:val="24"/>
              </w:rPr>
              <w:t>глава городского поселения Инсар, главы сельских поселений</w:t>
            </w:r>
          </w:p>
        </w:tc>
        <w:tc>
          <w:tcPr>
            <w:tcW w:w="2045" w:type="dxa"/>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A012BA">
            <w:pPr>
              <w:numPr>
                <w:ilvl w:val="0"/>
                <w:numId w:val="8"/>
              </w:numPr>
              <w:suppressAutoHyphens/>
              <w:autoSpaceDE w:val="0"/>
              <w:snapToGrid w:val="0"/>
              <w:ind w:right="-57"/>
              <w:jc w:val="center"/>
              <w:rPr>
                <w:sz w:val="24"/>
                <w:szCs w:val="24"/>
              </w:rPr>
            </w:pPr>
          </w:p>
        </w:tc>
        <w:tc>
          <w:tcPr>
            <w:tcW w:w="4963" w:type="dxa"/>
            <w:gridSpan w:val="3"/>
            <w:tcBorders>
              <w:top w:val="single" w:sz="4" w:space="0" w:color="000000"/>
              <w:left w:val="single" w:sz="4" w:space="0" w:color="000000"/>
              <w:bottom w:val="single" w:sz="4" w:space="0" w:color="000000"/>
            </w:tcBorders>
            <w:shd w:val="clear" w:color="auto" w:fill="auto"/>
          </w:tcPr>
          <w:p w:rsidR="00A012BA" w:rsidRDefault="00A012BA" w:rsidP="0089305B">
            <w:pPr>
              <w:rPr>
                <w:sz w:val="24"/>
                <w:szCs w:val="24"/>
              </w:rPr>
            </w:pPr>
            <w:r>
              <w:rPr>
                <w:sz w:val="24"/>
                <w:szCs w:val="24"/>
              </w:rPr>
              <w:t>Проверка ветеринарно-санитарного состояния скотомогильников (биотермических ям), особенно в весенне-паводковый период</w:t>
            </w:r>
          </w:p>
          <w:p w:rsidR="00A012BA" w:rsidRPr="00636B68" w:rsidRDefault="00A012BA" w:rsidP="0089305B">
            <w:pPr>
              <w:suppressAutoHyphens/>
              <w:rPr>
                <w:sz w:val="24"/>
                <w:szCs w:val="24"/>
              </w:rPr>
            </w:pPr>
          </w:p>
        </w:tc>
        <w:tc>
          <w:tcPr>
            <w:tcW w:w="1701" w:type="dxa"/>
            <w:tcBorders>
              <w:top w:val="single" w:sz="4" w:space="0" w:color="000000"/>
              <w:left w:val="single" w:sz="4" w:space="0" w:color="000000"/>
              <w:bottom w:val="single" w:sz="4" w:space="0" w:color="000000"/>
            </w:tcBorders>
            <w:shd w:val="clear" w:color="auto" w:fill="auto"/>
          </w:tcPr>
          <w:p w:rsidR="00A012BA" w:rsidRPr="00636B68" w:rsidRDefault="00A012BA" w:rsidP="0089305B">
            <w:pPr>
              <w:suppressAutoHyphens/>
              <w:jc w:val="center"/>
              <w:rPr>
                <w:sz w:val="24"/>
                <w:szCs w:val="24"/>
              </w:rPr>
            </w:pPr>
            <w:r>
              <w:rPr>
                <w:sz w:val="24"/>
                <w:szCs w:val="24"/>
              </w:rPr>
              <w:t>в течение года</w:t>
            </w:r>
          </w:p>
        </w:tc>
        <w:tc>
          <w:tcPr>
            <w:tcW w:w="2980" w:type="dxa"/>
            <w:tcBorders>
              <w:top w:val="single" w:sz="4" w:space="0" w:color="000000"/>
              <w:left w:val="single" w:sz="4" w:space="0" w:color="000000"/>
              <w:bottom w:val="single" w:sz="4" w:space="0" w:color="000000"/>
            </w:tcBorders>
            <w:shd w:val="clear" w:color="auto" w:fill="auto"/>
          </w:tcPr>
          <w:p w:rsidR="00A012BA" w:rsidRPr="00636B68" w:rsidRDefault="00A012BA" w:rsidP="0089305B">
            <w:pPr>
              <w:tabs>
                <w:tab w:val="left" w:pos="11057"/>
              </w:tabs>
              <w:suppressAutoHyphens/>
              <w:jc w:val="center"/>
              <w:rPr>
                <w:sz w:val="24"/>
                <w:szCs w:val="24"/>
              </w:rPr>
            </w:pPr>
            <w:r>
              <w:rPr>
                <w:sz w:val="24"/>
                <w:szCs w:val="24"/>
              </w:rPr>
              <w:t>УФС по ветеринарному и фитосанитарному надзору по Республике Мордовия и Пензенской области, Республиканская ветеринарная служба Республики Мордовия, органы местного самоуправления Республики Мордовия</w:t>
            </w:r>
            <w:r w:rsidRPr="00636B68">
              <w:rPr>
                <w:sz w:val="24"/>
                <w:szCs w:val="24"/>
              </w:rPr>
              <w:t xml:space="preserve"> </w:t>
            </w:r>
          </w:p>
        </w:tc>
        <w:tc>
          <w:tcPr>
            <w:tcW w:w="2848"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ind w:left="-57" w:right="-57"/>
              <w:jc w:val="center"/>
              <w:rPr>
                <w:sz w:val="24"/>
                <w:szCs w:val="24"/>
              </w:rPr>
            </w:pPr>
            <w:r>
              <w:rPr>
                <w:sz w:val="24"/>
                <w:szCs w:val="24"/>
              </w:rPr>
              <w:t>Председатель КЧС и ОПБ  администрации Инсарского муниципального района, главный ветеринарный врач Инсарской станции по борьбе с болезнями животных, инспектор УФС по ветеринарному и фитосанитарному надзору по Республике Мордовия и Пензенской области по Инсарскому, Кадошкинскому и Ковлкинскому районам, главы городского и сельских поселений Инсарского муниципального района</w:t>
            </w:r>
          </w:p>
        </w:tc>
        <w:tc>
          <w:tcPr>
            <w:tcW w:w="2045" w:type="dxa"/>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z w:val="24"/>
                <w:szCs w:val="24"/>
              </w:rPr>
            </w:pPr>
            <w:r>
              <w:rPr>
                <w:sz w:val="24"/>
                <w:szCs w:val="24"/>
              </w:rPr>
              <w:t xml:space="preserve"> </w:t>
            </w:r>
          </w:p>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465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A012BA">
            <w:pPr>
              <w:numPr>
                <w:ilvl w:val="0"/>
                <w:numId w:val="8"/>
              </w:numPr>
              <w:suppressAutoHyphens/>
              <w:autoSpaceDE w:val="0"/>
              <w:snapToGrid w:val="0"/>
              <w:ind w:right="-57"/>
              <w:jc w:val="center"/>
              <w:rPr>
                <w:sz w:val="24"/>
                <w:szCs w:val="24"/>
              </w:rPr>
            </w:pPr>
          </w:p>
        </w:tc>
        <w:tc>
          <w:tcPr>
            <w:tcW w:w="4963" w:type="dxa"/>
            <w:gridSpan w:val="3"/>
            <w:tcBorders>
              <w:top w:val="single" w:sz="4" w:space="0" w:color="000000"/>
              <w:left w:val="single" w:sz="4" w:space="0" w:color="000000"/>
              <w:bottom w:val="single" w:sz="4" w:space="0" w:color="000000"/>
            </w:tcBorders>
            <w:shd w:val="clear" w:color="auto" w:fill="auto"/>
          </w:tcPr>
          <w:p w:rsidR="00A012BA" w:rsidRDefault="00A012BA" w:rsidP="0089305B">
            <w:pPr>
              <w:jc w:val="both"/>
              <w:rPr>
                <w:sz w:val="24"/>
                <w:szCs w:val="24"/>
              </w:rPr>
            </w:pPr>
            <w:r>
              <w:rPr>
                <w:sz w:val="24"/>
                <w:szCs w:val="24"/>
              </w:rPr>
              <w:t>Информирование населения об угрозе и по фактам возникновения ОЯ, КМЯ, ЭВЗ, размещение данной информации на сайте Мордовского ЦГМС – филиала ФГБУ «Верхне-Волжское УГМС»</w:t>
            </w:r>
          </w:p>
          <w:p w:rsidR="00A012BA" w:rsidRPr="00C82A87" w:rsidRDefault="00A012BA" w:rsidP="0089305B">
            <w:pPr>
              <w:rPr>
                <w:sz w:val="24"/>
                <w:szCs w:val="24"/>
              </w:rPr>
            </w:pPr>
          </w:p>
        </w:tc>
        <w:tc>
          <w:tcPr>
            <w:tcW w:w="1701" w:type="dxa"/>
            <w:tcBorders>
              <w:top w:val="single" w:sz="4" w:space="0" w:color="000000"/>
              <w:left w:val="single" w:sz="4" w:space="0" w:color="000000"/>
              <w:bottom w:val="single" w:sz="4" w:space="0" w:color="000000"/>
            </w:tcBorders>
            <w:shd w:val="clear" w:color="auto" w:fill="auto"/>
          </w:tcPr>
          <w:p w:rsidR="00A012BA" w:rsidRPr="00C82A87" w:rsidRDefault="00A012BA" w:rsidP="0089305B">
            <w:pPr>
              <w:jc w:val="center"/>
              <w:rPr>
                <w:sz w:val="24"/>
                <w:szCs w:val="24"/>
              </w:rPr>
            </w:pPr>
            <w:r>
              <w:rPr>
                <w:sz w:val="24"/>
                <w:szCs w:val="24"/>
              </w:rPr>
              <w:t>в течение года</w:t>
            </w:r>
          </w:p>
        </w:tc>
        <w:tc>
          <w:tcPr>
            <w:tcW w:w="2980" w:type="dxa"/>
            <w:tcBorders>
              <w:top w:val="single" w:sz="4" w:space="0" w:color="000000"/>
              <w:left w:val="single" w:sz="4" w:space="0" w:color="000000"/>
              <w:bottom w:val="single" w:sz="4" w:space="0" w:color="000000"/>
            </w:tcBorders>
            <w:shd w:val="clear" w:color="auto" w:fill="auto"/>
          </w:tcPr>
          <w:p w:rsidR="00A012BA" w:rsidRDefault="00A012BA" w:rsidP="0089305B">
            <w:pPr>
              <w:jc w:val="center"/>
              <w:rPr>
                <w:sz w:val="24"/>
                <w:szCs w:val="24"/>
              </w:rPr>
            </w:pPr>
            <w:r>
              <w:rPr>
                <w:sz w:val="24"/>
                <w:szCs w:val="24"/>
              </w:rPr>
              <w:t>Мордовский ЦГМС - филиал ФГБУ «Верхне-Волжское УГМС», ЦУКС России по Республике Мордовия, МКУ</w:t>
            </w:r>
          </w:p>
          <w:p w:rsidR="00A012BA" w:rsidRDefault="00A012BA" w:rsidP="0089305B">
            <w:pPr>
              <w:jc w:val="center"/>
              <w:rPr>
                <w:sz w:val="24"/>
                <w:szCs w:val="24"/>
              </w:rPr>
            </w:pPr>
            <w:r>
              <w:rPr>
                <w:sz w:val="24"/>
                <w:szCs w:val="24"/>
              </w:rPr>
              <w:t>«ЕДДС» Инсарского муниципального района</w:t>
            </w:r>
          </w:p>
          <w:p w:rsidR="00A012BA" w:rsidRPr="00C82A87" w:rsidRDefault="00A012BA" w:rsidP="0089305B">
            <w:pPr>
              <w:jc w:val="center"/>
              <w:rPr>
                <w:sz w:val="24"/>
                <w:szCs w:val="24"/>
              </w:rPr>
            </w:pPr>
          </w:p>
        </w:tc>
        <w:tc>
          <w:tcPr>
            <w:tcW w:w="2848" w:type="dxa"/>
            <w:gridSpan w:val="2"/>
            <w:tcBorders>
              <w:top w:val="single" w:sz="4" w:space="0" w:color="000000"/>
              <w:left w:val="single" w:sz="4" w:space="0" w:color="000000"/>
              <w:bottom w:val="single" w:sz="4" w:space="0" w:color="000000"/>
            </w:tcBorders>
            <w:shd w:val="clear" w:color="auto" w:fill="auto"/>
          </w:tcPr>
          <w:p w:rsidR="00A012BA" w:rsidRDefault="00A012BA" w:rsidP="0089305B">
            <w:pPr>
              <w:jc w:val="center"/>
              <w:rPr>
                <w:sz w:val="24"/>
                <w:szCs w:val="24"/>
              </w:rPr>
            </w:pPr>
            <w:r>
              <w:rPr>
                <w:sz w:val="24"/>
                <w:szCs w:val="24"/>
              </w:rPr>
              <w:t xml:space="preserve">Инспектор ГИМС, главы городского и сельских поселений Инсарского муниципального района  </w:t>
            </w:r>
            <w:r w:rsidRPr="009169CC">
              <w:rPr>
                <w:sz w:val="24"/>
                <w:szCs w:val="24"/>
              </w:rPr>
              <w:t xml:space="preserve"> </w:t>
            </w:r>
            <w:r w:rsidRPr="00636B68">
              <w:rPr>
                <w:sz w:val="24"/>
                <w:szCs w:val="24"/>
              </w:rPr>
              <w:t xml:space="preserve"> </w:t>
            </w:r>
          </w:p>
          <w:p w:rsidR="00A012BA" w:rsidRPr="009E609D" w:rsidRDefault="00A012BA" w:rsidP="0089305B">
            <w:pPr>
              <w:suppressAutoHyphens/>
              <w:snapToGrid w:val="0"/>
              <w:ind w:left="86"/>
              <w:jc w:val="center"/>
              <w:rPr>
                <w:sz w:val="24"/>
                <w:szCs w:val="24"/>
              </w:rPr>
            </w:pPr>
          </w:p>
        </w:tc>
        <w:tc>
          <w:tcPr>
            <w:tcW w:w="2045" w:type="dxa"/>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A012BA">
            <w:pPr>
              <w:numPr>
                <w:ilvl w:val="0"/>
                <w:numId w:val="8"/>
              </w:numPr>
              <w:suppressAutoHyphens/>
              <w:autoSpaceDE w:val="0"/>
              <w:snapToGrid w:val="0"/>
              <w:ind w:right="-57"/>
              <w:jc w:val="center"/>
              <w:rPr>
                <w:sz w:val="24"/>
                <w:szCs w:val="24"/>
              </w:rPr>
            </w:pPr>
          </w:p>
        </w:tc>
        <w:tc>
          <w:tcPr>
            <w:tcW w:w="4963" w:type="dxa"/>
            <w:gridSpan w:val="3"/>
            <w:tcBorders>
              <w:top w:val="single" w:sz="4" w:space="0" w:color="000000"/>
              <w:left w:val="single" w:sz="4" w:space="0" w:color="000000"/>
              <w:bottom w:val="single" w:sz="4" w:space="0" w:color="000000"/>
            </w:tcBorders>
            <w:shd w:val="clear" w:color="auto" w:fill="auto"/>
            <w:vAlign w:val="bottom"/>
          </w:tcPr>
          <w:p w:rsidR="00A012BA" w:rsidRPr="00C82A87" w:rsidRDefault="00A012BA" w:rsidP="0089305B">
            <w:pPr>
              <w:jc w:val="both"/>
              <w:rPr>
                <w:sz w:val="24"/>
                <w:szCs w:val="24"/>
              </w:rPr>
            </w:pPr>
            <w:r>
              <w:rPr>
                <w:sz w:val="24"/>
                <w:szCs w:val="24"/>
              </w:rPr>
              <w:t>Оперативное реагирование на крупные пожары и чрезвычайные ситуации</w:t>
            </w:r>
          </w:p>
        </w:tc>
        <w:tc>
          <w:tcPr>
            <w:tcW w:w="1701" w:type="dxa"/>
            <w:tcBorders>
              <w:top w:val="single" w:sz="4" w:space="0" w:color="000000"/>
              <w:left w:val="single" w:sz="4" w:space="0" w:color="000000"/>
              <w:bottom w:val="single" w:sz="4" w:space="0" w:color="000000"/>
            </w:tcBorders>
            <w:shd w:val="clear" w:color="auto" w:fill="auto"/>
          </w:tcPr>
          <w:p w:rsidR="00A012BA" w:rsidRPr="00C82A87" w:rsidRDefault="00A012BA" w:rsidP="0089305B">
            <w:pPr>
              <w:jc w:val="center"/>
              <w:rPr>
                <w:sz w:val="24"/>
                <w:szCs w:val="24"/>
              </w:rPr>
            </w:pPr>
            <w:r>
              <w:rPr>
                <w:sz w:val="24"/>
                <w:szCs w:val="24"/>
              </w:rPr>
              <w:t>в течение года</w:t>
            </w:r>
          </w:p>
        </w:tc>
        <w:tc>
          <w:tcPr>
            <w:tcW w:w="2980" w:type="dxa"/>
            <w:tcBorders>
              <w:top w:val="single" w:sz="4" w:space="0" w:color="000000"/>
              <w:left w:val="single" w:sz="4" w:space="0" w:color="000000"/>
              <w:bottom w:val="single" w:sz="4" w:space="0" w:color="000000"/>
            </w:tcBorders>
            <w:shd w:val="clear" w:color="auto" w:fill="auto"/>
            <w:vAlign w:val="bottom"/>
          </w:tcPr>
          <w:p w:rsidR="00A012BA" w:rsidRPr="00C82A87" w:rsidRDefault="00A012BA" w:rsidP="0089305B">
            <w:pPr>
              <w:jc w:val="both"/>
              <w:rPr>
                <w:sz w:val="24"/>
                <w:szCs w:val="24"/>
              </w:rPr>
            </w:pPr>
            <w:r>
              <w:rPr>
                <w:sz w:val="24"/>
                <w:szCs w:val="24"/>
              </w:rPr>
              <w:t>ПСЧ №15 ФГКУ «1 отряд ФПС по РМ»</w:t>
            </w:r>
          </w:p>
        </w:tc>
        <w:tc>
          <w:tcPr>
            <w:tcW w:w="2848" w:type="dxa"/>
            <w:gridSpan w:val="2"/>
            <w:tcBorders>
              <w:top w:val="single" w:sz="4" w:space="0" w:color="000000"/>
              <w:left w:val="single" w:sz="4" w:space="0" w:color="000000"/>
              <w:bottom w:val="single" w:sz="4" w:space="0" w:color="000000"/>
            </w:tcBorders>
            <w:shd w:val="clear" w:color="auto" w:fill="auto"/>
          </w:tcPr>
          <w:p w:rsidR="00A012BA" w:rsidRPr="00C82A87" w:rsidRDefault="00A012BA" w:rsidP="0089305B">
            <w:pPr>
              <w:jc w:val="center"/>
              <w:rPr>
                <w:sz w:val="24"/>
                <w:szCs w:val="24"/>
              </w:rPr>
            </w:pPr>
            <w:r>
              <w:rPr>
                <w:sz w:val="24"/>
                <w:szCs w:val="24"/>
              </w:rPr>
              <w:t>Председатель КЧС и ОПБ  администрации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директор МКУ «ЕДДС» Инсарского муниципального района, руководители учреждений и организаций находящихся на территории Инсарского муниципального</w:t>
            </w:r>
          </w:p>
        </w:tc>
        <w:tc>
          <w:tcPr>
            <w:tcW w:w="2045" w:type="dxa"/>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193"/>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A012BA">
            <w:pPr>
              <w:numPr>
                <w:ilvl w:val="0"/>
                <w:numId w:val="8"/>
              </w:numPr>
              <w:suppressAutoHyphens/>
              <w:autoSpaceDE w:val="0"/>
              <w:snapToGrid w:val="0"/>
              <w:ind w:right="-57"/>
              <w:jc w:val="center"/>
              <w:rPr>
                <w:sz w:val="24"/>
                <w:szCs w:val="24"/>
              </w:rPr>
            </w:pPr>
          </w:p>
        </w:tc>
        <w:tc>
          <w:tcPr>
            <w:tcW w:w="4963" w:type="dxa"/>
            <w:gridSpan w:val="3"/>
            <w:tcBorders>
              <w:top w:val="single" w:sz="4" w:space="0" w:color="000000"/>
              <w:left w:val="single" w:sz="4" w:space="0" w:color="000000"/>
              <w:bottom w:val="single" w:sz="4" w:space="0" w:color="000000"/>
            </w:tcBorders>
            <w:shd w:val="clear" w:color="auto" w:fill="auto"/>
          </w:tcPr>
          <w:p w:rsidR="00A012BA" w:rsidRPr="00C82A87" w:rsidRDefault="00A012BA" w:rsidP="0089305B">
            <w:pPr>
              <w:jc w:val="both"/>
              <w:rPr>
                <w:sz w:val="24"/>
                <w:szCs w:val="24"/>
              </w:rPr>
            </w:pPr>
            <w:r>
              <w:rPr>
                <w:sz w:val="24"/>
                <w:szCs w:val="24"/>
              </w:rPr>
              <w:t>Участие в проведении заседаний Комиссии по предупреждению и ликвидации чрезвычайных ситуаций и обеспечению пожарной безопасности при администрации Инсарского муниципального района Республики Мордовия</w:t>
            </w:r>
          </w:p>
        </w:tc>
        <w:tc>
          <w:tcPr>
            <w:tcW w:w="1701" w:type="dxa"/>
            <w:tcBorders>
              <w:top w:val="single" w:sz="4" w:space="0" w:color="000000"/>
              <w:left w:val="single" w:sz="4" w:space="0" w:color="000000"/>
              <w:bottom w:val="single" w:sz="4" w:space="0" w:color="000000"/>
            </w:tcBorders>
            <w:shd w:val="clear" w:color="auto" w:fill="auto"/>
          </w:tcPr>
          <w:p w:rsidR="00A012BA" w:rsidRPr="00C82A87" w:rsidRDefault="00A012BA" w:rsidP="0089305B">
            <w:pPr>
              <w:jc w:val="center"/>
              <w:rPr>
                <w:sz w:val="24"/>
                <w:szCs w:val="24"/>
              </w:rPr>
            </w:pPr>
            <w:r>
              <w:rPr>
                <w:sz w:val="24"/>
                <w:szCs w:val="24"/>
              </w:rPr>
              <w:t>по отдельному плану</w:t>
            </w:r>
          </w:p>
        </w:tc>
        <w:tc>
          <w:tcPr>
            <w:tcW w:w="2980" w:type="dxa"/>
            <w:tcBorders>
              <w:top w:val="single" w:sz="4" w:space="0" w:color="000000"/>
              <w:left w:val="single" w:sz="4" w:space="0" w:color="000000"/>
              <w:bottom w:val="single" w:sz="4" w:space="0" w:color="000000"/>
            </w:tcBorders>
            <w:shd w:val="clear" w:color="auto" w:fill="auto"/>
          </w:tcPr>
          <w:p w:rsidR="00A012BA" w:rsidRPr="00C82A87" w:rsidRDefault="00A012BA" w:rsidP="0089305B">
            <w:pPr>
              <w:jc w:val="center"/>
              <w:rPr>
                <w:sz w:val="24"/>
                <w:szCs w:val="24"/>
              </w:rPr>
            </w:pPr>
            <w:r>
              <w:rPr>
                <w:sz w:val="24"/>
                <w:szCs w:val="24"/>
              </w:rPr>
              <w:t>Заместитель председателя КЧС и ОПБ Инсарского муниципального района</w:t>
            </w:r>
          </w:p>
        </w:tc>
        <w:tc>
          <w:tcPr>
            <w:tcW w:w="2848" w:type="dxa"/>
            <w:gridSpan w:val="2"/>
            <w:tcBorders>
              <w:top w:val="single" w:sz="4" w:space="0" w:color="000000"/>
              <w:left w:val="single" w:sz="4" w:space="0" w:color="000000"/>
              <w:bottom w:val="single" w:sz="4" w:space="0" w:color="000000"/>
            </w:tcBorders>
            <w:shd w:val="clear" w:color="auto" w:fill="auto"/>
            <w:vAlign w:val="bottom"/>
          </w:tcPr>
          <w:p w:rsidR="00A012BA" w:rsidRDefault="00A012BA" w:rsidP="0089305B">
            <w:pPr>
              <w:jc w:val="center"/>
              <w:rPr>
                <w:sz w:val="24"/>
                <w:szCs w:val="24"/>
              </w:rPr>
            </w:pPr>
            <w:r>
              <w:rPr>
                <w:sz w:val="24"/>
                <w:szCs w:val="24"/>
              </w:rPr>
              <w:t xml:space="preserve">Председатель </w:t>
            </w:r>
            <w:r w:rsidRPr="009169CC">
              <w:rPr>
                <w:sz w:val="24"/>
                <w:szCs w:val="24"/>
              </w:rPr>
              <w:t xml:space="preserve">КЧС и ОПБ </w:t>
            </w:r>
            <w:r>
              <w:rPr>
                <w:sz w:val="24"/>
                <w:szCs w:val="24"/>
              </w:rPr>
              <w:t xml:space="preserve">администрации </w:t>
            </w:r>
            <w:r w:rsidRPr="009169CC">
              <w:rPr>
                <w:sz w:val="24"/>
                <w:szCs w:val="24"/>
              </w:rPr>
              <w:t>Инсарского муниципального района</w:t>
            </w:r>
          </w:p>
          <w:p w:rsidR="00A012BA" w:rsidRPr="00C82A87" w:rsidRDefault="00A012BA" w:rsidP="0089305B">
            <w:pPr>
              <w:jc w:val="center"/>
              <w:rPr>
                <w:sz w:val="24"/>
                <w:szCs w:val="24"/>
              </w:rPr>
            </w:pPr>
          </w:p>
        </w:tc>
        <w:tc>
          <w:tcPr>
            <w:tcW w:w="2045" w:type="dxa"/>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A012BA">
            <w:pPr>
              <w:numPr>
                <w:ilvl w:val="0"/>
                <w:numId w:val="8"/>
              </w:numPr>
              <w:suppressAutoHyphens/>
              <w:autoSpaceDE w:val="0"/>
              <w:snapToGrid w:val="0"/>
              <w:ind w:right="-57"/>
              <w:jc w:val="center"/>
              <w:rPr>
                <w:sz w:val="24"/>
                <w:szCs w:val="24"/>
              </w:rPr>
            </w:pPr>
          </w:p>
        </w:tc>
        <w:tc>
          <w:tcPr>
            <w:tcW w:w="4963" w:type="dxa"/>
            <w:gridSpan w:val="3"/>
            <w:tcBorders>
              <w:top w:val="single" w:sz="4" w:space="0" w:color="000000"/>
              <w:left w:val="single" w:sz="4" w:space="0" w:color="000000"/>
              <w:bottom w:val="single" w:sz="4" w:space="0" w:color="000000"/>
            </w:tcBorders>
            <w:shd w:val="clear" w:color="auto" w:fill="auto"/>
          </w:tcPr>
          <w:p w:rsidR="00A012BA" w:rsidRPr="00636B68" w:rsidRDefault="00A012BA" w:rsidP="0089305B">
            <w:pPr>
              <w:suppressAutoHyphens/>
              <w:ind w:right="35"/>
              <w:jc w:val="both"/>
              <w:rPr>
                <w:sz w:val="24"/>
                <w:szCs w:val="24"/>
              </w:rPr>
            </w:pPr>
            <w:r w:rsidRPr="00636B68">
              <w:rPr>
                <w:sz w:val="24"/>
                <w:szCs w:val="24"/>
              </w:rPr>
              <w:t xml:space="preserve"> </w:t>
            </w:r>
            <w:r>
              <w:rPr>
                <w:sz w:val="24"/>
                <w:szCs w:val="24"/>
              </w:rPr>
              <w:t>Участие администрации Инсарского муниципального района  в заседании межведомственной рабочей группы по вопросам, связанным с внедрением систем аппаратно-программного комплекса технических средств «Безопасный город»</w:t>
            </w:r>
          </w:p>
        </w:tc>
        <w:tc>
          <w:tcPr>
            <w:tcW w:w="1701" w:type="dxa"/>
            <w:tcBorders>
              <w:top w:val="single" w:sz="4" w:space="0" w:color="000000"/>
              <w:left w:val="single" w:sz="4" w:space="0" w:color="000000"/>
              <w:bottom w:val="single" w:sz="4" w:space="0" w:color="000000"/>
            </w:tcBorders>
            <w:shd w:val="clear" w:color="auto" w:fill="auto"/>
          </w:tcPr>
          <w:p w:rsidR="00A012BA" w:rsidRPr="00636B68" w:rsidRDefault="00A012BA" w:rsidP="0089305B">
            <w:pPr>
              <w:suppressAutoHyphens/>
              <w:jc w:val="center"/>
              <w:rPr>
                <w:sz w:val="24"/>
                <w:szCs w:val="24"/>
              </w:rPr>
            </w:pPr>
            <w:r>
              <w:rPr>
                <w:sz w:val="24"/>
                <w:szCs w:val="24"/>
              </w:rPr>
              <w:t>по отдельному плану</w:t>
            </w:r>
          </w:p>
        </w:tc>
        <w:tc>
          <w:tcPr>
            <w:tcW w:w="2980" w:type="dxa"/>
            <w:tcBorders>
              <w:top w:val="single" w:sz="4" w:space="0" w:color="000000"/>
              <w:left w:val="single" w:sz="4" w:space="0" w:color="000000"/>
              <w:bottom w:val="single" w:sz="4" w:space="0" w:color="000000"/>
            </w:tcBorders>
            <w:shd w:val="clear" w:color="auto" w:fill="auto"/>
          </w:tcPr>
          <w:p w:rsidR="00A012BA" w:rsidRPr="00636B68" w:rsidRDefault="00A012BA" w:rsidP="0089305B">
            <w:pPr>
              <w:tabs>
                <w:tab w:val="left" w:pos="13080"/>
              </w:tabs>
              <w:suppressAutoHyphens/>
              <w:jc w:val="center"/>
              <w:rPr>
                <w:sz w:val="24"/>
                <w:szCs w:val="24"/>
              </w:rPr>
            </w:pPr>
            <w:r>
              <w:rPr>
                <w:sz w:val="24"/>
                <w:szCs w:val="24"/>
              </w:rPr>
              <w:t>Заместитель председателя КЧС и ОПБ Инсарского муниципального района</w:t>
            </w:r>
          </w:p>
        </w:tc>
        <w:tc>
          <w:tcPr>
            <w:tcW w:w="2848"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z w:val="24"/>
                <w:szCs w:val="24"/>
              </w:rPr>
            </w:pPr>
            <w:r>
              <w:rPr>
                <w:sz w:val="24"/>
                <w:szCs w:val="24"/>
              </w:rPr>
              <w:t xml:space="preserve">Председатель </w:t>
            </w:r>
            <w:r w:rsidRPr="009169CC">
              <w:rPr>
                <w:sz w:val="24"/>
                <w:szCs w:val="24"/>
              </w:rPr>
              <w:t xml:space="preserve">КЧС и ОПБ </w:t>
            </w:r>
            <w:r>
              <w:rPr>
                <w:sz w:val="24"/>
                <w:szCs w:val="24"/>
              </w:rPr>
              <w:t xml:space="preserve">администрации </w:t>
            </w:r>
            <w:r w:rsidRPr="009169CC">
              <w:rPr>
                <w:sz w:val="24"/>
                <w:szCs w:val="24"/>
              </w:rPr>
              <w:t>Инсарского муниципального района,</w:t>
            </w:r>
            <w:r>
              <w:rPr>
                <w:sz w:val="24"/>
                <w:szCs w:val="24"/>
              </w:rPr>
              <w:t xml:space="preserve"> </w:t>
            </w:r>
          </w:p>
        </w:tc>
        <w:tc>
          <w:tcPr>
            <w:tcW w:w="2045" w:type="dxa"/>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15173" w:type="dxa"/>
            <w:gridSpan w:val="10"/>
            <w:tcBorders>
              <w:left w:val="single" w:sz="4" w:space="0" w:color="000000"/>
              <w:bottom w:val="single" w:sz="4" w:space="0" w:color="000000"/>
            </w:tcBorders>
            <w:shd w:val="clear" w:color="auto" w:fill="auto"/>
          </w:tcPr>
          <w:p w:rsidR="00A012BA" w:rsidRPr="009E609D" w:rsidRDefault="00A012BA" w:rsidP="0089305B">
            <w:pPr>
              <w:suppressAutoHyphens/>
              <w:snapToGrid w:val="0"/>
              <w:spacing w:before="60" w:after="60"/>
              <w:ind w:left="86"/>
              <w:jc w:val="center"/>
              <w:rPr>
                <w:b/>
                <w:bCs/>
                <w:sz w:val="24"/>
                <w:szCs w:val="24"/>
              </w:rPr>
            </w:pPr>
            <w:r w:rsidRPr="009E609D">
              <w:rPr>
                <w:b/>
                <w:bCs/>
                <w:sz w:val="24"/>
                <w:szCs w:val="24"/>
              </w:rPr>
              <w:t>2. Мероприятия по подготовке органов управления, сил  и средств ГО и РСЧС, должностных лиц, специалистов и населения:</w:t>
            </w:r>
          </w:p>
          <w:p w:rsidR="00A012BA" w:rsidRPr="009E609D" w:rsidRDefault="00A012BA" w:rsidP="0089305B">
            <w:pPr>
              <w:suppressAutoHyphens/>
              <w:spacing w:after="60"/>
              <w:ind w:left="86"/>
              <w:jc w:val="center"/>
              <w:rPr>
                <w:bCs/>
                <w:sz w:val="24"/>
                <w:szCs w:val="24"/>
              </w:rPr>
            </w:pPr>
            <w:r w:rsidRPr="009E609D">
              <w:rPr>
                <w:b/>
                <w:bCs/>
                <w:sz w:val="24"/>
                <w:szCs w:val="24"/>
              </w:rPr>
              <w:t>а) подготовка органов управления, сил и средств ГО и РСЧС</w:t>
            </w: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222"/>
        </w:trPr>
        <w:tc>
          <w:tcPr>
            <w:tcW w:w="72" w:type="dxa"/>
            <w:shd w:val="clear" w:color="auto" w:fill="auto"/>
          </w:tcPr>
          <w:p w:rsidR="00A012BA" w:rsidRDefault="00A012BA" w:rsidP="0089305B">
            <w:pPr>
              <w:pStyle w:val="afc"/>
              <w:suppressAutoHyphens/>
              <w:snapToGrid w:val="0"/>
              <w:rPr>
                <w:sz w:val="24"/>
                <w:szCs w:val="24"/>
              </w:rPr>
            </w:pPr>
          </w:p>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9"/>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E23A9C" w:rsidRDefault="00A012BA" w:rsidP="0089305B">
            <w:pPr>
              <w:keepNext/>
              <w:keepLines/>
              <w:suppressAutoHyphens/>
              <w:jc w:val="both"/>
              <w:rPr>
                <w:sz w:val="24"/>
                <w:szCs w:val="24"/>
              </w:rPr>
            </w:pPr>
            <w:r>
              <w:rPr>
                <w:sz w:val="24"/>
                <w:szCs w:val="24"/>
              </w:rPr>
              <w:t xml:space="preserve"> Обучение членов КЧС и ОПБ администрации Инсарского муниципального района</w:t>
            </w:r>
          </w:p>
        </w:tc>
        <w:tc>
          <w:tcPr>
            <w:tcW w:w="1708" w:type="dxa"/>
            <w:gridSpan w:val="2"/>
            <w:tcBorders>
              <w:left w:val="single" w:sz="4" w:space="0" w:color="000000"/>
              <w:bottom w:val="single" w:sz="4" w:space="0" w:color="000000"/>
            </w:tcBorders>
            <w:shd w:val="clear" w:color="auto" w:fill="auto"/>
          </w:tcPr>
          <w:p w:rsidR="00A012BA" w:rsidRPr="00E23A9C" w:rsidRDefault="00A012BA" w:rsidP="0089305B">
            <w:pPr>
              <w:suppressAutoHyphens/>
              <w:jc w:val="center"/>
              <w:rPr>
                <w:sz w:val="24"/>
                <w:szCs w:val="24"/>
              </w:rPr>
            </w:pPr>
            <w:r>
              <w:rPr>
                <w:sz w:val="24"/>
                <w:szCs w:val="24"/>
              </w:rPr>
              <w:t>март</w:t>
            </w:r>
          </w:p>
        </w:tc>
        <w:tc>
          <w:tcPr>
            <w:tcW w:w="2980" w:type="dxa"/>
            <w:tcBorders>
              <w:left w:val="single" w:sz="4" w:space="0" w:color="000000"/>
              <w:bottom w:val="single" w:sz="4" w:space="0" w:color="000000"/>
            </w:tcBorders>
            <w:shd w:val="clear" w:color="auto" w:fill="auto"/>
          </w:tcPr>
          <w:p w:rsidR="00A012BA" w:rsidRPr="00E23A9C" w:rsidRDefault="00A012BA" w:rsidP="0089305B">
            <w:pPr>
              <w:suppressAutoHyphens/>
              <w:jc w:val="center"/>
              <w:rPr>
                <w:sz w:val="24"/>
                <w:szCs w:val="24"/>
              </w:rPr>
            </w:pPr>
            <w:r>
              <w:rPr>
                <w:sz w:val="24"/>
                <w:szCs w:val="24"/>
              </w:rPr>
              <w:t>ГКУ Республики Мордовия «СУГЗ»</w:t>
            </w:r>
          </w:p>
        </w:tc>
        <w:tc>
          <w:tcPr>
            <w:tcW w:w="2848" w:type="dxa"/>
            <w:gridSpan w:val="2"/>
            <w:tcBorders>
              <w:left w:val="single" w:sz="4" w:space="0" w:color="000000"/>
              <w:bottom w:val="single" w:sz="4" w:space="0" w:color="000000"/>
            </w:tcBorders>
            <w:shd w:val="clear" w:color="auto" w:fill="auto"/>
          </w:tcPr>
          <w:p w:rsidR="00A012BA" w:rsidRDefault="00A012BA" w:rsidP="0089305B">
            <w:pPr>
              <w:jc w:val="center"/>
              <w:rPr>
                <w:sz w:val="24"/>
                <w:szCs w:val="24"/>
              </w:rPr>
            </w:pPr>
            <w:r>
              <w:rPr>
                <w:sz w:val="24"/>
                <w:szCs w:val="24"/>
              </w:rPr>
              <w:t>Председатель КЧС и ОПБ администрации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A012BA" w:rsidRPr="009E609D" w:rsidRDefault="00A012BA" w:rsidP="0089305B">
            <w:pPr>
              <w:suppressAutoHyphens/>
              <w:snapToGrid w:val="0"/>
              <w:ind w:left="86"/>
              <w:jc w:val="center"/>
              <w:rPr>
                <w:sz w:val="24"/>
                <w:szCs w:val="24"/>
              </w:rPr>
            </w:pP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Default="00A012BA" w:rsidP="0089305B">
            <w:pPr>
              <w:suppressAutoHyphens/>
              <w:snapToGrid w:val="0"/>
              <w:ind w:left="86"/>
              <w:rPr>
                <w:spacing w:val="-10"/>
                <w:sz w:val="24"/>
                <w:szCs w:val="24"/>
              </w:rPr>
            </w:pPr>
          </w:p>
          <w:p w:rsidR="00A012BA" w:rsidRDefault="00A012BA" w:rsidP="0089305B">
            <w:pPr>
              <w:suppressAutoHyphens/>
              <w:snapToGrid w:val="0"/>
              <w:ind w:left="86"/>
              <w:rPr>
                <w:spacing w:val="-10"/>
                <w:sz w:val="24"/>
                <w:szCs w:val="24"/>
              </w:rPr>
            </w:pPr>
          </w:p>
          <w:p w:rsidR="00A012BA" w:rsidRDefault="00A012BA" w:rsidP="0089305B">
            <w:pPr>
              <w:suppressAutoHyphens/>
              <w:snapToGrid w:val="0"/>
              <w:ind w:left="86"/>
              <w:rPr>
                <w:spacing w:val="-10"/>
                <w:sz w:val="24"/>
                <w:szCs w:val="24"/>
              </w:rPr>
            </w:pPr>
          </w:p>
          <w:p w:rsidR="00A012BA" w:rsidRPr="009E609D" w:rsidRDefault="00A012BA" w:rsidP="0089305B">
            <w:pPr>
              <w:suppressAutoHyphens/>
              <w:snapToGrid w:val="0"/>
              <w:ind w:left="86"/>
              <w:rPr>
                <w:spacing w:val="-10"/>
                <w:sz w:val="24"/>
                <w:szCs w:val="24"/>
              </w:rPr>
            </w:pPr>
          </w:p>
        </w:tc>
      </w:tr>
      <w:tr w:rsidR="00A012BA" w:rsidRPr="009E609D" w:rsidTr="0089305B">
        <w:trPr>
          <w:cantSplit/>
          <w:trHeight w:val="222"/>
        </w:trPr>
        <w:tc>
          <w:tcPr>
            <w:tcW w:w="72" w:type="dxa"/>
            <w:shd w:val="clear" w:color="auto" w:fill="auto"/>
          </w:tcPr>
          <w:p w:rsidR="00A012BA"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9"/>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Default="00A012BA" w:rsidP="0089305B">
            <w:pPr>
              <w:keepNext/>
              <w:keepLines/>
              <w:suppressAutoHyphens/>
              <w:jc w:val="both"/>
              <w:rPr>
                <w:sz w:val="24"/>
                <w:szCs w:val="24"/>
              </w:rPr>
            </w:pPr>
            <w:r>
              <w:rPr>
                <w:sz w:val="24"/>
                <w:szCs w:val="24"/>
              </w:rPr>
              <w:t>Участие в подведении итогов по результатам реагирования органов управления и сил функциональных и территориальных подсистем РСЧС н7а базе ЦУКС Главного управления МЧС России по Республике Мордовия</w:t>
            </w:r>
          </w:p>
        </w:tc>
        <w:tc>
          <w:tcPr>
            <w:tcW w:w="1708" w:type="dxa"/>
            <w:gridSpan w:val="2"/>
            <w:tcBorders>
              <w:left w:val="single" w:sz="4" w:space="0" w:color="000000"/>
              <w:bottom w:val="single" w:sz="4" w:space="0" w:color="000000"/>
            </w:tcBorders>
            <w:shd w:val="clear" w:color="auto" w:fill="auto"/>
          </w:tcPr>
          <w:p w:rsidR="00A012BA" w:rsidRPr="00E23A9C" w:rsidRDefault="00A012BA" w:rsidP="0089305B">
            <w:pPr>
              <w:suppressAutoHyphens/>
              <w:jc w:val="center"/>
              <w:rPr>
                <w:sz w:val="24"/>
                <w:szCs w:val="24"/>
              </w:rPr>
            </w:pPr>
            <w:r>
              <w:rPr>
                <w:sz w:val="24"/>
                <w:szCs w:val="24"/>
              </w:rPr>
              <w:t>Март, июнь, сентябрь, декабрь</w:t>
            </w:r>
          </w:p>
        </w:tc>
        <w:tc>
          <w:tcPr>
            <w:tcW w:w="2980" w:type="dxa"/>
            <w:tcBorders>
              <w:left w:val="single" w:sz="4" w:space="0" w:color="000000"/>
              <w:bottom w:val="single" w:sz="4" w:space="0" w:color="000000"/>
            </w:tcBorders>
            <w:shd w:val="clear" w:color="auto" w:fill="auto"/>
          </w:tcPr>
          <w:p w:rsidR="00A012BA" w:rsidRPr="00E23A9C" w:rsidRDefault="00A012BA" w:rsidP="0089305B">
            <w:pPr>
              <w:suppressAutoHyphens/>
              <w:jc w:val="center"/>
              <w:rPr>
                <w:sz w:val="24"/>
                <w:szCs w:val="24"/>
              </w:rPr>
            </w:pPr>
            <w:r>
              <w:rPr>
                <w:sz w:val="24"/>
                <w:szCs w:val="24"/>
              </w:rPr>
              <w:t>Руководитель органа повседневного управления, МКУ «ЕДДС» Инсарского муниципального района</w:t>
            </w:r>
          </w:p>
        </w:tc>
        <w:tc>
          <w:tcPr>
            <w:tcW w:w="2848" w:type="dxa"/>
            <w:gridSpan w:val="2"/>
            <w:tcBorders>
              <w:left w:val="single" w:sz="4" w:space="0" w:color="000000"/>
              <w:bottom w:val="single" w:sz="4" w:space="0" w:color="000000"/>
            </w:tcBorders>
            <w:shd w:val="clear" w:color="auto" w:fill="auto"/>
          </w:tcPr>
          <w:p w:rsidR="00A012BA" w:rsidRDefault="00A012BA" w:rsidP="0089305B">
            <w:pPr>
              <w:jc w:val="center"/>
              <w:rPr>
                <w:sz w:val="24"/>
                <w:szCs w:val="24"/>
              </w:rPr>
            </w:pPr>
            <w:r>
              <w:rPr>
                <w:sz w:val="24"/>
                <w:szCs w:val="24"/>
              </w:rPr>
              <w:t>Председатель КЧС и ОПБ администрации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директор МКУ «ЕДДС» Инсарского муниципального района</w:t>
            </w:r>
          </w:p>
          <w:p w:rsidR="00A012BA" w:rsidRDefault="00A012BA" w:rsidP="0089305B">
            <w:pPr>
              <w:suppressAutoHyphens/>
              <w:snapToGrid w:val="0"/>
              <w:ind w:left="86"/>
              <w:jc w:val="center"/>
              <w:rPr>
                <w:sz w:val="24"/>
                <w:szCs w:val="24"/>
              </w:rPr>
            </w:pP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Default="00A012BA" w:rsidP="0089305B">
            <w:pPr>
              <w:suppressAutoHyphens/>
              <w:snapToGrid w:val="0"/>
              <w:ind w:left="86"/>
              <w:rPr>
                <w:spacing w:val="-10"/>
                <w:sz w:val="24"/>
                <w:szCs w:val="24"/>
              </w:rPr>
            </w:pPr>
          </w:p>
        </w:tc>
      </w:tr>
      <w:tr w:rsidR="00A012BA" w:rsidRPr="009E609D" w:rsidTr="0089305B">
        <w:trPr>
          <w:cantSplit/>
          <w:trHeight w:val="222"/>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9"/>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C61311" w:rsidRDefault="00A012BA" w:rsidP="0089305B">
            <w:pPr>
              <w:suppressAutoHyphens/>
              <w:ind w:right="35"/>
              <w:jc w:val="both"/>
              <w:rPr>
                <w:sz w:val="24"/>
                <w:szCs w:val="24"/>
              </w:rPr>
            </w:pPr>
            <w:r w:rsidRPr="00C61311">
              <w:rPr>
                <w:sz w:val="24"/>
                <w:szCs w:val="24"/>
              </w:rPr>
              <w:t xml:space="preserve"> </w:t>
            </w:r>
            <w:r>
              <w:rPr>
                <w:sz w:val="24"/>
                <w:szCs w:val="24"/>
              </w:rPr>
              <w:t>Участие в</w:t>
            </w:r>
            <w:r w:rsidRPr="00742800">
              <w:rPr>
                <w:sz w:val="24"/>
                <w:szCs w:val="24"/>
              </w:rPr>
              <w:t xml:space="preserve"> учебно-методическо</w:t>
            </w:r>
            <w:r>
              <w:rPr>
                <w:sz w:val="24"/>
                <w:szCs w:val="24"/>
              </w:rPr>
              <w:t>м</w:t>
            </w:r>
            <w:r w:rsidRPr="00742800">
              <w:rPr>
                <w:sz w:val="24"/>
                <w:szCs w:val="24"/>
              </w:rPr>
              <w:t xml:space="preserve"> сбор</w:t>
            </w:r>
            <w:r>
              <w:rPr>
                <w:sz w:val="24"/>
                <w:szCs w:val="24"/>
              </w:rPr>
              <w:t>е</w:t>
            </w:r>
            <w:r w:rsidRPr="00742800">
              <w:rPr>
                <w:sz w:val="24"/>
                <w:szCs w:val="24"/>
              </w:rPr>
              <w:t xml:space="preserve"> с должностными лицами специально уполномоченные на решение задач в области защиты населения и территорий от чрезвычайных ситуаций и  гражданской обороны при органах местного самоуправления Республики Мордовия</w:t>
            </w:r>
          </w:p>
        </w:tc>
        <w:tc>
          <w:tcPr>
            <w:tcW w:w="1708" w:type="dxa"/>
            <w:gridSpan w:val="2"/>
            <w:tcBorders>
              <w:left w:val="single" w:sz="4" w:space="0" w:color="000000"/>
              <w:bottom w:val="single" w:sz="4" w:space="0" w:color="000000"/>
            </w:tcBorders>
            <w:shd w:val="clear" w:color="auto" w:fill="auto"/>
          </w:tcPr>
          <w:p w:rsidR="00A012BA" w:rsidRPr="00C61311" w:rsidRDefault="00A012BA" w:rsidP="0089305B">
            <w:pPr>
              <w:suppressAutoHyphens/>
              <w:jc w:val="center"/>
              <w:rPr>
                <w:sz w:val="24"/>
                <w:szCs w:val="24"/>
              </w:rPr>
            </w:pPr>
            <w:r w:rsidRPr="00C61311">
              <w:rPr>
                <w:sz w:val="24"/>
                <w:szCs w:val="24"/>
              </w:rPr>
              <w:t>март,</w:t>
            </w:r>
          </w:p>
          <w:p w:rsidR="00A012BA" w:rsidRPr="00C61311" w:rsidRDefault="00A012BA" w:rsidP="0089305B">
            <w:pPr>
              <w:suppressAutoHyphens/>
              <w:jc w:val="center"/>
              <w:rPr>
                <w:sz w:val="24"/>
                <w:szCs w:val="24"/>
              </w:rPr>
            </w:pPr>
            <w:r w:rsidRPr="00C61311">
              <w:rPr>
                <w:sz w:val="24"/>
                <w:szCs w:val="24"/>
              </w:rPr>
              <w:t>июнь,</w:t>
            </w:r>
          </w:p>
          <w:p w:rsidR="00A012BA" w:rsidRPr="00C61311" w:rsidRDefault="00A012BA" w:rsidP="0089305B">
            <w:pPr>
              <w:suppressAutoHyphens/>
              <w:jc w:val="center"/>
              <w:rPr>
                <w:sz w:val="24"/>
                <w:szCs w:val="24"/>
              </w:rPr>
            </w:pPr>
            <w:r w:rsidRPr="00C61311">
              <w:rPr>
                <w:sz w:val="24"/>
                <w:szCs w:val="24"/>
              </w:rPr>
              <w:t>сентябрь,</w:t>
            </w:r>
          </w:p>
          <w:p w:rsidR="00A012BA" w:rsidRPr="00C61311" w:rsidRDefault="00A012BA" w:rsidP="0089305B">
            <w:pPr>
              <w:suppressAutoHyphens/>
              <w:jc w:val="center"/>
              <w:rPr>
                <w:sz w:val="24"/>
                <w:szCs w:val="24"/>
              </w:rPr>
            </w:pPr>
            <w:r w:rsidRPr="00C61311">
              <w:rPr>
                <w:sz w:val="24"/>
                <w:szCs w:val="24"/>
              </w:rPr>
              <w:t>декабрь</w:t>
            </w:r>
          </w:p>
        </w:tc>
        <w:tc>
          <w:tcPr>
            <w:tcW w:w="2980" w:type="dxa"/>
            <w:tcBorders>
              <w:left w:val="single" w:sz="4" w:space="0" w:color="000000"/>
              <w:bottom w:val="single" w:sz="4" w:space="0" w:color="000000"/>
            </w:tcBorders>
            <w:shd w:val="clear" w:color="auto" w:fill="auto"/>
          </w:tcPr>
          <w:p w:rsidR="00A012BA" w:rsidRDefault="00A012BA" w:rsidP="0089305B">
            <w:pPr>
              <w:jc w:val="center"/>
              <w:rPr>
                <w:sz w:val="24"/>
                <w:szCs w:val="24"/>
              </w:rPr>
            </w:pPr>
            <w:r>
              <w:rPr>
                <w:sz w:val="24"/>
                <w:szCs w:val="24"/>
              </w:rPr>
              <w:t>Д</w:t>
            </w:r>
            <w:r w:rsidRPr="00742800">
              <w:rPr>
                <w:sz w:val="24"/>
                <w:szCs w:val="24"/>
              </w:rPr>
              <w:t>олжностные лица специально уполномоченные на решение задач в области защиты населения и территорий от ЧС и (или) ГО при органах местного самоуправления</w:t>
            </w:r>
          </w:p>
          <w:p w:rsidR="00A012BA" w:rsidRPr="00C61311" w:rsidRDefault="00A012BA" w:rsidP="0089305B">
            <w:pPr>
              <w:suppressAutoHyphens/>
              <w:jc w:val="center"/>
              <w:rPr>
                <w:sz w:val="24"/>
                <w:szCs w:val="24"/>
              </w:rPr>
            </w:pPr>
          </w:p>
        </w:tc>
        <w:tc>
          <w:tcPr>
            <w:tcW w:w="2848" w:type="dxa"/>
            <w:gridSpan w:val="2"/>
            <w:tcBorders>
              <w:left w:val="single" w:sz="4" w:space="0" w:color="000000"/>
              <w:bottom w:val="single" w:sz="4" w:space="0" w:color="000000"/>
            </w:tcBorders>
            <w:shd w:val="clear" w:color="auto" w:fill="auto"/>
          </w:tcPr>
          <w:p w:rsidR="00A012BA" w:rsidRPr="009E609D" w:rsidRDefault="00A012BA" w:rsidP="0089305B">
            <w:pPr>
              <w:rPr>
                <w:sz w:val="24"/>
                <w:szCs w:val="24"/>
              </w:rPr>
            </w:pPr>
            <w:r>
              <w:rPr>
                <w:sz w:val="24"/>
                <w:szCs w:val="24"/>
              </w:rPr>
              <w:t xml:space="preserve">Председатель КЧС и ОПБ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Default="00A012BA" w:rsidP="0089305B">
            <w:pPr>
              <w:suppressAutoHyphens/>
              <w:snapToGrid w:val="0"/>
              <w:ind w:left="86"/>
              <w:rPr>
                <w:spacing w:val="-10"/>
                <w:sz w:val="24"/>
                <w:szCs w:val="24"/>
              </w:rPr>
            </w:pPr>
          </w:p>
          <w:p w:rsidR="00A012BA" w:rsidRPr="009E609D" w:rsidRDefault="00A012BA" w:rsidP="0089305B">
            <w:pPr>
              <w:suppressAutoHyphens/>
              <w:snapToGrid w:val="0"/>
              <w:ind w:left="86"/>
              <w:rPr>
                <w:spacing w:val="-10"/>
                <w:sz w:val="24"/>
                <w:szCs w:val="24"/>
              </w:rPr>
            </w:pPr>
          </w:p>
        </w:tc>
      </w:tr>
      <w:tr w:rsidR="00A012BA" w:rsidRPr="009E609D" w:rsidTr="0089305B">
        <w:trPr>
          <w:cantSplit/>
          <w:trHeight w:val="222"/>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9"/>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7710C3" w:rsidRDefault="00A012BA" w:rsidP="0089305B">
            <w:pPr>
              <w:tabs>
                <w:tab w:val="left" w:pos="13080"/>
              </w:tabs>
              <w:suppressAutoHyphens/>
              <w:jc w:val="both"/>
              <w:rPr>
                <w:sz w:val="24"/>
                <w:szCs w:val="24"/>
              </w:rPr>
            </w:pPr>
            <w:r>
              <w:rPr>
                <w:sz w:val="24"/>
                <w:szCs w:val="24"/>
              </w:rPr>
              <w:t>Участие в</w:t>
            </w:r>
            <w:r w:rsidRPr="00C61311">
              <w:rPr>
                <w:sz w:val="24"/>
                <w:szCs w:val="24"/>
              </w:rPr>
              <w:t xml:space="preserve"> учебно-методическо</w:t>
            </w:r>
            <w:r>
              <w:rPr>
                <w:sz w:val="24"/>
                <w:szCs w:val="24"/>
              </w:rPr>
              <w:t>м</w:t>
            </w:r>
            <w:r w:rsidRPr="00C61311">
              <w:rPr>
                <w:sz w:val="24"/>
                <w:szCs w:val="24"/>
              </w:rPr>
              <w:t xml:space="preserve"> сбор</w:t>
            </w:r>
            <w:r>
              <w:rPr>
                <w:sz w:val="24"/>
                <w:szCs w:val="24"/>
              </w:rPr>
              <w:t>е</w:t>
            </w:r>
            <w:r w:rsidRPr="00C61311">
              <w:rPr>
                <w:sz w:val="24"/>
                <w:szCs w:val="24"/>
              </w:rPr>
              <w:t xml:space="preserve"> с начальниками ЕДДС муниципальных районов и г.о. Саранск</w:t>
            </w:r>
          </w:p>
        </w:tc>
        <w:tc>
          <w:tcPr>
            <w:tcW w:w="1708" w:type="dxa"/>
            <w:gridSpan w:val="2"/>
            <w:tcBorders>
              <w:left w:val="single" w:sz="4" w:space="0" w:color="000000"/>
              <w:bottom w:val="single" w:sz="4" w:space="0" w:color="000000"/>
            </w:tcBorders>
            <w:shd w:val="clear" w:color="auto" w:fill="auto"/>
          </w:tcPr>
          <w:p w:rsidR="00A012BA" w:rsidRPr="00C61311" w:rsidRDefault="00A012BA" w:rsidP="0089305B">
            <w:pPr>
              <w:suppressAutoHyphens/>
              <w:jc w:val="center"/>
              <w:rPr>
                <w:sz w:val="24"/>
                <w:szCs w:val="24"/>
              </w:rPr>
            </w:pPr>
            <w:r w:rsidRPr="00C61311">
              <w:rPr>
                <w:sz w:val="24"/>
                <w:szCs w:val="24"/>
              </w:rPr>
              <w:t>март,</w:t>
            </w:r>
          </w:p>
          <w:p w:rsidR="00A012BA" w:rsidRPr="00C61311" w:rsidRDefault="00A012BA" w:rsidP="0089305B">
            <w:pPr>
              <w:suppressAutoHyphens/>
              <w:jc w:val="center"/>
              <w:rPr>
                <w:sz w:val="24"/>
                <w:szCs w:val="24"/>
              </w:rPr>
            </w:pPr>
            <w:r w:rsidRPr="00C61311">
              <w:rPr>
                <w:sz w:val="24"/>
                <w:szCs w:val="24"/>
              </w:rPr>
              <w:t>июнь,</w:t>
            </w:r>
          </w:p>
          <w:p w:rsidR="00A012BA" w:rsidRPr="00C61311" w:rsidRDefault="00A012BA" w:rsidP="0089305B">
            <w:pPr>
              <w:suppressAutoHyphens/>
              <w:jc w:val="center"/>
              <w:rPr>
                <w:sz w:val="24"/>
                <w:szCs w:val="24"/>
              </w:rPr>
            </w:pPr>
            <w:r w:rsidRPr="00C61311">
              <w:rPr>
                <w:sz w:val="24"/>
                <w:szCs w:val="24"/>
              </w:rPr>
              <w:t>сентябрь,</w:t>
            </w:r>
          </w:p>
          <w:p w:rsidR="00A012BA" w:rsidRPr="007710C3" w:rsidRDefault="00A012BA" w:rsidP="0089305B">
            <w:pPr>
              <w:tabs>
                <w:tab w:val="left" w:pos="13080"/>
              </w:tabs>
              <w:suppressAutoHyphens/>
              <w:ind w:firstLine="131"/>
              <w:jc w:val="center"/>
              <w:rPr>
                <w:sz w:val="24"/>
                <w:szCs w:val="24"/>
              </w:rPr>
            </w:pPr>
            <w:r w:rsidRPr="00C61311">
              <w:rPr>
                <w:sz w:val="24"/>
                <w:szCs w:val="24"/>
              </w:rPr>
              <w:t>декабрь</w:t>
            </w:r>
          </w:p>
        </w:tc>
        <w:tc>
          <w:tcPr>
            <w:tcW w:w="2980" w:type="dxa"/>
            <w:tcBorders>
              <w:left w:val="single" w:sz="4" w:space="0" w:color="000000"/>
              <w:bottom w:val="single" w:sz="4" w:space="0" w:color="000000"/>
            </w:tcBorders>
            <w:shd w:val="clear" w:color="auto" w:fill="auto"/>
          </w:tcPr>
          <w:p w:rsidR="00A012BA" w:rsidRPr="007710C3" w:rsidRDefault="00A012BA" w:rsidP="0089305B">
            <w:pPr>
              <w:tabs>
                <w:tab w:val="left" w:pos="13080"/>
              </w:tabs>
              <w:suppressAutoHyphens/>
              <w:jc w:val="center"/>
              <w:rPr>
                <w:sz w:val="24"/>
                <w:szCs w:val="24"/>
              </w:rPr>
            </w:pPr>
            <w:r w:rsidRPr="00C61311">
              <w:rPr>
                <w:rFonts w:ascii="Times New Roman CYR" w:hAnsi="Times New Roman CYR" w:cs="Times New Roman CYR"/>
                <w:spacing w:val="-4"/>
                <w:sz w:val="24"/>
                <w:szCs w:val="24"/>
              </w:rPr>
              <w:t>Главное управление</w:t>
            </w:r>
            <w:r w:rsidRPr="00C61311">
              <w:rPr>
                <w:spacing w:val="-4"/>
                <w:sz w:val="24"/>
                <w:szCs w:val="24"/>
              </w:rPr>
              <w:t xml:space="preserve"> МЧС России по Республике Мордовия, </w:t>
            </w:r>
            <w:r>
              <w:rPr>
                <w:sz w:val="24"/>
                <w:szCs w:val="24"/>
              </w:rPr>
              <w:t>Минжилкомхоз Республики Мордовия</w:t>
            </w:r>
            <w:r>
              <w:rPr>
                <w:spacing w:val="-4"/>
                <w:sz w:val="24"/>
                <w:szCs w:val="24"/>
              </w:rPr>
              <w:t xml:space="preserve">, </w:t>
            </w:r>
            <w:r w:rsidRPr="00C61311">
              <w:rPr>
                <w:spacing w:val="-4"/>
                <w:sz w:val="24"/>
                <w:szCs w:val="24"/>
              </w:rPr>
              <w:t>ГКУ Республики Мордовия «СУГЗ», начальники ЕДДС муниципальных районов и г.о. Саранск</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snapToGrid w:val="0"/>
              <w:ind w:left="86"/>
              <w:jc w:val="center"/>
              <w:rPr>
                <w:sz w:val="24"/>
                <w:szCs w:val="24"/>
              </w:rPr>
            </w:pPr>
            <w:r w:rsidRPr="009169CC">
              <w:rPr>
                <w:sz w:val="24"/>
                <w:szCs w:val="24"/>
              </w:rPr>
              <w:t>МКУ « ЕДДС» Инсарского муниципального район</w:t>
            </w:r>
            <w:r>
              <w:rPr>
                <w:sz w:val="24"/>
                <w:szCs w:val="24"/>
              </w:rPr>
              <w:t>а</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5006"/>
        </w:trPr>
        <w:tc>
          <w:tcPr>
            <w:tcW w:w="72" w:type="dxa"/>
            <w:vMerge w:val="restart"/>
            <w:tcBorders>
              <w:right w:val="single" w:sz="4" w:space="0" w:color="auto"/>
            </w:tcBorders>
            <w:shd w:val="clear" w:color="auto" w:fill="auto"/>
          </w:tcPr>
          <w:p w:rsidR="00A012BA" w:rsidRPr="009E609D" w:rsidRDefault="00A012BA" w:rsidP="0089305B">
            <w:pPr>
              <w:pStyle w:val="afc"/>
              <w:suppressAutoHyphens/>
              <w:snapToGrid w:val="0"/>
              <w:rPr>
                <w:sz w:val="24"/>
                <w:szCs w:val="24"/>
              </w:rPr>
            </w:pPr>
          </w:p>
        </w:tc>
        <w:tc>
          <w:tcPr>
            <w:tcW w:w="636" w:type="dxa"/>
            <w:gridSpan w:val="2"/>
            <w:tcBorders>
              <w:top w:val="single" w:sz="4" w:space="0" w:color="auto"/>
              <w:left w:val="single" w:sz="4" w:space="0" w:color="auto"/>
              <w:bottom w:val="single" w:sz="4" w:space="0" w:color="auto"/>
            </w:tcBorders>
            <w:shd w:val="clear" w:color="auto" w:fill="auto"/>
          </w:tcPr>
          <w:p w:rsidR="00A012BA" w:rsidRPr="009E609D" w:rsidRDefault="00A012BA" w:rsidP="00A012BA">
            <w:pPr>
              <w:numPr>
                <w:ilvl w:val="0"/>
                <w:numId w:val="9"/>
              </w:numPr>
              <w:suppressAutoHyphens/>
              <w:autoSpaceDE w:val="0"/>
              <w:snapToGrid w:val="0"/>
              <w:ind w:right="-57"/>
              <w:jc w:val="center"/>
              <w:rPr>
                <w:sz w:val="24"/>
                <w:szCs w:val="24"/>
              </w:rPr>
            </w:pPr>
          </w:p>
        </w:tc>
        <w:tc>
          <w:tcPr>
            <w:tcW w:w="4956" w:type="dxa"/>
            <w:gridSpan w:val="2"/>
            <w:tcBorders>
              <w:top w:val="single" w:sz="4" w:space="0" w:color="auto"/>
              <w:left w:val="single" w:sz="4" w:space="0" w:color="000000"/>
              <w:bottom w:val="single" w:sz="4" w:space="0" w:color="auto"/>
            </w:tcBorders>
            <w:shd w:val="clear" w:color="auto" w:fill="auto"/>
          </w:tcPr>
          <w:p w:rsidR="00A012BA" w:rsidRPr="00641A36" w:rsidRDefault="00A012BA" w:rsidP="0089305B">
            <w:pPr>
              <w:suppressAutoHyphens/>
              <w:jc w:val="both"/>
              <w:rPr>
                <w:sz w:val="24"/>
                <w:szCs w:val="24"/>
              </w:rPr>
            </w:pPr>
            <w:r>
              <w:rPr>
                <w:color w:val="000000"/>
                <w:sz w:val="24"/>
                <w:szCs w:val="24"/>
              </w:rPr>
              <w:t>Комплексная тренировка по теме «Действия органов управления и сил территориальной подсистемы и звеньев территориальной подсистемы РСЧС Республики Мордовия при угрозе и возникновении чрезвычайных ситуаций природного и техногенного характера»</w:t>
            </w:r>
          </w:p>
        </w:tc>
        <w:tc>
          <w:tcPr>
            <w:tcW w:w="1708" w:type="dxa"/>
            <w:gridSpan w:val="2"/>
            <w:tcBorders>
              <w:top w:val="single" w:sz="4" w:space="0" w:color="auto"/>
              <w:left w:val="single" w:sz="4" w:space="0" w:color="000000"/>
              <w:bottom w:val="single" w:sz="4" w:space="0" w:color="auto"/>
            </w:tcBorders>
            <w:shd w:val="clear" w:color="auto" w:fill="auto"/>
          </w:tcPr>
          <w:p w:rsidR="00A012BA" w:rsidRPr="00641A36" w:rsidRDefault="00A012BA" w:rsidP="0089305B">
            <w:pPr>
              <w:suppressAutoHyphens/>
              <w:jc w:val="center"/>
              <w:rPr>
                <w:sz w:val="24"/>
                <w:szCs w:val="24"/>
              </w:rPr>
            </w:pPr>
            <w:r>
              <w:rPr>
                <w:sz w:val="24"/>
                <w:szCs w:val="24"/>
              </w:rPr>
              <w:t>Апрель-ноябрь 2020 г.</w:t>
            </w:r>
          </w:p>
        </w:tc>
        <w:tc>
          <w:tcPr>
            <w:tcW w:w="2980" w:type="dxa"/>
            <w:tcBorders>
              <w:top w:val="single" w:sz="4" w:space="0" w:color="auto"/>
              <w:left w:val="single" w:sz="4" w:space="0" w:color="000000"/>
              <w:bottom w:val="single" w:sz="4" w:space="0" w:color="auto"/>
            </w:tcBorders>
            <w:shd w:val="clear" w:color="auto" w:fill="auto"/>
          </w:tcPr>
          <w:p w:rsidR="00A012BA" w:rsidRPr="00641A36" w:rsidRDefault="00A012BA" w:rsidP="0089305B">
            <w:pPr>
              <w:suppressAutoHyphens/>
              <w:jc w:val="both"/>
              <w:rPr>
                <w:sz w:val="24"/>
                <w:szCs w:val="24"/>
              </w:rPr>
            </w:pPr>
            <w:r>
              <w:rPr>
                <w:rFonts w:ascii="Times New Roman CYR" w:hAnsi="Times New Roman CYR" w:cs="Times New Roman CYR"/>
                <w:sz w:val="24"/>
                <w:szCs w:val="24"/>
              </w:rPr>
              <w:t>Предприятия и организации Инсарского муниципального района, аварийно-спасательные формирования</w:t>
            </w:r>
          </w:p>
        </w:tc>
        <w:tc>
          <w:tcPr>
            <w:tcW w:w="2848" w:type="dxa"/>
            <w:gridSpan w:val="2"/>
            <w:tcBorders>
              <w:top w:val="single" w:sz="4" w:space="0" w:color="auto"/>
              <w:left w:val="single" w:sz="4" w:space="0" w:color="000000"/>
              <w:bottom w:val="single" w:sz="4" w:space="0" w:color="auto"/>
            </w:tcBorders>
            <w:shd w:val="clear" w:color="auto" w:fill="auto"/>
          </w:tcPr>
          <w:p w:rsidR="00A012BA" w:rsidRDefault="00A012BA" w:rsidP="0089305B">
            <w:pPr>
              <w:suppressAutoHyphens/>
              <w:jc w:val="both"/>
              <w:rPr>
                <w:sz w:val="24"/>
                <w:szCs w:val="24"/>
              </w:rPr>
            </w:pPr>
            <w:r>
              <w:rPr>
                <w:sz w:val="24"/>
                <w:szCs w:val="24"/>
              </w:rPr>
              <w:t xml:space="preserve">Председатель КЧС и ОПБ  администрации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w:t>
            </w:r>
          </w:p>
          <w:p w:rsidR="00A012BA" w:rsidRDefault="00A012BA" w:rsidP="0089305B">
            <w:pPr>
              <w:suppressAutoHyphens/>
              <w:jc w:val="both"/>
              <w:rPr>
                <w:sz w:val="24"/>
                <w:szCs w:val="24"/>
              </w:rPr>
            </w:pPr>
            <w:r>
              <w:rPr>
                <w:sz w:val="24"/>
                <w:szCs w:val="24"/>
              </w:rPr>
              <w:t>Инсарского муниципального района,</w:t>
            </w:r>
          </w:p>
          <w:p w:rsidR="00A012BA" w:rsidRDefault="00A012BA" w:rsidP="0089305B">
            <w:pPr>
              <w:suppressAutoHyphens/>
              <w:jc w:val="both"/>
              <w:rPr>
                <w:sz w:val="24"/>
                <w:szCs w:val="24"/>
              </w:rPr>
            </w:pPr>
            <w:r>
              <w:rPr>
                <w:sz w:val="24"/>
                <w:szCs w:val="24"/>
              </w:rPr>
              <w:t>МКУ «ЕДДС»</w:t>
            </w:r>
          </w:p>
          <w:p w:rsidR="00A012BA" w:rsidRDefault="00A012BA" w:rsidP="0089305B">
            <w:pPr>
              <w:suppressAutoHyphens/>
              <w:jc w:val="both"/>
              <w:rPr>
                <w:sz w:val="24"/>
                <w:szCs w:val="24"/>
              </w:rPr>
            </w:pPr>
            <w:r>
              <w:rPr>
                <w:sz w:val="24"/>
                <w:szCs w:val="24"/>
              </w:rPr>
              <w:t xml:space="preserve">Инсарского муниципального района, главы городских и сельских поселений, </w:t>
            </w:r>
          </w:p>
          <w:p w:rsidR="00A012BA" w:rsidRDefault="00A012BA" w:rsidP="0089305B">
            <w:pPr>
              <w:suppressAutoHyphens/>
              <w:jc w:val="both"/>
              <w:rPr>
                <w:sz w:val="24"/>
                <w:szCs w:val="24"/>
              </w:rPr>
            </w:pPr>
            <w:r>
              <w:rPr>
                <w:sz w:val="24"/>
                <w:szCs w:val="24"/>
              </w:rPr>
              <w:t xml:space="preserve">предприятия жилищно-коммунального комплекса </w:t>
            </w:r>
          </w:p>
          <w:p w:rsidR="00A012BA" w:rsidRPr="009E609D" w:rsidRDefault="00A012BA" w:rsidP="0089305B">
            <w:pPr>
              <w:suppressAutoHyphens/>
              <w:snapToGrid w:val="0"/>
              <w:ind w:left="86"/>
              <w:jc w:val="both"/>
              <w:rPr>
                <w:sz w:val="24"/>
                <w:szCs w:val="24"/>
              </w:rPr>
            </w:pPr>
            <w:r>
              <w:rPr>
                <w:sz w:val="24"/>
                <w:szCs w:val="24"/>
              </w:rPr>
              <w:t>Инсарского муниципального район</w:t>
            </w:r>
          </w:p>
        </w:tc>
        <w:tc>
          <w:tcPr>
            <w:tcW w:w="2045" w:type="dxa"/>
            <w:tcBorders>
              <w:top w:val="single" w:sz="4" w:space="0" w:color="auto"/>
              <w:left w:val="single" w:sz="4" w:space="0" w:color="000000"/>
              <w:bottom w:val="single" w:sz="4" w:space="0" w:color="auto"/>
            </w:tcBorders>
            <w:shd w:val="clear" w:color="auto" w:fill="auto"/>
          </w:tcPr>
          <w:p w:rsidR="00A012BA" w:rsidRDefault="00A012BA" w:rsidP="0089305B">
            <w:pPr>
              <w:suppressAutoHyphens/>
              <w:snapToGrid w:val="0"/>
              <w:ind w:left="86"/>
              <w:jc w:val="center"/>
              <w:rPr>
                <w:spacing w:val="-10"/>
                <w:sz w:val="24"/>
                <w:szCs w:val="24"/>
              </w:rPr>
            </w:pPr>
          </w:p>
          <w:p w:rsidR="00A012BA"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Default="00A012BA" w:rsidP="0089305B">
            <w:pPr>
              <w:suppressAutoHyphens/>
              <w:snapToGrid w:val="0"/>
              <w:ind w:left="86"/>
              <w:rPr>
                <w:spacing w:val="-10"/>
                <w:sz w:val="24"/>
                <w:szCs w:val="24"/>
              </w:rPr>
            </w:pPr>
          </w:p>
        </w:tc>
      </w:tr>
      <w:tr w:rsidR="00A012BA" w:rsidRPr="009E609D" w:rsidTr="0089305B">
        <w:trPr>
          <w:gridAfter w:val="10"/>
          <w:wAfter w:w="15173" w:type="dxa"/>
          <w:cantSplit/>
          <w:trHeight w:val="502"/>
        </w:trPr>
        <w:tc>
          <w:tcPr>
            <w:tcW w:w="72" w:type="dxa"/>
            <w:vMerge/>
            <w:tcBorders>
              <w:right w:val="single" w:sz="4" w:space="0" w:color="auto"/>
            </w:tcBorders>
            <w:shd w:val="clear" w:color="auto" w:fill="auto"/>
          </w:tcPr>
          <w:p w:rsidR="00A012BA" w:rsidRPr="009E609D" w:rsidRDefault="00A012BA" w:rsidP="0089305B">
            <w:pPr>
              <w:pStyle w:val="afc"/>
              <w:suppressAutoHyphens/>
              <w:snapToGrid w:val="0"/>
              <w:rPr>
                <w:sz w:val="24"/>
                <w:szCs w:val="24"/>
              </w:rPr>
            </w:pPr>
          </w:p>
        </w:tc>
        <w:tc>
          <w:tcPr>
            <w:tcW w:w="431" w:type="dxa"/>
            <w:tcBorders>
              <w:left w:val="single" w:sz="4" w:space="0" w:color="000000"/>
            </w:tcBorders>
            <w:shd w:val="clear" w:color="auto" w:fill="auto"/>
          </w:tcPr>
          <w:p w:rsidR="00A012BA" w:rsidRDefault="00A012BA" w:rsidP="0089305B">
            <w:pPr>
              <w:suppressAutoHyphens/>
              <w:snapToGrid w:val="0"/>
              <w:ind w:left="86"/>
              <w:rPr>
                <w:spacing w:val="-10"/>
                <w:sz w:val="24"/>
                <w:szCs w:val="24"/>
              </w:rPr>
            </w:pPr>
          </w:p>
        </w:tc>
      </w:tr>
      <w:tr w:rsidR="00A012BA" w:rsidRPr="009E609D" w:rsidTr="0089305B">
        <w:trPr>
          <w:cantSplit/>
          <w:trHeight w:val="3309"/>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auto"/>
            </w:tcBorders>
            <w:shd w:val="clear" w:color="auto" w:fill="auto"/>
          </w:tcPr>
          <w:p w:rsidR="00A012BA" w:rsidRPr="009E609D" w:rsidRDefault="00A012BA" w:rsidP="00A012BA">
            <w:pPr>
              <w:numPr>
                <w:ilvl w:val="0"/>
                <w:numId w:val="9"/>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auto"/>
            </w:tcBorders>
            <w:shd w:val="clear" w:color="auto" w:fill="auto"/>
          </w:tcPr>
          <w:p w:rsidR="00A012BA" w:rsidRDefault="00A012BA" w:rsidP="0089305B">
            <w:pPr>
              <w:suppressAutoHyphens/>
              <w:rPr>
                <w:sz w:val="24"/>
                <w:szCs w:val="24"/>
              </w:rPr>
            </w:pPr>
            <w:r w:rsidRPr="00C61311">
              <w:rPr>
                <w:sz w:val="24"/>
                <w:szCs w:val="24"/>
              </w:rPr>
              <w:t xml:space="preserve"> </w:t>
            </w:r>
            <w:r>
              <w:rPr>
                <w:sz w:val="24"/>
                <w:szCs w:val="24"/>
              </w:rPr>
              <w:t xml:space="preserve">Участие в </w:t>
            </w:r>
            <w:r w:rsidRPr="00C61311">
              <w:rPr>
                <w:sz w:val="24"/>
                <w:szCs w:val="24"/>
              </w:rPr>
              <w:t>подготовк</w:t>
            </w:r>
            <w:r>
              <w:rPr>
                <w:sz w:val="24"/>
                <w:szCs w:val="24"/>
              </w:rPr>
              <w:t>е</w:t>
            </w:r>
            <w:r w:rsidRPr="00C61311">
              <w:rPr>
                <w:sz w:val="24"/>
                <w:szCs w:val="24"/>
              </w:rPr>
              <w:t xml:space="preserve"> руководителей и работников ЕДДС </w:t>
            </w:r>
            <w:r>
              <w:rPr>
                <w:sz w:val="24"/>
                <w:szCs w:val="24"/>
              </w:rPr>
              <w:t xml:space="preserve"> Инсарского муниципального района  Республики Мордовия</w:t>
            </w: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Default="00A012BA" w:rsidP="0089305B">
            <w:pPr>
              <w:suppressAutoHyphens/>
              <w:rPr>
                <w:sz w:val="24"/>
                <w:szCs w:val="24"/>
              </w:rPr>
            </w:pPr>
          </w:p>
          <w:p w:rsidR="00A012BA" w:rsidRPr="00C61311" w:rsidRDefault="00A012BA" w:rsidP="0089305B">
            <w:pPr>
              <w:suppressAutoHyphens/>
              <w:rPr>
                <w:sz w:val="24"/>
                <w:szCs w:val="24"/>
              </w:rPr>
            </w:pPr>
          </w:p>
        </w:tc>
        <w:tc>
          <w:tcPr>
            <w:tcW w:w="1708" w:type="dxa"/>
            <w:gridSpan w:val="2"/>
            <w:tcBorders>
              <w:left w:val="single" w:sz="4" w:space="0" w:color="000000"/>
              <w:bottom w:val="single" w:sz="4" w:space="0" w:color="auto"/>
            </w:tcBorders>
            <w:shd w:val="clear" w:color="auto" w:fill="auto"/>
          </w:tcPr>
          <w:p w:rsidR="00A012BA" w:rsidRPr="00C61311" w:rsidRDefault="00A012BA" w:rsidP="0089305B">
            <w:pPr>
              <w:suppressAutoHyphens/>
              <w:jc w:val="center"/>
              <w:rPr>
                <w:sz w:val="24"/>
                <w:szCs w:val="24"/>
              </w:rPr>
            </w:pPr>
            <w:r>
              <w:rPr>
                <w:sz w:val="24"/>
                <w:szCs w:val="24"/>
              </w:rPr>
              <w:t>в течении года</w:t>
            </w:r>
          </w:p>
        </w:tc>
        <w:tc>
          <w:tcPr>
            <w:tcW w:w="2980" w:type="dxa"/>
            <w:tcBorders>
              <w:left w:val="single" w:sz="4" w:space="0" w:color="000000"/>
              <w:bottom w:val="single" w:sz="4" w:space="0" w:color="auto"/>
            </w:tcBorders>
            <w:shd w:val="clear" w:color="auto" w:fill="auto"/>
          </w:tcPr>
          <w:p w:rsidR="00A012BA" w:rsidRDefault="00A012BA" w:rsidP="0089305B">
            <w:pPr>
              <w:suppressAutoHyphens/>
              <w:jc w:val="center"/>
              <w:rPr>
                <w:sz w:val="24"/>
                <w:szCs w:val="24"/>
              </w:rPr>
            </w:pPr>
            <w:r w:rsidRPr="00C61311">
              <w:rPr>
                <w:rFonts w:ascii="Times New Roman CYR" w:hAnsi="Times New Roman CYR" w:cs="Times New Roman CYR"/>
                <w:sz w:val="24"/>
                <w:szCs w:val="24"/>
              </w:rPr>
              <w:t>Главное управление</w:t>
            </w:r>
            <w:r w:rsidRPr="00C61311">
              <w:rPr>
                <w:sz w:val="24"/>
                <w:szCs w:val="24"/>
              </w:rPr>
              <w:t xml:space="preserve"> МЧС России по Республике Мордовия, </w:t>
            </w:r>
            <w:r w:rsidRPr="00C61311">
              <w:rPr>
                <w:spacing w:val="-4"/>
                <w:sz w:val="24"/>
                <w:szCs w:val="24"/>
              </w:rPr>
              <w:t>ГКУ Республики Мордовия «СУГЗ»</w:t>
            </w:r>
            <w:r>
              <w:rPr>
                <w:spacing w:val="-4"/>
                <w:sz w:val="24"/>
                <w:szCs w:val="24"/>
              </w:rPr>
              <w:t xml:space="preserve">, </w:t>
            </w:r>
            <w:r w:rsidRPr="00C61311">
              <w:rPr>
                <w:sz w:val="24"/>
                <w:szCs w:val="24"/>
              </w:rPr>
              <w:t>ФКУ «ЦУКС Главного управления МЧС России по Республике Мордовия», руководители и диспетчера ЕДДС муниципальных образований</w:t>
            </w:r>
          </w:p>
          <w:p w:rsidR="00A012BA" w:rsidRPr="00C61311" w:rsidRDefault="00A012BA" w:rsidP="0089305B">
            <w:pPr>
              <w:suppressAutoHyphens/>
              <w:jc w:val="center"/>
              <w:rPr>
                <w:sz w:val="24"/>
                <w:szCs w:val="24"/>
              </w:rPr>
            </w:pPr>
          </w:p>
        </w:tc>
        <w:tc>
          <w:tcPr>
            <w:tcW w:w="2848" w:type="dxa"/>
            <w:gridSpan w:val="2"/>
            <w:tcBorders>
              <w:left w:val="single" w:sz="4" w:space="0" w:color="000000"/>
              <w:bottom w:val="single" w:sz="4" w:space="0" w:color="auto"/>
            </w:tcBorders>
            <w:shd w:val="clear" w:color="auto" w:fill="auto"/>
          </w:tcPr>
          <w:p w:rsidR="00A012BA" w:rsidRDefault="00A012BA" w:rsidP="0089305B">
            <w:pPr>
              <w:suppressAutoHyphens/>
              <w:snapToGrid w:val="0"/>
              <w:ind w:left="86"/>
              <w:jc w:val="center"/>
              <w:rPr>
                <w:sz w:val="24"/>
                <w:szCs w:val="24"/>
              </w:rPr>
            </w:pPr>
          </w:p>
          <w:p w:rsidR="00A012BA" w:rsidRDefault="00A012BA" w:rsidP="0089305B">
            <w:pPr>
              <w:suppressAutoHyphens/>
              <w:snapToGrid w:val="0"/>
              <w:ind w:left="86"/>
              <w:jc w:val="center"/>
              <w:rPr>
                <w:sz w:val="24"/>
                <w:szCs w:val="24"/>
              </w:rPr>
            </w:pPr>
            <w:r>
              <w:rPr>
                <w:sz w:val="24"/>
                <w:szCs w:val="24"/>
              </w:rPr>
              <w:t xml:space="preserve">Директор и диспетчера </w:t>
            </w:r>
            <w:r w:rsidRPr="009169CC">
              <w:rPr>
                <w:sz w:val="24"/>
                <w:szCs w:val="24"/>
              </w:rPr>
              <w:t xml:space="preserve">МКУ </w:t>
            </w:r>
            <w:r>
              <w:rPr>
                <w:sz w:val="24"/>
                <w:szCs w:val="24"/>
              </w:rPr>
              <w:t>«</w:t>
            </w:r>
            <w:r w:rsidRPr="009169CC">
              <w:rPr>
                <w:sz w:val="24"/>
                <w:szCs w:val="24"/>
              </w:rPr>
              <w:t>ЕДДС» Инсарского муниципального район</w:t>
            </w:r>
            <w:r>
              <w:rPr>
                <w:sz w:val="24"/>
                <w:szCs w:val="24"/>
              </w:rPr>
              <w:t>а</w:t>
            </w:r>
          </w:p>
          <w:p w:rsidR="00A012BA" w:rsidRDefault="00A012BA" w:rsidP="0089305B">
            <w:pPr>
              <w:suppressAutoHyphens/>
              <w:snapToGrid w:val="0"/>
              <w:ind w:left="86"/>
              <w:jc w:val="center"/>
              <w:rPr>
                <w:sz w:val="24"/>
                <w:szCs w:val="24"/>
              </w:rPr>
            </w:pPr>
          </w:p>
          <w:p w:rsidR="00A012BA" w:rsidRDefault="00A012BA" w:rsidP="0089305B">
            <w:pPr>
              <w:suppressAutoHyphens/>
              <w:snapToGrid w:val="0"/>
              <w:ind w:left="86"/>
              <w:jc w:val="center"/>
              <w:rPr>
                <w:sz w:val="24"/>
                <w:szCs w:val="24"/>
              </w:rPr>
            </w:pPr>
          </w:p>
          <w:p w:rsidR="00A012BA" w:rsidRDefault="00A012BA" w:rsidP="0089305B">
            <w:pPr>
              <w:suppressAutoHyphens/>
              <w:snapToGrid w:val="0"/>
              <w:ind w:left="86"/>
              <w:jc w:val="center"/>
              <w:rPr>
                <w:sz w:val="24"/>
                <w:szCs w:val="24"/>
              </w:rPr>
            </w:pPr>
          </w:p>
          <w:p w:rsidR="00A012BA" w:rsidRPr="009E609D" w:rsidRDefault="00A012BA" w:rsidP="0089305B">
            <w:pPr>
              <w:suppressAutoHyphens/>
              <w:snapToGrid w:val="0"/>
              <w:ind w:left="86"/>
              <w:jc w:val="center"/>
              <w:rPr>
                <w:sz w:val="24"/>
                <w:szCs w:val="24"/>
              </w:rPr>
            </w:pPr>
          </w:p>
        </w:tc>
        <w:tc>
          <w:tcPr>
            <w:tcW w:w="2045" w:type="dxa"/>
            <w:tcBorders>
              <w:left w:val="single" w:sz="4" w:space="0" w:color="000000"/>
              <w:bottom w:val="single" w:sz="4" w:space="0" w:color="auto"/>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Default="00A012BA" w:rsidP="0089305B">
            <w:pPr>
              <w:suppressAutoHyphens/>
              <w:snapToGrid w:val="0"/>
              <w:ind w:left="86"/>
              <w:rPr>
                <w:spacing w:val="-10"/>
                <w:sz w:val="24"/>
                <w:szCs w:val="24"/>
              </w:rPr>
            </w:pPr>
          </w:p>
          <w:p w:rsidR="00A012BA" w:rsidRDefault="00A012BA" w:rsidP="0089305B">
            <w:pPr>
              <w:suppressAutoHyphens/>
              <w:snapToGrid w:val="0"/>
              <w:ind w:left="86"/>
              <w:rPr>
                <w:spacing w:val="-10"/>
                <w:sz w:val="24"/>
                <w:szCs w:val="24"/>
              </w:rPr>
            </w:pPr>
          </w:p>
          <w:p w:rsidR="00A012BA" w:rsidRPr="009E609D" w:rsidRDefault="00A012BA" w:rsidP="0089305B">
            <w:pPr>
              <w:suppressAutoHyphens/>
              <w:snapToGrid w:val="0"/>
              <w:ind w:left="86"/>
              <w:rPr>
                <w:spacing w:val="-10"/>
                <w:sz w:val="24"/>
                <w:szCs w:val="24"/>
              </w:rPr>
            </w:pPr>
          </w:p>
        </w:tc>
      </w:tr>
      <w:tr w:rsidR="00A012BA" w:rsidRPr="009E609D" w:rsidTr="0089305B">
        <w:trPr>
          <w:cantSplit/>
          <w:trHeight w:val="518"/>
        </w:trPr>
        <w:tc>
          <w:tcPr>
            <w:tcW w:w="72" w:type="dxa"/>
            <w:shd w:val="clear" w:color="auto" w:fill="auto"/>
          </w:tcPr>
          <w:p w:rsidR="00A012BA" w:rsidRPr="009E609D" w:rsidRDefault="00A012BA" w:rsidP="0089305B">
            <w:pPr>
              <w:pStyle w:val="afc"/>
              <w:suppressAutoHyphens/>
              <w:snapToGrid w:val="0"/>
              <w:rPr>
                <w:b/>
                <w:sz w:val="24"/>
                <w:szCs w:val="24"/>
              </w:rPr>
            </w:pPr>
          </w:p>
        </w:tc>
        <w:tc>
          <w:tcPr>
            <w:tcW w:w="15173" w:type="dxa"/>
            <w:gridSpan w:val="10"/>
            <w:tcBorders>
              <w:left w:val="single" w:sz="4" w:space="0" w:color="000000"/>
              <w:bottom w:val="single" w:sz="4" w:space="0" w:color="000000"/>
            </w:tcBorders>
            <w:shd w:val="clear" w:color="auto" w:fill="auto"/>
          </w:tcPr>
          <w:p w:rsidR="00A012BA" w:rsidRPr="009E609D" w:rsidRDefault="00A012BA" w:rsidP="0089305B">
            <w:pPr>
              <w:suppressAutoHyphens/>
              <w:snapToGrid w:val="0"/>
              <w:spacing w:before="60" w:after="60"/>
              <w:ind w:left="86"/>
              <w:jc w:val="center"/>
              <w:rPr>
                <w:b/>
                <w:bCs/>
                <w:sz w:val="24"/>
                <w:szCs w:val="24"/>
              </w:rPr>
            </w:pPr>
            <w:r w:rsidRPr="009E609D">
              <w:rPr>
                <w:b/>
                <w:bCs/>
                <w:sz w:val="24"/>
                <w:szCs w:val="24"/>
              </w:rPr>
              <w:t>б) подготовка должностных лиц,  специалистов и населения</w:t>
            </w:r>
          </w:p>
        </w:tc>
        <w:tc>
          <w:tcPr>
            <w:tcW w:w="431" w:type="dxa"/>
            <w:tcBorders>
              <w:left w:val="single" w:sz="4" w:space="0" w:color="000000"/>
            </w:tcBorders>
            <w:shd w:val="clear" w:color="auto" w:fill="auto"/>
          </w:tcPr>
          <w:p w:rsidR="00A012BA" w:rsidRPr="009E609D" w:rsidRDefault="00A012BA" w:rsidP="0089305B">
            <w:pPr>
              <w:suppressAutoHyphens/>
              <w:snapToGrid w:val="0"/>
              <w:rPr>
                <w:b/>
                <w:spacing w:val="-10"/>
                <w:sz w:val="24"/>
                <w:szCs w:val="24"/>
              </w:rPr>
            </w:pPr>
          </w:p>
        </w:tc>
      </w:tr>
      <w:tr w:rsidR="00A012BA" w:rsidRPr="009E609D" w:rsidTr="0089305B">
        <w:trPr>
          <w:cantSplit/>
          <w:trHeight w:val="1144"/>
        </w:trPr>
        <w:tc>
          <w:tcPr>
            <w:tcW w:w="72" w:type="dxa"/>
            <w:vMerge w:val="restart"/>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auto"/>
            </w:tcBorders>
            <w:shd w:val="clear" w:color="auto" w:fill="auto"/>
          </w:tcPr>
          <w:p w:rsidR="00A012BA" w:rsidRPr="009E609D" w:rsidRDefault="00A012BA" w:rsidP="00A012BA">
            <w:pPr>
              <w:numPr>
                <w:ilvl w:val="0"/>
                <w:numId w:val="10"/>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auto"/>
            </w:tcBorders>
            <w:shd w:val="clear" w:color="auto" w:fill="auto"/>
          </w:tcPr>
          <w:p w:rsidR="00A012BA" w:rsidRPr="001038CF" w:rsidRDefault="00A012BA" w:rsidP="0089305B">
            <w:pPr>
              <w:suppressAutoHyphens/>
              <w:jc w:val="both"/>
              <w:rPr>
                <w:sz w:val="24"/>
                <w:szCs w:val="24"/>
              </w:rPr>
            </w:pPr>
            <w:r w:rsidRPr="001038CF">
              <w:rPr>
                <w:sz w:val="24"/>
                <w:szCs w:val="24"/>
              </w:rPr>
              <w:t xml:space="preserve"> </w:t>
            </w:r>
            <w:r>
              <w:rPr>
                <w:sz w:val="24"/>
                <w:szCs w:val="24"/>
              </w:rPr>
              <w:t>Участие в тактико-специальном учении по теме: «Действия органов местного самоуправления, сил и средств муниципального районного звена республиканской подсистемы РСЧС при угрозе и возникновении ЧС, связанной с пропуском весенних паводковых вод»</w:t>
            </w:r>
          </w:p>
        </w:tc>
        <w:tc>
          <w:tcPr>
            <w:tcW w:w="1708" w:type="dxa"/>
            <w:gridSpan w:val="2"/>
            <w:tcBorders>
              <w:left w:val="single" w:sz="4" w:space="0" w:color="000000"/>
              <w:bottom w:val="single" w:sz="4" w:space="0" w:color="auto"/>
            </w:tcBorders>
            <w:shd w:val="clear" w:color="auto" w:fill="auto"/>
          </w:tcPr>
          <w:p w:rsidR="00A012BA" w:rsidRPr="001038CF" w:rsidRDefault="00A012BA" w:rsidP="0089305B">
            <w:pPr>
              <w:suppressAutoHyphens/>
              <w:jc w:val="center"/>
              <w:rPr>
                <w:sz w:val="24"/>
                <w:szCs w:val="24"/>
              </w:rPr>
            </w:pPr>
            <w:r>
              <w:rPr>
                <w:sz w:val="24"/>
                <w:szCs w:val="24"/>
              </w:rPr>
              <w:t>март</w:t>
            </w:r>
          </w:p>
        </w:tc>
        <w:tc>
          <w:tcPr>
            <w:tcW w:w="2980" w:type="dxa"/>
            <w:tcBorders>
              <w:left w:val="single" w:sz="4" w:space="0" w:color="000000"/>
              <w:bottom w:val="single" w:sz="4" w:space="0" w:color="auto"/>
            </w:tcBorders>
            <w:shd w:val="clear" w:color="auto" w:fill="auto"/>
          </w:tcPr>
          <w:p w:rsidR="00A012BA" w:rsidRDefault="00A012BA" w:rsidP="0089305B">
            <w:pPr>
              <w:tabs>
                <w:tab w:val="left" w:pos="11057"/>
              </w:tabs>
              <w:suppressAutoHyphens/>
              <w:jc w:val="center"/>
              <w:rPr>
                <w:sz w:val="24"/>
                <w:szCs w:val="24"/>
              </w:rPr>
            </w:pPr>
            <w:r>
              <w:rPr>
                <w:sz w:val="24"/>
                <w:szCs w:val="24"/>
              </w:rPr>
              <w:t>П</w:t>
            </w:r>
            <w:r w:rsidRPr="001038CF">
              <w:rPr>
                <w:sz w:val="24"/>
                <w:szCs w:val="24"/>
              </w:rPr>
              <w:t>редседатель КЧС и ОПБ</w:t>
            </w:r>
            <w:r>
              <w:rPr>
                <w:sz w:val="24"/>
                <w:szCs w:val="24"/>
              </w:rPr>
              <w:t xml:space="preserve"> Инсарского муниципального района</w:t>
            </w:r>
            <w:r w:rsidRPr="001038CF">
              <w:rPr>
                <w:sz w:val="24"/>
                <w:szCs w:val="24"/>
              </w:rPr>
              <w:t>,</w:t>
            </w:r>
            <w:r>
              <w:rPr>
                <w:sz w:val="24"/>
                <w:szCs w:val="24"/>
              </w:rPr>
              <w:t xml:space="preserve"> </w:t>
            </w:r>
          </w:p>
          <w:p w:rsidR="00A012BA" w:rsidRPr="001038CF" w:rsidRDefault="00A012BA" w:rsidP="0089305B">
            <w:pPr>
              <w:tabs>
                <w:tab w:val="left" w:pos="11057"/>
              </w:tabs>
              <w:suppressAutoHyphens/>
              <w:jc w:val="center"/>
              <w:rPr>
                <w:sz w:val="24"/>
                <w:szCs w:val="24"/>
              </w:rPr>
            </w:pPr>
            <w:r>
              <w:rPr>
                <w:sz w:val="24"/>
                <w:szCs w:val="24"/>
              </w:rPr>
              <w:t>ПСЧ №15 ФГКУ «1 отряд ФПС по РМ».</w:t>
            </w:r>
          </w:p>
        </w:tc>
        <w:tc>
          <w:tcPr>
            <w:tcW w:w="2848" w:type="dxa"/>
            <w:gridSpan w:val="2"/>
            <w:tcBorders>
              <w:left w:val="single" w:sz="4" w:space="0" w:color="000000"/>
              <w:bottom w:val="single" w:sz="4" w:space="0" w:color="auto"/>
            </w:tcBorders>
            <w:shd w:val="clear" w:color="auto" w:fill="auto"/>
          </w:tcPr>
          <w:p w:rsidR="00A012BA" w:rsidRDefault="00A012BA" w:rsidP="0089305B">
            <w:pPr>
              <w:suppressAutoHyphens/>
              <w:jc w:val="both"/>
              <w:rPr>
                <w:sz w:val="24"/>
                <w:szCs w:val="24"/>
              </w:rPr>
            </w:pPr>
            <w:r>
              <w:rPr>
                <w:sz w:val="24"/>
                <w:szCs w:val="24"/>
              </w:rPr>
              <w:t xml:space="preserve">Председатель КЧС и ОПБ  администрации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w:t>
            </w:r>
          </w:p>
          <w:p w:rsidR="00A012BA" w:rsidRDefault="00A012BA" w:rsidP="0089305B">
            <w:pPr>
              <w:suppressAutoHyphens/>
              <w:jc w:val="both"/>
              <w:rPr>
                <w:sz w:val="24"/>
                <w:szCs w:val="24"/>
              </w:rPr>
            </w:pPr>
            <w:r>
              <w:rPr>
                <w:sz w:val="24"/>
                <w:szCs w:val="24"/>
              </w:rPr>
              <w:t xml:space="preserve">Инсарского муниципального района, члены комиссии по предупреждению и ликвидации ЧС, главы городских и сельских поселений, </w:t>
            </w:r>
          </w:p>
          <w:p w:rsidR="00A012BA" w:rsidRDefault="00A012BA" w:rsidP="0089305B">
            <w:pPr>
              <w:suppressAutoHyphens/>
              <w:jc w:val="both"/>
              <w:rPr>
                <w:sz w:val="24"/>
                <w:szCs w:val="24"/>
              </w:rPr>
            </w:pPr>
            <w:r>
              <w:rPr>
                <w:sz w:val="24"/>
                <w:szCs w:val="24"/>
              </w:rPr>
              <w:t xml:space="preserve">предприятия жилищно-коммунального комплекса </w:t>
            </w:r>
          </w:p>
          <w:p w:rsidR="00A012BA" w:rsidRPr="009E609D" w:rsidRDefault="00A012BA" w:rsidP="0089305B">
            <w:pPr>
              <w:suppressAutoHyphens/>
              <w:snapToGrid w:val="0"/>
              <w:ind w:left="86"/>
              <w:jc w:val="center"/>
              <w:rPr>
                <w:sz w:val="24"/>
                <w:szCs w:val="24"/>
              </w:rPr>
            </w:pPr>
            <w:r>
              <w:rPr>
                <w:sz w:val="24"/>
                <w:szCs w:val="24"/>
              </w:rPr>
              <w:t xml:space="preserve">Инсарского муниципального район </w:t>
            </w:r>
          </w:p>
        </w:tc>
        <w:tc>
          <w:tcPr>
            <w:tcW w:w="2045" w:type="dxa"/>
            <w:tcBorders>
              <w:left w:val="single" w:sz="4" w:space="0" w:color="000000"/>
              <w:bottom w:val="single" w:sz="4" w:space="0" w:color="auto"/>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gridAfter w:val="11"/>
          <w:wAfter w:w="15604" w:type="dxa"/>
          <w:cantSplit/>
          <w:trHeight w:val="1323"/>
        </w:trPr>
        <w:tc>
          <w:tcPr>
            <w:tcW w:w="72" w:type="dxa"/>
            <w:vMerge/>
            <w:shd w:val="clear" w:color="auto" w:fill="auto"/>
          </w:tcPr>
          <w:p w:rsidR="00A012BA" w:rsidRPr="009E609D" w:rsidRDefault="00A012BA" w:rsidP="0089305B">
            <w:pPr>
              <w:pStyle w:val="afc"/>
              <w:suppressAutoHyphens/>
              <w:snapToGrid w:val="0"/>
              <w:rPr>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0"/>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1038CF" w:rsidRDefault="00A012BA" w:rsidP="0089305B">
            <w:pPr>
              <w:suppressAutoHyphens/>
              <w:ind w:right="35"/>
              <w:jc w:val="both"/>
              <w:rPr>
                <w:sz w:val="24"/>
                <w:szCs w:val="24"/>
              </w:rPr>
            </w:pPr>
            <w:r w:rsidRPr="001038CF">
              <w:rPr>
                <w:sz w:val="24"/>
                <w:szCs w:val="24"/>
              </w:rPr>
              <w:t xml:space="preserve"> </w:t>
            </w:r>
            <w:r>
              <w:rPr>
                <w:sz w:val="24"/>
                <w:szCs w:val="24"/>
              </w:rPr>
              <w:t>Участие в тактико-специальном учении по теме: «Эвакуация людей при угрозе перехода лесного пожара на населенный пункт»</w:t>
            </w:r>
          </w:p>
        </w:tc>
        <w:tc>
          <w:tcPr>
            <w:tcW w:w="1708" w:type="dxa"/>
            <w:gridSpan w:val="2"/>
            <w:tcBorders>
              <w:left w:val="single" w:sz="4" w:space="0" w:color="000000"/>
              <w:bottom w:val="single" w:sz="4" w:space="0" w:color="000000"/>
            </w:tcBorders>
            <w:shd w:val="clear" w:color="auto" w:fill="auto"/>
          </w:tcPr>
          <w:p w:rsidR="00A012BA" w:rsidRPr="001038CF" w:rsidRDefault="00A012BA" w:rsidP="0089305B">
            <w:pPr>
              <w:suppressAutoHyphens/>
              <w:jc w:val="center"/>
              <w:rPr>
                <w:sz w:val="24"/>
                <w:szCs w:val="24"/>
              </w:rPr>
            </w:pPr>
            <w:r w:rsidRPr="001038CF">
              <w:rPr>
                <w:sz w:val="24"/>
                <w:szCs w:val="24"/>
              </w:rPr>
              <w:t>май</w:t>
            </w:r>
          </w:p>
        </w:tc>
        <w:tc>
          <w:tcPr>
            <w:tcW w:w="2980" w:type="dxa"/>
            <w:tcBorders>
              <w:left w:val="single" w:sz="4" w:space="0" w:color="000000"/>
              <w:bottom w:val="single" w:sz="4" w:space="0" w:color="000000"/>
            </w:tcBorders>
            <w:shd w:val="clear" w:color="auto" w:fill="auto"/>
          </w:tcPr>
          <w:p w:rsidR="00A012BA" w:rsidRPr="001038CF" w:rsidRDefault="00A012BA" w:rsidP="0089305B">
            <w:pPr>
              <w:tabs>
                <w:tab w:val="left" w:pos="11057"/>
              </w:tabs>
              <w:suppressAutoHyphens/>
              <w:jc w:val="center"/>
              <w:rPr>
                <w:sz w:val="24"/>
                <w:szCs w:val="24"/>
              </w:rPr>
            </w:pPr>
            <w:r>
              <w:rPr>
                <w:sz w:val="24"/>
                <w:szCs w:val="24"/>
              </w:rPr>
              <w:t>лесничества, арендаторы лесных участков по заготовке древесины, администрация Инсарского муниципального района</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jc w:val="both"/>
              <w:rPr>
                <w:sz w:val="24"/>
                <w:szCs w:val="24"/>
              </w:rPr>
            </w:pPr>
            <w:r>
              <w:rPr>
                <w:sz w:val="24"/>
                <w:szCs w:val="24"/>
              </w:rPr>
              <w:t xml:space="preserve">Председатель КЧС и ОПБ  администрации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w:t>
            </w:r>
          </w:p>
          <w:p w:rsidR="00A012BA" w:rsidRDefault="00A012BA" w:rsidP="0089305B">
            <w:pPr>
              <w:suppressAutoHyphens/>
              <w:jc w:val="both"/>
              <w:rPr>
                <w:sz w:val="24"/>
                <w:szCs w:val="24"/>
              </w:rPr>
            </w:pPr>
            <w:r>
              <w:rPr>
                <w:sz w:val="24"/>
                <w:szCs w:val="24"/>
              </w:rPr>
              <w:t>Инсарского муниципального района,</w:t>
            </w:r>
          </w:p>
          <w:p w:rsidR="00A012BA" w:rsidRDefault="00A012BA" w:rsidP="0089305B">
            <w:pPr>
              <w:suppressAutoHyphens/>
              <w:jc w:val="both"/>
              <w:rPr>
                <w:sz w:val="24"/>
                <w:szCs w:val="24"/>
              </w:rPr>
            </w:pPr>
            <w:r>
              <w:rPr>
                <w:sz w:val="24"/>
                <w:szCs w:val="24"/>
              </w:rPr>
              <w:t>МКУ «ЕДДС»</w:t>
            </w:r>
          </w:p>
          <w:p w:rsidR="00A012BA" w:rsidRDefault="00A012BA" w:rsidP="0089305B">
            <w:pPr>
              <w:suppressAutoHyphens/>
              <w:jc w:val="both"/>
              <w:rPr>
                <w:sz w:val="24"/>
                <w:szCs w:val="24"/>
              </w:rPr>
            </w:pPr>
            <w:r>
              <w:rPr>
                <w:sz w:val="24"/>
                <w:szCs w:val="24"/>
              </w:rPr>
              <w:t xml:space="preserve">Инсарского муниципального района, главы городских и сельских поселений, </w:t>
            </w:r>
          </w:p>
          <w:p w:rsidR="00A012BA" w:rsidRDefault="00A012BA" w:rsidP="0089305B">
            <w:pPr>
              <w:suppressAutoHyphens/>
              <w:jc w:val="both"/>
              <w:rPr>
                <w:sz w:val="24"/>
                <w:szCs w:val="24"/>
              </w:rPr>
            </w:pPr>
            <w:r>
              <w:rPr>
                <w:sz w:val="24"/>
                <w:szCs w:val="24"/>
              </w:rPr>
              <w:t xml:space="preserve">предприятия жилищно-коммунального комплекса </w:t>
            </w:r>
          </w:p>
          <w:p w:rsidR="00A012BA" w:rsidRDefault="00A012BA" w:rsidP="0089305B">
            <w:pPr>
              <w:suppressAutoHyphens/>
              <w:snapToGrid w:val="0"/>
              <w:ind w:left="86"/>
              <w:jc w:val="center"/>
              <w:rPr>
                <w:sz w:val="24"/>
                <w:szCs w:val="24"/>
              </w:rPr>
            </w:pPr>
            <w:r>
              <w:rPr>
                <w:sz w:val="24"/>
                <w:szCs w:val="24"/>
              </w:rPr>
              <w:t>Инсарского муниципального район, ПСЧ №15 ФГКУ «1 отряд ФПС по РМ»,</w:t>
            </w:r>
          </w:p>
          <w:p w:rsidR="00A012BA" w:rsidRPr="009E609D" w:rsidRDefault="00A012BA" w:rsidP="0089305B">
            <w:pPr>
              <w:suppressAutoHyphens/>
              <w:snapToGrid w:val="0"/>
              <w:ind w:left="86"/>
              <w:jc w:val="center"/>
              <w:rPr>
                <w:sz w:val="24"/>
                <w:szCs w:val="24"/>
              </w:rPr>
            </w:pPr>
            <w:r>
              <w:rPr>
                <w:sz w:val="24"/>
                <w:szCs w:val="24"/>
              </w:rPr>
              <w:t xml:space="preserve">  ОП №9 ММО МВД РФ «Ковылкинский» </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0"/>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1038CF" w:rsidRDefault="00A012BA" w:rsidP="0089305B">
            <w:pPr>
              <w:suppressAutoHyphens/>
              <w:ind w:right="35"/>
              <w:jc w:val="both"/>
              <w:rPr>
                <w:sz w:val="24"/>
                <w:szCs w:val="24"/>
              </w:rPr>
            </w:pPr>
            <w:r w:rsidRPr="001038CF">
              <w:rPr>
                <w:sz w:val="24"/>
                <w:szCs w:val="24"/>
              </w:rPr>
              <w:t xml:space="preserve"> </w:t>
            </w:r>
            <w:r>
              <w:rPr>
                <w:sz w:val="24"/>
                <w:szCs w:val="24"/>
              </w:rPr>
              <w:t>Участие в организации проведения «Дня защиты детей в учебных учреждениях общего и профессионального образования»</w:t>
            </w:r>
          </w:p>
        </w:tc>
        <w:tc>
          <w:tcPr>
            <w:tcW w:w="1708" w:type="dxa"/>
            <w:gridSpan w:val="2"/>
            <w:tcBorders>
              <w:left w:val="single" w:sz="4" w:space="0" w:color="000000"/>
              <w:bottom w:val="single" w:sz="4" w:space="0" w:color="000000"/>
            </w:tcBorders>
            <w:shd w:val="clear" w:color="auto" w:fill="auto"/>
          </w:tcPr>
          <w:p w:rsidR="00A012BA" w:rsidRPr="001038CF" w:rsidRDefault="00A012BA" w:rsidP="0089305B">
            <w:pPr>
              <w:suppressAutoHyphens/>
              <w:jc w:val="center"/>
              <w:rPr>
                <w:sz w:val="24"/>
                <w:szCs w:val="24"/>
              </w:rPr>
            </w:pPr>
            <w:r>
              <w:rPr>
                <w:sz w:val="24"/>
                <w:szCs w:val="24"/>
              </w:rPr>
              <w:t>май</w:t>
            </w:r>
          </w:p>
        </w:tc>
        <w:tc>
          <w:tcPr>
            <w:tcW w:w="2980" w:type="dxa"/>
            <w:tcBorders>
              <w:left w:val="single" w:sz="4" w:space="0" w:color="000000"/>
              <w:bottom w:val="single" w:sz="4" w:space="0" w:color="000000"/>
            </w:tcBorders>
            <w:shd w:val="clear" w:color="auto" w:fill="auto"/>
          </w:tcPr>
          <w:p w:rsidR="00A012BA" w:rsidRDefault="00A012BA" w:rsidP="0089305B">
            <w:pPr>
              <w:suppressAutoHyphens/>
              <w:jc w:val="both"/>
              <w:rPr>
                <w:sz w:val="24"/>
                <w:szCs w:val="24"/>
              </w:rPr>
            </w:pPr>
            <w:r>
              <w:rPr>
                <w:sz w:val="24"/>
                <w:szCs w:val="24"/>
              </w:rPr>
              <w:t xml:space="preserve">Управление по социальной работе </w:t>
            </w:r>
          </w:p>
          <w:p w:rsidR="00A012BA" w:rsidRDefault="00A012BA" w:rsidP="0089305B">
            <w:pPr>
              <w:suppressAutoHyphens/>
              <w:ind w:left="86"/>
              <w:jc w:val="both"/>
              <w:rPr>
                <w:sz w:val="24"/>
                <w:szCs w:val="24"/>
              </w:rPr>
            </w:pPr>
            <w:r>
              <w:rPr>
                <w:sz w:val="24"/>
                <w:szCs w:val="24"/>
              </w:rPr>
              <w:t xml:space="preserve">администрации </w:t>
            </w:r>
          </w:p>
          <w:p w:rsidR="00A012BA" w:rsidRDefault="00A012BA" w:rsidP="0089305B">
            <w:pPr>
              <w:suppressAutoHyphens/>
              <w:ind w:left="86"/>
              <w:jc w:val="both"/>
              <w:rPr>
                <w:sz w:val="24"/>
                <w:szCs w:val="24"/>
              </w:rPr>
            </w:pPr>
            <w:r>
              <w:rPr>
                <w:sz w:val="24"/>
                <w:szCs w:val="24"/>
              </w:rPr>
              <w:t>Инсарского</w:t>
            </w:r>
          </w:p>
          <w:p w:rsidR="00A012BA" w:rsidRDefault="00A012BA" w:rsidP="0089305B">
            <w:pPr>
              <w:suppressAutoHyphens/>
              <w:ind w:left="86"/>
              <w:jc w:val="both"/>
              <w:rPr>
                <w:sz w:val="24"/>
                <w:szCs w:val="24"/>
              </w:rPr>
            </w:pPr>
            <w:r>
              <w:rPr>
                <w:sz w:val="24"/>
                <w:szCs w:val="24"/>
              </w:rPr>
              <w:t>муниципального района</w:t>
            </w:r>
          </w:p>
          <w:p w:rsidR="00A012BA" w:rsidRPr="001038CF" w:rsidRDefault="00A012BA" w:rsidP="0089305B">
            <w:pPr>
              <w:tabs>
                <w:tab w:val="left" w:pos="11057"/>
              </w:tabs>
              <w:suppressAutoHyphens/>
              <w:rPr>
                <w:sz w:val="24"/>
                <w:szCs w:val="24"/>
              </w:rPr>
            </w:pP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jc w:val="center"/>
              <w:rPr>
                <w:sz w:val="24"/>
                <w:szCs w:val="24"/>
              </w:rPr>
            </w:pPr>
            <w:r>
              <w:rPr>
                <w:sz w:val="24"/>
                <w:szCs w:val="24"/>
              </w:rPr>
              <w:t>председатель КЧС и ОПБ администрации Инсарского муниципального района, главный специалист по вопросам по вопросам ГО и ЧС сводно-аналитического отдела управления по работе с отраслями АПК и ЛПХ граждан ГО и ЧС  администрации Инсарского муниципального района,</w:t>
            </w:r>
          </w:p>
          <w:p w:rsidR="00A012BA" w:rsidRDefault="00A012BA" w:rsidP="0089305B">
            <w:pPr>
              <w:suppressAutoHyphens/>
              <w:jc w:val="center"/>
              <w:rPr>
                <w:sz w:val="24"/>
                <w:szCs w:val="24"/>
              </w:rPr>
            </w:pPr>
            <w:r>
              <w:rPr>
                <w:sz w:val="24"/>
                <w:szCs w:val="24"/>
              </w:rPr>
              <w:t>ГИМС МЧС России по РМ»,</w:t>
            </w:r>
          </w:p>
          <w:p w:rsidR="00A012BA" w:rsidRPr="009E609D" w:rsidRDefault="00A012BA" w:rsidP="0089305B">
            <w:pPr>
              <w:suppressAutoHyphens/>
              <w:snapToGrid w:val="0"/>
              <w:ind w:left="86"/>
              <w:jc w:val="center"/>
              <w:rPr>
                <w:sz w:val="24"/>
                <w:szCs w:val="24"/>
              </w:rPr>
            </w:pPr>
            <w:r>
              <w:rPr>
                <w:sz w:val="24"/>
                <w:szCs w:val="24"/>
              </w:rPr>
              <w:t>главы городского и сельских поселений Инсарского муниципального района</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0"/>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1038CF" w:rsidRDefault="00A012BA" w:rsidP="0089305B">
            <w:pPr>
              <w:suppressAutoHyphens/>
              <w:ind w:right="35"/>
              <w:jc w:val="both"/>
              <w:rPr>
                <w:sz w:val="24"/>
                <w:szCs w:val="24"/>
              </w:rPr>
            </w:pPr>
            <w:r w:rsidRPr="001038CF">
              <w:rPr>
                <w:sz w:val="24"/>
                <w:szCs w:val="24"/>
              </w:rPr>
              <w:t xml:space="preserve"> </w:t>
            </w:r>
            <w:r>
              <w:rPr>
                <w:sz w:val="24"/>
                <w:szCs w:val="24"/>
              </w:rPr>
              <w:t xml:space="preserve">Участие в </w:t>
            </w:r>
            <w:r w:rsidRPr="001038CF">
              <w:rPr>
                <w:sz w:val="24"/>
                <w:szCs w:val="24"/>
              </w:rPr>
              <w:t>проведени</w:t>
            </w:r>
            <w:r>
              <w:rPr>
                <w:sz w:val="24"/>
                <w:szCs w:val="24"/>
              </w:rPr>
              <w:t>и</w:t>
            </w:r>
            <w:r w:rsidRPr="001038CF">
              <w:rPr>
                <w:sz w:val="24"/>
                <w:szCs w:val="24"/>
              </w:rPr>
              <w:t xml:space="preserve"> </w:t>
            </w:r>
            <w:r>
              <w:rPr>
                <w:sz w:val="24"/>
                <w:szCs w:val="24"/>
              </w:rPr>
              <w:t xml:space="preserve">с детьми, отдыхающими МБУ «Инсарский Детский  Оздоровительный Лагерь им. В.Я. Антропова» в рамках акции </w:t>
            </w:r>
            <w:r w:rsidRPr="001038CF">
              <w:rPr>
                <w:sz w:val="24"/>
                <w:szCs w:val="24"/>
              </w:rPr>
              <w:t>«</w:t>
            </w:r>
            <w:r>
              <w:rPr>
                <w:sz w:val="24"/>
                <w:szCs w:val="24"/>
              </w:rPr>
              <w:t>Научись плавать</w:t>
            </w:r>
            <w:r w:rsidRPr="001038CF">
              <w:rPr>
                <w:sz w:val="24"/>
                <w:szCs w:val="24"/>
              </w:rPr>
              <w:t>»</w:t>
            </w:r>
          </w:p>
        </w:tc>
        <w:tc>
          <w:tcPr>
            <w:tcW w:w="1708" w:type="dxa"/>
            <w:gridSpan w:val="2"/>
            <w:tcBorders>
              <w:left w:val="single" w:sz="4" w:space="0" w:color="000000"/>
              <w:bottom w:val="single" w:sz="4" w:space="0" w:color="000000"/>
            </w:tcBorders>
            <w:shd w:val="clear" w:color="auto" w:fill="auto"/>
          </w:tcPr>
          <w:p w:rsidR="00A012BA" w:rsidRPr="001038CF" w:rsidRDefault="00A012BA" w:rsidP="0089305B">
            <w:pPr>
              <w:suppressAutoHyphens/>
              <w:jc w:val="center"/>
              <w:rPr>
                <w:sz w:val="24"/>
                <w:szCs w:val="24"/>
              </w:rPr>
            </w:pPr>
            <w:r w:rsidRPr="001038CF">
              <w:rPr>
                <w:sz w:val="24"/>
                <w:szCs w:val="24"/>
              </w:rPr>
              <w:t>июнь</w:t>
            </w:r>
          </w:p>
        </w:tc>
        <w:tc>
          <w:tcPr>
            <w:tcW w:w="2980" w:type="dxa"/>
            <w:tcBorders>
              <w:left w:val="single" w:sz="4" w:space="0" w:color="000000"/>
              <w:bottom w:val="single" w:sz="4" w:space="0" w:color="000000"/>
            </w:tcBorders>
            <w:shd w:val="clear" w:color="auto" w:fill="auto"/>
          </w:tcPr>
          <w:p w:rsidR="00A012BA" w:rsidRDefault="00A012BA" w:rsidP="0089305B">
            <w:pPr>
              <w:suppressAutoHyphens/>
              <w:ind w:left="86"/>
              <w:jc w:val="both"/>
              <w:rPr>
                <w:sz w:val="24"/>
                <w:szCs w:val="24"/>
              </w:rPr>
            </w:pPr>
            <w:r>
              <w:rPr>
                <w:sz w:val="24"/>
                <w:szCs w:val="24"/>
              </w:rPr>
              <w:t xml:space="preserve">Управление по социальной работе </w:t>
            </w:r>
          </w:p>
          <w:p w:rsidR="00A012BA" w:rsidRDefault="00A012BA" w:rsidP="0089305B">
            <w:pPr>
              <w:suppressAutoHyphens/>
              <w:ind w:left="86"/>
              <w:jc w:val="both"/>
              <w:rPr>
                <w:sz w:val="24"/>
                <w:szCs w:val="24"/>
              </w:rPr>
            </w:pPr>
            <w:r>
              <w:rPr>
                <w:sz w:val="24"/>
                <w:szCs w:val="24"/>
              </w:rPr>
              <w:t xml:space="preserve">администрации </w:t>
            </w:r>
          </w:p>
          <w:p w:rsidR="00A012BA" w:rsidRDefault="00A012BA" w:rsidP="0089305B">
            <w:pPr>
              <w:suppressAutoHyphens/>
              <w:ind w:left="86"/>
              <w:jc w:val="both"/>
              <w:rPr>
                <w:sz w:val="24"/>
                <w:szCs w:val="24"/>
              </w:rPr>
            </w:pPr>
            <w:r>
              <w:rPr>
                <w:sz w:val="24"/>
                <w:szCs w:val="24"/>
              </w:rPr>
              <w:t>Инсарского</w:t>
            </w:r>
          </w:p>
          <w:p w:rsidR="00A012BA" w:rsidRDefault="00A012BA" w:rsidP="0089305B">
            <w:pPr>
              <w:suppressAutoHyphens/>
              <w:ind w:left="86"/>
              <w:jc w:val="both"/>
              <w:rPr>
                <w:sz w:val="24"/>
                <w:szCs w:val="24"/>
              </w:rPr>
            </w:pPr>
            <w:r>
              <w:rPr>
                <w:sz w:val="24"/>
                <w:szCs w:val="24"/>
              </w:rPr>
              <w:t>муниципального района</w:t>
            </w:r>
          </w:p>
          <w:p w:rsidR="00A012BA" w:rsidRPr="001038CF" w:rsidRDefault="00A012BA" w:rsidP="0089305B">
            <w:pPr>
              <w:tabs>
                <w:tab w:val="left" w:pos="11057"/>
              </w:tabs>
              <w:suppressAutoHyphens/>
              <w:jc w:val="center"/>
              <w:rPr>
                <w:sz w:val="24"/>
                <w:szCs w:val="24"/>
              </w:rPr>
            </w:pP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snapToGrid w:val="0"/>
              <w:ind w:left="86"/>
              <w:jc w:val="both"/>
              <w:rPr>
                <w:sz w:val="24"/>
                <w:szCs w:val="24"/>
              </w:rPr>
            </w:pPr>
            <w:r>
              <w:rPr>
                <w:sz w:val="24"/>
                <w:szCs w:val="24"/>
              </w:rPr>
              <w:t xml:space="preserve">Председатель КЧС и ОПБ администрации Инсарского муниципального района, </w:t>
            </w:r>
          </w:p>
          <w:p w:rsidR="00A012BA" w:rsidRDefault="00A012BA" w:rsidP="0089305B">
            <w:pPr>
              <w:suppressAutoHyphens/>
              <w:snapToGrid w:val="0"/>
              <w:ind w:left="86"/>
              <w:jc w:val="both"/>
              <w:rPr>
                <w:sz w:val="24"/>
                <w:szCs w:val="24"/>
              </w:rPr>
            </w:pPr>
            <w:r>
              <w:rPr>
                <w:sz w:val="24"/>
                <w:szCs w:val="24"/>
              </w:rPr>
              <w:t>директор детского летнего оздоровительного лагеря, заведующий отделом по спорту и делам молодежи управления по социальной работе администрации Инсарского муниципального района</w:t>
            </w:r>
          </w:p>
          <w:p w:rsidR="00A012BA" w:rsidRPr="009E609D" w:rsidRDefault="00A012BA" w:rsidP="0089305B">
            <w:pPr>
              <w:suppressAutoHyphens/>
              <w:snapToGrid w:val="0"/>
              <w:ind w:left="86"/>
              <w:jc w:val="center"/>
              <w:rPr>
                <w:sz w:val="24"/>
                <w:szCs w:val="24"/>
              </w:rPr>
            </w:pP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0"/>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A27C53" w:rsidRDefault="00A012BA" w:rsidP="0089305B">
            <w:pPr>
              <w:tabs>
                <w:tab w:val="left" w:pos="13080"/>
              </w:tabs>
              <w:suppressAutoHyphens/>
              <w:jc w:val="both"/>
              <w:rPr>
                <w:sz w:val="24"/>
                <w:szCs w:val="24"/>
              </w:rPr>
            </w:pPr>
            <w:r w:rsidRPr="00A27C53">
              <w:rPr>
                <w:sz w:val="24"/>
                <w:szCs w:val="24"/>
              </w:rPr>
              <w:t xml:space="preserve"> </w:t>
            </w:r>
            <w:r>
              <w:rPr>
                <w:sz w:val="24"/>
                <w:szCs w:val="24"/>
              </w:rPr>
              <w:t>Месячник безопасности на водных объектах</w:t>
            </w:r>
          </w:p>
        </w:tc>
        <w:tc>
          <w:tcPr>
            <w:tcW w:w="1708" w:type="dxa"/>
            <w:gridSpan w:val="2"/>
            <w:tcBorders>
              <w:left w:val="single" w:sz="4" w:space="0" w:color="000000"/>
              <w:bottom w:val="single" w:sz="4" w:space="0" w:color="000000"/>
            </w:tcBorders>
            <w:shd w:val="clear" w:color="auto" w:fill="auto"/>
          </w:tcPr>
          <w:p w:rsidR="00A012BA" w:rsidRPr="00A27C53" w:rsidRDefault="00A012BA" w:rsidP="0089305B">
            <w:pPr>
              <w:tabs>
                <w:tab w:val="left" w:pos="13080"/>
              </w:tabs>
              <w:suppressAutoHyphens/>
              <w:jc w:val="center"/>
              <w:rPr>
                <w:sz w:val="24"/>
                <w:szCs w:val="24"/>
              </w:rPr>
            </w:pPr>
            <w:r>
              <w:rPr>
                <w:sz w:val="24"/>
                <w:szCs w:val="24"/>
              </w:rPr>
              <w:t>Июнь-август, ноябрь-март</w:t>
            </w:r>
          </w:p>
        </w:tc>
        <w:tc>
          <w:tcPr>
            <w:tcW w:w="2980" w:type="dxa"/>
            <w:tcBorders>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ГИМС МЧС России по РМ», главы городского и сельских поселений Инсарского муниципального района, Управление по социальной работе</w:t>
            </w:r>
          </w:p>
          <w:p w:rsidR="00A012BA" w:rsidRDefault="00A012BA" w:rsidP="0089305B">
            <w:pPr>
              <w:suppressAutoHyphens/>
              <w:ind w:left="86"/>
              <w:jc w:val="center"/>
              <w:rPr>
                <w:sz w:val="24"/>
                <w:szCs w:val="24"/>
              </w:rPr>
            </w:pPr>
            <w:r>
              <w:rPr>
                <w:sz w:val="24"/>
                <w:szCs w:val="24"/>
              </w:rPr>
              <w:t>администрации</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suppressAutoHyphens/>
              <w:ind w:left="86"/>
              <w:jc w:val="center"/>
              <w:rPr>
                <w:sz w:val="24"/>
                <w:szCs w:val="24"/>
              </w:rPr>
            </w:pPr>
            <w:r>
              <w:rPr>
                <w:sz w:val="24"/>
                <w:szCs w:val="24"/>
              </w:rPr>
              <w:t>муниципального района</w:t>
            </w:r>
          </w:p>
          <w:p w:rsidR="00A012BA" w:rsidRPr="00A27C53" w:rsidRDefault="00A012BA" w:rsidP="0089305B">
            <w:pPr>
              <w:tabs>
                <w:tab w:val="left" w:pos="13080"/>
              </w:tabs>
              <w:suppressAutoHyphens/>
              <w:jc w:val="both"/>
              <w:rPr>
                <w:sz w:val="24"/>
                <w:szCs w:val="24"/>
              </w:rPr>
            </w:pP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rPr>
                <w:sz w:val="24"/>
                <w:szCs w:val="24"/>
              </w:rPr>
            </w:pPr>
            <w:r>
              <w:rPr>
                <w:sz w:val="24"/>
                <w:szCs w:val="24"/>
              </w:rPr>
              <w:t>председатель КЧС и ОПБ администрации Инсарского муниципального района, главный специалист по вопросам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A012BA" w:rsidRPr="009E609D" w:rsidRDefault="00A012BA" w:rsidP="0089305B">
            <w:pPr>
              <w:suppressAutoHyphens/>
              <w:rPr>
                <w:sz w:val="24"/>
                <w:szCs w:val="24"/>
              </w:rPr>
            </w:pPr>
            <w:r>
              <w:rPr>
                <w:sz w:val="24"/>
                <w:szCs w:val="24"/>
              </w:rPr>
              <w:t>ГИМС МЧС России по РМ», главы городского и сельских поселений Инсарского муниципального района</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0"/>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9F6F1A" w:rsidRDefault="00A012BA" w:rsidP="0089305B">
            <w:pPr>
              <w:suppressAutoHyphens/>
              <w:jc w:val="both"/>
              <w:rPr>
                <w:sz w:val="24"/>
                <w:szCs w:val="24"/>
              </w:rPr>
            </w:pPr>
            <w:r w:rsidRPr="00604869">
              <w:rPr>
                <w:sz w:val="24"/>
                <w:szCs w:val="24"/>
              </w:rPr>
              <w:t xml:space="preserve"> </w:t>
            </w:r>
            <w:r>
              <w:rPr>
                <w:sz w:val="24"/>
                <w:szCs w:val="24"/>
              </w:rPr>
              <w:t>Месячник безопасности</w:t>
            </w:r>
          </w:p>
        </w:tc>
        <w:tc>
          <w:tcPr>
            <w:tcW w:w="1708" w:type="dxa"/>
            <w:gridSpan w:val="2"/>
            <w:tcBorders>
              <w:left w:val="single" w:sz="4" w:space="0" w:color="000000"/>
              <w:bottom w:val="single" w:sz="4" w:space="0" w:color="000000"/>
            </w:tcBorders>
            <w:shd w:val="clear" w:color="auto" w:fill="auto"/>
          </w:tcPr>
          <w:p w:rsidR="00A012BA" w:rsidRPr="00604869" w:rsidRDefault="00A012BA" w:rsidP="0089305B">
            <w:pPr>
              <w:suppressAutoHyphens/>
              <w:jc w:val="center"/>
              <w:rPr>
                <w:sz w:val="24"/>
                <w:szCs w:val="24"/>
              </w:rPr>
            </w:pPr>
            <w:r>
              <w:rPr>
                <w:sz w:val="24"/>
                <w:szCs w:val="24"/>
              </w:rPr>
              <w:t>С 14 августа по 12 сентября</w:t>
            </w:r>
          </w:p>
        </w:tc>
        <w:tc>
          <w:tcPr>
            <w:tcW w:w="2980" w:type="dxa"/>
            <w:tcBorders>
              <w:left w:val="single" w:sz="4" w:space="0" w:color="000000"/>
              <w:bottom w:val="single" w:sz="4" w:space="0" w:color="000000"/>
            </w:tcBorders>
            <w:shd w:val="clear" w:color="auto" w:fill="auto"/>
          </w:tcPr>
          <w:p w:rsidR="00A012BA" w:rsidRPr="00604869" w:rsidRDefault="00A012BA" w:rsidP="0089305B">
            <w:pPr>
              <w:suppressAutoHyphens/>
              <w:jc w:val="center"/>
              <w:rPr>
                <w:sz w:val="24"/>
                <w:szCs w:val="24"/>
              </w:rPr>
            </w:pPr>
            <w:r>
              <w:rPr>
                <w:rFonts w:ascii="Times New Roman CYR" w:hAnsi="Times New Roman CYR" w:cs="Times New Roman CYR"/>
                <w:sz w:val="24"/>
                <w:szCs w:val="24"/>
              </w:rPr>
              <w:t>Администрация Инсарского муниципального района</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ind w:left="86"/>
              <w:rPr>
                <w:sz w:val="24"/>
                <w:szCs w:val="24"/>
              </w:rPr>
            </w:pPr>
            <w:r>
              <w:rPr>
                <w:sz w:val="24"/>
                <w:szCs w:val="24"/>
              </w:rPr>
              <w:t xml:space="preserve">Председатель КЧС и ОПБ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Инсарского муниципального района, </w:t>
            </w:r>
            <w:r w:rsidRPr="00BE435C">
              <w:rPr>
                <w:sz w:val="24"/>
                <w:szCs w:val="24"/>
              </w:rPr>
              <w:t>члены КЧС и ОПБ,</w:t>
            </w:r>
            <w:r>
              <w:rPr>
                <w:sz w:val="24"/>
                <w:szCs w:val="24"/>
              </w:rPr>
              <w:t xml:space="preserve"> </w:t>
            </w:r>
          </w:p>
          <w:p w:rsidR="00A012BA" w:rsidRDefault="00A012BA" w:rsidP="0089305B">
            <w:pPr>
              <w:suppressAutoHyphens/>
              <w:ind w:left="86"/>
              <w:rPr>
                <w:sz w:val="24"/>
                <w:szCs w:val="24"/>
              </w:rPr>
            </w:pPr>
            <w:r>
              <w:rPr>
                <w:sz w:val="24"/>
                <w:szCs w:val="24"/>
              </w:rPr>
              <w:t xml:space="preserve"> главы городского и сельских поселений, руководители предприятий и образовательных учреждений, </w:t>
            </w:r>
            <w:r w:rsidRPr="009169CC">
              <w:rPr>
                <w:sz w:val="24"/>
                <w:szCs w:val="24"/>
              </w:rPr>
              <w:t xml:space="preserve">МКУ </w:t>
            </w:r>
          </w:p>
          <w:p w:rsidR="00A012BA" w:rsidRDefault="00A012BA" w:rsidP="0089305B">
            <w:pPr>
              <w:suppressAutoHyphens/>
              <w:snapToGrid w:val="0"/>
              <w:ind w:left="86"/>
              <w:jc w:val="center"/>
              <w:rPr>
                <w:sz w:val="24"/>
                <w:szCs w:val="24"/>
              </w:rPr>
            </w:pPr>
            <w:r>
              <w:rPr>
                <w:sz w:val="24"/>
                <w:szCs w:val="24"/>
              </w:rPr>
              <w:t>«</w:t>
            </w:r>
            <w:r w:rsidRPr="009169CC">
              <w:rPr>
                <w:sz w:val="24"/>
                <w:szCs w:val="24"/>
              </w:rPr>
              <w:t>ЕДДС» Инсарского муниципального район</w:t>
            </w:r>
            <w:r>
              <w:rPr>
                <w:sz w:val="24"/>
                <w:szCs w:val="24"/>
              </w:rPr>
              <w:t>а, ПСЧ №15 ФГКУ «1 отряд ФПС по РМ»,</w:t>
            </w:r>
          </w:p>
          <w:p w:rsidR="00A012BA" w:rsidRDefault="00A012BA" w:rsidP="0089305B">
            <w:pPr>
              <w:suppressAutoHyphens/>
              <w:ind w:left="86"/>
              <w:jc w:val="center"/>
              <w:rPr>
                <w:sz w:val="24"/>
                <w:szCs w:val="24"/>
              </w:rPr>
            </w:pPr>
            <w:r>
              <w:rPr>
                <w:sz w:val="24"/>
                <w:szCs w:val="24"/>
              </w:rPr>
              <w:t xml:space="preserve"> ОП №9 ММО МВД РФ «Ковылкинский </w:t>
            </w:r>
          </w:p>
          <w:p w:rsidR="00A012BA" w:rsidRPr="001C326E" w:rsidRDefault="00A012BA" w:rsidP="0089305B">
            <w:pPr>
              <w:suppressAutoHyphens/>
              <w:snapToGrid w:val="0"/>
              <w:ind w:left="86"/>
              <w:jc w:val="center"/>
              <w:rPr>
                <w:color w:val="FF0000"/>
                <w:sz w:val="24"/>
                <w:szCs w:val="24"/>
              </w:rPr>
            </w:pP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0"/>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636B68" w:rsidRDefault="00A012BA" w:rsidP="0089305B">
            <w:pPr>
              <w:tabs>
                <w:tab w:val="left" w:pos="5317"/>
              </w:tabs>
              <w:suppressAutoHyphens/>
              <w:ind w:right="35"/>
              <w:jc w:val="both"/>
              <w:rPr>
                <w:sz w:val="24"/>
                <w:szCs w:val="24"/>
              </w:rPr>
            </w:pPr>
            <w:r w:rsidRPr="00636B68">
              <w:rPr>
                <w:sz w:val="24"/>
                <w:szCs w:val="24"/>
              </w:rPr>
              <w:t xml:space="preserve"> </w:t>
            </w:r>
            <w:r>
              <w:rPr>
                <w:sz w:val="24"/>
                <w:szCs w:val="24"/>
              </w:rPr>
              <w:t>Участие в</w:t>
            </w:r>
            <w:r w:rsidRPr="00636B68">
              <w:rPr>
                <w:sz w:val="24"/>
                <w:szCs w:val="24"/>
              </w:rPr>
              <w:t xml:space="preserve"> </w:t>
            </w:r>
            <w:r>
              <w:rPr>
                <w:sz w:val="24"/>
                <w:szCs w:val="24"/>
              </w:rPr>
              <w:t>месячнике безопасности детей</w:t>
            </w:r>
          </w:p>
        </w:tc>
        <w:tc>
          <w:tcPr>
            <w:tcW w:w="1708" w:type="dxa"/>
            <w:gridSpan w:val="2"/>
            <w:tcBorders>
              <w:left w:val="single" w:sz="4" w:space="0" w:color="000000"/>
              <w:bottom w:val="single" w:sz="4" w:space="0" w:color="000000"/>
            </w:tcBorders>
            <w:shd w:val="clear" w:color="auto" w:fill="auto"/>
          </w:tcPr>
          <w:p w:rsidR="00A012BA" w:rsidRPr="00636B68" w:rsidRDefault="00A012BA" w:rsidP="0089305B">
            <w:pPr>
              <w:suppressAutoHyphens/>
              <w:jc w:val="center"/>
              <w:rPr>
                <w:sz w:val="24"/>
                <w:szCs w:val="24"/>
              </w:rPr>
            </w:pPr>
            <w:r>
              <w:rPr>
                <w:sz w:val="24"/>
                <w:szCs w:val="24"/>
              </w:rPr>
              <w:t>август</w:t>
            </w:r>
          </w:p>
        </w:tc>
        <w:tc>
          <w:tcPr>
            <w:tcW w:w="2980" w:type="dxa"/>
            <w:tcBorders>
              <w:left w:val="single" w:sz="4" w:space="0" w:color="000000"/>
              <w:bottom w:val="single" w:sz="4" w:space="0" w:color="000000"/>
            </w:tcBorders>
            <w:shd w:val="clear" w:color="auto" w:fill="auto"/>
          </w:tcPr>
          <w:p w:rsidR="00A012BA" w:rsidRPr="00A146D4" w:rsidRDefault="00A012BA" w:rsidP="0089305B">
            <w:pPr>
              <w:pStyle w:val="1b"/>
              <w:tabs>
                <w:tab w:val="left" w:pos="13080"/>
              </w:tabs>
              <w:suppressAutoHyphens/>
              <w:spacing w:line="240" w:lineRule="auto"/>
              <w:jc w:val="center"/>
              <w:rPr>
                <w:sz w:val="24"/>
                <w:szCs w:val="24"/>
                <w:lang w:val="ru-RU"/>
              </w:rPr>
            </w:pPr>
            <w:r>
              <w:rPr>
                <w:sz w:val="24"/>
                <w:szCs w:val="24"/>
                <w:lang w:val="ru-RU"/>
              </w:rPr>
              <w:t xml:space="preserve">Образовательные учреждения Инсарского муниципального района </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snapToGrid w:val="0"/>
              <w:ind w:left="86"/>
              <w:jc w:val="center"/>
              <w:rPr>
                <w:sz w:val="24"/>
                <w:szCs w:val="24"/>
              </w:rPr>
            </w:pPr>
            <w:r>
              <w:rPr>
                <w:sz w:val="24"/>
                <w:szCs w:val="24"/>
              </w:rPr>
              <w:t>председатель КЧС и ОПБ</w:t>
            </w:r>
          </w:p>
          <w:p w:rsidR="00A012BA" w:rsidRPr="009E609D" w:rsidRDefault="00A012BA" w:rsidP="0089305B">
            <w:pPr>
              <w:suppressAutoHyphens/>
              <w:snapToGrid w:val="0"/>
              <w:ind w:left="86"/>
              <w:jc w:val="center"/>
              <w:rPr>
                <w:sz w:val="24"/>
                <w:szCs w:val="24"/>
              </w:rPr>
            </w:pPr>
            <w:r>
              <w:rPr>
                <w:sz w:val="24"/>
                <w:szCs w:val="24"/>
              </w:rPr>
              <w:t xml:space="preserve"> администрации Инсарского муниципального района, ОП №9 ММО МВД России «Ковылкинский», управление по социальной работе администрации Инсарского муниципального района, МКУ «ЕДДС» Инсарского муниципального района</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0"/>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A146D4" w:rsidRDefault="00A012BA" w:rsidP="0089305B">
            <w:pPr>
              <w:suppressAutoHyphens/>
              <w:ind w:right="35"/>
              <w:jc w:val="both"/>
              <w:rPr>
                <w:sz w:val="24"/>
                <w:szCs w:val="24"/>
              </w:rPr>
            </w:pPr>
            <w:r>
              <w:rPr>
                <w:sz w:val="24"/>
                <w:szCs w:val="24"/>
              </w:rPr>
              <w:t xml:space="preserve"> Участие в </w:t>
            </w:r>
            <w:r>
              <w:rPr>
                <w:sz w:val="24"/>
                <w:szCs w:val="24"/>
                <w:lang w:val="en-US"/>
              </w:rPr>
              <w:t>XI</w:t>
            </w:r>
            <w:r w:rsidRPr="00A146D4">
              <w:rPr>
                <w:sz w:val="24"/>
                <w:szCs w:val="24"/>
              </w:rPr>
              <w:t xml:space="preserve"> </w:t>
            </w:r>
            <w:r>
              <w:rPr>
                <w:sz w:val="24"/>
                <w:szCs w:val="24"/>
              </w:rPr>
              <w:t>республиканских соревнованиях учащихся школ Республики Мордовия «Школа безопасности»</w:t>
            </w:r>
          </w:p>
        </w:tc>
        <w:tc>
          <w:tcPr>
            <w:tcW w:w="1708" w:type="dxa"/>
            <w:gridSpan w:val="2"/>
            <w:tcBorders>
              <w:left w:val="single" w:sz="4" w:space="0" w:color="000000"/>
              <w:bottom w:val="single" w:sz="4" w:space="0" w:color="000000"/>
            </w:tcBorders>
            <w:shd w:val="clear" w:color="auto" w:fill="auto"/>
          </w:tcPr>
          <w:p w:rsidR="00A012BA" w:rsidRPr="001038CF" w:rsidRDefault="00A012BA" w:rsidP="0089305B">
            <w:pPr>
              <w:suppressAutoHyphens/>
              <w:jc w:val="center"/>
              <w:rPr>
                <w:sz w:val="24"/>
                <w:szCs w:val="24"/>
              </w:rPr>
            </w:pPr>
            <w:r>
              <w:rPr>
                <w:sz w:val="24"/>
                <w:szCs w:val="24"/>
              </w:rPr>
              <w:t>сентябрь</w:t>
            </w:r>
          </w:p>
        </w:tc>
        <w:tc>
          <w:tcPr>
            <w:tcW w:w="2980" w:type="dxa"/>
            <w:tcBorders>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 xml:space="preserve">Управление по социальной работе </w:t>
            </w:r>
          </w:p>
          <w:p w:rsidR="00A012BA" w:rsidRDefault="00A012BA" w:rsidP="0089305B">
            <w:pPr>
              <w:suppressAutoHyphens/>
              <w:ind w:left="86"/>
              <w:jc w:val="center"/>
              <w:rPr>
                <w:sz w:val="24"/>
                <w:szCs w:val="24"/>
              </w:rPr>
            </w:pPr>
            <w:r>
              <w:rPr>
                <w:sz w:val="24"/>
                <w:szCs w:val="24"/>
              </w:rPr>
              <w:t xml:space="preserve">администрации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suppressAutoHyphens/>
              <w:ind w:left="86"/>
              <w:jc w:val="center"/>
              <w:rPr>
                <w:sz w:val="24"/>
                <w:szCs w:val="24"/>
              </w:rPr>
            </w:pPr>
            <w:r>
              <w:rPr>
                <w:sz w:val="24"/>
                <w:szCs w:val="24"/>
              </w:rPr>
              <w:t>муниципального района</w:t>
            </w:r>
          </w:p>
          <w:p w:rsidR="00A012BA" w:rsidRPr="001038CF" w:rsidRDefault="00A012BA" w:rsidP="0089305B">
            <w:pPr>
              <w:tabs>
                <w:tab w:val="left" w:pos="11057"/>
              </w:tabs>
              <w:suppressAutoHyphens/>
              <w:jc w:val="center"/>
              <w:rPr>
                <w:sz w:val="24"/>
                <w:szCs w:val="24"/>
              </w:rPr>
            </w:pP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snapToGrid w:val="0"/>
              <w:ind w:left="86"/>
              <w:jc w:val="center"/>
              <w:rPr>
                <w:sz w:val="24"/>
                <w:szCs w:val="24"/>
              </w:rPr>
            </w:pPr>
            <w:r>
              <w:rPr>
                <w:sz w:val="24"/>
                <w:szCs w:val="24"/>
              </w:rPr>
              <w:t>председатель КЧС и ОПБ</w:t>
            </w:r>
          </w:p>
          <w:p w:rsidR="00A012BA" w:rsidRPr="009E609D" w:rsidRDefault="00A012BA" w:rsidP="0089305B">
            <w:pPr>
              <w:suppressAutoHyphens/>
              <w:snapToGrid w:val="0"/>
              <w:ind w:left="86"/>
              <w:jc w:val="center"/>
              <w:rPr>
                <w:sz w:val="24"/>
                <w:szCs w:val="24"/>
              </w:rPr>
            </w:pPr>
            <w:r>
              <w:rPr>
                <w:sz w:val="24"/>
                <w:szCs w:val="24"/>
              </w:rPr>
              <w:t xml:space="preserve"> администрации Инсарского муниципального района, управление по социальной работе администрации Инсарского муниципального района, МКУ «ЕДДС» Инсарского муниципального района</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3735"/>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0"/>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636B68" w:rsidRDefault="00A012BA" w:rsidP="0089305B">
            <w:pPr>
              <w:tabs>
                <w:tab w:val="left" w:pos="13080"/>
              </w:tabs>
              <w:suppressAutoHyphens/>
              <w:jc w:val="both"/>
              <w:rPr>
                <w:sz w:val="24"/>
                <w:szCs w:val="24"/>
              </w:rPr>
            </w:pPr>
            <w:r>
              <w:rPr>
                <w:sz w:val="24"/>
                <w:szCs w:val="24"/>
              </w:rPr>
              <w:t>Участие в смотре конкурсе на звание «Лучший орган местного самоуправления муниципального образования в области обеспечения безопасности жизнедеятельности населения»</w:t>
            </w:r>
          </w:p>
        </w:tc>
        <w:tc>
          <w:tcPr>
            <w:tcW w:w="1708" w:type="dxa"/>
            <w:gridSpan w:val="2"/>
            <w:tcBorders>
              <w:left w:val="single" w:sz="4" w:space="0" w:color="000000"/>
              <w:bottom w:val="single" w:sz="4" w:space="0" w:color="000000"/>
            </w:tcBorders>
            <w:shd w:val="clear" w:color="auto" w:fill="auto"/>
          </w:tcPr>
          <w:p w:rsidR="00A012BA" w:rsidRDefault="00A012BA" w:rsidP="0089305B">
            <w:pPr>
              <w:suppressAutoHyphens/>
              <w:jc w:val="center"/>
              <w:rPr>
                <w:sz w:val="24"/>
                <w:szCs w:val="24"/>
              </w:rPr>
            </w:pPr>
            <w:r>
              <w:rPr>
                <w:sz w:val="24"/>
                <w:szCs w:val="24"/>
              </w:rPr>
              <w:t>октябрь</w:t>
            </w:r>
          </w:p>
        </w:tc>
        <w:tc>
          <w:tcPr>
            <w:tcW w:w="2980" w:type="dxa"/>
            <w:tcBorders>
              <w:left w:val="single" w:sz="4" w:space="0" w:color="000000"/>
              <w:bottom w:val="single" w:sz="4" w:space="0" w:color="000000"/>
            </w:tcBorders>
            <w:shd w:val="clear" w:color="auto" w:fill="auto"/>
          </w:tcPr>
          <w:p w:rsidR="00A012BA" w:rsidRPr="00A27C53" w:rsidRDefault="00A012BA" w:rsidP="0089305B">
            <w:pPr>
              <w:suppressAutoHyphens/>
              <w:jc w:val="center"/>
              <w:rPr>
                <w:rFonts w:ascii="Times New Roman CYR" w:hAnsi="Times New Roman CYR" w:cs="Times New Roman CYR"/>
                <w:sz w:val="24"/>
                <w:szCs w:val="24"/>
              </w:rPr>
            </w:pPr>
            <w:r>
              <w:rPr>
                <w:sz w:val="24"/>
                <w:szCs w:val="24"/>
              </w:rPr>
              <w:t>администрации муниципальных образований</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snapToGrid w:val="0"/>
              <w:ind w:left="86"/>
              <w:jc w:val="center"/>
              <w:rPr>
                <w:sz w:val="24"/>
                <w:szCs w:val="24"/>
              </w:rPr>
            </w:pPr>
            <w:r>
              <w:rPr>
                <w:sz w:val="24"/>
                <w:szCs w:val="24"/>
              </w:rPr>
              <w:t>председатель КЧС и ОПБ</w:t>
            </w:r>
          </w:p>
          <w:p w:rsidR="00A012BA" w:rsidRDefault="00A012BA" w:rsidP="0089305B">
            <w:pPr>
              <w:suppressAutoHyphens/>
              <w:snapToGrid w:val="0"/>
              <w:ind w:left="86"/>
              <w:jc w:val="center"/>
              <w:rPr>
                <w:sz w:val="24"/>
                <w:szCs w:val="24"/>
              </w:rPr>
            </w:pPr>
            <w:r>
              <w:rPr>
                <w:sz w:val="24"/>
                <w:szCs w:val="24"/>
              </w:rPr>
              <w:t>администрации Инсарского муниципального района, главный специалист по вопросам   ГО  и ЧС администрации Инсарского муниципального района сводно-аналитического отдела управления по работе с отраслями АПК и ЛПХ граждан, члены КЧС</w:t>
            </w:r>
          </w:p>
          <w:p w:rsidR="00A012BA" w:rsidRDefault="00A012BA" w:rsidP="0089305B">
            <w:pPr>
              <w:suppressAutoHyphens/>
              <w:snapToGrid w:val="0"/>
              <w:ind w:left="86"/>
              <w:jc w:val="center"/>
              <w:rPr>
                <w:sz w:val="24"/>
                <w:szCs w:val="24"/>
              </w:rPr>
            </w:pP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3735"/>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0"/>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636B68" w:rsidRDefault="00A012BA" w:rsidP="0089305B">
            <w:pPr>
              <w:tabs>
                <w:tab w:val="left" w:pos="13080"/>
              </w:tabs>
              <w:suppressAutoHyphens/>
              <w:jc w:val="both"/>
              <w:rPr>
                <w:sz w:val="24"/>
                <w:szCs w:val="24"/>
              </w:rPr>
            </w:pPr>
            <w:r>
              <w:rPr>
                <w:sz w:val="24"/>
                <w:szCs w:val="24"/>
              </w:rPr>
              <w:t>Месячник гражданской обороны</w:t>
            </w:r>
          </w:p>
        </w:tc>
        <w:tc>
          <w:tcPr>
            <w:tcW w:w="1708" w:type="dxa"/>
            <w:gridSpan w:val="2"/>
            <w:tcBorders>
              <w:left w:val="single" w:sz="4" w:space="0" w:color="000000"/>
              <w:bottom w:val="single" w:sz="4" w:space="0" w:color="000000"/>
            </w:tcBorders>
            <w:shd w:val="clear" w:color="auto" w:fill="auto"/>
          </w:tcPr>
          <w:p w:rsidR="00A012BA" w:rsidRDefault="00A012BA" w:rsidP="0089305B">
            <w:pPr>
              <w:suppressAutoHyphens/>
              <w:jc w:val="center"/>
              <w:rPr>
                <w:sz w:val="24"/>
                <w:szCs w:val="24"/>
              </w:rPr>
            </w:pPr>
            <w:r>
              <w:rPr>
                <w:sz w:val="24"/>
                <w:szCs w:val="24"/>
              </w:rPr>
              <w:t>октябрь</w:t>
            </w:r>
          </w:p>
        </w:tc>
        <w:tc>
          <w:tcPr>
            <w:tcW w:w="2980" w:type="dxa"/>
            <w:tcBorders>
              <w:left w:val="single" w:sz="4" w:space="0" w:color="000000"/>
              <w:bottom w:val="single" w:sz="4" w:space="0" w:color="000000"/>
            </w:tcBorders>
            <w:shd w:val="clear" w:color="auto" w:fill="auto"/>
          </w:tcPr>
          <w:p w:rsidR="00A012BA" w:rsidRPr="00A27C53" w:rsidRDefault="00A012BA" w:rsidP="0089305B">
            <w:pPr>
              <w:suppressAutoHyphens/>
              <w:jc w:val="center"/>
              <w:rPr>
                <w:rFonts w:ascii="Times New Roman CYR" w:hAnsi="Times New Roman CYR" w:cs="Times New Roman CYR"/>
                <w:sz w:val="24"/>
                <w:szCs w:val="24"/>
              </w:rPr>
            </w:pPr>
            <w:r>
              <w:rPr>
                <w:sz w:val="24"/>
                <w:szCs w:val="24"/>
              </w:rPr>
              <w:t>администрации муниципальных образований, организации и предприятия Инсарского муниципального района</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snapToGrid w:val="0"/>
              <w:ind w:left="86"/>
              <w:jc w:val="center"/>
              <w:rPr>
                <w:sz w:val="24"/>
                <w:szCs w:val="24"/>
              </w:rPr>
            </w:pPr>
            <w:r>
              <w:rPr>
                <w:sz w:val="24"/>
                <w:szCs w:val="24"/>
              </w:rPr>
              <w:t>председатель КЧС и ОПБ</w:t>
            </w:r>
          </w:p>
          <w:p w:rsidR="00A012BA" w:rsidRDefault="00A012BA" w:rsidP="0089305B">
            <w:pPr>
              <w:suppressAutoHyphens/>
              <w:snapToGrid w:val="0"/>
              <w:ind w:left="86"/>
              <w:jc w:val="center"/>
              <w:rPr>
                <w:sz w:val="24"/>
                <w:szCs w:val="24"/>
              </w:rPr>
            </w:pPr>
            <w:r>
              <w:rPr>
                <w:sz w:val="24"/>
                <w:szCs w:val="24"/>
              </w:rPr>
              <w:t>администрации Инсарского муниципального района, главный специалист по вопросам   ГО  и ЧС администрации Инсарского муниципального района сводно-аналитического отдела управления по работе с отраслями АПК и ЛПХ граждан, члены КЧС, МКУ «ЕДДС» Инсарского муниципального района, ПСЧ №15 ФГКУ «1 отряд ФПС по РМ», главы городских и сельских поселений</w:t>
            </w:r>
          </w:p>
          <w:p w:rsidR="00A012BA" w:rsidRDefault="00A012BA" w:rsidP="0089305B">
            <w:pPr>
              <w:suppressAutoHyphens/>
              <w:snapToGrid w:val="0"/>
              <w:ind w:left="86"/>
              <w:jc w:val="center"/>
              <w:rPr>
                <w:sz w:val="24"/>
                <w:szCs w:val="24"/>
              </w:rPr>
            </w:pP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3735"/>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0"/>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Default="00A012BA" w:rsidP="0089305B">
            <w:pPr>
              <w:tabs>
                <w:tab w:val="left" w:pos="13080"/>
              </w:tabs>
              <w:suppressAutoHyphens/>
              <w:jc w:val="both"/>
              <w:rPr>
                <w:sz w:val="24"/>
                <w:szCs w:val="24"/>
              </w:rPr>
            </w:pPr>
            <w:r>
              <w:rPr>
                <w:sz w:val="24"/>
                <w:szCs w:val="24"/>
              </w:rPr>
              <w:t xml:space="preserve">Участие в организации и проведении обучения (подготовки) соответствующих групп населения ГО и ЧС </w:t>
            </w:r>
          </w:p>
        </w:tc>
        <w:tc>
          <w:tcPr>
            <w:tcW w:w="1708" w:type="dxa"/>
            <w:gridSpan w:val="2"/>
            <w:tcBorders>
              <w:left w:val="single" w:sz="4" w:space="0" w:color="000000"/>
              <w:bottom w:val="single" w:sz="4" w:space="0" w:color="000000"/>
            </w:tcBorders>
            <w:shd w:val="clear" w:color="auto" w:fill="auto"/>
          </w:tcPr>
          <w:p w:rsidR="00A012BA" w:rsidRDefault="00A012BA" w:rsidP="0089305B">
            <w:pPr>
              <w:suppressAutoHyphens/>
              <w:jc w:val="center"/>
              <w:rPr>
                <w:sz w:val="24"/>
                <w:szCs w:val="24"/>
              </w:rPr>
            </w:pPr>
            <w:r>
              <w:rPr>
                <w:sz w:val="24"/>
                <w:szCs w:val="24"/>
              </w:rPr>
              <w:t>В течение года по отдельному плану</w:t>
            </w:r>
          </w:p>
        </w:tc>
        <w:tc>
          <w:tcPr>
            <w:tcW w:w="2980" w:type="dxa"/>
            <w:tcBorders>
              <w:left w:val="single" w:sz="4" w:space="0" w:color="000000"/>
              <w:bottom w:val="single" w:sz="4" w:space="0" w:color="000000"/>
            </w:tcBorders>
            <w:shd w:val="clear" w:color="auto" w:fill="auto"/>
          </w:tcPr>
          <w:p w:rsidR="00A012BA" w:rsidRPr="00A27C53" w:rsidRDefault="00A012BA" w:rsidP="0089305B">
            <w:pPr>
              <w:suppressAutoHyphens/>
              <w:jc w:val="center"/>
              <w:rPr>
                <w:rFonts w:ascii="Times New Roman CYR" w:hAnsi="Times New Roman CYR" w:cs="Times New Roman CYR"/>
                <w:sz w:val="24"/>
                <w:szCs w:val="24"/>
              </w:rPr>
            </w:pPr>
            <w:r>
              <w:rPr>
                <w:sz w:val="24"/>
                <w:szCs w:val="24"/>
              </w:rPr>
              <w:t>Органы исполнительной власти, органы местного самоуправления</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snapToGrid w:val="0"/>
              <w:ind w:left="86"/>
              <w:jc w:val="center"/>
              <w:rPr>
                <w:sz w:val="24"/>
                <w:szCs w:val="24"/>
              </w:rPr>
            </w:pPr>
            <w:r>
              <w:rPr>
                <w:sz w:val="24"/>
                <w:szCs w:val="24"/>
              </w:rPr>
              <w:t>председатель КЧС и ОПБ</w:t>
            </w:r>
          </w:p>
          <w:p w:rsidR="00A012BA" w:rsidRDefault="00A012BA" w:rsidP="0089305B">
            <w:pPr>
              <w:suppressAutoHyphens/>
              <w:snapToGrid w:val="0"/>
              <w:ind w:left="86"/>
              <w:jc w:val="center"/>
              <w:rPr>
                <w:sz w:val="24"/>
                <w:szCs w:val="24"/>
              </w:rPr>
            </w:pPr>
            <w:r>
              <w:rPr>
                <w:sz w:val="24"/>
                <w:szCs w:val="24"/>
              </w:rPr>
              <w:t>администрации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529"/>
        </w:trPr>
        <w:tc>
          <w:tcPr>
            <w:tcW w:w="72" w:type="dxa"/>
            <w:shd w:val="clear" w:color="auto" w:fill="auto"/>
          </w:tcPr>
          <w:p w:rsidR="00A012BA" w:rsidRPr="009E609D" w:rsidRDefault="00A012BA" w:rsidP="0089305B">
            <w:pPr>
              <w:pStyle w:val="afc"/>
              <w:suppressAutoHyphens/>
              <w:snapToGrid w:val="0"/>
              <w:rPr>
                <w:sz w:val="24"/>
                <w:szCs w:val="24"/>
              </w:rPr>
            </w:pPr>
          </w:p>
        </w:tc>
        <w:tc>
          <w:tcPr>
            <w:tcW w:w="15173" w:type="dxa"/>
            <w:gridSpan w:val="10"/>
            <w:tcBorders>
              <w:left w:val="single" w:sz="4" w:space="0" w:color="000000"/>
              <w:bottom w:val="single" w:sz="4" w:space="0" w:color="000000"/>
            </w:tcBorders>
            <w:shd w:val="clear" w:color="auto" w:fill="auto"/>
          </w:tcPr>
          <w:p w:rsidR="00A012BA" w:rsidRPr="00171AC0" w:rsidRDefault="00A012BA" w:rsidP="0089305B">
            <w:pPr>
              <w:suppressAutoHyphens/>
              <w:ind w:left="86"/>
              <w:jc w:val="center"/>
              <w:rPr>
                <w:b/>
                <w:sz w:val="24"/>
                <w:szCs w:val="24"/>
              </w:rPr>
            </w:pPr>
            <w:r w:rsidRPr="00171AC0">
              <w:rPr>
                <w:b/>
                <w:sz w:val="24"/>
                <w:szCs w:val="24"/>
              </w:rPr>
              <w:t>в)</w:t>
            </w:r>
            <w:r>
              <w:rPr>
                <w:b/>
                <w:sz w:val="24"/>
                <w:szCs w:val="24"/>
              </w:rPr>
              <w:t xml:space="preserve"> </w:t>
            </w:r>
            <w:r w:rsidRPr="00171AC0">
              <w:rPr>
                <w:b/>
                <w:sz w:val="24"/>
                <w:szCs w:val="24"/>
              </w:rPr>
              <w:t>выставочная деятельность, общественные, культурно-массовые, спортивные и другие мероприятия</w:t>
            </w: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3072"/>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89305B">
            <w:pPr>
              <w:suppressAutoHyphens/>
              <w:snapToGrid w:val="0"/>
              <w:ind w:left="360" w:right="-57"/>
              <w:rPr>
                <w:sz w:val="24"/>
                <w:szCs w:val="24"/>
              </w:rPr>
            </w:pPr>
            <w:r>
              <w:rPr>
                <w:sz w:val="24"/>
                <w:szCs w:val="24"/>
              </w:rPr>
              <w:t>1.</w:t>
            </w:r>
          </w:p>
        </w:tc>
        <w:tc>
          <w:tcPr>
            <w:tcW w:w="4956" w:type="dxa"/>
            <w:gridSpan w:val="2"/>
            <w:tcBorders>
              <w:left w:val="single" w:sz="4" w:space="0" w:color="000000"/>
              <w:bottom w:val="single" w:sz="4" w:space="0" w:color="000000"/>
            </w:tcBorders>
            <w:shd w:val="clear" w:color="auto" w:fill="auto"/>
          </w:tcPr>
          <w:p w:rsidR="00A012BA" w:rsidRDefault="00A012BA" w:rsidP="0089305B">
            <w:pPr>
              <w:tabs>
                <w:tab w:val="left" w:pos="13080"/>
              </w:tabs>
              <w:suppressAutoHyphens/>
              <w:jc w:val="both"/>
              <w:rPr>
                <w:sz w:val="24"/>
                <w:szCs w:val="24"/>
              </w:rPr>
            </w:pPr>
            <w:r>
              <w:rPr>
                <w:sz w:val="24"/>
                <w:szCs w:val="24"/>
              </w:rPr>
              <w:t>Участие в Межрегиональном молодежном образовательном форуме «Инерка-2019»</w:t>
            </w:r>
          </w:p>
        </w:tc>
        <w:tc>
          <w:tcPr>
            <w:tcW w:w="1708" w:type="dxa"/>
            <w:gridSpan w:val="2"/>
            <w:tcBorders>
              <w:left w:val="single" w:sz="4" w:space="0" w:color="000000"/>
              <w:bottom w:val="single" w:sz="4" w:space="0" w:color="000000"/>
            </w:tcBorders>
            <w:shd w:val="clear" w:color="auto" w:fill="auto"/>
          </w:tcPr>
          <w:p w:rsidR="00A012BA" w:rsidRDefault="00A012BA" w:rsidP="0089305B">
            <w:pPr>
              <w:suppressAutoHyphens/>
              <w:jc w:val="center"/>
              <w:rPr>
                <w:sz w:val="24"/>
                <w:szCs w:val="24"/>
              </w:rPr>
            </w:pPr>
            <w:r>
              <w:rPr>
                <w:sz w:val="24"/>
                <w:szCs w:val="24"/>
              </w:rPr>
              <w:t>июль</w:t>
            </w:r>
          </w:p>
        </w:tc>
        <w:tc>
          <w:tcPr>
            <w:tcW w:w="2980" w:type="dxa"/>
            <w:tcBorders>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 xml:space="preserve">Управление по социальной работе </w:t>
            </w:r>
          </w:p>
          <w:p w:rsidR="00A012BA" w:rsidRDefault="00A012BA" w:rsidP="0089305B">
            <w:pPr>
              <w:suppressAutoHyphens/>
              <w:ind w:left="86"/>
              <w:jc w:val="center"/>
              <w:rPr>
                <w:sz w:val="24"/>
                <w:szCs w:val="24"/>
              </w:rPr>
            </w:pPr>
            <w:r>
              <w:rPr>
                <w:sz w:val="24"/>
                <w:szCs w:val="24"/>
              </w:rPr>
              <w:t xml:space="preserve">администрации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suppressAutoHyphens/>
              <w:ind w:left="86"/>
              <w:jc w:val="center"/>
              <w:rPr>
                <w:sz w:val="24"/>
                <w:szCs w:val="24"/>
              </w:rPr>
            </w:pPr>
            <w:r>
              <w:rPr>
                <w:sz w:val="24"/>
                <w:szCs w:val="24"/>
              </w:rPr>
              <w:t>муниципального района</w:t>
            </w:r>
          </w:p>
          <w:p w:rsidR="00A012BA" w:rsidRPr="00A27C53" w:rsidRDefault="00A012BA" w:rsidP="0089305B">
            <w:pPr>
              <w:suppressAutoHyphens/>
              <w:jc w:val="center"/>
              <w:rPr>
                <w:rFonts w:ascii="Times New Roman CYR" w:hAnsi="Times New Roman CYR" w:cs="Times New Roman CYR"/>
                <w:sz w:val="24"/>
                <w:szCs w:val="24"/>
              </w:rPr>
            </w:pP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snapToGrid w:val="0"/>
              <w:ind w:left="86"/>
              <w:jc w:val="center"/>
              <w:rPr>
                <w:sz w:val="24"/>
                <w:szCs w:val="24"/>
              </w:rPr>
            </w:pPr>
            <w:r>
              <w:rPr>
                <w:sz w:val="24"/>
                <w:szCs w:val="24"/>
              </w:rPr>
              <w:t>председатель КЧС и ОПБ</w:t>
            </w:r>
          </w:p>
          <w:p w:rsidR="00A012BA" w:rsidRDefault="00A012BA" w:rsidP="0089305B">
            <w:pPr>
              <w:suppressAutoHyphens/>
              <w:snapToGrid w:val="0"/>
              <w:ind w:left="86"/>
              <w:jc w:val="center"/>
              <w:rPr>
                <w:sz w:val="24"/>
                <w:szCs w:val="24"/>
              </w:rPr>
            </w:pPr>
            <w:r>
              <w:rPr>
                <w:sz w:val="24"/>
                <w:szCs w:val="24"/>
              </w:rPr>
              <w:t>администрации Инсарского муниципального района, управление по социальной работе администрации Инсарского муниципального района, отдел по спорту и делам молодежи управления по социальной работе</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2691"/>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89305B">
            <w:pPr>
              <w:suppressAutoHyphens/>
              <w:snapToGrid w:val="0"/>
              <w:ind w:right="-57"/>
              <w:jc w:val="center"/>
              <w:rPr>
                <w:sz w:val="24"/>
                <w:szCs w:val="24"/>
              </w:rPr>
            </w:pPr>
            <w:r>
              <w:rPr>
                <w:sz w:val="24"/>
                <w:szCs w:val="24"/>
              </w:rPr>
              <w:t>2.</w:t>
            </w:r>
          </w:p>
        </w:tc>
        <w:tc>
          <w:tcPr>
            <w:tcW w:w="4956" w:type="dxa"/>
            <w:gridSpan w:val="2"/>
            <w:tcBorders>
              <w:left w:val="single" w:sz="4" w:space="0" w:color="000000"/>
              <w:bottom w:val="single" w:sz="4" w:space="0" w:color="000000"/>
            </w:tcBorders>
            <w:shd w:val="clear" w:color="auto" w:fill="auto"/>
          </w:tcPr>
          <w:p w:rsidR="00A012BA" w:rsidRDefault="00A012BA" w:rsidP="0089305B">
            <w:pPr>
              <w:tabs>
                <w:tab w:val="left" w:pos="13080"/>
              </w:tabs>
              <w:suppressAutoHyphens/>
              <w:jc w:val="both"/>
              <w:rPr>
                <w:sz w:val="24"/>
                <w:szCs w:val="24"/>
              </w:rPr>
            </w:pPr>
            <w:r>
              <w:rPr>
                <w:sz w:val="24"/>
                <w:szCs w:val="24"/>
              </w:rPr>
              <w:t>Участие в организации палаточного сбора «Кадетская осень»</w:t>
            </w:r>
          </w:p>
        </w:tc>
        <w:tc>
          <w:tcPr>
            <w:tcW w:w="1708" w:type="dxa"/>
            <w:gridSpan w:val="2"/>
            <w:tcBorders>
              <w:left w:val="single" w:sz="4" w:space="0" w:color="000000"/>
              <w:bottom w:val="single" w:sz="4" w:space="0" w:color="000000"/>
            </w:tcBorders>
            <w:shd w:val="clear" w:color="auto" w:fill="auto"/>
          </w:tcPr>
          <w:p w:rsidR="00A012BA" w:rsidRDefault="00A012BA" w:rsidP="0089305B">
            <w:pPr>
              <w:suppressAutoHyphens/>
              <w:jc w:val="center"/>
              <w:rPr>
                <w:sz w:val="24"/>
                <w:szCs w:val="24"/>
              </w:rPr>
            </w:pPr>
            <w:r>
              <w:rPr>
                <w:sz w:val="24"/>
                <w:szCs w:val="24"/>
              </w:rPr>
              <w:t>сентябрь</w:t>
            </w:r>
          </w:p>
        </w:tc>
        <w:tc>
          <w:tcPr>
            <w:tcW w:w="2980" w:type="dxa"/>
            <w:tcBorders>
              <w:left w:val="single" w:sz="4" w:space="0" w:color="000000"/>
              <w:bottom w:val="single" w:sz="4" w:space="0" w:color="000000"/>
            </w:tcBorders>
            <w:shd w:val="clear" w:color="auto" w:fill="auto"/>
          </w:tcPr>
          <w:p w:rsidR="00A012BA" w:rsidRDefault="00A012BA" w:rsidP="0089305B">
            <w:pPr>
              <w:suppressAutoHyphens/>
              <w:snapToGrid w:val="0"/>
              <w:ind w:left="86"/>
              <w:jc w:val="center"/>
              <w:rPr>
                <w:sz w:val="24"/>
                <w:szCs w:val="24"/>
              </w:rPr>
            </w:pPr>
            <w:r>
              <w:rPr>
                <w:sz w:val="24"/>
                <w:szCs w:val="24"/>
              </w:rPr>
              <w:t>председатель КЧС и ОПБ</w:t>
            </w:r>
          </w:p>
          <w:p w:rsidR="00A012BA" w:rsidRPr="00A27C53" w:rsidRDefault="00A012BA" w:rsidP="0089305B">
            <w:pPr>
              <w:suppressAutoHyphens/>
              <w:jc w:val="center"/>
              <w:rPr>
                <w:rFonts w:ascii="Times New Roman CYR" w:hAnsi="Times New Roman CYR" w:cs="Times New Roman CYR"/>
                <w:sz w:val="24"/>
                <w:szCs w:val="24"/>
              </w:rPr>
            </w:pPr>
            <w:r>
              <w:rPr>
                <w:sz w:val="24"/>
                <w:szCs w:val="24"/>
              </w:rPr>
              <w:t>администрации Инсарского муниципального района, управление по социальной работе администрации Инсарского муниципального района, отдел по спорту и делам молодежи управления по социальной работе</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snapToGrid w:val="0"/>
              <w:ind w:left="86"/>
              <w:jc w:val="center"/>
              <w:rPr>
                <w:sz w:val="24"/>
                <w:szCs w:val="24"/>
              </w:rPr>
            </w:pPr>
            <w:r>
              <w:rPr>
                <w:sz w:val="24"/>
                <w:szCs w:val="24"/>
              </w:rPr>
              <w:t>управление по социальной работе администрации Инсарского муниципального района, отдел по спорту и делам молодежи управления по социальной работе</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26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Default="00A012BA" w:rsidP="0089305B">
            <w:pPr>
              <w:suppressAutoHyphens/>
              <w:snapToGrid w:val="0"/>
              <w:ind w:right="-57"/>
              <w:jc w:val="center"/>
              <w:rPr>
                <w:sz w:val="24"/>
                <w:szCs w:val="24"/>
              </w:rPr>
            </w:pPr>
            <w:r>
              <w:rPr>
                <w:sz w:val="24"/>
                <w:szCs w:val="24"/>
              </w:rPr>
              <w:t>3.</w:t>
            </w:r>
          </w:p>
        </w:tc>
        <w:tc>
          <w:tcPr>
            <w:tcW w:w="4956" w:type="dxa"/>
            <w:gridSpan w:val="2"/>
            <w:tcBorders>
              <w:left w:val="single" w:sz="4" w:space="0" w:color="000000"/>
              <w:bottom w:val="single" w:sz="4" w:space="0" w:color="000000"/>
            </w:tcBorders>
            <w:shd w:val="clear" w:color="auto" w:fill="auto"/>
          </w:tcPr>
          <w:p w:rsidR="00A012BA" w:rsidRDefault="00A012BA" w:rsidP="0089305B">
            <w:pPr>
              <w:tabs>
                <w:tab w:val="left" w:pos="13080"/>
              </w:tabs>
              <w:suppressAutoHyphens/>
              <w:jc w:val="both"/>
              <w:rPr>
                <w:sz w:val="24"/>
                <w:szCs w:val="24"/>
              </w:rPr>
            </w:pPr>
            <w:r>
              <w:rPr>
                <w:sz w:val="24"/>
                <w:szCs w:val="24"/>
              </w:rPr>
              <w:t>Участие в проведении родительских собраний, общешкольных совещаний, встреч, организация круглых столов направленных на профилактику пожаров по причине детской шалости и неосторожного обращения с огнем и бытовой техникой</w:t>
            </w:r>
          </w:p>
        </w:tc>
        <w:tc>
          <w:tcPr>
            <w:tcW w:w="1708" w:type="dxa"/>
            <w:gridSpan w:val="2"/>
            <w:tcBorders>
              <w:left w:val="single" w:sz="4" w:space="0" w:color="000000"/>
              <w:bottom w:val="single" w:sz="4" w:space="0" w:color="000000"/>
            </w:tcBorders>
            <w:shd w:val="clear" w:color="auto" w:fill="auto"/>
          </w:tcPr>
          <w:p w:rsidR="00A012BA" w:rsidRDefault="00A012BA" w:rsidP="0089305B">
            <w:pPr>
              <w:suppressAutoHyphens/>
              <w:jc w:val="center"/>
              <w:rPr>
                <w:sz w:val="24"/>
                <w:szCs w:val="24"/>
              </w:rPr>
            </w:pPr>
            <w:r>
              <w:rPr>
                <w:sz w:val="24"/>
                <w:szCs w:val="24"/>
              </w:rPr>
              <w:t>ежеквартально</w:t>
            </w:r>
          </w:p>
        </w:tc>
        <w:tc>
          <w:tcPr>
            <w:tcW w:w="2980" w:type="dxa"/>
            <w:tcBorders>
              <w:left w:val="single" w:sz="4" w:space="0" w:color="000000"/>
              <w:bottom w:val="single" w:sz="4" w:space="0" w:color="000000"/>
            </w:tcBorders>
            <w:shd w:val="clear" w:color="auto" w:fill="auto"/>
          </w:tcPr>
          <w:p w:rsidR="00A012BA" w:rsidRPr="00A27C53" w:rsidRDefault="00A012BA" w:rsidP="0089305B">
            <w:pPr>
              <w:suppressAutoHyphens/>
              <w:jc w:val="center"/>
              <w:rPr>
                <w:rFonts w:ascii="Times New Roman CYR" w:hAnsi="Times New Roman CYR" w:cs="Times New Roman CYR"/>
                <w:sz w:val="24"/>
                <w:szCs w:val="24"/>
              </w:rPr>
            </w:pPr>
            <w:r>
              <w:rPr>
                <w:sz w:val="24"/>
                <w:szCs w:val="24"/>
              </w:rPr>
              <w:t>Управление по социальной работе администрации Инсарского муниципального района</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snapToGrid w:val="0"/>
              <w:ind w:left="86"/>
              <w:jc w:val="center"/>
              <w:rPr>
                <w:sz w:val="24"/>
                <w:szCs w:val="24"/>
              </w:rPr>
            </w:pPr>
            <w:r>
              <w:rPr>
                <w:sz w:val="24"/>
                <w:szCs w:val="24"/>
              </w:rPr>
              <w:t>Управление по социальной работе администрации Инсарского муниципального района, МКУ «ЕДДС» Инсарского муниципального района, ПСЧ №15 ФКУ «1 отряд ФПС по РМ»</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b/>
                <w:sz w:val="24"/>
                <w:szCs w:val="24"/>
              </w:rPr>
            </w:pPr>
          </w:p>
        </w:tc>
        <w:tc>
          <w:tcPr>
            <w:tcW w:w="15173" w:type="dxa"/>
            <w:gridSpan w:val="10"/>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b/>
                <w:bCs/>
                <w:sz w:val="24"/>
                <w:szCs w:val="24"/>
              </w:rPr>
            </w:pPr>
            <w:r w:rsidRPr="009E609D">
              <w:rPr>
                <w:b/>
                <w:bCs/>
                <w:sz w:val="24"/>
                <w:szCs w:val="24"/>
                <w:lang w:val="en-US"/>
              </w:rPr>
              <w:t>II</w:t>
            </w:r>
            <w:r w:rsidRPr="009E609D">
              <w:rPr>
                <w:b/>
                <w:bCs/>
                <w:sz w:val="24"/>
                <w:szCs w:val="24"/>
              </w:rPr>
              <w:t xml:space="preserve">. Мероприятия проводимые под руководством Главы </w:t>
            </w:r>
            <w:r>
              <w:rPr>
                <w:b/>
                <w:bCs/>
                <w:sz w:val="24"/>
                <w:szCs w:val="24"/>
              </w:rPr>
              <w:t>Инсарского муниципального района -</w:t>
            </w:r>
            <w:r w:rsidRPr="009E609D">
              <w:rPr>
                <w:b/>
                <w:bCs/>
                <w:sz w:val="24"/>
                <w:szCs w:val="24"/>
              </w:rPr>
              <w:t xml:space="preserve"> председателя КЧС и ОПБ</w:t>
            </w:r>
            <w:r>
              <w:rPr>
                <w:b/>
                <w:bCs/>
                <w:sz w:val="24"/>
                <w:szCs w:val="24"/>
              </w:rPr>
              <w:t>.</w:t>
            </w:r>
            <w:r w:rsidRPr="009E609D">
              <w:rPr>
                <w:b/>
                <w:bCs/>
                <w:sz w:val="24"/>
                <w:szCs w:val="24"/>
              </w:rPr>
              <w:t xml:space="preserve">  </w:t>
            </w:r>
          </w:p>
          <w:p w:rsidR="00A012BA" w:rsidRDefault="00A012BA" w:rsidP="00A012BA">
            <w:pPr>
              <w:numPr>
                <w:ilvl w:val="0"/>
                <w:numId w:val="13"/>
              </w:numPr>
              <w:suppressAutoHyphens/>
              <w:autoSpaceDE w:val="0"/>
              <w:jc w:val="center"/>
              <w:rPr>
                <w:b/>
                <w:bCs/>
                <w:sz w:val="24"/>
                <w:szCs w:val="24"/>
              </w:rPr>
            </w:pPr>
            <w:r w:rsidRPr="009E609D">
              <w:rPr>
                <w:b/>
                <w:bCs/>
                <w:sz w:val="24"/>
                <w:szCs w:val="24"/>
              </w:rPr>
              <w:t>Основные мероприятия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w:t>
            </w:r>
          </w:p>
          <w:p w:rsidR="00A012BA" w:rsidRPr="009E609D" w:rsidRDefault="00A012BA" w:rsidP="0089305B">
            <w:pPr>
              <w:suppressAutoHyphens/>
              <w:jc w:val="center"/>
              <w:rPr>
                <w:b/>
                <w:bCs/>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b/>
                <w:spacing w:val="-10"/>
                <w:sz w:val="24"/>
                <w:szCs w:val="24"/>
              </w:rPr>
            </w:pPr>
          </w:p>
        </w:tc>
      </w:tr>
      <w:tr w:rsidR="00A012BA" w:rsidRPr="009E609D" w:rsidTr="0089305B">
        <w:trPr>
          <w:cantSplit/>
          <w:trHeight w:val="4470"/>
        </w:trPr>
        <w:tc>
          <w:tcPr>
            <w:tcW w:w="72" w:type="dxa"/>
            <w:vMerge w:val="restart"/>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auto"/>
            </w:tcBorders>
            <w:shd w:val="clear" w:color="auto" w:fill="auto"/>
          </w:tcPr>
          <w:p w:rsidR="00A012BA" w:rsidRPr="009E609D" w:rsidRDefault="00A012BA" w:rsidP="00A012BA">
            <w:pPr>
              <w:numPr>
                <w:ilvl w:val="0"/>
                <w:numId w:val="11"/>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auto"/>
            </w:tcBorders>
            <w:shd w:val="clear" w:color="auto" w:fill="auto"/>
          </w:tcPr>
          <w:p w:rsidR="00A012BA" w:rsidRPr="009E609D" w:rsidRDefault="00A012BA" w:rsidP="0089305B">
            <w:pPr>
              <w:suppressAutoHyphens/>
              <w:snapToGrid w:val="0"/>
              <w:ind w:left="86" w:right="75"/>
              <w:jc w:val="both"/>
              <w:rPr>
                <w:sz w:val="24"/>
                <w:szCs w:val="24"/>
              </w:rPr>
            </w:pPr>
            <w:r w:rsidRPr="00450D49">
              <w:rPr>
                <w:sz w:val="24"/>
                <w:szCs w:val="24"/>
              </w:rPr>
              <w:t xml:space="preserve">Сбор по подведению итогов деятельности </w:t>
            </w:r>
            <w:r>
              <w:rPr>
                <w:sz w:val="24"/>
                <w:szCs w:val="24"/>
              </w:rPr>
              <w:t>Инсарского</w:t>
            </w:r>
            <w:r w:rsidRPr="00450D49">
              <w:rPr>
                <w:sz w:val="24"/>
                <w:szCs w:val="24"/>
              </w:rPr>
              <w:t xml:space="preserve"> территориального</w:t>
            </w:r>
            <w:r>
              <w:rPr>
                <w:sz w:val="24"/>
                <w:szCs w:val="24"/>
              </w:rPr>
              <w:t xml:space="preserve"> звена</w:t>
            </w:r>
            <w:r w:rsidRPr="003546C4">
              <w:rPr>
                <w:sz w:val="24"/>
                <w:szCs w:val="24"/>
              </w:rPr>
              <w:t xml:space="preserve"> </w:t>
            </w:r>
            <w:r>
              <w:rPr>
                <w:sz w:val="24"/>
                <w:szCs w:val="24"/>
              </w:rPr>
              <w:t xml:space="preserve">территориальной </w:t>
            </w:r>
            <w:r w:rsidRPr="003546C4">
              <w:rPr>
                <w:sz w:val="24"/>
                <w:szCs w:val="24"/>
              </w:rPr>
              <w:t>подсистемы Республики Мордовия единой государственной системы предупреждения и ликвидации чрезвычайных ситуаций, выполнения мероп</w:t>
            </w:r>
            <w:r>
              <w:rPr>
                <w:sz w:val="24"/>
                <w:szCs w:val="24"/>
              </w:rPr>
              <w:t xml:space="preserve">риятий гражданской обороны в 2020 году и постановке задач на 2021 </w:t>
            </w:r>
            <w:r w:rsidRPr="003546C4">
              <w:rPr>
                <w:sz w:val="24"/>
                <w:szCs w:val="24"/>
              </w:rPr>
              <w:t>год</w:t>
            </w:r>
          </w:p>
        </w:tc>
        <w:tc>
          <w:tcPr>
            <w:tcW w:w="1708" w:type="dxa"/>
            <w:gridSpan w:val="2"/>
            <w:tcBorders>
              <w:left w:val="single" w:sz="4" w:space="0" w:color="000000"/>
              <w:bottom w:val="single" w:sz="4" w:space="0" w:color="auto"/>
            </w:tcBorders>
            <w:shd w:val="clear" w:color="auto" w:fill="auto"/>
          </w:tcPr>
          <w:p w:rsidR="00A012BA" w:rsidRPr="009E609D" w:rsidRDefault="00A012BA" w:rsidP="0089305B">
            <w:pPr>
              <w:suppressAutoHyphens/>
              <w:snapToGrid w:val="0"/>
              <w:ind w:left="86"/>
              <w:jc w:val="center"/>
              <w:rPr>
                <w:sz w:val="24"/>
                <w:szCs w:val="24"/>
              </w:rPr>
            </w:pPr>
            <w:r>
              <w:rPr>
                <w:sz w:val="24"/>
                <w:szCs w:val="24"/>
              </w:rPr>
              <w:t>январь</w:t>
            </w:r>
          </w:p>
        </w:tc>
        <w:tc>
          <w:tcPr>
            <w:tcW w:w="2980" w:type="dxa"/>
            <w:tcBorders>
              <w:left w:val="single" w:sz="4" w:space="0" w:color="000000"/>
              <w:bottom w:val="single" w:sz="4" w:space="0" w:color="auto"/>
            </w:tcBorders>
            <w:shd w:val="clear" w:color="auto" w:fill="auto"/>
          </w:tcPr>
          <w:p w:rsidR="00A012BA" w:rsidRDefault="00A012BA" w:rsidP="0089305B">
            <w:pPr>
              <w:ind w:left="86"/>
              <w:jc w:val="center"/>
              <w:rPr>
                <w:sz w:val="24"/>
                <w:szCs w:val="24"/>
              </w:rPr>
            </w:pPr>
            <w:r>
              <w:rPr>
                <w:sz w:val="24"/>
                <w:szCs w:val="24"/>
              </w:rPr>
              <w:t xml:space="preserve">Заместитель председателя КЧС и ОПБ при администрации </w:t>
            </w:r>
          </w:p>
          <w:p w:rsidR="00A012BA" w:rsidRDefault="00A012BA" w:rsidP="0089305B">
            <w:pPr>
              <w:pStyle w:val="LO-Normal"/>
              <w:tabs>
                <w:tab w:val="left" w:pos="11057"/>
              </w:tabs>
              <w:snapToGrid w:val="0"/>
              <w:ind w:left="86"/>
              <w:jc w:val="center"/>
              <w:rPr>
                <w:sz w:val="24"/>
                <w:szCs w:val="24"/>
              </w:rPr>
            </w:pPr>
            <w:r>
              <w:rPr>
                <w:sz w:val="24"/>
                <w:szCs w:val="24"/>
              </w:rPr>
              <w:t xml:space="preserve">Инсарского муниципального района </w:t>
            </w:r>
          </w:p>
          <w:p w:rsidR="00A012BA" w:rsidRPr="009E609D" w:rsidRDefault="00A012BA" w:rsidP="0089305B">
            <w:pPr>
              <w:pStyle w:val="18"/>
              <w:tabs>
                <w:tab w:val="left" w:pos="11057"/>
              </w:tabs>
              <w:snapToGrid w:val="0"/>
              <w:ind w:left="86"/>
              <w:jc w:val="center"/>
              <w:rPr>
                <w:sz w:val="24"/>
                <w:szCs w:val="24"/>
              </w:rPr>
            </w:pPr>
          </w:p>
        </w:tc>
        <w:tc>
          <w:tcPr>
            <w:tcW w:w="2848" w:type="dxa"/>
            <w:gridSpan w:val="2"/>
            <w:tcBorders>
              <w:left w:val="single" w:sz="4" w:space="0" w:color="000000"/>
              <w:bottom w:val="single" w:sz="4" w:space="0" w:color="auto"/>
            </w:tcBorders>
            <w:shd w:val="clear" w:color="auto" w:fill="auto"/>
          </w:tcPr>
          <w:p w:rsidR="00A012BA" w:rsidRDefault="00A012BA" w:rsidP="0089305B">
            <w:pPr>
              <w:suppressAutoHyphens/>
              <w:snapToGrid w:val="0"/>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МКУ «ЕДДС»</w:t>
            </w:r>
          </w:p>
          <w:p w:rsidR="00A012BA" w:rsidRDefault="00A012BA" w:rsidP="0089305B">
            <w:pPr>
              <w:ind w:left="86"/>
              <w:jc w:val="center"/>
              <w:rPr>
                <w:sz w:val="24"/>
                <w:szCs w:val="24"/>
              </w:rPr>
            </w:pPr>
            <w:r>
              <w:rPr>
                <w:sz w:val="24"/>
                <w:szCs w:val="24"/>
              </w:rPr>
              <w:t xml:space="preserve">Инсарского  муниципального района, </w:t>
            </w:r>
          </w:p>
          <w:p w:rsidR="00A012BA" w:rsidRDefault="00A012BA" w:rsidP="0089305B">
            <w:pPr>
              <w:ind w:left="86"/>
              <w:jc w:val="center"/>
              <w:rPr>
                <w:sz w:val="24"/>
                <w:szCs w:val="24"/>
              </w:rPr>
            </w:pPr>
            <w:r>
              <w:rPr>
                <w:sz w:val="24"/>
                <w:szCs w:val="24"/>
              </w:rPr>
              <w:t xml:space="preserve">главы городского и </w:t>
            </w:r>
          </w:p>
          <w:p w:rsidR="00A012BA" w:rsidRDefault="00A012BA" w:rsidP="0089305B">
            <w:pPr>
              <w:ind w:left="86"/>
              <w:jc w:val="center"/>
              <w:rPr>
                <w:sz w:val="24"/>
                <w:szCs w:val="24"/>
              </w:rPr>
            </w:pPr>
            <w:r>
              <w:rPr>
                <w:sz w:val="24"/>
                <w:szCs w:val="24"/>
              </w:rPr>
              <w:t xml:space="preserve">сельских поселений, </w:t>
            </w:r>
          </w:p>
          <w:p w:rsidR="00A012BA" w:rsidRDefault="00A012BA" w:rsidP="0089305B">
            <w:pPr>
              <w:ind w:left="86"/>
              <w:jc w:val="center"/>
              <w:rPr>
                <w:sz w:val="24"/>
                <w:szCs w:val="24"/>
              </w:rPr>
            </w:pPr>
            <w:r>
              <w:rPr>
                <w:sz w:val="24"/>
                <w:szCs w:val="24"/>
              </w:rPr>
              <w:t xml:space="preserve">руководители организаций, предприятий и </w:t>
            </w:r>
          </w:p>
          <w:p w:rsidR="00A012BA" w:rsidRDefault="00A012BA" w:rsidP="0089305B">
            <w:pPr>
              <w:ind w:left="86"/>
              <w:jc w:val="center"/>
              <w:rPr>
                <w:sz w:val="24"/>
                <w:szCs w:val="24"/>
              </w:rPr>
            </w:pPr>
            <w:r>
              <w:rPr>
                <w:sz w:val="24"/>
                <w:szCs w:val="24"/>
              </w:rPr>
              <w:t>учреждений,</w:t>
            </w:r>
          </w:p>
          <w:p w:rsidR="00A012BA" w:rsidRDefault="00A012BA" w:rsidP="0089305B">
            <w:pPr>
              <w:ind w:left="86"/>
              <w:jc w:val="center"/>
              <w:rPr>
                <w:sz w:val="24"/>
                <w:szCs w:val="24"/>
              </w:rPr>
            </w:pPr>
            <w:r w:rsidRPr="00BE435C">
              <w:rPr>
                <w:sz w:val="24"/>
                <w:szCs w:val="24"/>
              </w:rPr>
              <w:t>члены КЧС и ОПБ,</w:t>
            </w:r>
            <w:r>
              <w:rPr>
                <w:sz w:val="24"/>
                <w:szCs w:val="24"/>
              </w:rPr>
              <w:t xml:space="preserve">                 руководящий состав ГО                 Инсарского  </w:t>
            </w:r>
          </w:p>
          <w:p w:rsidR="00A012BA" w:rsidRPr="009E609D" w:rsidRDefault="00A012BA" w:rsidP="0089305B">
            <w:pPr>
              <w:suppressAutoHyphens/>
              <w:snapToGrid w:val="0"/>
              <w:ind w:left="86"/>
              <w:jc w:val="center"/>
              <w:rPr>
                <w:sz w:val="24"/>
                <w:szCs w:val="24"/>
              </w:rPr>
            </w:pPr>
            <w:r>
              <w:rPr>
                <w:sz w:val="24"/>
                <w:szCs w:val="24"/>
              </w:rPr>
              <w:t>муниципального района,</w:t>
            </w:r>
          </w:p>
        </w:tc>
        <w:tc>
          <w:tcPr>
            <w:tcW w:w="2045" w:type="dxa"/>
            <w:tcBorders>
              <w:left w:val="single" w:sz="4" w:space="0" w:color="000000"/>
              <w:bottom w:val="single" w:sz="4" w:space="0" w:color="auto"/>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vMerge w:val="restart"/>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757"/>
        </w:trPr>
        <w:tc>
          <w:tcPr>
            <w:tcW w:w="72" w:type="dxa"/>
            <w:vMerge/>
            <w:shd w:val="clear" w:color="auto" w:fill="auto"/>
          </w:tcPr>
          <w:p w:rsidR="00A012BA" w:rsidRPr="009E609D" w:rsidRDefault="00A012BA" w:rsidP="0089305B">
            <w:pPr>
              <w:pStyle w:val="afc"/>
              <w:suppressAutoHyphens/>
              <w:snapToGrid w:val="0"/>
              <w:rPr>
                <w:sz w:val="24"/>
                <w:szCs w:val="24"/>
              </w:rPr>
            </w:pPr>
          </w:p>
        </w:tc>
        <w:tc>
          <w:tcPr>
            <w:tcW w:w="636" w:type="dxa"/>
            <w:gridSpan w:val="2"/>
            <w:tcBorders>
              <w:top w:val="single" w:sz="4" w:space="0" w:color="auto"/>
              <w:left w:val="single" w:sz="4" w:space="0" w:color="000000"/>
              <w:bottom w:val="single" w:sz="4" w:space="0" w:color="000000"/>
            </w:tcBorders>
            <w:shd w:val="clear" w:color="auto" w:fill="auto"/>
          </w:tcPr>
          <w:p w:rsidR="00A012BA" w:rsidRPr="009E609D" w:rsidRDefault="00A012BA" w:rsidP="00A012BA">
            <w:pPr>
              <w:numPr>
                <w:ilvl w:val="0"/>
                <w:numId w:val="11"/>
              </w:numPr>
              <w:suppressAutoHyphens/>
              <w:autoSpaceDE w:val="0"/>
              <w:snapToGrid w:val="0"/>
              <w:ind w:right="-57"/>
              <w:jc w:val="center"/>
              <w:rPr>
                <w:sz w:val="24"/>
                <w:szCs w:val="24"/>
              </w:rPr>
            </w:pPr>
          </w:p>
        </w:tc>
        <w:tc>
          <w:tcPr>
            <w:tcW w:w="4956" w:type="dxa"/>
            <w:gridSpan w:val="2"/>
            <w:tcBorders>
              <w:top w:val="single" w:sz="4" w:space="0" w:color="auto"/>
              <w:left w:val="single" w:sz="4" w:space="0" w:color="000000"/>
              <w:bottom w:val="single" w:sz="4" w:space="0" w:color="000000"/>
            </w:tcBorders>
            <w:shd w:val="clear" w:color="auto" w:fill="auto"/>
          </w:tcPr>
          <w:p w:rsidR="00A012BA" w:rsidRPr="009E609D" w:rsidRDefault="00A012BA" w:rsidP="0089305B">
            <w:pPr>
              <w:suppressAutoHyphens/>
              <w:snapToGrid w:val="0"/>
              <w:ind w:left="86" w:right="75"/>
              <w:jc w:val="both"/>
              <w:rPr>
                <w:sz w:val="24"/>
                <w:szCs w:val="24"/>
              </w:rPr>
            </w:pPr>
            <w:r w:rsidRPr="009E609D">
              <w:rPr>
                <w:sz w:val="24"/>
                <w:szCs w:val="24"/>
              </w:rPr>
              <w:t xml:space="preserve">Корректировка плана Гражданской обороны и защиты </w:t>
            </w:r>
            <w:r>
              <w:rPr>
                <w:sz w:val="24"/>
                <w:szCs w:val="24"/>
              </w:rPr>
              <w:t xml:space="preserve">Инсарского </w:t>
            </w:r>
            <w:r w:rsidRPr="009E609D">
              <w:rPr>
                <w:sz w:val="24"/>
                <w:szCs w:val="24"/>
              </w:rPr>
              <w:t>муниципального района</w:t>
            </w:r>
          </w:p>
        </w:tc>
        <w:tc>
          <w:tcPr>
            <w:tcW w:w="1708" w:type="dxa"/>
            <w:gridSpan w:val="2"/>
            <w:tcBorders>
              <w:top w:val="single" w:sz="4" w:space="0" w:color="auto"/>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z w:val="24"/>
                <w:szCs w:val="24"/>
              </w:rPr>
            </w:pPr>
            <w:r>
              <w:rPr>
                <w:sz w:val="24"/>
                <w:szCs w:val="24"/>
              </w:rPr>
              <w:t>январь</w:t>
            </w:r>
          </w:p>
        </w:tc>
        <w:tc>
          <w:tcPr>
            <w:tcW w:w="2980" w:type="dxa"/>
            <w:tcBorders>
              <w:top w:val="single" w:sz="4" w:space="0" w:color="auto"/>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Первый заместитель главы   Инсарского муниципального района-</w:t>
            </w:r>
          </w:p>
          <w:p w:rsidR="00A012BA" w:rsidRDefault="00A012BA" w:rsidP="0089305B">
            <w:pPr>
              <w:suppressAutoHyphens/>
              <w:ind w:left="86"/>
              <w:jc w:val="center"/>
              <w:rPr>
                <w:sz w:val="24"/>
                <w:szCs w:val="24"/>
              </w:rPr>
            </w:pPr>
            <w:r>
              <w:rPr>
                <w:sz w:val="24"/>
                <w:szCs w:val="24"/>
              </w:rPr>
              <w:t xml:space="preserve"> заместитель председателя КЧС и ОПБ администрации </w:t>
            </w:r>
          </w:p>
          <w:p w:rsidR="00A012BA" w:rsidRDefault="00A012BA" w:rsidP="0089305B">
            <w:pPr>
              <w:pStyle w:val="LO-Normal"/>
              <w:tabs>
                <w:tab w:val="left" w:pos="11057"/>
              </w:tabs>
              <w:snapToGrid w:val="0"/>
              <w:ind w:left="86"/>
              <w:jc w:val="center"/>
              <w:rPr>
                <w:sz w:val="24"/>
                <w:szCs w:val="24"/>
              </w:rPr>
            </w:pPr>
            <w:r>
              <w:rPr>
                <w:sz w:val="24"/>
                <w:szCs w:val="24"/>
              </w:rPr>
              <w:t xml:space="preserve">Инсарского муниципального района </w:t>
            </w:r>
          </w:p>
          <w:p w:rsidR="00A012BA" w:rsidRPr="009E609D" w:rsidRDefault="00A012BA" w:rsidP="0089305B">
            <w:pPr>
              <w:pStyle w:val="18"/>
              <w:tabs>
                <w:tab w:val="left" w:pos="11057"/>
              </w:tabs>
              <w:snapToGrid w:val="0"/>
              <w:ind w:left="86"/>
              <w:jc w:val="center"/>
              <w:rPr>
                <w:sz w:val="24"/>
                <w:szCs w:val="24"/>
              </w:rPr>
            </w:pPr>
          </w:p>
        </w:tc>
        <w:tc>
          <w:tcPr>
            <w:tcW w:w="2848" w:type="dxa"/>
            <w:gridSpan w:val="2"/>
            <w:tcBorders>
              <w:top w:val="single" w:sz="4" w:space="0" w:color="auto"/>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A012BA" w:rsidRPr="009E609D" w:rsidRDefault="00A012BA" w:rsidP="0089305B">
            <w:pPr>
              <w:suppressAutoHyphens/>
              <w:ind w:left="86"/>
              <w:jc w:val="center"/>
              <w:rPr>
                <w:sz w:val="24"/>
                <w:szCs w:val="24"/>
              </w:rPr>
            </w:pPr>
          </w:p>
        </w:tc>
        <w:tc>
          <w:tcPr>
            <w:tcW w:w="2045" w:type="dxa"/>
            <w:tcBorders>
              <w:top w:val="single" w:sz="4" w:space="0" w:color="auto"/>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vMerge/>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1"/>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9E609D" w:rsidRDefault="00A012BA" w:rsidP="0089305B">
            <w:pPr>
              <w:suppressAutoHyphens/>
              <w:ind w:left="86" w:right="75"/>
              <w:jc w:val="both"/>
              <w:rPr>
                <w:sz w:val="24"/>
                <w:szCs w:val="24"/>
              </w:rPr>
            </w:pPr>
            <w:r w:rsidRPr="009E609D">
              <w:rPr>
                <w:sz w:val="24"/>
                <w:szCs w:val="24"/>
              </w:rPr>
              <w:t xml:space="preserve">Корректировка плана действий </w:t>
            </w:r>
            <w:r>
              <w:rPr>
                <w:sz w:val="24"/>
                <w:szCs w:val="24"/>
              </w:rPr>
              <w:t xml:space="preserve">Инсарского </w:t>
            </w:r>
            <w:r w:rsidRPr="009E609D">
              <w:rPr>
                <w:sz w:val="24"/>
                <w:szCs w:val="24"/>
              </w:rPr>
              <w:t>муниципального района по предупреждению и ликвидации чрезвычайных ситуаций природного и техногенного характера</w:t>
            </w:r>
          </w:p>
        </w:tc>
        <w:tc>
          <w:tcPr>
            <w:tcW w:w="1708" w:type="dxa"/>
            <w:gridSpan w:val="2"/>
            <w:tcBorders>
              <w:left w:val="single" w:sz="4" w:space="0" w:color="000000"/>
              <w:bottom w:val="single" w:sz="4" w:space="0" w:color="000000"/>
            </w:tcBorders>
            <w:shd w:val="clear" w:color="auto" w:fill="auto"/>
          </w:tcPr>
          <w:p w:rsidR="00A012BA" w:rsidRPr="009E609D" w:rsidRDefault="00A012BA" w:rsidP="0089305B">
            <w:pPr>
              <w:numPr>
                <w:ilvl w:val="12"/>
                <w:numId w:val="0"/>
              </w:numPr>
              <w:suppressAutoHyphens/>
              <w:ind w:left="86"/>
              <w:jc w:val="center"/>
              <w:rPr>
                <w:sz w:val="24"/>
                <w:szCs w:val="24"/>
              </w:rPr>
            </w:pPr>
            <w:r>
              <w:rPr>
                <w:sz w:val="24"/>
                <w:szCs w:val="24"/>
              </w:rPr>
              <w:t>февраль</w:t>
            </w:r>
          </w:p>
        </w:tc>
        <w:tc>
          <w:tcPr>
            <w:tcW w:w="2980" w:type="dxa"/>
            <w:tcBorders>
              <w:left w:val="single" w:sz="4" w:space="0" w:color="000000"/>
              <w:bottom w:val="single" w:sz="4" w:space="0" w:color="000000"/>
            </w:tcBorders>
            <w:shd w:val="clear" w:color="auto" w:fill="auto"/>
          </w:tcPr>
          <w:p w:rsidR="00A012BA" w:rsidRPr="009E609D" w:rsidRDefault="00A012BA" w:rsidP="0089305B">
            <w:pPr>
              <w:pStyle w:val="18"/>
              <w:tabs>
                <w:tab w:val="left" w:pos="11057"/>
              </w:tabs>
              <w:snapToGrid w:val="0"/>
              <w:ind w:left="86"/>
              <w:jc w:val="center"/>
              <w:rPr>
                <w:sz w:val="24"/>
                <w:szCs w:val="24"/>
              </w:rPr>
            </w:pPr>
            <w:r>
              <w:rPr>
                <w:sz w:val="24"/>
                <w:szCs w:val="24"/>
              </w:rPr>
              <w:t>Заместитель председателя</w:t>
            </w:r>
            <w:r w:rsidRPr="009169CC">
              <w:rPr>
                <w:sz w:val="24"/>
                <w:szCs w:val="24"/>
              </w:rPr>
              <w:t xml:space="preserve"> КЧС и ОПБ Инсарского муниципального района,</w:t>
            </w:r>
            <w:r>
              <w:rPr>
                <w:sz w:val="24"/>
                <w:szCs w:val="24"/>
              </w:rPr>
              <w:t xml:space="preserve">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члены КЧС и ОПБ,</w:t>
            </w:r>
          </w:p>
          <w:p w:rsidR="00A012BA" w:rsidRDefault="00A012BA" w:rsidP="0089305B">
            <w:pPr>
              <w:suppressAutoHyphens/>
              <w:ind w:left="86"/>
              <w:jc w:val="center"/>
              <w:rPr>
                <w:sz w:val="24"/>
                <w:szCs w:val="24"/>
              </w:rPr>
            </w:pPr>
            <w:r>
              <w:rPr>
                <w:sz w:val="24"/>
                <w:szCs w:val="24"/>
              </w:rPr>
              <w:t xml:space="preserve"> главы городского и </w:t>
            </w:r>
          </w:p>
          <w:p w:rsidR="00A012BA" w:rsidRDefault="00A012BA" w:rsidP="0089305B">
            <w:pPr>
              <w:suppressAutoHyphens/>
              <w:ind w:left="86"/>
              <w:jc w:val="center"/>
              <w:rPr>
                <w:sz w:val="24"/>
                <w:szCs w:val="24"/>
              </w:rPr>
            </w:pPr>
            <w:r>
              <w:rPr>
                <w:sz w:val="24"/>
                <w:szCs w:val="24"/>
              </w:rPr>
              <w:t xml:space="preserve">сельских поселений, </w:t>
            </w:r>
          </w:p>
          <w:p w:rsidR="00A012BA" w:rsidRDefault="00A012BA" w:rsidP="0089305B">
            <w:pPr>
              <w:suppressAutoHyphens/>
              <w:ind w:left="86"/>
              <w:jc w:val="center"/>
              <w:rPr>
                <w:sz w:val="24"/>
                <w:szCs w:val="24"/>
              </w:rPr>
            </w:pPr>
            <w:r>
              <w:rPr>
                <w:sz w:val="24"/>
                <w:szCs w:val="24"/>
              </w:rPr>
              <w:t xml:space="preserve">руководители организаций, предприятий и </w:t>
            </w:r>
          </w:p>
          <w:p w:rsidR="00A012BA" w:rsidRDefault="00A012BA" w:rsidP="0089305B">
            <w:pPr>
              <w:suppressAutoHyphens/>
              <w:ind w:left="86"/>
              <w:jc w:val="center"/>
              <w:rPr>
                <w:sz w:val="24"/>
                <w:szCs w:val="24"/>
              </w:rPr>
            </w:pPr>
            <w:r>
              <w:rPr>
                <w:sz w:val="24"/>
                <w:szCs w:val="24"/>
              </w:rPr>
              <w:t>учреждений</w:t>
            </w:r>
          </w:p>
          <w:p w:rsidR="00A012BA" w:rsidRPr="009E609D" w:rsidRDefault="00A012BA" w:rsidP="0089305B">
            <w:pPr>
              <w:suppressAutoHyphens/>
              <w:snapToGrid w:val="0"/>
              <w:ind w:left="86"/>
              <w:jc w:val="center"/>
              <w:rPr>
                <w:sz w:val="24"/>
                <w:szCs w:val="24"/>
              </w:rPr>
            </w:pPr>
            <w:r>
              <w:rPr>
                <w:sz w:val="24"/>
                <w:szCs w:val="24"/>
              </w:rPr>
              <w:t>Инсарского муниципального района</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1"/>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BD7645" w:rsidRDefault="00A012BA" w:rsidP="0089305B">
            <w:pPr>
              <w:suppressAutoHyphens/>
              <w:ind w:left="137" w:right="56"/>
              <w:jc w:val="both"/>
              <w:rPr>
                <w:sz w:val="24"/>
                <w:szCs w:val="24"/>
              </w:rPr>
            </w:pPr>
            <w:r w:rsidRPr="00BD7645">
              <w:rPr>
                <w:sz w:val="24"/>
                <w:szCs w:val="24"/>
              </w:rPr>
              <w:t>Обеспечение готовности гидротехнических сооружений в период прохождения весеннего половодья и летне-осенних павод</w:t>
            </w:r>
            <w:r>
              <w:rPr>
                <w:sz w:val="24"/>
                <w:szCs w:val="24"/>
              </w:rPr>
              <w:t>ков</w:t>
            </w:r>
          </w:p>
        </w:tc>
        <w:tc>
          <w:tcPr>
            <w:tcW w:w="1708" w:type="dxa"/>
            <w:gridSpan w:val="2"/>
            <w:tcBorders>
              <w:left w:val="single" w:sz="4" w:space="0" w:color="000000"/>
              <w:bottom w:val="single" w:sz="4" w:space="0" w:color="000000"/>
            </w:tcBorders>
            <w:shd w:val="clear" w:color="auto" w:fill="auto"/>
          </w:tcPr>
          <w:p w:rsidR="00A012BA" w:rsidRDefault="00A012BA" w:rsidP="0089305B">
            <w:pPr>
              <w:suppressAutoHyphens/>
              <w:snapToGrid w:val="0"/>
              <w:ind w:left="86"/>
              <w:jc w:val="center"/>
              <w:rPr>
                <w:sz w:val="24"/>
                <w:szCs w:val="24"/>
              </w:rPr>
            </w:pPr>
            <w:r>
              <w:rPr>
                <w:sz w:val="24"/>
                <w:szCs w:val="24"/>
              </w:rPr>
              <w:t>март</w:t>
            </w:r>
          </w:p>
        </w:tc>
        <w:tc>
          <w:tcPr>
            <w:tcW w:w="2980" w:type="dxa"/>
            <w:tcBorders>
              <w:left w:val="single" w:sz="4" w:space="0" w:color="000000"/>
              <w:bottom w:val="single" w:sz="4" w:space="0" w:color="000000"/>
            </w:tcBorders>
            <w:shd w:val="clear" w:color="auto" w:fill="auto"/>
          </w:tcPr>
          <w:p w:rsidR="00A012BA" w:rsidRPr="009E609D" w:rsidRDefault="00A012BA" w:rsidP="0089305B">
            <w:pPr>
              <w:pStyle w:val="18"/>
              <w:tabs>
                <w:tab w:val="left" w:pos="11057"/>
              </w:tabs>
              <w:snapToGrid w:val="0"/>
              <w:ind w:left="86"/>
              <w:jc w:val="center"/>
              <w:rPr>
                <w:sz w:val="24"/>
                <w:szCs w:val="24"/>
              </w:rPr>
            </w:pPr>
            <w:r>
              <w:rPr>
                <w:sz w:val="24"/>
                <w:szCs w:val="24"/>
              </w:rPr>
              <w:t>Заместитель председателя</w:t>
            </w:r>
            <w:r w:rsidRPr="009169CC">
              <w:rPr>
                <w:sz w:val="24"/>
                <w:szCs w:val="24"/>
              </w:rPr>
              <w:t xml:space="preserve"> КЧС и ОПБ Инсарского муниципального района,</w:t>
            </w:r>
            <w:r>
              <w:rPr>
                <w:sz w:val="24"/>
                <w:szCs w:val="24"/>
              </w:rPr>
              <w:t xml:space="preserve">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 xml:space="preserve">главы городского и </w:t>
            </w:r>
          </w:p>
          <w:p w:rsidR="00A012BA" w:rsidRDefault="00A012BA" w:rsidP="0089305B">
            <w:pPr>
              <w:suppressAutoHyphens/>
              <w:ind w:left="86"/>
              <w:jc w:val="center"/>
              <w:rPr>
                <w:sz w:val="24"/>
                <w:szCs w:val="24"/>
              </w:rPr>
            </w:pPr>
            <w:r>
              <w:rPr>
                <w:sz w:val="24"/>
                <w:szCs w:val="24"/>
              </w:rPr>
              <w:t xml:space="preserve">сельских поселений, собственники и арендаторы </w:t>
            </w:r>
            <w:r w:rsidRPr="00BD7645">
              <w:rPr>
                <w:sz w:val="24"/>
                <w:szCs w:val="24"/>
              </w:rPr>
              <w:t xml:space="preserve">гидротехнических </w:t>
            </w:r>
          </w:p>
          <w:p w:rsidR="00A012BA" w:rsidRDefault="00A012BA" w:rsidP="0089305B">
            <w:pPr>
              <w:suppressAutoHyphens/>
              <w:ind w:left="86"/>
              <w:jc w:val="center"/>
              <w:rPr>
                <w:sz w:val="24"/>
                <w:szCs w:val="24"/>
              </w:rPr>
            </w:pPr>
            <w:r w:rsidRPr="00BD7645">
              <w:rPr>
                <w:sz w:val="24"/>
                <w:szCs w:val="24"/>
              </w:rPr>
              <w:t>сооружений</w:t>
            </w:r>
          </w:p>
          <w:p w:rsidR="00A012BA" w:rsidRPr="009E609D" w:rsidRDefault="00A012BA" w:rsidP="0089305B">
            <w:pPr>
              <w:suppressAutoHyphens/>
              <w:snapToGrid w:val="0"/>
              <w:ind w:left="86"/>
              <w:jc w:val="center"/>
              <w:rPr>
                <w:sz w:val="24"/>
                <w:szCs w:val="24"/>
              </w:rPr>
            </w:pPr>
            <w:r>
              <w:rPr>
                <w:sz w:val="24"/>
                <w:szCs w:val="24"/>
              </w:rPr>
              <w:t>Инсарского муниципального района</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1"/>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BD7645" w:rsidRDefault="00A012BA" w:rsidP="0089305B">
            <w:pPr>
              <w:suppressAutoHyphens/>
              <w:snapToGrid w:val="0"/>
              <w:ind w:left="137" w:right="75"/>
              <w:jc w:val="both"/>
              <w:rPr>
                <w:sz w:val="24"/>
                <w:szCs w:val="24"/>
              </w:rPr>
            </w:pPr>
            <w:r w:rsidRPr="00F660B3">
              <w:rPr>
                <w:sz w:val="24"/>
                <w:szCs w:val="24"/>
              </w:rPr>
              <w:t>Обеспечение подготовки водоочистных, канализационных сооружений</w:t>
            </w:r>
            <w:r w:rsidRPr="00BD7645">
              <w:rPr>
                <w:sz w:val="24"/>
                <w:szCs w:val="24"/>
              </w:rPr>
              <w:t>, а также мест хранения минеральных удобрений и агрохимикатов к безопасному пропуску паводковых вод</w:t>
            </w:r>
          </w:p>
        </w:tc>
        <w:tc>
          <w:tcPr>
            <w:tcW w:w="1708" w:type="dxa"/>
            <w:gridSpan w:val="2"/>
            <w:tcBorders>
              <w:left w:val="single" w:sz="4" w:space="0" w:color="000000"/>
              <w:bottom w:val="single" w:sz="4" w:space="0" w:color="000000"/>
            </w:tcBorders>
            <w:shd w:val="clear" w:color="auto" w:fill="auto"/>
          </w:tcPr>
          <w:p w:rsidR="00A012BA" w:rsidRDefault="00A012BA" w:rsidP="0089305B">
            <w:pPr>
              <w:suppressAutoHyphens/>
              <w:snapToGrid w:val="0"/>
              <w:ind w:left="86"/>
              <w:jc w:val="center"/>
              <w:rPr>
                <w:sz w:val="24"/>
                <w:szCs w:val="24"/>
              </w:rPr>
            </w:pPr>
            <w:r>
              <w:rPr>
                <w:sz w:val="24"/>
                <w:szCs w:val="24"/>
              </w:rPr>
              <w:t>март</w:t>
            </w:r>
          </w:p>
        </w:tc>
        <w:tc>
          <w:tcPr>
            <w:tcW w:w="2980" w:type="dxa"/>
            <w:tcBorders>
              <w:left w:val="single" w:sz="4" w:space="0" w:color="000000"/>
              <w:bottom w:val="single" w:sz="4" w:space="0" w:color="000000"/>
            </w:tcBorders>
            <w:shd w:val="clear" w:color="auto" w:fill="auto"/>
          </w:tcPr>
          <w:p w:rsidR="00A012BA" w:rsidRPr="009E609D" w:rsidRDefault="00A012BA" w:rsidP="0089305B">
            <w:pPr>
              <w:pStyle w:val="18"/>
              <w:tabs>
                <w:tab w:val="left" w:pos="11057"/>
              </w:tabs>
              <w:snapToGrid w:val="0"/>
              <w:ind w:left="86"/>
              <w:jc w:val="center"/>
              <w:rPr>
                <w:sz w:val="24"/>
                <w:szCs w:val="24"/>
              </w:rPr>
            </w:pPr>
            <w:r>
              <w:rPr>
                <w:sz w:val="24"/>
                <w:szCs w:val="24"/>
              </w:rPr>
              <w:t>Заместитель председателя</w:t>
            </w:r>
            <w:r w:rsidRPr="009169CC">
              <w:rPr>
                <w:sz w:val="24"/>
                <w:szCs w:val="24"/>
              </w:rPr>
              <w:t xml:space="preserve"> КЧС и ОПБ Инсарского муниципального района,</w:t>
            </w:r>
            <w:r>
              <w:rPr>
                <w:sz w:val="24"/>
                <w:szCs w:val="24"/>
              </w:rPr>
              <w:t xml:space="preserve"> </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 xml:space="preserve">главы городского и </w:t>
            </w:r>
          </w:p>
          <w:p w:rsidR="00A012BA" w:rsidRDefault="00A012BA" w:rsidP="0089305B">
            <w:pPr>
              <w:suppressAutoHyphens/>
              <w:ind w:left="86"/>
              <w:jc w:val="center"/>
              <w:rPr>
                <w:sz w:val="24"/>
                <w:szCs w:val="24"/>
              </w:rPr>
            </w:pPr>
            <w:r>
              <w:rPr>
                <w:sz w:val="24"/>
                <w:szCs w:val="24"/>
              </w:rPr>
              <w:t>сельских поселений</w:t>
            </w:r>
          </w:p>
          <w:p w:rsidR="00A012BA" w:rsidRPr="009E609D" w:rsidRDefault="00A012BA" w:rsidP="0089305B">
            <w:pPr>
              <w:suppressAutoHyphens/>
              <w:snapToGrid w:val="0"/>
              <w:ind w:left="86"/>
              <w:jc w:val="center"/>
              <w:rPr>
                <w:sz w:val="24"/>
                <w:szCs w:val="24"/>
              </w:rPr>
            </w:pPr>
            <w:r>
              <w:rPr>
                <w:sz w:val="24"/>
                <w:szCs w:val="24"/>
              </w:rPr>
              <w:t>Инсарского муниципального района</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1"/>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BD7645" w:rsidRDefault="00A012BA" w:rsidP="0089305B">
            <w:pPr>
              <w:suppressAutoHyphens/>
              <w:snapToGrid w:val="0"/>
              <w:ind w:left="137" w:right="75"/>
              <w:jc w:val="both"/>
              <w:rPr>
                <w:sz w:val="24"/>
                <w:szCs w:val="24"/>
              </w:rPr>
            </w:pPr>
            <w:r w:rsidRPr="00BD7645">
              <w:rPr>
                <w:sz w:val="24"/>
                <w:szCs w:val="24"/>
              </w:rPr>
              <w:t>Обеспечение контроля за соблюдением собственниками водохранилищных гидротехнических сооружений и эксплуатирующими организациями установленных режимов пропуска половодья</w:t>
            </w:r>
          </w:p>
        </w:tc>
        <w:tc>
          <w:tcPr>
            <w:tcW w:w="1708" w:type="dxa"/>
            <w:gridSpan w:val="2"/>
            <w:tcBorders>
              <w:left w:val="single" w:sz="4" w:space="0" w:color="000000"/>
              <w:bottom w:val="single" w:sz="4" w:space="0" w:color="000000"/>
            </w:tcBorders>
            <w:shd w:val="clear" w:color="auto" w:fill="auto"/>
          </w:tcPr>
          <w:p w:rsidR="00A012BA" w:rsidRDefault="00A012BA" w:rsidP="0089305B">
            <w:pPr>
              <w:suppressAutoHyphens/>
              <w:snapToGrid w:val="0"/>
              <w:ind w:left="86"/>
              <w:jc w:val="center"/>
              <w:rPr>
                <w:sz w:val="24"/>
                <w:szCs w:val="24"/>
              </w:rPr>
            </w:pPr>
            <w:r>
              <w:rPr>
                <w:sz w:val="24"/>
                <w:szCs w:val="24"/>
              </w:rPr>
              <w:t>март</w:t>
            </w:r>
          </w:p>
        </w:tc>
        <w:tc>
          <w:tcPr>
            <w:tcW w:w="2980" w:type="dxa"/>
            <w:tcBorders>
              <w:left w:val="single" w:sz="4" w:space="0" w:color="000000"/>
              <w:bottom w:val="single" w:sz="4" w:space="0" w:color="000000"/>
            </w:tcBorders>
            <w:shd w:val="clear" w:color="auto" w:fill="auto"/>
          </w:tcPr>
          <w:p w:rsidR="00A012BA" w:rsidRPr="009E609D" w:rsidRDefault="00A012BA" w:rsidP="0089305B">
            <w:pPr>
              <w:pStyle w:val="18"/>
              <w:tabs>
                <w:tab w:val="left" w:pos="11057"/>
              </w:tabs>
              <w:snapToGrid w:val="0"/>
              <w:ind w:left="86"/>
              <w:jc w:val="center"/>
              <w:rPr>
                <w:sz w:val="24"/>
                <w:szCs w:val="24"/>
              </w:rPr>
            </w:pPr>
            <w:r>
              <w:rPr>
                <w:sz w:val="24"/>
                <w:szCs w:val="24"/>
              </w:rPr>
              <w:t>Заместитель председателя</w:t>
            </w:r>
            <w:r w:rsidRPr="009169CC">
              <w:rPr>
                <w:sz w:val="24"/>
                <w:szCs w:val="24"/>
              </w:rPr>
              <w:t xml:space="preserve"> КЧС и ОПБ Инсарского муниципального района,</w:t>
            </w:r>
            <w:r>
              <w:rPr>
                <w:sz w:val="24"/>
                <w:szCs w:val="24"/>
              </w:rPr>
              <w:t xml:space="preserve"> </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rPr>
                <w:sz w:val="24"/>
                <w:szCs w:val="24"/>
              </w:rPr>
            </w:pPr>
            <w:r>
              <w:rPr>
                <w:sz w:val="24"/>
                <w:szCs w:val="24"/>
              </w:rPr>
              <w:t xml:space="preserve">       главы городского и </w:t>
            </w:r>
          </w:p>
          <w:p w:rsidR="00A012BA" w:rsidRDefault="00A012BA" w:rsidP="0089305B">
            <w:pPr>
              <w:suppressAutoHyphens/>
              <w:ind w:left="86"/>
              <w:jc w:val="center"/>
              <w:rPr>
                <w:sz w:val="24"/>
                <w:szCs w:val="24"/>
              </w:rPr>
            </w:pPr>
            <w:r>
              <w:rPr>
                <w:sz w:val="24"/>
                <w:szCs w:val="24"/>
              </w:rPr>
              <w:t xml:space="preserve">сельских поселений, </w:t>
            </w:r>
          </w:p>
          <w:p w:rsidR="00A012BA" w:rsidRDefault="00A012BA" w:rsidP="0089305B">
            <w:pPr>
              <w:suppressAutoHyphens/>
              <w:ind w:left="86"/>
              <w:jc w:val="center"/>
              <w:rPr>
                <w:sz w:val="24"/>
                <w:szCs w:val="24"/>
              </w:rPr>
            </w:pPr>
            <w:r>
              <w:rPr>
                <w:sz w:val="24"/>
                <w:szCs w:val="24"/>
              </w:rPr>
              <w:t xml:space="preserve">руководители организаций, предприятий и </w:t>
            </w:r>
          </w:p>
          <w:p w:rsidR="00A012BA" w:rsidRDefault="00A012BA" w:rsidP="0089305B">
            <w:pPr>
              <w:suppressAutoHyphens/>
              <w:ind w:left="86"/>
              <w:jc w:val="center"/>
              <w:rPr>
                <w:sz w:val="24"/>
                <w:szCs w:val="24"/>
              </w:rPr>
            </w:pPr>
            <w:r>
              <w:rPr>
                <w:sz w:val="24"/>
                <w:szCs w:val="24"/>
              </w:rPr>
              <w:t>учреждений</w:t>
            </w:r>
          </w:p>
          <w:p w:rsidR="00A012BA" w:rsidRPr="009E609D" w:rsidRDefault="00A012BA" w:rsidP="0089305B">
            <w:pPr>
              <w:suppressAutoHyphens/>
              <w:snapToGrid w:val="0"/>
              <w:ind w:left="86"/>
              <w:jc w:val="center"/>
              <w:rPr>
                <w:sz w:val="24"/>
                <w:szCs w:val="24"/>
              </w:rPr>
            </w:pPr>
            <w:r>
              <w:rPr>
                <w:sz w:val="24"/>
                <w:szCs w:val="24"/>
              </w:rPr>
              <w:t>Инсарского муниципального района.</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1"/>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right="75"/>
              <w:jc w:val="both"/>
              <w:rPr>
                <w:sz w:val="24"/>
                <w:szCs w:val="24"/>
              </w:rPr>
            </w:pPr>
            <w:r w:rsidRPr="00BD7645">
              <w:rPr>
                <w:sz w:val="24"/>
                <w:szCs w:val="24"/>
              </w:rPr>
              <w:t>Контрол</w:t>
            </w:r>
            <w:r>
              <w:rPr>
                <w:sz w:val="24"/>
                <w:szCs w:val="24"/>
              </w:rPr>
              <w:t>ь</w:t>
            </w:r>
            <w:r w:rsidRPr="00BD7645">
              <w:rPr>
                <w:sz w:val="24"/>
                <w:szCs w:val="24"/>
              </w:rPr>
              <w:t xml:space="preserve"> за выполнением противопожарных мероприятий, направленных на предотвращение угрозы распространения пожаров на населенные пункты</w:t>
            </w:r>
            <w:r>
              <w:rPr>
                <w:sz w:val="24"/>
                <w:szCs w:val="24"/>
              </w:rPr>
              <w:t>.</w:t>
            </w:r>
          </w:p>
        </w:tc>
        <w:tc>
          <w:tcPr>
            <w:tcW w:w="1708" w:type="dxa"/>
            <w:gridSpan w:val="2"/>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z w:val="24"/>
                <w:szCs w:val="24"/>
              </w:rPr>
            </w:pPr>
            <w:r>
              <w:rPr>
                <w:sz w:val="24"/>
                <w:szCs w:val="24"/>
              </w:rPr>
              <w:t>апрель-сентябрь</w:t>
            </w:r>
          </w:p>
        </w:tc>
        <w:tc>
          <w:tcPr>
            <w:tcW w:w="2980" w:type="dxa"/>
            <w:tcBorders>
              <w:left w:val="single" w:sz="4" w:space="0" w:color="000000"/>
              <w:bottom w:val="single" w:sz="4" w:space="0" w:color="000000"/>
            </w:tcBorders>
            <w:shd w:val="clear" w:color="auto" w:fill="auto"/>
          </w:tcPr>
          <w:p w:rsidR="00A012BA" w:rsidRPr="009E609D" w:rsidRDefault="00A012BA" w:rsidP="0089305B">
            <w:pPr>
              <w:pStyle w:val="18"/>
              <w:tabs>
                <w:tab w:val="left" w:pos="11057"/>
              </w:tabs>
              <w:snapToGrid w:val="0"/>
              <w:ind w:left="86"/>
              <w:jc w:val="center"/>
              <w:rPr>
                <w:sz w:val="24"/>
                <w:szCs w:val="24"/>
              </w:rPr>
            </w:pPr>
            <w:r>
              <w:rPr>
                <w:sz w:val="24"/>
                <w:szCs w:val="24"/>
              </w:rPr>
              <w:t>Заместитель председателя</w:t>
            </w:r>
            <w:r w:rsidRPr="009169CC">
              <w:rPr>
                <w:sz w:val="24"/>
                <w:szCs w:val="24"/>
              </w:rPr>
              <w:t xml:space="preserve"> КЧС и ОПБ Инсарского муниципального района</w:t>
            </w:r>
            <w:r>
              <w:rPr>
                <w:sz w:val="24"/>
                <w:szCs w:val="24"/>
              </w:rPr>
              <w:t>,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 xml:space="preserve">главы городских и </w:t>
            </w:r>
          </w:p>
          <w:p w:rsidR="00A012BA" w:rsidRDefault="00A012BA" w:rsidP="0089305B">
            <w:pPr>
              <w:suppressAutoHyphens/>
              <w:ind w:left="86"/>
              <w:jc w:val="center"/>
              <w:rPr>
                <w:sz w:val="24"/>
                <w:szCs w:val="24"/>
              </w:rPr>
            </w:pPr>
            <w:r>
              <w:rPr>
                <w:sz w:val="24"/>
                <w:szCs w:val="24"/>
              </w:rPr>
              <w:t xml:space="preserve">сельских поселений, </w:t>
            </w:r>
          </w:p>
          <w:p w:rsidR="00A012BA" w:rsidRDefault="00A012BA" w:rsidP="0089305B">
            <w:pPr>
              <w:suppressAutoHyphens/>
              <w:ind w:left="86"/>
              <w:jc w:val="center"/>
              <w:rPr>
                <w:sz w:val="24"/>
                <w:szCs w:val="24"/>
              </w:rPr>
            </w:pPr>
            <w:r>
              <w:rPr>
                <w:sz w:val="24"/>
                <w:szCs w:val="24"/>
              </w:rPr>
              <w:t xml:space="preserve">руководители организаций, предприятий и </w:t>
            </w:r>
          </w:p>
          <w:p w:rsidR="00A012BA" w:rsidRDefault="00A012BA" w:rsidP="0089305B">
            <w:pPr>
              <w:suppressAutoHyphens/>
              <w:ind w:left="86"/>
              <w:jc w:val="center"/>
              <w:rPr>
                <w:sz w:val="24"/>
                <w:szCs w:val="24"/>
              </w:rPr>
            </w:pPr>
            <w:r>
              <w:rPr>
                <w:sz w:val="24"/>
                <w:szCs w:val="24"/>
              </w:rPr>
              <w:t>учреждений</w:t>
            </w:r>
          </w:p>
          <w:p w:rsidR="00A012BA" w:rsidRPr="009E609D" w:rsidRDefault="00A012BA" w:rsidP="0089305B">
            <w:pPr>
              <w:suppressAutoHyphens/>
              <w:snapToGrid w:val="0"/>
              <w:ind w:left="86"/>
              <w:jc w:val="center"/>
              <w:rPr>
                <w:sz w:val="24"/>
                <w:szCs w:val="24"/>
              </w:rPr>
            </w:pPr>
            <w:r>
              <w:rPr>
                <w:sz w:val="24"/>
                <w:szCs w:val="24"/>
              </w:rPr>
              <w:t>Инсарского муниципального района, ПСЧ №15 ФГКУ «1 отряд ФПС по РМ»</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1"/>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BD7645" w:rsidRDefault="00A012BA" w:rsidP="0089305B">
            <w:pPr>
              <w:suppressAutoHyphens/>
              <w:snapToGrid w:val="0"/>
              <w:ind w:left="86" w:right="75"/>
              <w:jc w:val="both"/>
              <w:rPr>
                <w:sz w:val="24"/>
                <w:szCs w:val="24"/>
              </w:rPr>
            </w:pPr>
            <w:r>
              <w:rPr>
                <w:sz w:val="24"/>
                <w:szCs w:val="24"/>
              </w:rPr>
              <w:t>Контроль</w:t>
            </w:r>
            <w:r w:rsidRPr="00BD7645">
              <w:rPr>
                <w:sz w:val="24"/>
                <w:szCs w:val="24"/>
              </w:rPr>
              <w:t xml:space="preserve"> исполнения правообладателями территорий, примыкающих к лесам, мероприятий, направленных на защиту от угроз перехода природных пожаров на земли лесного фонда, сельскохозяйственного назначения и иных категорий</w:t>
            </w:r>
          </w:p>
        </w:tc>
        <w:tc>
          <w:tcPr>
            <w:tcW w:w="1708" w:type="dxa"/>
            <w:gridSpan w:val="2"/>
            <w:tcBorders>
              <w:left w:val="single" w:sz="4" w:space="0" w:color="000000"/>
              <w:bottom w:val="single" w:sz="4" w:space="0" w:color="000000"/>
            </w:tcBorders>
            <w:shd w:val="clear" w:color="auto" w:fill="auto"/>
          </w:tcPr>
          <w:p w:rsidR="00A012BA" w:rsidRDefault="00A012BA" w:rsidP="0089305B">
            <w:pPr>
              <w:suppressAutoHyphens/>
              <w:snapToGrid w:val="0"/>
              <w:ind w:left="86"/>
              <w:jc w:val="center"/>
              <w:rPr>
                <w:sz w:val="24"/>
                <w:szCs w:val="24"/>
              </w:rPr>
            </w:pPr>
            <w:r>
              <w:rPr>
                <w:sz w:val="24"/>
                <w:szCs w:val="24"/>
              </w:rPr>
              <w:t>апрель-сентябрь</w:t>
            </w:r>
          </w:p>
        </w:tc>
        <w:tc>
          <w:tcPr>
            <w:tcW w:w="2980" w:type="dxa"/>
            <w:tcBorders>
              <w:left w:val="single" w:sz="4" w:space="0" w:color="000000"/>
              <w:bottom w:val="single" w:sz="4" w:space="0" w:color="000000"/>
            </w:tcBorders>
            <w:shd w:val="clear" w:color="auto" w:fill="auto"/>
          </w:tcPr>
          <w:p w:rsidR="00A012BA" w:rsidRPr="009E609D" w:rsidRDefault="00A012BA" w:rsidP="0089305B">
            <w:pPr>
              <w:pStyle w:val="18"/>
              <w:tabs>
                <w:tab w:val="left" w:pos="11057"/>
              </w:tabs>
              <w:snapToGrid w:val="0"/>
              <w:ind w:left="86"/>
              <w:jc w:val="center"/>
              <w:rPr>
                <w:sz w:val="24"/>
                <w:szCs w:val="24"/>
              </w:rPr>
            </w:pPr>
            <w:r>
              <w:rPr>
                <w:sz w:val="24"/>
                <w:szCs w:val="24"/>
              </w:rPr>
              <w:t>Заместитель председателя</w:t>
            </w:r>
            <w:r w:rsidRPr="009169CC">
              <w:rPr>
                <w:sz w:val="24"/>
                <w:szCs w:val="24"/>
              </w:rPr>
              <w:t xml:space="preserve"> КЧС и ОПБ Инсарского муниципального района,</w:t>
            </w:r>
            <w:r>
              <w:rPr>
                <w:sz w:val="24"/>
                <w:szCs w:val="24"/>
              </w:rPr>
              <w:t xml:space="preserve"> </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 xml:space="preserve">главы городских и </w:t>
            </w:r>
          </w:p>
          <w:p w:rsidR="00A012BA" w:rsidRDefault="00A012BA" w:rsidP="0089305B">
            <w:pPr>
              <w:suppressAutoHyphens/>
              <w:ind w:left="86"/>
              <w:jc w:val="center"/>
              <w:rPr>
                <w:sz w:val="24"/>
                <w:szCs w:val="24"/>
              </w:rPr>
            </w:pPr>
            <w:r>
              <w:rPr>
                <w:sz w:val="24"/>
                <w:szCs w:val="24"/>
              </w:rPr>
              <w:t xml:space="preserve">сельских поселений, </w:t>
            </w:r>
          </w:p>
          <w:p w:rsidR="00A012BA" w:rsidRDefault="00A012BA" w:rsidP="0089305B">
            <w:pPr>
              <w:suppressAutoHyphens/>
              <w:ind w:left="86"/>
              <w:jc w:val="center"/>
              <w:rPr>
                <w:sz w:val="24"/>
                <w:szCs w:val="24"/>
              </w:rPr>
            </w:pPr>
            <w:r>
              <w:rPr>
                <w:sz w:val="24"/>
                <w:szCs w:val="24"/>
              </w:rPr>
              <w:t>руководители сельскохозяйственных предприятий и учреждений</w:t>
            </w:r>
          </w:p>
          <w:p w:rsidR="00A012BA" w:rsidRPr="009E609D" w:rsidRDefault="00A012BA" w:rsidP="0089305B">
            <w:pPr>
              <w:suppressAutoHyphens/>
              <w:snapToGrid w:val="0"/>
              <w:ind w:left="86"/>
              <w:jc w:val="center"/>
              <w:rPr>
                <w:sz w:val="24"/>
                <w:szCs w:val="24"/>
              </w:rPr>
            </w:pPr>
            <w:r>
              <w:rPr>
                <w:sz w:val="24"/>
                <w:szCs w:val="24"/>
              </w:rPr>
              <w:t>Инсарского муниципального района</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1"/>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BD7645" w:rsidRDefault="00A012BA" w:rsidP="0089305B">
            <w:pPr>
              <w:suppressAutoHyphens/>
              <w:snapToGrid w:val="0"/>
              <w:ind w:left="86" w:right="75"/>
              <w:jc w:val="both"/>
              <w:rPr>
                <w:sz w:val="24"/>
                <w:szCs w:val="24"/>
              </w:rPr>
            </w:pPr>
            <w:r w:rsidRPr="00BD7645">
              <w:rPr>
                <w:sz w:val="24"/>
                <w:szCs w:val="24"/>
              </w:rPr>
              <w:t>Организация проведения работ по противопожарному обустройству полос отвода автомобильных дорог, линий связи и электропередач, газо- и нефтепроводов, в том числе по недопущению выжиганий сухой травы, разведения костров, сжигания хвороста, порубочных остатков и горючих материалов в указанных зонах</w:t>
            </w:r>
          </w:p>
        </w:tc>
        <w:tc>
          <w:tcPr>
            <w:tcW w:w="1708" w:type="dxa"/>
            <w:gridSpan w:val="2"/>
            <w:tcBorders>
              <w:left w:val="single" w:sz="4" w:space="0" w:color="000000"/>
              <w:bottom w:val="single" w:sz="4" w:space="0" w:color="000000"/>
            </w:tcBorders>
            <w:shd w:val="clear" w:color="auto" w:fill="auto"/>
          </w:tcPr>
          <w:p w:rsidR="00A012BA" w:rsidRDefault="00A012BA" w:rsidP="0089305B">
            <w:pPr>
              <w:suppressAutoHyphens/>
              <w:snapToGrid w:val="0"/>
              <w:ind w:left="86"/>
              <w:jc w:val="center"/>
              <w:rPr>
                <w:sz w:val="24"/>
                <w:szCs w:val="24"/>
              </w:rPr>
            </w:pPr>
            <w:r>
              <w:rPr>
                <w:sz w:val="24"/>
                <w:szCs w:val="24"/>
              </w:rPr>
              <w:t>апрель-сентябрь</w:t>
            </w:r>
          </w:p>
        </w:tc>
        <w:tc>
          <w:tcPr>
            <w:tcW w:w="2980" w:type="dxa"/>
            <w:tcBorders>
              <w:left w:val="single" w:sz="4" w:space="0" w:color="000000"/>
              <w:bottom w:val="single" w:sz="4" w:space="0" w:color="000000"/>
            </w:tcBorders>
            <w:shd w:val="clear" w:color="auto" w:fill="auto"/>
          </w:tcPr>
          <w:p w:rsidR="00A012BA" w:rsidRPr="009E609D" w:rsidRDefault="00A012BA" w:rsidP="0089305B">
            <w:pPr>
              <w:pStyle w:val="18"/>
              <w:tabs>
                <w:tab w:val="left" w:pos="11057"/>
              </w:tabs>
              <w:snapToGrid w:val="0"/>
              <w:ind w:left="86"/>
              <w:jc w:val="center"/>
              <w:rPr>
                <w:sz w:val="24"/>
                <w:szCs w:val="24"/>
              </w:rPr>
            </w:pPr>
            <w:r>
              <w:rPr>
                <w:sz w:val="24"/>
                <w:szCs w:val="24"/>
              </w:rPr>
              <w:t>Заместитель  председателя</w:t>
            </w:r>
            <w:r w:rsidRPr="009169CC">
              <w:rPr>
                <w:sz w:val="24"/>
                <w:szCs w:val="24"/>
              </w:rPr>
              <w:t xml:space="preserve"> КЧС и ОПБ Инсарского муниципального района,</w:t>
            </w:r>
            <w:r>
              <w:rPr>
                <w:sz w:val="24"/>
                <w:szCs w:val="24"/>
              </w:rPr>
              <w:t xml:space="preserve">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 xml:space="preserve">члены КЧС и ОПБ, </w:t>
            </w:r>
          </w:p>
          <w:p w:rsidR="00A012BA" w:rsidRDefault="00A012BA" w:rsidP="0089305B">
            <w:pPr>
              <w:suppressAutoHyphens/>
              <w:ind w:left="86"/>
              <w:jc w:val="center"/>
              <w:rPr>
                <w:sz w:val="24"/>
                <w:szCs w:val="24"/>
              </w:rPr>
            </w:pPr>
            <w:r>
              <w:rPr>
                <w:sz w:val="24"/>
                <w:szCs w:val="24"/>
              </w:rPr>
              <w:t xml:space="preserve">главы городского и </w:t>
            </w:r>
          </w:p>
          <w:p w:rsidR="00A012BA" w:rsidRDefault="00A012BA" w:rsidP="0089305B">
            <w:pPr>
              <w:suppressAutoHyphens/>
              <w:ind w:left="86"/>
              <w:jc w:val="center"/>
              <w:rPr>
                <w:sz w:val="24"/>
                <w:szCs w:val="24"/>
              </w:rPr>
            </w:pPr>
            <w:r>
              <w:rPr>
                <w:sz w:val="24"/>
                <w:szCs w:val="24"/>
              </w:rPr>
              <w:t xml:space="preserve">сельских поселений, </w:t>
            </w:r>
          </w:p>
          <w:p w:rsidR="00A012BA" w:rsidRDefault="00A012BA" w:rsidP="0089305B">
            <w:pPr>
              <w:suppressAutoHyphens/>
              <w:ind w:left="86"/>
              <w:jc w:val="center"/>
              <w:rPr>
                <w:sz w:val="24"/>
                <w:szCs w:val="24"/>
              </w:rPr>
            </w:pPr>
            <w:r>
              <w:rPr>
                <w:sz w:val="24"/>
                <w:szCs w:val="24"/>
              </w:rPr>
              <w:t xml:space="preserve">руководители организаций, предприятий и </w:t>
            </w:r>
          </w:p>
          <w:p w:rsidR="00A012BA" w:rsidRDefault="00A012BA" w:rsidP="0089305B">
            <w:pPr>
              <w:suppressAutoHyphens/>
              <w:ind w:left="86"/>
              <w:jc w:val="center"/>
              <w:rPr>
                <w:sz w:val="24"/>
                <w:szCs w:val="24"/>
              </w:rPr>
            </w:pPr>
            <w:r>
              <w:rPr>
                <w:sz w:val="24"/>
                <w:szCs w:val="24"/>
              </w:rPr>
              <w:t>учреждений</w:t>
            </w:r>
          </w:p>
          <w:p w:rsidR="00A012BA" w:rsidRPr="009E609D" w:rsidRDefault="00A012BA" w:rsidP="0089305B">
            <w:pPr>
              <w:suppressAutoHyphens/>
              <w:snapToGrid w:val="0"/>
              <w:ind w:left="86"/>
              <w:jc w:val="center"/>
              <w:rPr>
                <w:sz w:val="24"/>
                <w:szCs w:val="24"/>
              </w:rPr>
            </w:pPr>
            <w:r>
              <w:rPr>
                <w:sz w:val="24"/>
                <w:szCs w:val="24"/>
              </w:rPr>
              <w:t>Инсарского муниципального района</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1"/>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9E609D" w:rsidRDefault="00A012BA" w:rsidP="0089305B">
            <w:pPr>
              <w:numPr>
                <w:ilvl w:val="12"/>
                <w:numId w:val="0"/>
              </w:numPr>
              <w:suppressAutoHyphens/>
              <w:ind w:left="86" w:right="75"/>
              <w:jc w:val="both"/>
              <w:rPr>
                <w:sz w:val="24"/>
                <w:szCs w:val="24"/>
              </w:rPr>
            </w:pPr>
            <w:r w:rsidRPr="009E609D">
              <w:rPr>
                <w:sz w:val="24"/>
                <w:szCs w:val="24"/>
              </w:rPr>
              <w:t xml:space="preserve">Разработка плана основных мероприятий </w:t>
            </w:r>
            <w:r w:rsidRPr="004C2867">
              <w:rPr>
                <w:sz w:val="24"/>
                <w:szCs w:val="24"/>
              </w:rPr>
              <w:t xml:space="preserve">Инсарского </w:t>
            </w:r>
            <w:r w:rsidRPr="009E609D">
              <w:rPr>
                <w:sz w:val="24"/>
                <w:szCs w:val="24"/>
              </w:rPr>
              <w:t>муниципального района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20</w:t>
            </w:r>
            <w:r>
              <w:rPr>
                <w:sz w:val="24"/>
                <w:szCs w:val="24"/>
              </w:rPr>
              <w:t>20</w:t>
            </w:r>
            <w:r w:rsidRPr="009E609D">
              <w:rPr>
                <w:sz w:val="24"/>
                <w:szCs w:val="24"/>
              </w:rPr>
              <w:t xml:space="preserve"> год</w:t>
            </w:r>
          </w:p>
        </w:tc>
        <w:tc>
          <w:tcPr>
            <w:tcW w:w="1708" w:type="dxa"/>
            <w:gridSpan w:val="2"/>
            <w:tcBorders>
              <w:left w:val="single" w:sz="4" w:space="0" w:color="000000"/>
              <w:bottom w:val="single" w:sz="4" w:space="0" w:color="000000"/>
            </w:tcBorders>
            <w:shd w:val="clear" w:color="auto" w:fill="auto"/>
          </w:tcPr>
          <w:p w:rsidR="00A012BA" w:rsidRPr="009E609D" w:rsidRDefault="00A012BA" w:rsidP="0089305B">
            <w:pPr>
              <w:numPr>
                <w:ilvl w:val="12"/>
                <w:numId w:val="0"/>
              </w:numPr>
              <w:suppressAutoHyphens/>
              <w:ind w:left="86"/>
              <w:jc w:val="center"/>
              <w:rPr>
                <w:sz w:val="24"/>
                <w:szCs w:val="24"/>
              </w:rPr>
            </w:pPr>
            <w:r w:rsidRPr="009E609D">
              <w:rPr>
                <w:sz w:val="24"/>
                <w:szCs w:val="24"/>
              </w:rPr>
              <w:t>до 10 декабря</w:t>
            </w:r>
          </w:p>
        </w:tc>
        <w:tc>
          <w:tcPr>
            <w:tcW w:w="2980" w:type="dxa"/>
            <w:tcBorders>
              <w:left w:val="single" w:sz="4" w:space="0" w:color="000000"/>
              <w:bottom w:val="single" w:sz="4" w:space="0" w:color="000000"/>
            </w:tcBorders>
            <w:shd w:val="clear" w:color="auto" w:fill="auto"/>
          </w:tcPr>
          <w:p w:rsidR="00A012BA" w:rsidRPr="009E609D" w:rsidRDefault="00A012BA" w:rsidP="0089305B">
            <w:pPr>
              <w:pStyle w:val="18"/>
              <w:tabs>
                <w:tab w:val="left" w:pos="11057"/>
              </w:tabs>
              <w:snapToGrid w:val="0"/>
              <w:ind w:left="86"/>
              <w:jc w:val="center"/>
              <w:rPr>
                <w:sz w:val="24"/>
                <w:szCs w:val="24"/>
              </w:rPr>
            </w:pPr>
            <w:r>
              <w:rPr>
                <w:sz w:val="24"/>
                <w:szCs w:val="24"/>
              </w:rPr>
              <w:t>Заместитель председателя</w:t>
            </w:r>
            <w:r w:rsidRPr="009169CC">
              <w:rPr>
                <w:sz w:val="24"/>
                <w:szCs w:val="24"/>
              </w:rPr>
              <w:t xml:space="preserve"> КЧС и ОПБ Инсарского муниципального района</w:t>
            </w:r>
            <w:r>
              <w:rPr>
                <w:sz w:val="24"/>
                <w:szCs w:val="24"/>
              </w:rPr>
              <w:t>,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 xml:space="preserve">главы городского и </w:t>
            </w:r>
          </w:p>
          <w:p w:rsidR="00A012BA" w:rsidRDefault="00A012BA" w:rsidP="0089305B">
            <w:pPr>
              <w:suppressAutoHyphens/>
              <w:ind w:left="86"/>
              <w:jc w:val="center"/>
              <w:rPr>
                <w:sz w:val="24"/>
                <w:szCs w:val="24"/>
              </w:rPr>
            </w:pPr>
            <w:r>
              <w:rPr>
                <w:sz w:val="24"/>
                <w:szCs w:val="24"/>
              </w:rPr>
              <w:t xml:space="preserve">сельских поселений, </w:t>
            </w:r>
          </w:p>
          <w:p w:rsidR="00A012BA" w:rsidRDefault="00A012BA" w:rsidP="0089305B">
            <w:pPr>
              <w:suppressAutoHyphens/>
              <w:ind w:left="86"/>
              <w:jc w:val="center"/>
              <w:rPr>
                <w:sz w:val="24"/>
                <w:szCs w:val="24"/>
              </w:rPr>
            </w:pPr>
            <w:r>
              <w:rPr>
                <w:sz w:val="24"/>
                <w:szCs w:val="24"/>
              </w:rPr>
              <w:t xml:space="preserve">руководители организаций, предприятий и </w:t>
            </w:r>
          </w:p>
          <w:p w:rsidR="00A012BA" w:rsidRDefault="00A012BA" w:rsidP="0089305B">
            <w:pPr>
              <w:suppressAutoHyphens/>
              <w:ind w:left="86"/>
              <w:jc w:val="center"/>
              <w:rPr>
                <w:sz w:val="24"/>
                <w:szCs w:val="24"/>
              </w:rPr>
            </w:pPr>
            <w:r>
              <w:rPr>
                <w:sz w:val="24"/>
                <w:szCs w:val="24"/>
              </w:rPr>
              <w:t>учреждений</w:t>
            </w:r>
          </w:p>
          <w:p w:rsidR="00A012BA" w:rsidRPr="009E609D" w:rsidRDefault="00A012BA" w:rsidP="0089305B">
            <w:pPr>
              <w:suppressAutoHyphens/>
              <w:snapToGrid w:val="0"/>
              <w:ind w:left="86"/>
              <w:jc w:val="center"/>
              <w:rPr>
                <w:sz w:val="24"/>
                <w:szCs w:val="24"/>
              </w:rPr>
            </w:pPr>
            <w:r>
              <w:rPr>
                <w:sz w:val="24"/>
                <w:szCs w:val="24"/>
              </w:rPr>
              <w:t>Инсарского муниципального района</w:t>
            </w:r>
            <w:r w:rsidRPr="009E609D">
              <w:rPr>
                <w:sz w:val="24"/>
                <w:szCs w:val="24"/>
              </w:rPr>
              <w:t xml:space="preserve"> </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1"/>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9E609D" w:rsidRDefault="00A012BA" w:rsidP="0089305B">
            <w:pPr>
              <w:numPr>
                <w:ilvl w:val="12"/>
                <w:numId w:val="0"/>
              </w:numPr>
              <w:suppressAutoHyphens/>
              <w:ind w:left="86" w:right="75"/>
              <w:jc w:val="both"/>
              <w:rPr>
                <w:sz w:val="24"/>
                <w:szCs w:val="24"/>
              </w:rPr>
            </w:pPr>
            <w:r w:rsidRPr="009E609D">
              <w:rPr>
                <w:sz w:val="24"/>
                <w:szCs w:val="24"/>
              </w:rPr>
              <w:t>Освещение в СМИ вопросов гражданской обороны, предупреждения и ликвидации чрезвычайных ситуаций, обеспечения пожарной безопасности и безопасности людей на водных объектах</w:t>
            </w:r>
          </w:p>
        </w:tc>
        <w:tc>
          <w:tcPr>
            <w:tcW w:w="1708" w:type="dxa"/>
            <w:gridSpan w:val="2"/>
            <w:tcBorders>
              <w:left w:val="single" w:sz="4" w:space="0" w:color="000000"/>
              <w:bottom w:val="single" w:sz="4" w:space="0" w:color="000000"/>
            </w:tcBorders>
            <w:shd w:val="clear" w:color="auto" w:fill="auto"/>
          </w:tcPr>
          <w:p w:rsidR="00A012BA" w:rsidRPr="009E609D" w:rsidRDefault="00A012BA" w:rsidP="0089305B">
            <w:pPr>
              <w:numPr>
                <w:ilvl w:val="12"/>
                <w:numId w:val="0"/>
              </w:numPr>
              <w:suppressAutoHyphens/>
              <w:ind w:left="86"/>
              <w:jc w:val="center"/>
              <w:rPr>
                <w:sz w:val="24"/>
                <w:szCs w:val="24"/>
              </w:rPr>
            </w:pPr>
            <w:r w:rsidRPr="009E609D">
              <w:rPr>
                <w:sz w:val="24"/>
                <w:szCs w:val="24"/>
              </w:rPr>
              <w:t>ежемесячно</w:t>
            </w:r>
          </w:p>
        </w:tc>
        <w:tc>
          <w:tcPr>
            <w:tcW w:w="2980" w:type="dxa"/>
            <w:tcBorders>
              <w:left w:val="single" w:sz="4" w:space="0" w:color="000000"/>
              <w:bottom w:val="single" w:sz="4" w:space="0" w:color="000000"/>
            </w:tcBorders>
            <w:shd w:val="clear" w:color="auto" w:fill="auto"/>
          </w:tcPr>
          <w:p w:rsidR="00A012BA" w:rsidRPr="009E609D" w:rsidRDefault="00A012BA" w:rsidP="0089305B">
            <w:pPr>
              <w:pStyle w:val="18"/>
              <w:tabs>
                <w:tab w:val="left" w:pos="11057"/>
              </w:tabs>
              <w:snapToGrid w:val="0"/>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2848" w:type="dxa"/>
            <w:gridSpan w:val="2"/>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z w:val="24"/>
                <w:szCs w:val="24"/>
              </w:rPr>
            </w:pPr>
            <w:r>
              <w:rPr>
                <w:sz w:val="24"/>
                <w:szCs w:val="24"/>
              </w:rPr>
              <w:t>редактор АНО «Редакция газеты «Инсарский вестник»</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1"/>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9E609D" w:rsidRDefault="00A012BA" w:rsidP="0089305B">
            <w:pPr>
              <w:suppressAutoHyphens/>
              <w:ind w:left="86" w:right="75"/>
              <w:jc w:val="both"/>
              <w:rPr>
                <w:sz w:val="24"/>
                <w:szCs w:val="24"/>
              </w:rPr>
            </w:pPr>
            <w:r w:rsidRPr="009E609D">
              <w:rPr>
                <w:sz w:val="24"/>
                <w:szCs w:val="24"/>
              </w:rPr>
              <w:t xml:space="preserve">Проведение заседаний Комиссии по предупреждению и ликвидации чрезвычайных ситуаций и обеспечению пожарной безопасности </w:t>
            </w:r>
            <w:r>
              <w:rPr>
                <w:sz w:val="24"/>
                <w:szCs w:val="24"/>
              </w:rPr>
              <w:t>Инсарского муниципального района</w:t>
            </w:r>
          </w:p>
        </w:tc>
        <w:tc>
          <w:tcPr>
            <w:tcW w:w="1708" w:type="dxa"/>
            <w:gridSpan w:val="2"/>
            <w:tcBorders>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r w:rsidRPr="009E609D">
              <w:rPr>
                <w:sz w:val="24"/>
                <w:szCs w:val="24"/>
              </w:rPr>
              <w:t>по отдельному плану</w:t>
            </w:r>
          </w:p>
        </w:tc>
        <w:tc>
          <w:tcPr>
            <w:tcW w:w="2980" w:type="dxa"/>
            <w:tcBorders>
              <w:left w:val="single" w:sz="4" w:space="0" w:color="000000"/>
              <w:bottom w:val="single" w:sz="4" w:space="0" w:color="000000"/>
            </w:tcBorders>
            <w:shd w:val="clear" w:color="auto" w:fill="auto"/>
          </w:tcPr>
          <w:p w:rsidR="00A012BA" w:rsidRPr="009E609D" w:rsidRDefault="00A012BA" w:rsidP="0089305B">
            <w:pPr>
              <w:pStyle w:val="18"/>
              <w:tabs>
                <w:tab w:val="left" w:pos="11057"/>
              </w:tabs>
              <w:snapToGrid w:val="0"/>
              <w:ind w:left="86"/>
              <w:jc w:val="center"/>
              <w:rPr>
                <w:sz w:val="24"/>
                <w:szCs w:val="24"/>
              </w:rPr>
            </w:pPr>
            <w:r>
              <w:rPr>
                <w:sz w:val="24"/>
                <w:szCs w:val="24"/>
              </w:rPr>
              <w:t xml:space="preserve">Заместитель председателя КЧС и  ОПБ администрации Инсарского муниципального района </w:t>
            </w:r>
          </w:p>
        </w:tc>
        <w:tc>
          <w:tcPr>
            <w:tcW w:w="2848" w:type="dxa"/>
            <w:gridSpan w:val="2"/>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члены КЧС и ОПБ, главы городского и сельских поселений, руководители предприятий, организаций и учреждений Инсарского муниципального района</w:t>
            </w:r>
          </w:p>
        </w:tc>
        <w:tc>
          <w:tcPr>
            <w:tcW w:w="2045" w:type="dxa"/>
            <w:tcBorders>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 xml:space="preserve"> </w:t>
            </w:r>
          </w:p>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1"/>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Pr="006D7AD1" w:rsidRDefault="00A012BA" w:rsidP="0089305B">
            <w:pPr>
              <w:suppressAutoHyphens/>
              <w:ind w:left="86" w:right="75"/>
              <w:jc w:val="both"/>
              <w:rPr>
                <w:sz w:val="24"/>
                <w:szCs w:val="24"/>
              </w:rPr>
            </w:pPr>
            <w:r>
              <w:rPr>
                <w:sz w:val="24"/>
                <w:szCs w:val="24"/>
              </w:rPr>
              <w:t>Оказание помощи главам сельских поселений, руководителям объектов экономики в оформлении документов по ГО и ЧС</w:t>
            </w:r>
          </w:p>
        </w:tc>
        <w:tc>
          <w:tcPr>
            <w:tcW w:w="1708" w:type="dxa"/>
            <w:gridSpan w:val="2"/>
            <w:tcBorders>
              <w:left w:val="single" w:sz="4" w:space="0" w:color="000000"/>
              <w:bottom w:val="single" w:sz="4" w:space="0" w:color="000000"/>
            </w:tcBorders>
            <w:shd w:val="clear" w:color="auto" w:fill="auto"/>
          </w:tcPr>
          <w:p w:rsidR="00A012BA" w:rsidRPr="00DB6925" w:rsidRDefault="00A012BA" w:rsidP="0089305B">
            <w:pPr>
              <w:suppressAutoHyphens/>
              <w:ind w:left="86"/>
              <w:jc w:val="center"/>
              <w:rPr>
                <w:sz w:val="24"/>
                <w:szCs w:val="24"/>
              </w:rPr>
            </w:pPr>
            <w:r>
              <w:rPr>
                <w:sz w:val="24"/>
                <w:szCs w:val="24"/>
              </w:rPr>
              <w:t>в течение года</w:t>
            </w:r>
          </w:p>
        </w:tc>
        <w:tc>
          <w:tcPr>
            <w:tcW w:w="2980" w:type="dxa"/>
            <w:tcBorders>
              <w:left w:val="single" w:sz="4" w:space="0" w:color="000000"/>
              <w:bottom w:val="single" w:sz="4" w:space="0" w:color="000000"/>
            </w:tcBorders>
            <w:shd w:val="clear" w:color="auto" w:fill="auto"/>
          </w:tcPr>
          <w:p w:rsidR="00A012BA" w:rsidRPr="006D7AD1" w:rsidRDefault="00A012BA" w:rsidP="0089305B">
            <w:pPr>
              <w:tabs>
                <w:tab w:val="left" w:pos="11057"/>
              </w:tabs>
              <w:suppressAutoHyphens/>
              <w:snapToGrid w:val="0"/>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главы городского и сельских поселений Инсарского муниципального</w:t>
            </w:r>
          </w:p>
          <w:p w:rsidR="00A012BA" w:rsidRPr="006D7AD1" w:rsidRDefault="00A012BA" w:rsidP="0089305B">
            <w:pPr>
              <w:suppressAutoHyphens/>
              <w:ind w:left="86"/>
              <w:jc w:val="center"/>
              <w:rPr>
                <w:sz w:val="24"/>
                <w:szCs w:val="24"/>
              </w:rPr>
            </w:pPr>
            <w:r>
              <w:rPr>
                <w:sz w:val="24"/>
                <w:szCs w:val="24"/>
              </w:rPr>
              <w:t>района</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222"/>
        </w:trPr>
        <w:tc>
          <w:tcPr>
            <w:tcW w:w="72" w:type="dxa"/>
            <w:vMerge w:val="restart"/>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auto"/>
            </w:tcBorders>
            <w:shd w:val="clear" w:color="auto" w:fill="auto"/>
          </w:tcPr>
          <w:p w:rsidR="00A012BA" w:rsidRPr="009E609D" w:rsidRDefault="00A012BA" w:rsidP="00A012BA">
            <w:pPr>
              <w:numPr>
                <w:ilvl w:val="0"/>
                <w:numId w:val="11"/>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auto"/>
            </w:tcBorders>
            <w:shd w:val="clear" w:color="auto" w:fill="auto"/>
          </w:tcPr>
          <w:p w:rsidR="00A012BA" w:rsidRDefault="00A012BA" w:rsidP="0089305B">
            <w:pPr>
              <w:suppressAutoHyphens/>
              <w:ind w:left="86" w:right="75"/>
              <w:jc w:val="both"/>
              <w:rPr>
                <w:sz w:val="24"/>
                <w:szCs w:val="24"/>
              </w:rPr>
            </w:pPr>
            <w:r w:rsidRPr="007F72A1">
              <w:rPr>
                <w:sz w:val="24"/>
                <w:szCs w:val="24"/>
              </w:rPr>
              <w:t>Организация работы учебно-консультационных пунктов ГО и ЧС, а также всестороннее обеспечение их деятельности</w:t>
            </w:r>
          </w:p>
        </w:tc>
        <w:tc>
          <w:tcPr>
            <w:tcW w:w="1708" w:type="dxa"/>
            <w:gridSpan w:val="2"/>
            <w:tcBorders>
              <w:left w:val="single" w:sz="4" w:space="0" w:color="000000"/>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в течение года</w:t>
            </w:r>
          </w:p>
        </w:tc>
        <w:tc>
          <w:tcPr>
            <w:tcW w:w="2980" w:type="dxa"/>
            <w:tcBorders>
              <w:left w:val="single" w:sz="4" w:space="0" w:color="000000"/>
              <w:bottom w:val="single" w:sz="4" w:space="0" w:color="auto"/>
            </w:tcBorders>
            <w:shd w:val="clear" w:color="auto" w:fill="auto"/>
          </w:tcPr>
          <w:p w:rsidR="00A012BA" w:rsidRDefault="00A012BA" w:rsidP="0089305B">
            <w:pPr>
              <w:tabs>
                <w:tab w:val="left" w:pos="11057"/>
              </w:tabs>
              <w:suppressAutoHyphens/>
              <w:snapToGrid w:val="0"/>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2848" w:type="dxa"/>
            <w:gridSpan w:val="2"/>
            <w:tcBorders>
              <w:left w:val="single" w:sz="4" w:space="0" w:color="000000"/>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главы городского и сельских поселений Инсарского муниципального</w:t>
            </w:r>
          </w:p>
          <w:p w:rsidR="00A012BA" w:rsidRDefault="00A012BA" w:rsidP="0089305B">
            <w:pPr>
              <w:suppressAutoHyphens/>
              <w:ind w:left="86"/>
              <w:jc w:val="center"/>
              <w:rPr>
                <w:sz w:val="24"/>
                <w:szCs w:val="24"/>
              </w:rPr>
            </w:pPr>
            <w:r>
              <w:rPr>
                <w:sz w:val="24"/>
                <w:szCs w:val="24"/>
              </w:rPr>
              <w:t>района</w:t>
            </w:r>
          </w:p>
          <w:p w:rsidR="00A012BA" w:rsidRPr="006D7AD1" w:rsidRDefault="00A012BA" w:rsidP="0089305B">
            <w:pPr>
              <w:suppressAutoHyphens/>
              <w:ind w:left="86"/>
              <w:jc w:val="center"/>
              <w:rPr>
                <w:sz w:val="24"/>
                <w:szCs w:val="24"/>
              </w:rPr>
            </w:pPr>
          </w:p>
        </w:tc>
        <w:tc>
          <w:tcPr>
            <w:tcW w:w="2045" w:type="dxa"/>
            <w:tcBorders>
              <w:left w:val="single" w:sz="4" w:space="0" w:color="000000"/>
              <w:bottom w:val="single" w:sz="4" w:space="0" w:color="auto"/>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vMerge w:val="restart"/>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693"/>
        </w:trPr>
        <w:tc>
          <w:tcPr>
            <w:tcW w:w="72" w:type="dxa"/>
            <w:vMerge/>
            <w:shd w:val="clear" w:color="auto" w:fill="auto"/>
          </w:tcPr>
          <w:p w:rsidR="00A012BA" w:rsidRPr="009E609D" w:rsidRDefault="00A012BA" w:rsidP="0089305B">
            <w:pPr>
              <w:pStyle w:val="afc"/>
              <w:suppressAutoHyphens/>
              <w:snapToGrid w:val="0"/>
              <w:rPr>
                <w:sz w:val="24"/>
                <w:szCs w:val="24"/>
              </w:rPr>
            </w:pPr>
          </w:p>
        </w:tc>
        <w:tc>
          <w:tcPr>
            <w:tcW w:w="636" w:type="dxa"/>
            <w:gridSpan w:val="2"/>
            <w:tcBorders>
              <w:top w:val="single" w:sz="4" w:space="0" w:color="auto"/>
              <w:left w:val="single" w:sz="4" w:space="0" w:color="000000"/>
              <w:bottom w:val="single" w:sz="4" w:space="0" w:color="000000"/>
            </w:tcBorders>
            <w:shd w:val="clear" w:color="auto" w:fill="auto"/>
          </w:tcPr>
          <w:p w:rsidR="00A012BA" w:rsidRPr="009E609D" w:rsidRDefault="00A012BA" w:rsidP="00A012BA">
            <w:pPr>
              <w:numPr>
                <w:ilvl w:val="0"/>
                <w:numId w:val="11"/>
              </w:numPr>
              <w:suppressAutoHyphens/>
              <w:autoSpaceDE w:val="0"/>
              <w:snapToGrid w:val="0"/>
              <w:ind w:right="-57"/>
              <w:jc w:val="center"/>
              <w:rPr>
                <w:sz w:val="24"/>
                <w:szCs w:val="24"/>
              </w:rPr>
            </w:pPr>
          </w:p>
        </w:tc>
        <w:tc>
          <w:tcPr>
            <w:tcW w:w="4956" w:type="dxa"/>
            <w:gridSpan w:val="2"/>
            <w:tcBorders>
              <w:top w:val="single" w:sz="4" w:space="0" w:color="auto"/>
              <w:left w:val="single" w:sz="4" w:space="0" w:color="000000"/>
              <w:bottom w:val="single" w:sz="4" w:space="0" w:color="000000"/>
            </w:tcBorders>
            <w:shd w:val="clear" w:color="auto" w:fill="auto"/>
          </w:tcPr>
          <w:p w:rsidR="00A012BA" w:rsidRPr="00F051B1" w:rsidRDefault="00A012BA" w:rsidP="0089305B">
            <w:pPr>
              <w:suppressAutoHyphens/>
              <w:jc w:val="both"/>
              <w:rPr>
                <w:sz w:val="24"/>
                <w:szCs w:val="24"/>
              </w:rPr>
            </w:pPr>
            <w:r w:rsidRPr="00F051B1">
              <w:rPr>
                <w:sz w:val="24"/>
                <w:szCs w:val="24"/>
              </w:rPr>
              <w:t>Информирование населения об угрозе и по фактам возникновения  ОЯ, КМЯ, ЭВЗ</w:t>
            </w:r>
          </w:p>
        </w:tc>
        <w:tc>
          <w:tcPr>
            <w:tcW w:w="1708" w:type="dxa"/>
            <w:gridSpan w:val="2"/>
            <w:tcBorders>
              <w:top w:val="single" w:sz="4" w:space="0" w:color="auto"/>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в течении года</w:t>
            </w:r>
          </w:p>
        </w:tc>
        <w:tc>
          <w:tcPr>
            <w:tcW w:w="2980" w:type="dxa"/>
            <w:tcBorders>
              <w:top w:val="single" w:sz="4" w:space="0" w:color="auto"/>
              <w:left w:val="single" w:sz="4" w:space="0" w:color="000000"/>
              <w:bottom w:val="single" w:sz="4" w:space="0" w:color="000000"/>
            </w:tcBorders>
            <w:shd w:val="clear" w:color="auto" w:fill="auto"/>
          </w:tcPr>
          <w:p w:rsidR="00A012BA" w:rsidRDefault="00A012BA" w:rsidP="0089305B">
            <w:pPr>
              <w:tabs>
                <w:tab w:val="left" w:pos="11057"/>
              </w:tabs>
              <w:suppressAutoHyphens/>
              <w:snapToGrid w:val="0"/>
              <w:ind w:left="86"/>
              <w:jc w:val="center"/>
              <w:rPr>
                <w:sz w:val="24"/>
                <w:szCs w:val="24"/>
              </w:rPr>
            </w:pPr>
            <w:r w:rsidRPr="004800AA">
              <w:rPr>
                <w:sz w:val="24"/>
                <w:szCs w:val="24"/>
              </w:rPr>
              <w:t>главный ветеринарный врач ГБУ «</w:t>
            </w:r>
            <w:r>
              <w:rPr>
                <w:sz w:val="24"/>
                <w:szCs w:val="24"/>
              </w:rPr>
              <w:t>Инсарская</w:t>
            </w:r>
            <w:r w:rsidRPr="004800AA">
              <w:rPr>
                <w:sz w:val="24"/>
                <w:szCs w:val="24"/>
              </w:rPr>
              <w:t xml:space="preserve"> РСББЖ»</w:t>
            </w:r>
          </w:p>
        </w:tc>
        <w:tc>
          <w:tcPr>
            <w:tcW w:w="2848" w:type="dxa"/>
            <w:gridSpan w:val="2"/>
            <w:tcBorders>
              <w:top w:val="single" w:sz="4" w:space="0" w:color="auto"/>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директор МКУ «ЕДДС» Инсарского</w:t>
            </w:r>
          </w:p>
          <w:p w:rsidR="00A012BA" w:rsidRDefault="00A012BA" w:rsidP="0089305B">
            <w:pPr>
              <w:suppressAutoHyphens/>
              <w:ind w:left="86"/>
              <w:jc w:val="center"/>
              <w:rPr>
                <w:sz w:val="24"/>
                <w:szCs w:val="24"/>
              </w:rPr>
            </w:pPr>
            <w:r>
              <w:rPr>
                <w:sz w:val="24"/>
                <w:szCs w:val="24"/>
              </w:rPr>
              <w:t>муниципального района,</w:t>
            </w:r>
          </w:p>
          <w:p w:rsidR="00A012BA" w:rsidRDefault="00A012BA" w:rsidP="0089305B">
            <w:pPr>
              <w:suppressAutoHyphens/>
              <w:ind w:left="86"/>
              <w:jc w:val="center"/>
              <w:rPr>
                <w:sz w:val="24"/>
                <w:szCs w:val="24"/>
              </w:rPr>
            </w:pPr>
            <w:r>
              <w:rPr>
                <w:sz w:val="24"/>
                <w:szCs w:val="24"/>
              </w:rPr>
              <w:t>редактор АНО «Редакция газеты «Инсарский вестник»,</w:t>
            </w:r>
          </w:p>
          <w:p w:rsidR="00A012BA" w:rsidRDefault="00A012BA" w:rsidP="0089305B">
            <w:pPr>
              <w:suppressAutoHyphens/>
              <w:ind w:left="86"/>
              <w:jc w:val="center"/>
              <w:rPr>
                <w:sz w:val="24"/>
                <w:szCs w:val="24"/>
              </w:rPr>
            </w:pPr>
            <w:r>
              <w:rPr>
                <w:sz w:val="24"/>
                <w:szCs w:val="24"/>
              </w:rPr>
              <w:t xml:space="preserve">главы городских и </w:t>
            </w:r>
          </w:p>
          <w:p w:rsidR="00A012BA" w:rsidRDefault="00A012BA" w:rsidP="0089305B">
            <w:pPr>
              <w:suppressAutoHyphens/>
              <w:ind w:left="86"/>
              <w:jc w:val="center"/>
              <w:rPr>
                <w:sz w:val="24"/>
                <w:szCs w:val="24"/>
              </w:rPr>
            </w:pPr>
            <w:r>
              <w:rPr>
                <w:sz w:val="24"/>
                <w:szCs w:val="24"/>
              </w:rPr>
              <w:t xml:space="preserve">сельских поселений </w:t>
            </w:r>
          </w:p>
          <w:p w:rsidR="00A012BA" w:rsidRPr="006D7AD1" w:rsidRDefault="00A012BA" w:rsidP="0089305B">
            <w:pPr>
              <w:suppressAutoHyphens/>
              <w:ind w:left="86"/>
              <w:jc w:val="center"/>
              <w:rPr>
                <w:sz w:val="24"/>
                <w:szCs w:val="24"/>
              </w:rPr>
            </w:pPr>
            <w:r>
              <w:rPr>
                <w:sz w:val="24"/>
                <w:szCs w:val="24"/>
              </w:rPr>
              <w:t xml:space="preserve">Инсарского муниципального района </w:t>
            </w:r>
          </w:p>
        </w:tc>
        <w:tc>
          <w:tcPr>
            <w:tcW w:w="2045" w:type="dxa"/>
            <w:tcBorders>
              <w:top w:val="single" w:sz="4" w:space="0" w:color="auto"/>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vMerge/>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1"/>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Default="00A012BA" w:rsidP="0089305B">
            <w:pPr>
              <w:suppressAutoHyphens/>
              <w:ind w:left="86" w:right="75"/>
              <w:jc w:val="both"/>
              <w:rPr>
                <w:sz w:val="24"/>
                <w:szCs w:val="24"/>
              </w:rPr>
            </w:pPr>
            <w:r>
              <w:rPr>
                <w:sz w:val="24"/>
                <w:szCs w:val="24"/>
              </w:rPr>
              <w:t>Корректировка</w:t>
            </w:r>
            <w:r w:rsidRPr="009B6CFF">
              <w:rPr>
                <w:sz w:val="24"/>
                <w:szCs w:val="24"/>
              </w:rPr>
              <w:t xml:space="preserve"> нормативной правовой базы муниципальных образований по вопросам ГО</w:t>
            </w:r>
            <w:r>
              <w:rPr>
                <w:sz w:val="24"/>
                <w:szCs w:val="24"/>
              </w:rPr>
              <w:t>, предупреждения ЧС, обеспечения пожарной безопасности и безопасности людей на водных объектах</w:t>
            </w:r>
            <w:r w:rsidRPr="009B6CFF">
              <w:rPr>
                <w:sz w:val="24"/>
                <w:szCs w:val="24"/>
              </w:rPr>
              <w:t xml:space="preserve"> с учетом современных социально-экономических условий</w:t>
            </w:r>
            <w:r>
              <w:rPr>
                <w:sz w:val="24"/>
                <w:szCs w:val="24"/>
              </w:rPr>
              <w:t>, изменения федеральной и республиканской нормативно</w:t>
            </w:r>
            <w:r w:rsidRPr="009B6CFF">
              <w:rPr>
                <w:sz w:val="24"/>
                <w:szCs w:val="24"/>
              </w:rPr>
              <w:t xml:space="preserve"> правовой базы</w:t>
            </w:r>
          </w:p>
        </w:tc>
        <w:tc>
          <w:tcPr>
            <w:tcW w:w="1708" w:type="dxa"/>
            <w:gridSpan w:val="2"/>
            <w:tcBorders>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r>
              <w:rPr>
                <w:sz w:val="24"/>
                <w:szCs w:val="24"/>
              </w:rPr>
              <w:t>в течение года</w:t>
            </w:r>
          </w:p>
        </w:tc>
        <w:tc>
          <w:tcPr>
            <w:tcW w:w="2980" w:type="dxa"/>
            <w:tcBorders>
              <w:left w:val="single" w:sz="4" w:space="0" w:color="000000"/>
              <w:bottom w:val="single" w:sz="4" w:space="0" w:color="000000"/>
            </w:tcBorders>
            <w:shd w:val="clear" w:color="auto" w:fill="auto"/>
          </w:tcPr>
          <w:p w:rsidR="00A012BA" w:rsidRDefault="00A012BA" w:rsidP="0089305B">
            <w:pPr>
              <w:tabs>
                <w:tab w:val="left" w:pos="11057"/>
              </w:tabs>
              <w:suppressAutoHyphens/>
              <w:snapToGrid w:val="0"/>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главы городского и сельских поселений Инсарского муниципального</w:t>
            </w:r>
          </w:p>
          <w:p w:rsidR="00A012BA" w:rsidRDefault="00A012BA" w:rsidP="0089305B">
            <w:pPr>
              <w:suppressAutoHyphens/>
              <w:ind w:left="86"/>
              <w:jc w:val="center"/>
              <w:rPr>
                <w:sz w:val="24"/>
                <w:szCs w:val="24"/>
              </w:rPr>
            </w:pPr>
            <w:r>
              <w:rPr>
                <w:sz w:val="24"/>
                <w:szCs w:val="24"/>
              </w:rPr>
              <w:t>района</w:t>
            </w:r>
          </w:p>
          <w:p w:rsidR="00A012BA" w:rsidRPr="006D7AD1" w:rsidRDefault="00A012BA" w:rsidP="0089305B">
            <w:pPr>
              <w:suppressAutoHyphens/>
              <w:ind w:left="86"/>
              <w:jc w:val="center"/>
              <w:rPr>
                <w:sz w:val="24"/>
                <w:szCs w:val="24"/>
              </w:rPr>
            </w:pP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left w:val="single" w:sz="4" w:space="0" w:color="000000"/>
              <w:bottom w:val="single" w:sz="4" w:space="0" w:color="000000"/>
            </w:tcBorders>
            <w:shd w:val="clear" w:color="auto" w:fill="auto"/>
          </w:tcPr>
          <w:p w:rsidR="00A012BA" w:rsidRPr="009E609D" w:rsidRDefault="00A012BA" w:rsidP="00A012BA">
            <w:pPr>
              <w:numPr>
                <w:ilvl w:val="0"/>
                <w:numId w:val="11"/>
              </w:numPr>
              <w:suppressAutoHyphens/>
              <w:autoSpaceDE w:val="0"/>
              <w:snapToGrid w:val="0"/>
              <w:ind w:right="-57"/>
              <w:jc w:val="center"/>
              <w:rPr>
                <w:sz w:val="24"/>
                <w:szCs w:val="24"/>
              </w:rPr>
            </w:pPr>
          </w:p>
        </w:tc>
        <w:tc>
          <w:tcPr>
            <w:tcW w:w="4956" w:type="dxa"/>
            <w:gridSpan w:val="2"/>
            <w:tcBorders>
              <w:left w:val="single" w:sz="4" w:space="0" w:color="000000"/>
              <w:bottom w:val="single" w:sz="4" w:space="0" w:color="000000"/>
            </w:tcBorders>
            <w:shd w:val="clear" w:color="auto" w:fill="auto"/>
          </w:tcPr>
          <w:p w:rsidR="00A012BA" w:rsidRDefault="00A012BA" w:rsidP="0089305B">
            <w:pPr>
              <w:suppressAutoHyphens/>
              <w:ind w:left="86" w:right="75"/>
              <w:jc w:val="both"/>
              <w:rPr>
                <w:sz w:val="24"/>
                <w:szCs w:val="24"/>
              </w:rPr>
            </w:pPr>
            <w:r>
              <w:rPr>
                <w:sz w:val="24"/>
                <w:szCs w:val="24"/>
              </w:rPr>
              <w:t xml:space="preserve">Проведение работ по обеспечению безопасности на объектах с массовым пребыванием людей, в период проведения праздничных и других мероприятий </w:t>
            </w:r>
          </w:p>
          <w:p w:rsidR="00A012BA" w:rsidRDefault="00A012BA" w:rsidP="0089305B">
            <w:pPr>
              <w:suppressAutoHyphens/>
              <w:ind w:left="86" w:right="75"/>
              <w:jc w:val="both"/>
              <w:rPr>
                <w:sz w:val="24"/>
                <w:szCs w:val="24"/>
              </w:rPr>
            </w:pPr>
          </w:p>
        </w:tc>
        <w:tc>
          <w:tcPr>
            <w:tcW w:w="1708" w:type="dxa"/>
            <w:gridSpan w:val="2"/>
            <w:tcBorders>
              <w:left w:val="single" w:sz="4" w:space="0" w:color="000000"/>
              <w:bottom w:val="single" w:sz="4" w:space="0" w:color="000000"/>
            </w:tcBorders>
            <w:shd w:val="clear" w:color="auto" w:fill="auto"/>
          </w:tcPr>
          <w:p w:rsidR="00A012BA" w:rsidRDefault="00A012BA" w:rsidP="0089305B">
            <w:pPr>
              <w:suppressAutoHyphens/>
              <w:ind w:left="86"/>
              <w:jc w:val="center"/>
              <w:rPr>
                <w:spacing w:val="-10"/>
                <w:sz w:val="24"/>
                <w:szCs w:val="24"/>
              </w:rPr>
            </w:pPr>
            <w:r>
              <w:rPr>
                <w:sz w:val="24"/>
                <w:szCs w:val="24"/>
              </w:rPr>
              <w:t>в течение года</w:t>
            </w:r>
          </w:p>
        </w:tc>
        <w:tc>
          <w:tcPr>
            <w:tcW w:w="2980" w:type="dxa"/>
            <w:tcBorders>
              <w:left w:val="single" w:sz="4" w:space="0" w:color="000000"/>
              <w:bottom w:val="single" w:sz="4" w:space="0" w:color="000000"/>
            </w:tcBorders>
            <w:shd w:val="clear" w:color="auto" w:fill="auto"/>
          </w:tcPr>
          <w:p w:rsidR="00A012BA" w:rsidRDefault="00A012BA" w:rsidP="0089305B">
            <w:pPr>
              <w:pStyle w:val="LO-Normal"/>
              <w:tabs>
                <w:tab w:val="left" w:pos="11057"/>
              </w:tabs>
              <w:snapToGrid w:val="0"/>
              <w:ind w:left="86"/>
              <w:jc w:val="center"/>
              <w:rPr>
                <w:spacing w:val="-10"/>
                <w:sz w:val="24"/>
                <w:szCs w:val="24"/>
              </w:rPr>
            </w:pPr>
            <w:r>
              <w:rPr>
                <w:spacing w:val="-10"/>
                <w:sz w:val="24"/>
                <w:szCs w:val="24"/>
              </w:rPr>
              <w:t xml:space="preserve">Заместитель председателя КЧС и ОПБ  Инсарского муниципального района, главный специалист по вопросам ГО и ЧС </w:t>
            </w:r>
            <w:r>
              <w:rPr>
                <w:sz w:val="24"/>
                <w:szCs w:val="24"/>
              </w:rPr>
              <w:t xml:space="preserve">сводно-аналитического отдела управления по работе с отраслями АПК и ЛПХ граждан </w:t>
            </w:r>
            <w:r>
              <w:rPr>
                <w:spacing w:val="-10"/>
                <w:sz w:val="24"/>
                <w:szCs w:val="24"/>
              </w:rPr>
              <w:t xml:space="preserve">администрации Инсарского муниципального района </w:t>
            </w:r>
          </w:p>
        </w:tc>
        <w:tc>
          <w:tcPr>
            <w:tcW w:w="2848" w:type="dxa"/>
            <w:gridSpan w:val="2"/>
            <w:tcBorders>
              <w:left w:val="single" w:sz="4" w:space="0" w:color="000000"/>
              <w:bottom w:val="single" w:sz="4" w:space="0" w:color="000000"/>
            </w:tcBorders>
            <w:shd w:val="clear" w:color="auto" w:fill="auto"/>
          </w:tcPr>
          <w:p w:rsidR="00A012BA" w:rsidRDefault="00A012BA" w:rsidP="0089305B">
            <w:pPr>
              <w:suppressAutoHyphens/>
              <w:ind w:left="86"/>
              <w:jc w:val="center"/>
              <w:rPr>
                <w:spacing w:val="-10"/>
                <w:sz w:val="24"/>
                <w:szCs w:val="24"/>
              </w:rPr>
            </w:pPr>
            <w:r>
              <w:rPr>
                <w:spacing w:val="-10"/>
                <w:sz w:val="24"/>
                <w:szCs w:val="24"/>
              </w:rPr>
              <w:t>Члены КЧС и ОПБ администрации Инсарского  муниципального района, главы городских и сельских поселений Инсарского муниципального района, руководители предприятий и организаций Инсарского  муниципального района</w:t>
            </w:r>
          </w:p>
        </w:tc>
        <w:tc>
          <w:tcPr>
            <w:tcW w:w="2045" w:type="dxa"/>
            <w:tcBorders>
              <w:left w:val="single" w:sz="4" w:space="0" w:color="000000"/>
              <w:bottom w:val="single" w:sz="4" w:space="0" w:color="000000"/>
            </w:tcBorders>
            <w:shd w:val="clear" w:color="auto" w:fill="auto"/>
          </w:tcPr>
          <w:p w:rsidR="00A012BA" w:rsidRPr="009E609D" w:rsidRDefault="00A012BA" w:rsidP="0089305B">
            <w:pPr>
              <w:suppressAutoHyphens/>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428"/>
        </w:trPr>
        <w:tc>
          <w:tcPr>
            <w:tcW w:w="72" w:type="dxa"/>
            <w:vMerge w:val="restart"/>
            <w:shd w:val="clear" w:color="auto" w:fill="auto"/>
          </w:tcPr>
          <w:p w:rsidR="00A012BA" w:rsidRPr="009E609D" w:rsidRDefault="00A012BA" w:rsidP="0089305B">
            <w:pPr>
              <w:pStyle w:val="afc"/>
              <w:suppressAutoHyphens/>
              <w:snapToGrid w:val="0"/>
              <w:rPr>
                <w:b/>
                <w:bCs/>
                <w:sz w:val="24"/>
                <w:szCs w:val="24"/>
              </w:rPr>
            </w:pPr>
          </w:p>
        </w:tc>
        <w:tc>
          <w:tcPr>
            <w:tcW w:w="15173" w:type="dxa"/>
            <w:gridSpan w:val="10"/>
            <w:tcBorders>
              <w:top w:val="single" w:sz="4" w:space="0" w:color="000000"/>
              <w:left w:val="single" w:sz="4" w:space="0" w:color="000000"/>
              <w:bottom w:val="single" w:sz="4" w:space="0" w:color="auto"/>
            </w:tcBorders>
            <w:shd w:val="clear" w:color="auto" w:fill="auto"/>
          </w:tcPr>
          <w:p w:rsidR="00A012BA" w:rsidRPr="009E609D" w:rsidRDefault="00A012BA" w:rsidP="0089305B">
            <w:pPr>
              <w:suppressAutoHyphens/>
              <w:snapToGrid w:val="0"/>
              <w:ind w:left="86"/>
              <w:jc w:val="center"/>
              <w:rPr>
                <w:b/>
                <w:bCs/>
                <w:sz w:val="24"/>
                <w:szCs w:val="24"/>
              </w:rPr>
            </w:pPr>
            <w:r w:rsidRPr="006B100B">
              <w:rPr>
                <w:b/>
                <w:bCs/>
                <w:sz w:val="24"/>
                <w:szCs w:val="24"/>
              </w:rPr>
              <w:t>2</w:t>
            </w:r>
            <w:r w:rsidRPr="009E609D">
              <w:rPr>
                <w:b/>
                <w:bCs/>
                <w:sz w:val="24"/>
                <w:szCs w:val="24"/>
              </w:rPr>
              <w:t>.Мероприятия по подготовке органов управления, сил и средств ГО района, должностных лиц, специалистов населения</w:t>
            </w:r>
          </w:p>
        </w:tc>
        <w:tc>
          <w:tcPr>
            <w:tcW w:w="431" w:type="dxa"/>
            <w:vMerge w:val="restart"/>
            <w:tcBorders>
              <w:left w:val="single" w:sz="4" w:space="0" w:color="000000"/>
            </w:tcBorders>
            <w:shd w:val="clear" w:color="auto" w:fill="auto"/>
          </w:tcPr>
          <w:p w:rsidR="00A012BA" w:rsidRPr="009E609D" w:rsidRDefault="00A012BA" w:rsidP="0089305B">
            <w:pPr>
              <w:suppressAutoHyphens/>
              <w:snapToGrid w:val="0"/>
              <w:ind w:left="86"/>
              <w:rPr>
                <w:b/>
                <w:bCs/>
                <w:sz w:val="24"/>
                <w:szCs w:val="24"/>
              </w:rPr>
            </w:pPr>
          </w:p>
        </w:tc>
      </w:tr>
      <w:tr w:rsidR="00A012BA" w:rsidRPr="009E609D" w:rsidTr="0089305B">
        <w:trPr>
          <w:cantSplit/>
          <w:trHeight w:val="518"/>
        </w:trPr>
        <w:tc>
          <w:tcPr>
            <w:tcW w:w="72" w:type="dxa"/>
            <w:vMerge/>
            <w:shd w:val="clear" w:color="auto" w:fill="auto"/>
          </w:tcPr>
          <w:p w:rsidR="00A012BA" w:rsidRPr="009E609D" w:rsidRDefault="00A012BA" w:rsidP="0089305B">
            <w:pPr>
              <w:pStyle w:val="afc"/>
              <w:suppressAutoHyphens/>
              <w:snapToGrid w:val="0"/>
              <w:rPr>
                <w:b/>
                <w:bCs/>
                <w:sz w:val="24"/>
                <w:szCs w:val="24"/>
              </w:rPr>
            </w:pPr>
          </w:p>
        </w:tc>
        <w:tc>
          <w:tcPr>
            <w:tcW w:w="636" w:type="dxa"/>
            <w:gridSpan w:val="2"/>
            <w:tcBorders>
              <w:top w:val="single" w:sz="4" w:space="0" w:color="auto"/>
              <w:left w:val="single" w:sz="4" w:space="0" w:color="000000"/>
              <w:bottom w:val="single" w:sz="4" w:space="0" w:color="000000"/>
              <w:right w:val="single" w:sz="4" w:space="0" w:color="auto"/>
            </w:tcBorders>
            <w:shd w:val="clear" w:color="auto" w:fill="auto"/>
          </w:tcPr>
          <w:p w:rsidR="00A012BA" w:rsidRPr="00E905ED" w:rsidRDefault="00A012BA" w:rsidP="0089305B">
            <w:pPr>
              <w:suppressAutoHyphens/>
              <w:snapToGrid w:val="0"/>
              <w:rPr>
                <w:bCs/>
                <w:sz w:val="24"/>
                <w:szCs w:val="24"/>
              </w:rPr>
            </w:pPr>
            <w:r>
              <w:rPr>
                <w:b/>
                <w:bCs/>
                <w:sz w:val="24"/>
                <w:szCs w:val="24"/>
              </w:rPr>
              <w:t xml:space="preserve">    </w:t>
            </w:r>
            <w:r>
              <w:rPr>
                <w:bCs/>
                <w:sz w:val="24"/>
                <w:szCs w:val="24"/>
              </w:rPr>
              <w:t>1</w:t>
            </w:r>
          </w:p>
        </w:tc>
        <w:tc>
          <w:tcPr>
            <w:tcW w:w="4956" w:type="dxa"/>
            <w:gridSpan w:val="2"/>
            <w:tcBorders>
              <w:top w:val="single" w:sz="4" w:space="0" w:color="auto"/>
              <w:left w:val="single" w:sz="4" w:space="0" w:color="auto"/>
              <w:bottom w:val="single" w:sz="4" w:space="0" w:color="000000"/>
            </w:tcBorders>
            <w:shd w:val="clear" w:color="auto" w:fill="auto"/>
          </w:tcPr>
          <w:p w:rsidR="00A012BA" w:rsidRPr="007D2536" w:rsidRDefault="00A012BA" w:rsidP="0089305B">
            <w:pPr>
              <w:suppressAutoHyphens/>
              <w:ind w:left="86" w:right="75"/>
              <w:jc w:val="both"/>
              <w:rPr>
                <w:sz w:val="24"/>
                <w:szCs w:val="24"/>
              </w:rPr>
            </w:pPr>
            <w:r w:rsidRPr="007D2536">
              <w:rPr>
                <w:sz w:val="24"/>
                <w:szCs w:val="24"/>
              </w:rPr>
              <w:t>Тренировка с органами управления, районными службами, дежурно-диспетчерскими службами по прогнозированию возможной обстановки, обмену информацией и реагированию на возникающие ЧС, связанные с паводком</w:t>
            </w:r>
          </w:p>
        </w:tc>
        <w:tc>
          <w:tcPr>
            <w:tcW w:w="1708" w:type="dxa"/>
            <w:gridSpan w:val="2"/>
            <w:tcBorders>
              <w:top w:val="single" w:sz="4" w:space="0" w:color="auto"/>
              <w:left w:val="single" w:sz="4" w:space="0" w:color="auto"/>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февраль</w:t>
            </w:r>
          </w:p>
        </w:tc>
        <w:tc>
          <w:tcPr>
            <w:tcW w:w="2980" w:type="dxa"/>
            <w:tcBorders>
              <w:top w:val="single" w:sz="4" w:space="0" w:color="auto"/>
              <w:left w:val="single" w:sz="4" w:space="0" w:color="auto"/>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 xml:space="preserve">Заместитель председателя КЧС и ОПБ администрации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pStyle w:val="LO-Normal"/>
              <w:tabs>
                <w:tab w:val="left" w:pos="11057"/>
              </w:tabs>
              <w:snapToGrid w:val="0"/>
              <w:ind w:left="86"/>
              <w:jc w:val="center"/>
              <w:rPr>
                <w:sz w:val="24"/>
                <w:szCs w:val="24"/>
              </w:rPr>
            </w:pPr>
            <w:r>
              <w:rPr>
                <w:sz w:val="24"/>
                <w:szCs w:val="24"/>
              </w:rPr>
              <w:t>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2848" w:type="dxa"/>
            <w:gridSpan w:val="2"/>
            <w:tcBorders>
              <w:top w:val="single" w:sz="4" w:space="0" w:color="auto"/>
              <w:left w:val="single" w:sz="4" w:space="0" w:color="auto"/>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МКУ  «ЕДДС» Инсарского</w:t>
            </w:r>
          </w:p>
          <w:p w:rsidR="00A012BA" w:rsidRDefault="00A012BA" w:rsidP="0089305B">
            <w:pPr>
              <w:suppressAutoHyphens/>
              <w:ind w:left="86"/>
              <w:jc w:val="center"/>
              <w:rPr>
                <w:sz w:val="24"/>
                <w:szCs w:val="24"/>
              </w:rPr>
            </w:pPr>
            <w:r>
              <w:rPr>
                <w:sz w:val="24"/>
                <w:szCs w:val="24"/>
              </w:rPr>
              <w:t xml:space="preserve"> муниципального района ,  администрации городских и сельских поселений Инсарского                  муниципального района,  ПСЧ №15 ФГКУ «1 отряд ФПС по РМ»,   ФКУ «Центр ГИМС МЧС России по РМ»                   </w:t>
            </w:r>
          </w:p>
        </w:tc>
        <w:tc>
          <w:tcPr>
            <w:tcW w:w="2045" w:type="dxa"/>
            <w:tcBorders>
              <w:top w:val="single" w:sz="4" w:space="0" w:color="auto"/>
              <w:left w:val="single" w:sz="4" w:space="0" w:color="auto"/>
              <w:bottom w:val="single" w:sz="4" w:space="0" w:color="000000"/>
            </w:tcBorders>
            <w:shd w:val="clear" w:color="auto" w:fill="auto"/>
          </w:tcPr>
          <w:p w:rsidR="00A012BA" w:rsidRDefault="00A012BA" w:rsidP="0089305B">
            <w:pPr>
              <w:suppressAutoHyphens/>
              <w:rPr>
                <w:b/>
                <w:bCs/>
                <w:sz w:val="24"/>
                <w:szCs w:val="24"/>
              </w:rPr>
            </w:pPr>
          </w:p>
          <w:p w:rsidR="00A012BA" w:rsidRPr="006B100B" w:rsidRDefault="00A012BA" w:rsidP="0089305B">
            <w:pPr>
              <w:suppressAutoHyphens/>
              <w:snapToGrid w:val="0"/>
              <w:jc w:val="center"/>
              <w:rPr>
                <w:b/>
                <w:bCs/>
                <w:sz w:val="24"/>
                <w:szCs w:val="24"/>
              </w:rPr>
            </w:pPr>
          </w:p>
        </w:tc>
        <w:tc>
          <w:tcPr>
            <w:tcW w:w="431" w:type="dxa"/>
            <w:vMerge/>
            <w:tcBorders>
              <w:left w:val="single" w:sz="4" w:space="0" w:color="000000"/>
            </w:tcBorders>
            <w:shd w:val="clear" w:color="auto" w:fill="auto"/>
          </w:tcPr>
          <w:p w:rsidR="00A012BA" w:rsidRPr="009E609D" w:rsidRDefault="00A012BA" w:rsidP="0089305B">
            <w:pPr>
              <w:suppressAutoHyphens/>
              <w:snapToGrid w:val="0"/>
              <w:ind w:left="86"/>
              <w:rPr>
                <w:b/>
                <w:bCs/>
                <w:sz w:val="24"/>
                <w:szCs w:val="24"/>
              </w:rPr>
            </w:pPr>
          </w:p>
        </w:tc>
      </w:tr>
      <w:tr w:rsidR="00A012BA" w:rsidRPr="003546C4" w:rsidTr="0089305B">
        <w:trPr>
          <w:cantSplit/>
          <w:trHeight w:val="2495"/>
        </w:trPr>
        <w:tc>
          <w:tcPr>
            <w:tcW w:w="72" w:type="dxa"/>
            <w:vMerge w:val="restart"/>
            <w:shd w:val="clear" w:color="auto" w:fill="auto"/>
          </w:tcPr>
          <w:p w:rsidR="00A012BA" w:rsidRPr="003546C4"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auto"/>
            </w:tcBorders>
            <w:shd w:val="clear" w:color="auto" w:fill="auto"/>
          </w:tcPr>
          <w:p w:rsidR="00A012BA" w:rsidRPr="003546C4" w:rsidRDefault="00A012BA" w:rsidP="0089305B">
            <w:pPr>
              <w:suppressAutoHyphens/>
              <w:snapToGrid w:val="0"/>
              <w:ind w:left="142" w:right="-57"/>
              <w:jc w:val="center"/>
              <w:rPr>
                <w:sz w:val="24"/>
                <w:szCs w:val="24"/>
              </w:rPr>
            </w:pPr>
            <w:r>
              <w:rPr>
                <w:sz w:val="24"/>
                <w:szCs w:val="24"/>
              </w:rPr>
              <w:t>2</w:t>
            </w:r>
          </w:p>
        </w:tc>
        <w:tc>
          <w:tcPr>
            <w:tcW w:w="4956" w:type="dxa"/>
            <w:gridSpan w:val="2"/>
            <w:tcBorders>
              <w:top w:val="single" w:sz="4" w:space="0" w:color="000000"/>
              <w:left w:val="single" w:sz="4" w:space="0" w:color="000000"/>
              <w:bottom w:val="single" w:sz="4" w:space="0" w:color="auto"/>
              <w:right w:val="single" w:sz="4" w:space="0" w:color="auto"/>
            </w:tcBorders>
            <w:shd w:val="clear" w:color="auto" w:fill="auto"/>
          </w:tcPr>
          <w:p w:rsidR="00A012BA" w:rsidRPr="00EE7651" w:rsidRDefault="00A012BA" w:rsidP="0089305B">
            <w:pPr>
              <w:suppressAutoHyphens/>
              <w:ind w:left="86" w:right="75"/>
              <w:jc w:val="both"/>
              <w:rPr>
                <w:sz w:val="24"/>
                <w:szCs w:val="24"/>
              </w:rPr>
            </w:pPr>
            <w:r w:rsidRPr="00F22DF7">
              <w:rPr>
                <w:sz w:val="24"/>
                <w:szCs w:val="24"/>
              </w:rPr>
              <w:t xml:space="preserve">Пожарно-тактические учения </w:t>
            </w:r>
            <w:r>
              <w:rPr>
                <w:sz w:val="24"/>
                <w:szCs w:val="24"/>
              </w:rPr>
              <w:t>по тушению лесных пожаров с отработкой планов эвакуации при лесном пожаре</w:t>
            </w:r>
          </w:p>
        </w:tc>
        <w:tc>
          <w:tcPr>
            <w:tcW w:w="1708" w:type="dxa"/>
            <w:gridSpan w:val="2"/>
            <w:tcBorders>
              <w:top w:val="single" w:sz="4" w:space="0" w:color="000000"/>
              <w:left w:val="single" w:sz="4" w:space="0" w:color="auto"/>
              <w:bottom w:val="single" w:sz="4" w:space="0" w:color="auto"/>
            </w:tcBorders>
            <w:shd w:val="clear" w:color="auto" w:fill="auto"/>
          </w:tcPr>
          <w:p w:rsidR="00A012BA" w:rsidRPr="008F3503" w:rsidRDefault="00A012BA" w:rsidP="0089305B">
            <w:pPr>
              <w:suppressAutoHyphens/>
              <w:ind w:left="86"/>
              <w:jc w:val="center"/>
              <w:rPr>
                <w:color w:val="FF0000"/>
                <w:sz w:val="24"/>
                <w:szCs w:val="24"/>
              </w:rPr>
            </w:pPr>
            <w:r>
              <w:rPr>
                <w:sz w:val="24"/>
                <w:szCs w:val="24"/>
              </w:rPr>
              <w:t>апрель</w:t>
            </w:r>
          </w:p>
        </w:tc>
        <w:tc>
          <w:tcPr>
            <w:tcW w:w="2980" w:type="dxa"/>
            <w:tcBorders>
              <w:top w:val="single" w:sz="4" w:space="0" w:color="000000"/>
              <w:left w:val="single" w:sz="4" w:space="0" w:color="000000"/>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Заместитель председателя КЧС и ОПБ администрации Инсарского муниципального района,</w:t>
            </w:r>
          </w:p>
          <w:p w:rsidR="00A012BA" w:rsidRPr="00EE7651" w:rsidRDefault="00A012BA" w:rsidP="0089305B">
            <w:pPr>
              <w:suppressAutoHyphens/>
              <w:ind w:left="86"/>
              <w:jc w:val="center"/>
              <w:rPr>
                <w:sz w:val="24"/>
                <w:szCs w:val="24"/>
              </w:rPr>
            </w:pPr>
            <w:r>
              <w:rPr>
                <w:sz w:val="24"/>
                <w:szCs w:val="24"/>
              </w:rPr>
              <w:t>ПСЧ №15 ФГКУ «1 отряд ФПС по РМ»</w:t>
            </w:r>
          </w:p>
        </w:tc>
        <w:tc>
          <w:tcPr>
            <w:tcW w:w="2848" w:type="dxa"/>
            <w:gridSpan w:val="2"/>
            <w:tcBorders>
              <w:top w:val="single" w:sz="4" w:space="0" w:color="000000"/>
              <w:left w:val="single" w:sz="4" w:space="0" w:color="000000"/>
              <w:bottom w:val="single" w:sz="4" w:space="0" w:color="auto"/>
            </w:tcBorders>
            <w:shd w:val="clear" w:color="auto" w:fill="auto"/>
          </w:tcPr>
          <w:p w:rsidR="00A012BA" w:rsidRPr="00EE7651" w:rsidRDefault="00A012BA" w:rsidP="0089305B">
            <w:pPr>
              <w:suppressAutoHyphens/>
              <w:ind w:left="86"/>
              <w:jc w:val="center"/>
              <w:rPr>
                <w:sz w:val="24"/>
                <w:szCs w:val="24"/>
              </w:rPr>
            </w:pPr>
            <w:r>
              <w:rPr>
                <w:sz w:val="24"/>
                <w:szCs w:val="24"/>
              </w:rPr>
              <w:t>Члены КЧС и ОПБ, силы ФП и ТП РСЧС Инсарского муниципального района, начальник ПСЧ №15 ФГКУ «1 отряд ФПС по РМ», Ковылкинское территориальное, Инсарское участковое лесничества</w:t>
            </w:r>
          </w:p>
        </w:tc>
        <w:tc>
          <w:tcPr>
            <w:tcW w:w="2045" w:type="dxa"/>
            <w:tcBorders>
              <w:top w:val="single" w:sz="4" w:space="0" w:color="000000"/>
              <w:left w:val="single" w:sz="4" w:space="0" w:color="000000"/>
              <w:bottom w:val="single" w:sz="4" w:space="0" w:color="auto"/>
            </w:tcBorders>
            <w:shd w:val="clear" w:color="auto" w:fill="auto"/>
          </w:tcPr>
          <w:p w:rsidR="00A012BA" w:rsidRPr="003546C4" w:rsidRDefault="00A012BA" w:rsidP="0089305B">
            <w:pPr>
              <w:suppressAutoHyphens/>
              <w:snapToGrid w:val="0"/>
              <w:ind w:left="86"/>
              <w:jc w:val="center"/>
              <w:rPr>
                <w:spacing w:val="-10"/>
                <w:sz w:val="24"/>
                <w:szCs w:val="24"/>
              </w:rPr>
            </w:pPr>
          </w:p>
        </w:tc>
        <w:tc>
          <w:tcPr>
            <w:tcW w:w="431" w:type="dxa"/>
            <w:vMerge w:val="restart"/>
            <w:tcBorders>
              <w:left w:val="single" w:sz="4" w:space="0" w:color="000000"/>
            </w:tcBorders>
            <w:shd w:val="clear" w:color="auto" w:fill="auto"/>
          </w:tcPr>
          <w:p w:rsidR="00A012BA" w:rsidRPr="003546C4" w:rsidRDefault="00A012BA" w:rsidP="0089305B">
            <w:pPr>
              <w:suppressAutoHyphens/>
              <w:snapToGrid w:val="0"/>
              <w:ind w:left="86"/>
              <w:rPr>
                <w:spacing w:val="-10"/>
                <w:sz w:val="24"/>
                <w:szCs w:val="24"/>
              </w:rPr>
            </w:pPr>
          </w:p>
        </w:tc>
      </w:tr>
      <w:tr w:rsidR="00A012BA" w:rsidRPr="003546C4" w:rsidTr="0089305B">
        <w:trPr>
          <w:cantSplit/>
          <w:trHeight w:val="2545"/>
        </w:trPr>
        <w:tc>
          <w:tcPr>
            <w:tcW w:w="72" w:type="dxa"/>
            <w:vMerge/>
            <w:shd w:val="clear" w:color="auto" w:fill="auto"/>
          </w:tcPr>
          <w:p w:rsidR="00A012BA" w:rsidRPr="003546C4" w:rsidRDefault="00A012BA" w:rsidP="0089305B">
            <w:pPr>
              <w:pStyle w:val="afc"/>
              <w:suppressAutoHyphens/>
              <w:snapToGrid w:val="0"/>
              <w:rPr>
                <w:sz w:val="24"/>
                <w:szCs w:val="24"/>
              </w:rPr>
            </w:pPr>
          </w:p>
        </w:tc>
        <w:tc>
          <w:tcPr>
            <w:tcW w:w="636" w:type="dxa"/>
            <w:gridSpan w:val="2"/>
            <w:tcBorders>
              <w:top w:val="single" w:sz="4" w:space="0" w:color="auto"/>
              <w:left w:val="single" w:sz="4" w:space="0" w:color="000000"/>
              <w:bottom w:val="single" w:sz="4" w:space="0" w:color="auto"/>
            </w:tcBorders>
            <w:shd w:val="clear" w:color="auto" w:fill="auto"/>
          </w:tcPr>
          <w:p w:rsidR="00A012BA" w:rsidRDefault="00A012BA" w:rsidP="0089305B">
            <w:pPr>
              <w:suppressAutoHyphens/>
              <w:snapToGrid w:val="0"/>
              <w:ind w:left="142" w:right="-57"/>
              <w:jc w:val="center"/>
              <w:rPr>
                <w:sz w:val="24"/>
                <w:szCs w:val="24"/>
              </w:rPr>
            </w:pPr>
            <w:r>
              <w:rPr>
                <w:sz w:val="24"/>
                <w:szCs w:val="24"/>
              </w:rPr>
              <w:t>3</w:t>
            </w:r>
          </w:p>
        </w:tc>
        <w:tc>
          <w:tcPr>
            <w:tcW w:w="4956" w:type="dxa"/>
            <w:gridSpan w:val="2"/>
            <w:tcBorders>
              <w:top w:val="single" w:sz="4" w:space="0" w:color="auto"/>
              <w:left w:val="single" w:sz="4" w:space="0" w:color="000000"/>
              <w:bottom w:val="single" w:sz="4" w:space="0" w:color="auto"/>
              <w:right w:val="single" w:sz="4" w:space="0" w:color="auto"/>
            </w:tcBorders>
            <w:shd w:val="clear" w:color="auto" w:fill="auto"/>
          </w:tcPr>
          <w:p w:rsidR="00A012BA" w:rsidRPr="009B6CFF" w:rsidRDefault="00A012BA" w:rsidP="0089305B">
            <w:pPr>
              <w:suppressAutoHyphens/>
              <w:ind w:left="85" w:right="74"/>
              <w:jc w:val="both"/>
              <w:rPr>
                <w:sz w:val="24"/>
                <w:szCs w:val="24"/>
              </w:rPr>
            </w:pPr>
            <w:r w:rsidRPr="009731A6">
              <w:rPr>
                <w:sz w:val="24"/>
                <w:szCs w:val="24"/>
              </w:rPr>
              <w:t>Ор</w:t>
            </w:r>
            <w:r>
              <w:rPr>
                <w:sz w:val="24"/>
                <w:szCs w:val="24"/>
              </w:rPr>
              <w:t>ганизация и проведение «Дня защиты детей в учебных учреждениях общего и профессионального образования»</w:t>
            </w:r>
          </w:p>
        </w:tc>
        <w:tc>
          <w:tcPr>
            <w:tcW w:w="1708" w:type="dxa"/>
            <w:gridSpan w:val="2"/>
            <w:tcBorders>
              <w:top w:val="single" w:sz="4" w:space="0" w:color="auto"/>
              <w:left w:val="single" w:sz="4" w:space="0" w:color="auto"/>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апрель-май</w:t>
            </w:r>
          </w:p>
        </w:tc>
        <w:tc>
          <w:tcPr>
            <w:tcW w:w="2980" w:type="dxa"/>
            <w:tcBorders>
              <w:top w:val="single" w:sz="4" w:space="0" w:color="auto"/>
              <w:left w:val="single" w:sz="4" w:space="0" w:color="000000"/>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 xml:space="preserve">Заместитель председателя КЧС и ОПБ  администрации </w:t>
            </w:r>
          </w:p>
          <w:p w:rsidR="00A012BA" w:rsidRDefault="00A012BA" w:rsidP="0089305B">
            <w:pPr>
              <w:suppressAutoHyphens/>
              <w:ind w:left="86"/>
              <w:jc w:val="center"/>
              <w:rPr>
                <w:sz w:val="24"/>
                <w:szCs w:val="24"/>
              </w:rPr>
            </w:pPr>
            <w:r>
              <w:rPr>
                <w:sz w:val="24"/>
                <w:szCs w:val="24"/>
              </w:rPr>
              <w:t xml:space="preserve">Инсарского </w:t>
            </w:r>
          </w:p>
          <w:p w:rsidR="00A012BA" w:rsidRDefault="00A012BA" w:rsidP="0089305B">
            <w:pPr>
              <w:suppressAutoHyphens/>
              <w:ind w:left="86"/>
              <w:jc w:val="center"/>
              <w:rPr>
                <w:sz w:val="24"/>
                <w:szCs w:val="24"/>
              </w:rPr>
            </w:pPr>
            <w:r>
              <w:rPr>
                <w:sz w:val="24"/>
                <w:szCs w:val="24"/>
              </w:rPr>
              <w:t xml:space="preserve">муниципального района, главный специалист по </w:t>
            </w:r>
          </w:p>
          <w:p w:rsidR="00A012BA" w:rsidRDefault="00A012BA" w:rsidP="0089305B">
            <w:pPr>
              <w:suppressAutoHyphens/>
              <w:ind w:left="86"/>
              <w:jc w:val="center"/>
              <w:rPr>
                <w:sz w:val="24"/>
                <w:szCs w:val="24"/>
              </w:rPr>
            </w:pPr>
            <w:r>
              <w:rPr>
                <w:sz w:val="24"/>
                <w:szCs w:val="24"/>
              </w:rPr>
              <w:t>вопросам  ГО и ЧС сводно-аналитического отдела управления по работе с отраслями АПК и ЛПХ граждан</w:t>
            </w:r>
          </w:p>
          <w:p w:rsidR="00A012BA" w:rsidRDefault="00A012BA" w:rsidP="0089305B">
            <w:pPr>
              <w:suppressAutoHyphens/>
              <w:ind w:left="86"/>
              <w:jc w:val="center"/>
              <w:rPr>
                <w:sz w:val="24"/>
                <w:szCs w:val="24"/>
              </w:rPr>
            </w:pPr>
            <w:r>
              <w:rPr>
                <w:sz w:val="24"/>
                <w:szCs w:val="24"/>
              </w:rPr>
              <w:t xml:space="preserve">администрации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suppressAutoHyphens/>
              <w:ind w:left="86"/>
              <w:jc w:val="center"/>
              <w:rPr>
                <w:sz w:val="24"/>
                <w:szCs w:val="24"/>
              </w:rPr>
            </w:pPr>
            <w:r>
              <w:rPr>
                <w:sz w:val="24"/>
                <w:szCs w:val="24"/>
              </w:rPr>
              <w:t>муниципального района</w:t>
            </w:r>
          </w:p>
          <w:p w:rsidR="00A012BA" w:rsidRDefault="00A012BA" w:rsidP="0089305B">
            <w:pPr>
              <w:suppressAutoHyphens/>
              <w:ind w:left="86"/>
              <w:jc w:val="center"/>
              <w:rPr>
                <w:sz w:val="24"/>
                <w:szCs w:val="24"/>
              </w:rPr>
            </w:pPr>
          </w:p>
        </w:tc>
        <w:tc>
          <w:tcPr>
            <w:tcW w:w="2848" w:type="dxa"/>
            <w:gridSpan w:val="2"/>
            <w:tcBorders>
              <w:top w:val="single" w:sz="4" w:space="0" w:color="auto"/>
              <w:left w:val="single" w:sz="4" w:space="0" w:color="000000"/>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 xml:space="preserve">руководители учебных учреждений общего и профессионального </w:t>
            </w:r>
          </w:p>
          <w:p w:rsidR="00A012BA" w:rsidRDefault="00A012BA" w:rsidP="0089305B">
            <w:pPr>
              <w:suppressAutoHyphens/>
              <w:ind w:left="86"/>
              <w:jc w:val="center"/>
              <w:rPr>
                <w:sz w:val="24"/>
                <w:szCs w:val="24"/>
              </w:rPr>
            </w:pPr>
            <w:r>
              <w:rPr>
                <w:sz w:val="24"/>
                <w:szCs w:val="24"/>
              </w:rPr>
              <w:t>образования,</w:t>
            </w:r>
          </w:p>
          <w:p w:rsidR="00A012BA" w:rsidRDefault="00A012BA" w:rsidP="0089305B">
            <w:pPr>
              <w:suppressAutoHyphens/>
              <w:ind w:left="86"/>
              <w:jc w:val="center"/>
              <w:rPr>
                <w:sz w:val="24"/>
                <w:szCs w:val="24"/>
              </w:rPr>
            </w:pPr>
            <w:r>
              <w:rPr>
                <w:sz w:val="24"/>
                <w:szCs w:val="24"/>
              </w:rPr>
              <w:t xml:space="preserve">главы городских и  </w:t>
            </w:r>
          </w:p>
          <w:p w:rsidR="00A012BA" w:rsidRDefault="00A012BA" w:rsidP="0089305B">
            <w:pPr>
              <w:suppressAutoHyphens/>
              <w:ind w:left="86"/>
              <w:jc w:val="center"/>
              <w:rPr>
                <w:sz w:val="24"/>
                <w:szCs w:val="24"/>
              </w:rPr>
            </w:pPr>
            <w:r>
              <w:rPr>
                <w:sz w:val="24"/>
                <w:szCs w:val="24"/>
              </w:rPr>
              <w:t xml:space="preserve">сельских поселений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suppressAutoHyphens/>
              <w:ind w:left="86"/>
              <w:jc w:val="center"/>
              <w:rPr>
                <w:sz w:val="24"/>
                <w:szCs w:val="24"/>
              </w:rPr>
            </w:pPr>
            <w:r>
              <w:rPr>
                <w:sz w:val="24"/>
                <w:szCs w:val="24"/>
              </w:rPr>
              <w:t>муниципального района</w:t>
            </w:r>
          </w:p>
        </w:tc>
        <w:tc>
          <w:tcPr>
            <w:tcW w:w="2045" w:type="dxa"/>
            <w:tcBorders>
              <w:top w:val="single" w:sz="4" w:space="0" w:color="auto"/>
              <w:left w:val="single" w:sz="4" w:space="0" w:color="000000"/>
              <w:bottom w:val="single" w:sz="4" w:space="0" w:color="auto"/>
            </w:tcBorders>
            <w:shd w:val="clear" w:color="auto" w:fill="auto"/>
          </w:tcPr>
          <w:p w:rsidR="00A012BA" w:rsidRPr="003546C4" w:rsidRDefault="00A012BA" w:rsidP="0089305B">
            <w:pPr>
              <w:suppressAutoHyphens/>
              <w:snapToGrid w:val="0"/>
              <w:ind w:left="86"/>
              <w:jc w:val="center"/>
              <w:rPr>
                <w:spacing w:val="-10"/>
                <w:sz w:val="24"/>
                <w:szCs w:val="24"/>
              </w:rPr>
            </w:pPr>
          </w:p>
        </w:tc>
        <w:tc>
          <w:tcPr>
            <w:tcW w:w="431" w:type="dxa"/>
            <w:vMerge/>
            <w:tcBorders>
              <w:left w:val="single" w:sz="4" w:space="0" w:color="000000"/>
            </w:tcBorders>
            <w:shd w:val="clear" w:color="auto" w:fill="auto"/>
          </w:tcPr>
          <w:p w:rsidR="00A012BA" w:rsidRPr="003546C4" w:rsidRDefault="00A012BA" w:rsidP="0089305B">
            <w:pPr>
              <w:suppressAutoHyphens/>
              <w:snapToGrid w:val="0"/>
              <w:ind w:left="86"/>
              <w:rPr>
                <w:spacing w:val="-10"/>
                <w:sz w:val="24"/>
                <w:szCs w:val="24"/>
              </w:rPr>
            </w:pPr>
          </w:p>
        </w:tc>
      </w:tr>
      <w:tr w:rsidR="00A012BA" w:rsidRPr="003546C4" w:rsidTr="0089305B">
        <w:trPr>
          <w:cantSplit/>
          <w:trHeight w:val="2980"/>
        </w:trPr>
        <w:tc>
          <w:tcPr>
            <w:tcW w:w="72" w:type="dxa"/>
            <w:vMerge/>
            <w:shd w:val="clear" w:color="auto" w:fill="auto"/>
          </w:tcPr>
          <w:p w:rsidR="00A012BA" w:rsidRPr="003546C4" w:rsidRDefault="00A012BA" w:rsidP="0089305B">
            <w:pPr>
              <w:pStyle w:val="afc"/>
              <w:suppressAutoHyphens/>
              <w:snapToGrid w:val="0"/>
              <w:rPr>
                <w:sz w:val="24"/>
                <w:szCs w:val="24"/>
              </w:rPr>
            </w:pPr>
          </w:p>
        </w:tc>
        <w:tc>
          <w:tcPr>
            <w:tcW w:w="636" w:type="dxa"/>
            <w:gridSpan w:val="2"/>
            <w:tcBorders>
              <w:top w:val="single" w:sz="4" w:space="0" w:color="auto"/>
              <w:left w:val="single" w:sz="4" w:space="0" w:color="000000"/>
              <w:bottom w:val="single" w:sz="4" w:space="0" w:color="auto"/>
            </w:tcBorders>
            <w:shd w:val="clear" w:color="auto" w:fill="auto"/>
          </w:tcPr>
          <w:p w:rsidR="00A012BA" w:rsidRDefault="00A012BA" w:rsidP="0089305B">
            <w:pPr>
              <w:suppressAutoHyphens/>
              <w:snapToGrid w:val="0"/>
              <w:ind w:left="142" w:right="-57"/>
              <w:jc w:val="center"/>
              <w:rPr>
                <w:sz w:val="24"/>
                <w:szCs w:val="24"/>
              </w:rPr>
            </w:pPr>
            <w:r>
              <w:rPr>
                <w:sz w:val="24"/>
                <w:szCs w:val="24"/>
              </w:rPr>
              <w:t>4</w:t>
            </w:r>
          </w:p>
        </w:tc>
        <w:tc>
          <w:tcPr>
            <w:tcW w:w="4956" w:type="dxa"/>
            <w:gridSpan w:val="2"/>
            <w:tcBorders>
              <w:top w:val="single" w:sz="4" w:space="0" w:color="auto"/>
              <w:left w:val="single" w:sz="4" w:space="0" w:color="000000"/>
              <w:bottom w:val="single" w:sz="4" w:space="0" w:color="auto"/>
              <w:right w:val="single" w:sz="4" w:space="0" w:color="auto"/>
            </w:tcBorders>
            <w:shd w:val="clear" w:color="auto" w:fill="auto"/>
          </w:tcPr>
          <w:p w:rsidR="00A012BA" w:rsidRDefault="00A012BA" w:rsidP="0089305B">
            <w:pPr>
              <w:suppressAutoHyphens/>
              <w:ind w:left="85" w:right="74"/>
              <w:jc w:val="both"/>
              <w:rPr>
                <w:sz w:val="24"/>
                <w:szCs w:val="24"/>
              </w:rPr>
            </w:pPr>
            <w:r>
              <w:rPr>
                <w:sz w:val="24"/>
                <w:szCs w:val="24"/>
              </w:rPr>
              <w:t>Организация и проведение акции «Чистый берег»</w:t>
            </w:r>
          </w:p>
        </w:tc>
        <w:tc>
          <w:tcPr>
            <w:tcW w:w="1708" w:type="dxa"/>
            <w:gridSpan w:val="2"/>
            <w:tcBorders>
              <w:top w:val="single" w:sz="4" w:space="0" w:color="auto"/>
              <w:left w:val="single" w:sz="4" w:space="0" w:color="auto"/>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май, сентябрь</w:t>
            </w:r>
          </w:p>
        </w:tc>
        <w:tc>
          <w:tcPr>
            <w:tcW w:w="2980" w:type="dxa"/>
            <w:tcBorders>
              <w:top w:val="single" w:sz="4" w:space="0" w:color="auto"/>
              <w:left w:val="single" w:sz="4" w:space="0" w:color="000000"/>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 xml:space="preserve">Заместитель председателя КЧС и ОПБ  администрации </w:t>
            </w:r>
          </w:p>
          <w:p w:rsidR="00A012BA" w:rsidRDefault="00A012BA" w:rsidP="0089305B">
            <w:pPr>
              <w:suppressAutoHyphens/>
              <w:ind w:left="86"/>
              <w:jc w:val="center"/>
              <w:rPr>
                <w:sz w:val="24"/>
                <w:szCs w:val="24"/>
              </w:rPr>
            </w:pPr>
            <w:r>
              <w:rPr>
                <w:sz w:val="24"/>
                <w:szCs w:val="24"/>
              </w:rPr>
              <w:t xml:space="preserve">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w:t>
            </w:r>
          </w:p>
        </w:tc>
        <w:tc>
          <w:tcPr>
            <w:tcW w:w="2848" w:type="dxa"/>
            <w:gridSpan w:val="2"/>
            <w:tcBorders>
              <w:top w:val="single" w:sz="4" w:space="0" w:color="auto"/>
              <w:left w:val="single" w:sz="4" w:space="0" w:color="000000"/>
              <w:bottom w:val="single" w:sz="4" w:space="0" w:color="auto"/>
            </w:tcBorders>
            <w:shd w:val="clear" w:color="auto" w:fill="auto"/>
          </w:tcPr>
          <w:p w:rsidR="00A012BA" w:rsidRDefault="00A012BA" w:rsidP="0089305B">
            <w:pPr>
              <w:suppressAutoHyphens/>
              <w:jc w:val="center"/>
              <w:rPr>
                <w:sz w:val="24"/>
                <w:szCs w:val="24"/>
              </w:rPr>
            </w:pPr>
            <w:r>
              <w:rPr>
                <w:sz w:val="24"/>
                <w:szCs w:val="24"/>
              </w:rPr>
              <w:t xml:space="preserve">Инспектор </w:t>
            </w:r>
          </w:p>
          <w:p w:rsidR="00A012BA" w:rsidRDefault="00A012BA" w:rsidP="0089305B">
            <w:pPr>
              <w:suppressAutoHyphens/>
              <w:ind w:left="86"/>
              <w:jc w:val="center"/>
              <w:rPr>
                <w:sz w:val="24"/>
                <w:szCs w:val="24"/>
              </w:rPr>
            </w:pPr>
            <w:r>
              <w:rPr>
                <w:sz w:val="24"/>
                <w:szCs w:val="24"/>
              </w:rPr>
              <w:t xml:space="preserve">ФКУ «Центр ГИМС МЧС России по РМ», </w:t>
            </w:r>
          </w:p>
          <w:p w:rsidR="00A012BA" w:rsidRDefault="00A012BA" w:rsidP="0089305B">
            <w:pPr>
              <w:suppressAutoHyphens/>
              <w:ind w:left="86"/>
              <w:jc w:val="center"/>
              <w:rPr>
                <w:sz w:val="24"/>
                <w:szCs w:val="24"/>
              </w:rPr>
            </w:pPr>
            <w:r>
              <w:rPr>
                <w:sz w:val="24"/>
                <w:szCs w:val="24"/>
              </w:rPr>
              <w:t xml:space="preserve">руководители учебных учреждений общего и профессионального </w:t>
            </w:r>
          </w:p>
          <w:p w:rsidR="00A012BA" w:rsidRDefault="00A012BA" w:rsidP="0089305B">
            <w:pPr>
              <w:suppressAutoHyphens/>
              <w:jc w:val="center"/>
              <w:rPr>
                <w:sz w:val="24"/>
                <w:szCs w:val="24"/>
              </w:rPr>
            </w:pPr>
            <w:r>
              <w:rPr>
                <w:sz w:val="24"/>
                <w:szCs w:val="24"/>
              </w:rPr>
              <w:t>образования,</w:t>
            </w:r>
          </w:p>
          <w:p w:rsidR="00A012BA" w:rsidRDefault="00A012BA" w:rsidP="0089305B">
            <w:pPr>
              <w:suppressAutoHyphens/>
              <w:ind w:left="86"/>
              <w:jc w:val="center"/>
              <w:rPr>
                <w:sz w:val="24"/>
                <w:szCs w:val="24"/>
              </w:rPr>
            </w:pPr>
            <w:r>
              <w:rPr>
                <w:sz w:val="24"/>
                <w:szCs w:val="24"/>
              </w:rPr>
              <w:t xml:space="preserve">главы городских и  </w:t>
            </w:r>
          </w:p>
          <w:p w:rsidR="00A012BA" w:rsidRDefault="00A012BA" w:rsidP="0089305B">
            <w:pPr>
              <w:suppressAutoHyphens/>
              <w:ind w:left="86"/>
              <w:jc w:val="center"/>
              <w:rPr>
                <w:sz w:val="24"/>
                <w:szCs w:val="24"/>
              </w:rPr>
            </w:pPr>
            <w:r>
              <w:rPr>
                <w:sz w:val="24"/>
                <w:szCs w:val="24"/>
              </w:rPr>
              <w:t xml:space="preserve">сельских поселений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suppressAutoHyphens/>
              <w:ind w:left="86"/>
              <w:jc w:val="center"/>
              <w:rPr>
                <w:sz w:val="24"/>
                <w:szCs w:val="24"/>
              </w:rPr>
            </w:pPr>
            <w:r>
              <w:rPr>
                <w:sz w:val="24"/>
                <w:szCs w:val="24"/>
              </w:rPr>
              <w:t>муниципального района</w:t>
            </w:r>
          </w:p>
        </w:tc>
        <w:tc>
          <w:tcPr>
            <w:tcW w:w="2045" w:type="dxa"/>
            <w:tcBorders>
              <w:top w:val="single" w:sz="4" w:space="0" w:color="auto"/>
              <w:left w:val="single" w:sz="4" w:space="0" w:color="000000"/>
              <w:bottom w:val="single" w:sz="4" w:space="0" w:color="auto"/>
            </w:tcBorders>
            <w:shd w:val="clear" w:color="auto" w:fill="auto"/>
          </w:tcPr>
          <w:p w:rsidR="00A012BA" w:rsidRPr="003546C4" w:rsidRDefault="00A012BA" w:rsidP="0089305B">
            <w:pPr>
              <w:suppressAutoHyphens/>
              <w:snapToGrid w:val="0"/>
              <w:ind w:left="86"/>
              <w:jc w:val="center"/>
              <w:rPr>
                <w:spacing w:val="-10"/>
                <w:sz w:val="24"/>
                <w:szCs w:val="24"/>
              </w:rPr>
            </w:pPr>
          </w:p>
        </w:tc>
        <w:tc>
          <w:tcPr>
            <w:tcW w:w="431" w:type="dxa"/>
            <w:vMerge/>
            <w:tcBorders>
              <w:left w:val="single" w:sz="4" w:space="0" w:color="000000"/>
            </w:tcBorders>
            <w:shd w:val="clear" w:color="auto" w:fill="auto"/>
          </w:tcPr>
          <w:p w:rsidR="00A012BA" w:rsidRPr="003546C4" w:rsidRDefault="00A012BA" w:rsidP="0089305B">
            <w:pPr>
              <w:suppressAutoHyphens/>
              <w:snapToGrid w:val="0"/>
              <w:ind w:left="86"/>
              <w:rPr>
                <w:spacing w:val="-10"/>
                <w:sz w:val="24"/>
                <w:szCs w:val="24"/>
              </w:rPr>
            </w:pPr>
          </w:p>
        </w:tc>
      </w:tr>
      <w:tr w:rsidR="00A012BA" w:rsidRPr="003546C4" w:rsidTr="0089305B">
        <w:trPr>
          <w:cantSplit/>
          <w:trHeight w:val="2913"/>
        </w:trPr>
        <w:tc>
          <w:tcPr>
            <w:tcW w:w="72" w:type="dxa"/>
            <w:vMerge/>
            <w:shd w:val="clear" w:color="auto" w:fill="auto"/>
          </w:tcPr>
          <w:p w:rsidR="00A012BA" w:rsidRPr="003546C4" w:rsidRDefault="00A012BA" w:rsidP="0089305B">
            <w:pPr>
              <w:pStyle w:val="afc"/>
              <w:suppressAutoHyphens/>
              <w:snapToGrid w:val="0"/>
              <w:rPr>
                <w:sz w:val="24"/>
                <w:szCs w:val="24"/>
              </w:rPr>
            </w:pPr>
          </w:p>
        </w:tc>
        <w:tc>
          <w:tcPr>
            <w:tcW w:w="636" w:type="dxa"/>
            <w:gridSpan w:val="2"/>
            <w:tcBorders>
              <w:top w:val="single" w:sz="4" w:space="0" w:color="auto"/>
              <w:left w:val="single" w:sz="4" w:space="0" w:color="000000"/>
              <w:bottom w:val="single" w:sz="4" w:space="0" w:color="auto"/>
            </w:tcBorders>
            <w:shd w:val="clear" w:color="auto" w:fill="auto"/>
          </w:tcPr>
          <w:p w:rsidR="00A012BA" w:rsidRDefault="00A012BA" w:rsidP="0089305B">
            <w:pPr>
              <w:suppressAutoHyphens/>
              <w:snapToGrid w:val="0"/>
              <w:ind w:left="142" w:right="-57"/>
              <w:jc w:val="center"/>
              <w:rPr>
                <w:sz w:val="24"/>
                <w:szCs w:val="24"/>
              </w:rPr>
            </w:pPr>
            <w:r>
              <w:rPr>
                <w:sz w:val="24"/>
                <w:szCs w:val="24"/>
              </w:rPr>
              <w:t>5</w:t>
            </w:r>
          </w:p>
        </w:tc>
        <w:tc>
          <w:tcPr>
            <w:tcW w:w="4956" w:type="dxa"/>
            <w:gridSpan w:val="2"/>
            <w:tcBorders>
              <w:top w:val="single" w:sz="4" w:space="0" w:color="auto"/>
              <w:left w:val="single" w:sz="4" w:space="0" w:color="000000"/>
              <w:bottom w:val="single" w:sz="4" w:space="0" w:color="auto"/>
              <w:right w:val="single" w:sz="4" w:space="0" w:color="auto"/>
            </w:tcBorders>
            <w:shd w:val="clear" w:color="auto" w:fill="auto"/>
          </w:tcPr>
          <w:p w:rsidR="00A012BA" w:rsidRDefault="00A012BA" w:rsidP="0089305B">
            <w:pPr>
              <w:suppressAutoHyphens/>
              <w:ind w:left="85" w:right="74"/>
              <w:jc w:val="both"/>
              <w:rPr>
                <w:sz w:val="24"/>
                <w:szCs w:val="24"/>
              </w:rPr>
            </w:pPr>
            <w:r w:rsidRPr="009731A6">
              <w:rPr>
                <w:sz w:val="24"/>
                <w:szCs w:val="24"/>
              </w:rPr>
              <w:t>Трен</w:t>
            </w:r>
            <w:r>
              <w:rPr>
                <w:sz w:val="24"/>
                <w:szCs w:val="24"/>
              </w:rPr>
              <w:t>ировка с органами управления администрации городского поселения Инсар по теме «Обеспечение безопасности на водных объектах в купальный сезон»</w:t>
            </w:r>
          </w:p>
        </w:tc>
        <w:tc>
          <w:tcPr>
            <w:tcW w:w="1708" w:type="dxa"/>
            <w:gridSpan w:val="2"/>
            <w:tcBorders>
              <w:top w:val="single" w:sz="4" w:space="0" w:color="auto"/>
              <w:left w:val="single" w:sz="4" w:space="0" w:color="auto"/>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июнь</w:t>
            </w:r>
          </w:p>
        </w:tc>
        <w:tc>
          <w:tcPr>
            <w:tcW w:w="2980" w:type="dxa"/>
            <w:tcBorders>
              <w:top w:val="single" w:sz="4" w:space="0" w:color="auto"/>
              <w:left w:val="single" w:sz="4" w:space="0" w:color="000000"/>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 xml:space="preserve">Заместитель председателя КЧС и ОПБ  администрации </w:t>
            </w:r>
          </w:p>
          <w:p w:rsidR="00A012BA" w:rsidRDefault="00A012BA" w:rsidP="0089305B">
            <w:pPr>
              <w:suppressAutoHyphens/>
              <w:jc w:val="center"/>
              <w:rPr>
                <w:sz w:val="24"/>
                <w:szCs w:val="24"/>
              </w:rPr>
            </w:pPr>
            <w:r>
              <w:rPr>
                <w:sz w:val="24"/>
                <w:szCs w:val="24"/>
              </w:rPr>
              <w:t xml:space="preserve">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Инспектор </w:t>
            </w:r>
          </w:p>
          <w:p w:rsidR="00A012BA" w:rsidRDefault="00A012BA" w:rsidP="0089305B">
            <w:pPr>
              <w:suppressAutoHyphens/>
              <w:ind w:left="86"/>
              <w:jc w:val="center"/>
              <w:rPr>
                <w:sz w:val="24"/>
                <w:szCs w:val="24"/>
              </w:rPr>
            </w:pPr>
            <w:r>
              <w:rPr>
                <w:sz w:val="24"/>
                <w:szCs w:val="24"/>
              </w:rPr>
              <w:t xml:space="preserve">ФКУ «Центр ГИМС МЧС России по РМ» </w:t>
            </w:r>
          </w:p>
        </w:tc>
        <w:tc>
          <w:tcPr>
            <w:tcW w:w="2848" w:type="dxa"/>
            <w:gridSpan w:val="2"/>
            <w:tcBorders>
              <w:top w:val="single" w:sz="4" w:space="0" w:color="auto"/>
              <w:left w:val="single" w:sz="4" w:space="0" w:color="000000"/>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Администрация городского поселения Инсар, директор ЕДДС Инсарского муниципального района</w:t>
            </w:r>
          </w:p>
          <w:p w:rsidR="00A012BA" w:rsidRDefault="00A012BA" w:rsidP="0089305B">
            <w:pPr>
              <w:suppressAutoHyphens/>
              <w:rPr>
                <w:sz w:val="24"/>
                <w:szCs w:val="24"/>
              </w:rPr>
            </w:pPr>
          </w:p>
        </w:tc>
        <w:tc>
          <w:tcPr>
            <w:tcW w:w="2045" w:type="dxa"/>
            <w:tcBorders>
              <w:top w:val="single" w:sz="4" w:space="0" w:color="auto"/>
              <w:left w:val="single" w:sz="4" w:space="0" w:color="000000"/>
              <w:bottom w:val="single" w:sz="4" w:space="0" w:color="auto"/>
            </w:tcBorders>
            <w:shd w:val="clear" w:color="auto" w:fill="auto"/>
          </w:tcPr>
          <w:p w:rsidR="00A012BA" w:rsidRPr="003546C4" w:rsidRDefault="00A012BA" w:rsidP="0089305B">
            <w:pPr>
              <w:suppressAutoHyphens/>
              <w:snapToGrid w:val="0"/>
              <w:ind w:left="86"/>
              <w:jc w:val="center"/>
              <w:rPr>
                <w:spacing w:val="-10"/>
                <w:sz w:val="24"/>
                <w:szCs w:val="24"/>
              </w:rPr>
            </w:pPr>
          </w:p>
        </w:tc>
        <w:tc>
          <w:tcPr>
            <w:tcW w:w="431" w:type="dxa"/>
            <w:vMerge/>
            <w:tcBorders>
              <w:left w:val="single" w:sz="4" w:space="0" w:color="000000"/>
            </w:tcBorders>
            <w:shd w:val="clear" w:color="auto" w:fill="auto"/>
          </w:tcPr>
          <w:p w:rsidR="00A012BA" w:rsidRPr="003546C4" w:rsidRDefault="00A012BA" w:rsidP="0089305B">
            <w:pPr>
              <w:suppressAutoHyphens/>
              <w:snapToGrid w:val="0"/>
              <w:ind w:left="86"/>
              <w:rPr>
                <w:spacing w:val="-10"/>
                <w:sz w:val="24"/>
                <w:szCs w:val="24"/>
              </w:rPr>
            </w:pPr>
          </w:p>
        </w:tc>
      </w:tr>
      <w:tr w:rsidR="00A012BA" w:rsidRPr="003546C4" w:rsidTr="0089305B">
        <w:trPr>
          <w:cantSplit/>
          <w:trHeight w:val="2377"/>
        </w:trPr>
        <w:tc>
          <w:tcPr>
            <w:tcW w:w="72" w:type="dxa"/>
            <w:vMerge/>
            <w:shd w:val="clear" w:color="auto" w:fill="auto"/>
          </w:tcPr>
          <w:p w:rsidR="00A012BA" w:rsidRPr="003546C4" w:rsidRDefault="00A012BA" w:rsidP="0089305B">
            <w:pPr>
              <w:pStyle w:val="afc"/>
              <w:suppressAutoHyphens/>
              <w:snapToGrid w:val="0"/>
              <w:rPr>
                <w:sz w:val="24"/>
                <w:szCs w:val="24"/>
              </w:rPr>
            </w:pPr>
          </w:p>
        </w:tc>
        <w:tc>
          <w:tcPr>
            <w:tcW w:w="636" w:type="dxa"/>
            <w:gridSpan w:val="2"/>
            <w:tcBorders>
              <w:top w:val="single" w:sz="4" w:space="0" w:color="auto"/>
              <w:left w:val="single" w:sz="4" w:space="0" w:color="000000"/>
              <w:bottom w:val="single" w:sz="4" w:space="0" w:color="auto"/>
            </w:tcBorders>
            <w:shd w:val="clear" w:color="auto" w:fill="auto"/>
          </w:tcPr>
          <w:p w:rsidR="00A012BA" w:rsidRDefault="00A012BA" w:rsidP="0089305B">
            <w:pPr>
              <w:suppressAutoHyphens/>
              <w:snapToGrid w:val="0"/>
              <w:ind w:left="142" w:right="-57"/>
              <w:jc w:val="center"/>
              <w:rPr>
                <w:sz w:val="24"/>
                <w:szCs w:val="24"/>
              </w:rPr>
            </w:pPr>
            <w:r>
              <w:rPr>
                <w:sz w:val="24"/>
                <w:szCs w:val="24"/>
              </w:rPr>
              <w:t>6</w:t>
            </w:r>
          </w:p>
        </w:tc>
        <w:tc>
          <w:tcPr>
            <w:tcW w:w="4956" w:type="dxa"/>
            <w:gridSpan w:val="2"/>
            <w:tcBorders>
              <w:top w:val="single" w:sz="4" w:space="0" w:color="auto"/>
              <w:left w:val="single" w:sz="4" w:space="0" w:color="000000"/>
              <w:bottom w:val="single" w:sz="4" w:space="0" w:color="auto"/>
              <w:right w:val="single" w:sz="4" w:space="0" w:color="auto"/>
            </w:tcBorders>
            <w:shd w:val="clear" w:color="auto" w:fill="auto"/>
          </w:tcPr>
          <w:p w:rsidR="00A012BA" w:rsidRDefault="00A012BA" w:rsidP="0089305B">
            <w:pPr>
              <w:suppressAutoHyphens/>
              <w:ind w:left="85" w:right="74"/>
              <w:jc w:val="both"/>
              <w:rPr>
                <w:sz w:val="24"/>
                <w:szCs w:val="24"/>
              </w:rPr>
            </w:pPr>
            <w:r>
              <w:rPr>
                <w:sz w:val="24"/>
                <w:szCs w:val="24"/>
              </w:rPr>
              <w:t>Проведение практических занятий с детьми в школьных лагерях по правилам проведения и мерам безопасности на воде</w:t>
            </w:r>
          </w:p>
        </w:tc>
        <w:tc>
          <w:tcPr>
            <w:tcW w:w="1708" w:type="dxa"/>
            <w:gridSpan w:val="2"/>
            <w:tcBorders>
              <w:top w:val="single" w:sz="4" w:space="0" w:color="auto"/>
              <w:left w:val="single" w:sz="4" w:space="0" w:color="auto"/>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 xml:space="preserve">июнь-июль </w:t>
            </w:r>
          </w:p>
        </w:tc>
        <w:tc>
          <w:tcPr>
            <w:tcW w:w="2980" w:type="dxa"/>
            <w:tcBorders>
              <w:top w:val="single" w:sz="4" w:space="0" w:color="auto"/>
              <w:left w:val="single" w:sz="4" w:space="0" w:color="000000"/>
              <w:bottom w:val="single" w:sz="4" w:space="0" w:color="auto"/>
            </w:tcBorders>
            <w:shd w:val="clear" w:color="auto" w:fill="auto"/>
          </w:tcPr>
          <w:p w:rsidR="00A012BA" w:rsidRDefault="00A012BA" w:rsidP="0089305B">
            <w:pPr>
              <w:suppressAutoHyphens/>
              <w:jc w:val="center"/>
              <w:rPr>
                <w:sz w:val="24"/>
                <w:szCs w:val="24"/>
              </w:rPr>
            </w:pPr>
            <w:r>
              <w:rPr>
                <w:sz w:val="24"/>
                <w:szCs w:val="24"/>
              </w:rPr>
              <w:t>ФКУ «Центр ГИМС МЧС России по РМ»</w:t>
            </w:r>
          </w:p>
          <w:p w:rsidR="00A012BA" w:rsidRDefault="00A012BA" w:rsidP="0089305B">
            <w:pPr>
              <w:suppressAutoHyphens/>
              <w:ind w:left="86"/>
              <w:jc w:val="center"/>
              <w:rPr>
                <w:sz w:val="24"/>
                <w:szCs w:val="24"/>
              </w:rPr>
            </w:pPr>
          </w:p>
        </w:tc>
        <w:tc>
          <w:tcPr>
            <w:tcW w:w="2848" w:type="dxa"/>
            <w:gridSpan w:val="2"/>
            <w:tcBorders>
              <w:top w:val="single" w:sz="4" w:space="0" w:color="auto"/>
              <w:left w:val="single" w:sz="4" w:space="0" w:color="000000"/>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 xml:space="preserve">Управление по социальной работе </w:t>
            </w:r>
          </w:p>
          <w:p w:rsidR="00A012BA" w:rsidRDefault="00A012BA" w:rsidP="0089305B">
            <w:pPr>
              <w:suppressAutoHyphens/>
              <w:ind w:left="86"/>
              <w:jc w:val="center"/>
              <w:rPr>
                <w:sz w:val="24"/>
                <w:szCs w:val="24"/>
              </w:rPr>
            </w:pPr>
            <w:r>
              <w:rPr>
                <w:sz w:val="24"/>
                <w:szCs w:val="24"/>
              </w:rPr>
              <w:t xml:space="preserve">администрации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suppressAutoHyphens/>
              <w:ind w:left="86"/>
              <w:jc w:val="center"/>
              <w:rPr>
                <w:sz w:val="24"/>
                <w:szCs w:val="24"/>
              </w:rPr>
            </w:pPr>
            <w:r>
              <w:rPr>
                <w:sz w:val="24"/>
                <w:szCs w:val="24"/>
              </w:rPr>
              <w:t>муниципального района</w:t>
            </w:r>
          </w:p>
          <w:p w:rsidR="00A012BA" w:rsidRDefault="00A012BA" w:rsidP="0089305B">
            <w:pPr>
              <w:suppressAutoHyphens/>
              <w:ind w:left="86"/>
              <w:jc w:val="center"/>
              <w:rPr>
                <w:sz w:val="24"/>
                <w:szCs w:val="24"/>
              </w:rPr>
            </w:pPr>
          </w:p>
        </w:tc>
        <w:tc>
          <w:tcPr>
            <w:tcW w:w="2045" w:type="dxa"/>
            <w:tcBorders>
              <w:top w:val="single" w:sz="4" w:space="0" w:color="auto"/>
              <w:left w:val="single" w:sz="4" w:space="0" w:color="000000"/>
              <w:bottom w:val="single" w:sz="4" w:space="0" w:color="auto"/>
            </w:tcBorders>
            <w:shd w:val="clear" w:color="auto" w:fill="auto"/>
          </w:tcPr>
          <w:p w:rsidR="00A012BA" w:rsidRPr="003546C4" w:rsidRDefault="00A012BA" w:rsidP="0089305B">
            <w:pPr>
              <w:suppressAutoHyphens/>
              <w:snapToGrid w:val="0"/>
              <w:ind w:left="86"/>
              <w:jc w:val="center"/>
              <w:rPr>
                <w:spacing w:val="-10"/>
                <w:sz w:val="24"/>
                <w:szCs w:val="24"/>
              </w:rPr>
            </w:pPr>
          </w:p>
        </w:tc>
        <w:tc>
          <w:tcPr>
            <w:tcW w:w="431" w:type="dxa"/>
            <w:vMerge/>
            <w:tcBorders>
              <w:left w:val="single" w:sz="4" w:space="0" w:color="000000"/>
            </w:tcBorders>
            <w:shd w:val="clear" w:color="auto" w:fill="auto"/>
          </w:tcPr>
          <w:p w:rsidR="00A012BA" w:rsidRPr="003546C4" w:rsidRDefault="00A012BA" w:rsidP="0089305B">
            <w:pPr>
              <w:suppressAutoHyphens/>
              <w:snapToGrid w:val="0"/>
              <w:ind w:left="86"/>
              <w:rPr>
                <w:spacing w:val="-10"/>
                <w:sz w:val="24"/>
                <w:szCs w:val="24"/>
              </w:rPr>
            </w:pPr>
          </w:p>
        </w:tc>
      </w:tr>
      <w:tr w:rsidR="00A012BA" w:rsidRPr="003546C4" w:rsidTr="0089305B">
        <w:trPr>
          <w:cantSplit/>
          <w:trHeight w:val="1194"/>
        </w:trPr>
        <w:tc>
          <w:tcPr>
            <w:tcW w:w="72" w:type="dxa"/>
            <w:vMerge/>
            <w:shd w:val="clear" w:color="auto" w:fill="auto"/>
          </w:tcPr>
          <w:p w:rsidR="00A012BA" w:rsidRPr="003546C4" w:rsidRDefault="00A012BA" w:rsidP="0089305B">
            <w:pPr>
              <w:pStyle w:val="afc"/>
              <w:suppressAutoHyphens/>
              <w:snapToGrid w:val="0"/>
              <w:rPr>
                <w:sz w:val="24"/>
                <w:szCs w:val="24"/>
              </w:rPr>
            </w:pPr>
          </w:p>
        </w:tc>
        <w:tc>
          <w:tcPr>
            <w:tcW w:w="636" w:type="dxa"/>
            <w:gridSpan w:val="2"/>
            <w:tcBorders>
              <w:top w:val="single" w:sz="4" w:space="0" w:color="auto"/>
              <w:left w:val="single" w:sz="4" w:space="0" w:color="000000"/>
              <w:bottom w:val="single" w:sz="4" w:space="0" w:color="auto"/>
            </w:tcBorders>
            <w:shd w:val="clear" w:color="auto" w:fill="auto"/>
          </w:tcPr>
          <w:p w:rsidR="00A012BA" w:rsidRDefault="00A012BA" w:rsidP="0089305B">
            <w:pPr>
              <w:suppressAutoHyphens/>
              <w:snapToGrid w:val="0"/>
              <w:ind w:left="142" w:right="-57"/>
              <w:jc w:val="center"/>
              <w:rPr>
                <w:sz w:val="24"/>
                <w:szCs w:val="24"/>
              </w:rPr>
            </w:pPr>
            <w:r>
              <w:rPr>
                <w:sz w:val="24"/>
                <w:szCs w:val="24"/>
              </w:rPr>
              <w:t>7</w:t>
            </w:r>
          </w:p>
        </w:tc>
        <w:tc>
          <w:tcPr>
            <w:tcW w:w="4956" w:type="dxa"/>
            <w:gridSpan w:val="2"/>
            <w:tcBorders>
              <w:top w:val="single" w:sz="4" w:space="0" w:color="auto"/>
              <w:left w:val="single" w:sz="4" w:space="0" w:color="000000"/>
              <w:bottom w:val="single" w:sz="4" w:space="0" w:color="auto"/>
              <w:right w:val="single" w:sz="4" w:space="0" w:color="auto"/>
            </w:tcBorders>
            <w:shd w:val="clear" w:color="auto" w:fill="auto"/>
          </w:tcPr>
          <w:p w:rsidR="00A012BA" w:rsidRPr="007C09F3" w:rsidRDefault="00A012BA" w:rsidP="0089305B">
            <w:pPr>
              <w:suppressAutoHyphens/>
              <w:ind w:left="86" w:right="75"/>
              <w:jc w:val="both"/>
              <w:rPr>
                <w:sz w:val="24"/>
                <w:szCs w:val="24"/>
              </w:rPr>
            </w:pPr>
            <w:r w:rsidRPr="007A748D">
              <w:rPr>
                <w:sz w:val="24"/>
                <w:szCs w:val="24"/>
              </w:rPr>
              <w:t>Тренировка на базе администрации Инсарского муниципального</w:t>
            </w:r>
            <w:r>
              <w:rPr>
                <w:sz w:val="24"/>
                <w:szCs w:val="24"/>
              </w:rPr>
              <w:t xml:space="preserve"> района по теме «Эвакуация людей при пожаре в здании»</w:t>
            </w:r>
          </w:p>
        </w:tc>
        <w:tc>
          <w:tcPr>
            <w:tcW w:w="1708" w:type="dxa"/>
            <w:gridSpan w:val="2"/>
            <w:tcBorders>
              <w:top w:val="single" w:sz="4" w:space="0" w:color="auto"/>
              <w:left w:val="single" w:sz="4" w:space="0" w:color="auto"/>
              <w:bottom w:val="single" w:sz="4" w:space="0" w:color="auto"/>
            </w:tcBorders>
            <w:shd w:val="clear" w:color="auto" w:fill="auto"/>
          </w:tcPr>
          <w:p w:rsidR="00A012BA" w:rsidRPr="007C09F3" w:rsidRDefault="00A012BA" w:rsidP="0089305B">
            <w:pPr>
              <w:suppressAutoHyphens/>
              <w:jc w:val="center"/>
              <w:rPr>
                <w:sz w:val="24"/>
                <w:szCs w:val="24"/>
              </w:rPr>
            </w:pPr>
            <w:r>
              <w:rPr>
                <w:sz w:val="24"/>
                <w:szCs w:val="24"/>
              </w:rPr>
              <w:t>июль</w:t>
            </w:r>
          </w:p>
        </w:tc>
        <w:tc>
          <w:tcPr>
            <w:tcW w:w="2980" w:type="dxa"/>
            <w:tcBorders>
              <w:top w:val="single" w:sz="4" w:space="0" w:color="auto"/>
              <w:left w:val="single" w:sz="4" w:space="0" w:color="000000"/>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 xml:space="preserve">Заместитель председателя КЧС и ОПБ администрации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pStyle w:val="LO-Normal"/>
              <w:tabs>
                <w:tab w:val="left" w:pos="11057"/>
              </w:tabs>
              <w:snapToGrid w:val="0"/>
              <w:ind w:left="86"/>
              <w:jc w:val="center"/>
              <w:rPr>
                <w:sz w:val="24"/>
                <w:szCs w:val="24"/>
              </w:rPr>
            </w:pPr>
            <w:r>
              <w:rPr>
                <w:sz w:val="24"/>
                <w:szCs w:val="24"/>
              </w:rPr>
              <w:t>муниципального района,</w:t>
            </w:r>
          </w:p>
          <w:p w:rsidR="00A012BA" w:rsidRDefault="00A012BA" w:rsidP="0089305B">
            <w:pPr>
              <w:suppressAutoHyphens/>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w:t>
            </w:r>
          </w:p>
          <w:p w:rsidR="00A012BA" w:rsidRPr="007C09F3" w:rsidRDefault="00A012BA" w:rsidP="0089305B">
            <w:pPr>
              <w:tabs>
                <w:tab w:val="left" w:pos="11057"/>
              </w:tabs>
              <w:suppressAutoHyphens/>
              <w:ind w:left="86"/>
              <w:jc w:val="center"/>
              <w:rPr>
                <w:sz w:val="24"/>
                <w:szCs w:val="24"/>
              </w:rPr>
            </w:pPr>
            <w:r>
              <w:rPr>
                <w:sz w:val="24"/>
                <w:szCs w:val="24"/>
              </w:rPr>
              <w:t>муниципального района</w:t>
            </w:r>
          </w:p>
        </w:tc>
        <w:tc>
          <w:tcPr>
            <w:tcW w:w="2848" w:type="dxa"/>
            <w:gridSpan w:val="2"/>
            <w:tcBorders>
              <w:top w:val="single" w:sz="4" w:space="0" w:color="auto"/>
              <w:left w:val="single" w:sz="4" w:space="0" w:color="000000"/>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КЧС и ОПБ Инсарского</w:t>
            </w:r>
          </w:p>
          <w:p w:rsidR="00A012BA" w:rsidRDefault="00A012BA" w:rsidP="0089305B">
            <w:pPr>
              <w:suppressAutoHyphens/>
              <w:ind w:left="86"/>
              <w:jc w:val="center"/>
              <w:rPr>
                <w:sz w:val="24"/>
                <w:szCs w:val="24"/>
              </w:rPr>
            </w:pPr>
            <w:r>
              <w:rPr>
                <w:sz w:val="24"/>
                <w:szCs w:val="24"/>
              </w:rPr>
              <w:t xml:space="preserve">муниципального района, МКУ «ЕДДС»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suppressAutoHyphens/>
              <w:ind w:left="86"/>
              <w:jc w:val="center"/>
              <w:rPr>
                <w:sz w:val="24"/>
                <w:szCs w:val="24"/>
              </w:rPr>
            </w:pPr>
            <w:r>
              <w:rPr>
                <w:sz w:val="24"/>
                <w:szCs w:val="24"/>
              </w:rPr>
              <w:t>муниципального района, ГБУЗ РМ «Инсарская</w:t>
            </w:r>
          </w:p>
          <w:p w:rsidR="00A012BA" w:rsidRDefault="00A012BA" w:rsidP="0089305B">
            <w:pPr>
              <w:suppressAutoHyphens/>
              <w:ind w:left="86"/>
              <w:jc w:val="center"/>
              <w:rPr>
                <w:sz w:val="24"/>
                <w:szCs w:val="24"/>
              </w:rPr>
            </w:pPr>
            <w:r>
              <w:rPr>
                <w:sz w:val="24"/>
                <w:szCs w:val="24"/>
              </w:rPr>
              <w:t xml:space="preserve"> МБ», Инсарское</w:t>
            </w:r>
          </w:p>
          <w:p w:rsidR="00A012BA" w:rsidRPr="0088316E" w:rsidRDefault="00A012BA" w:rsidP="0089305B">
            <w:pPr>
              <w:suppressAutoHyphens/>
              <w:ind w:left="86"/>
              <w:jc w:val="center"/>
              <w:rPr>
                <w:sz w:val="24"/>
                <w:szCs w:val="24"/>
                <w:highlight w:val="yellow"/>
              </w:rPr>
            </w:pPr>
            <w:r>
              <w:rPr>
                <w:sz w:val="24"/>
                <w:szCs w:val="24"/>
              </w:rPr>
              <w:t xml:space="preserve"> звено ТП РСЧС, ПСЧ №15 ФГКУ «1 отряд ФПС по РМ»</w:t>
            </w:r>
          </w:p>
        </w:tc>
        <w:tc>
          <w:tcPr>
            <w:tcW w:w="2045" w:type="dxa"/>
            <w:tcBorders>
              <w:top w:val="single" w:sz="4" w:space="0" w:color="auto"/>
              <w:left w:val="single" w:sz="4" w:space="0" w:color="000000"/>
              <w:bottom w:val="single" w:sz="4" w:space="0" w:color="auto"/>
            </w:tcBorders>
            <w:shd w:val="clear" w:color="auto" w:fill="auto"/>
          </w:tcPr>
          <w:p w:rsidR="00A012BA" w:rsidRPr="003546C4" w:rsidRDefault="00A012BA" w:rsidP="0089305B">
            <w:pPr>
              <w:suppressAutoHyphens/>
              <w:snapToGrid w:val="0"/>
              <w:ind w:left="86"/>
              <w:jc w:val="center"/>
              <w:rPr>
                <w:spacing w:val="-10"/>
                <w:sz w:val="24"/>
                <w:szCs w:val="24"/>
              </w:rPr>
            </w:pPr>
          </w:p>
        </w:tc>
        <w:tc>
          <w:tcPr>
            <w:tcW w:w="431" w:type="dxa"/>
            <w:vMerge/>
            <w:tcBorders>
              <w:left w:val="single" w:sz="4" w:space="0" w:color="000000"/>
            </w:tcBorders>
            <w:shd w:val="clear" w:color="auto" w:fill="auto"/>
          </w:tcPr>
          <w:p w:rsidR="00A012BA" w:rsidRPr="003546C4" w:rsidRDefault="00A012BA" w:rsidP="0089305B">
            <w:pPr>
              <w:suppressAutoHyphens/>
              <w:snapToGrid w:val="0"/>
              <w:ind w:left="86"/>
              <w:rPr>
                <w:spacing w:val="-10"/>
                <w:sz w:val="24"/>
                <w:szCs w:val="24"/>
              </w:rPr>
            </w:pPr>
          </w:p>
        </w:tc>
      </w:tr>
      <w:tr w:rsidR="00A012BA" w:rsidRPr="003546C4" w:rsidTr="0089305B">
        <w:trPr>
          <w:cantSplit/>
          <w:trHeight w:val="2277"/>
        </w:trPr>
        <w:tc>
          <w:tcPr>
            <w:tcW w:w="72" w:type="dxa"/>
            <w:vMerge/>
            <w:shd w:val="clear" w:color="auto" w:fill="auto"/>
          </w:tcPr>
          <w:p w:rsidR="00A012BA" w:rsidRPr="003546C4" w:rsidRDefault="00A012BA" w:rsidP="0089305B">
            <w:pPr>
              <w:pStyle w:val="afc"/>
              <w:suppressAutoHyphens/>
              <w:snapToGrid w:val="0"/>
              <w:rPr>
                <w:sz w:val="24"/>
                <w:szCs w:val="24"/>
              </w:rPr>
            </w:pPr>
          </w:p>
        </w:tc>
        <w:tc>
          <w:tcPr>
            <w:tcW w:w="636" w:type="dxa"/>
            <w:gridSpan w:val="2"/>
            <w:tcBorders>
              <w:top w:val="single" w:sz="4" w:space="0" w:color="auto"/>
              <w:left w:val="single" w:sz="4" w:space="0" w:color="000000"/>
              <w:bottom w:val="single" w:sz="4" w:space="0" w:color="auto"/>
            </w:tcBorders>
            <w:shd w:val="clear" w:color="auto" w:fill="auto"/>
          </w:tcPr>
          <w:p w:rsidR="00A012BA" w:rsidRDefault="00A012BA" w:rsidP="0089305B">
            <w:pPr>
              <w:suppressAutoHyphens/>
              <w:snapToGrid w:val="0"/>
              <w:ind w:left="142" w:right="-57"/>
              <w:jc w:val="center"/>
              <w:rPr>
                <w:sz w:val="24"/>
                <w:szCs w:val="24"/>
              </w:rPr>
            </w:pPr>
            <w:r>
              <w:rPr>
                <w:sz w:val="24"/>
                <w:szCs w:val="24"/>
              </w:rPr>
              <w:t>8</w:t>
            </w:r>
          </w:p>
        </w:tc>
        <w:tc>
          <w:tcPr>
            <w:tcW w:w="4956" w:type="dxa"/>
            <w:gridSpan w:val="2"/>
            <w:tcBorders>
              <w:top w:val="single" w:sz="4" w:space="0" w:color="auto"/>
              <w:left w:val="single" w:sz="4" w:space="0" w:color="000000"/>
              <w:bottom w:val="single" w:sz="4" w:space="0" w:color="auto"/>
              <w:right w:val="single" w:sz="4" w:space="0" w:color="auto"/>
            </w:tcBorders>
            <w:shd w:val="clear" w:color="auto" w:fill="auto"/>
          </w:tcPr>
          <w:p w:rsidR="00A012BA" w:rsidRDefault="00A012BA" w:rsidP="0089305B">
            <w:pPr>
              <w:suppressAutoHyphens/>
              <w:ind w:left="85" w:right="74"/>
              <w:jc w:val="both"/>
              <w:rPr>
                <w:sz w:val="24"/>
                <w:szCs w:val="24"/>
              </w:rPr>
            </w:pPr>
            <w:r>
              <w:rPr>
                <w:sz w:val="24"/>
                <w:szCs w:val="24"/>
              </w:rPr>
              <w:t>Организация и проведение месячника безопасности на водных объектах</w:t>
            </w:r>
          </w:p>
        </w:tc>
        <w:tc>
          <w:tcPr>
            <w:tcW w:w="1708" w:type="dxa"/>
            <w:gridSpan w:val="2"/>
            <w:tcBorders>
              <w:top w:val="single" w:sz="4" w:space="0" w:color="auto"/>
              <w:left w:val="single" w:sz="4" w:space="0" w:color="auto"/>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июнь-август,</w:t>
            </w:r>
          </w:p>
          <w:p w:rsidR="00A012BA" w:rsidRDefault="00A012BA" w:rsidP="0089305B">
            <w:pPr>
              <w:suppressAutoHyphens/>
              <w:ind w:left="86"/>
              <w:jc w:val="center"/>
              <w:rPr>
                <w:sz w:val="24"/>
                <w:szCs w:val="24"/>
              </w:rPr>
            </w:pPr>
            <w:r>
              <w:rPr>
                <w:sz w:val="24"/>
                <w:szCs w:val="24"/>
              </w:rPr>
              <w:t>ноябрь-декабрь</w:t>
            </w:r>
          </w:p>
        </w:tc>
        <w:tc>
          <w:tcPr>
            <w:tcW w:w="2980" w:type="dxa"/>
            <w:tcBorders>
              <w:top w:val="single" w:sz="4" w:space="0" w:color="auto"/>
              <w:left w:val="single" w:sz="4" w:space="0" w:color="000000"/>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 xml:space="preserve">Заместитель председателя КЧС и ОПБ администрации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pStyle w:val="LO-Normal"/>
              <w:tabs>
                <w:tab w:val="left" w:pos="11057"/>
              </w:tabs>
              <w:snapToGrid w:val="0"/>
              <w:ind w:left="86"/>
              <w:jc w:val="center"/>
              <w:rPr>
                <w:sz w:val="24"/>
                <w:szCs w:val="24"/>
              </w:rPr>
            </w:pPr>
            <w:r>
              <w:rPr>
                <w:sz w:val="24"/>
                <w:szCs w:val="24"/>
              </w:rPr>
              <w:t>муниципального района,</w:t>
            </w:r>
          </w:p>
          <w:p w:rsidR="00A012BA" w:rsidRDefault="00A012BA" w:rsidP="0089305B">
            <w:pPr>
              <w:suppressAutoHyphens/>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w:t>
            </w:r>
          </w:p>
          <w:p w:rsidR="00A012BA" w:rsidRDefault="00A012BA" w:rsidP="0089305B">
            <w:pPr>
              <w:suppressAutoHyphens/>
              <w:ind w:left="86"/>
              <w:jc w:val="center"/>
              <w:rPr>
                <w:sz w:val="24"/>
                <w:szCs w:val="24"/>
              </w:rPr>
            </w:pPr>
            <w:r>
              <w:rPr>
                <w:sz w:val="24"/>
                <w:szCs w:val="24"/>
              </w:rPr>
              <w:t>муниципального района</w:t>
            </w:r>
          </w:p>
          <w:p w:rsidR="00A012BA" w:rsidRDefault="00A012BA" w:rsidP="0089305B">
            <w:pPr>
              <w:suppressAutoHyphens/>
              <w:ind w:left="86"/>
              <w:jc w:val="center"/>
              <w:rPr>
                <w:sz w:val="24"/>
                <w:szCs w:val="24"/>
              </w:rPr>
            </w:pPr>
          </w:p>
        </w:tc>
        <w:tc>
          <w:tcPr>
            <w:tcW w:w="2848" w:type="dxa"/>
            <w:gridSpan w:val="2"/>
            <w:tcBorders>
              <w:top w:val="single" w:sz="4" w:space="0" w:color="auto"/>
              <w:left w:val="single" w:sz="4" w:space="0" w:color="000000"/>
              <w:bottom w:val="single" w:sz="4" w:space="0" w:color="auto"/>
            </w:tcBorders>
            <w:shd w:val="clear" w:color="auto" w:fill="auto"/>
          </w:tcPr>
          <w:p w:rsidR="00A012BA" w:rsidRDefault="00A012BA" w:rsidP="0089305B">
            <w:pPr>
              <w:suppressAutoHyphens/>
              <w:jc w:val="center"/>
              <w:rPr>
                <w:sz w:val="24"/>
                <w:szCs w:val="24"/>
              </w:rPr>
            </w:pPr>
            <w:r>
              <w:rPr>
                <w:sz w:val="24"/>
                <w:szCs w:val="24"/>
              </w:rPr>
              <w:t xml:space="preserve">Инспектор </w:t>
            </w:r>
          </w:p>
          <w:p w:rsidR="00A012BA" w:rsidRDefault="00A012BA" w:rsidP="0089305B">
            <w:pPr>
              <w:suppressAutoHyphens/>
              <w:jc w:val="center"/>
              <w:rPr>
                <w:sz w:val="24"/>
                <w:szCs w:val="24"/>
              </w:rPr>
            </w:pPr>
            <w:r>
              <w:rPr>
                <w:sz w:val="24"/>
                <w:szCs w:val="24"/>
              </w:rPr>
              <w:t>ФКУ «Центр ГИМС МЧС России по РМ»,</w:t>
            </w:r>
          </w:p>
          <w:p w:rsidR="00A012BA" w:rsidRDefault="00A012BA" w:rsidP="0089305B">
            <w:pPr>
              <w:suppressAutoHyphens/>
              <w:ind w:left="86"/>
              <w:jc w:val="center"/>
              <w:rPr>
                <w:sz w:val="24"/>
                <w:szCs w:val="24"/>
              </w:rPr>
            </w:pPr>
            <w:r>
              <w:rPr>
                <w:sz w:val="24"/>
                <w:szCs w:val="24"/>
              </w:rPr>
              <w:t xml:space="preserve">главы городского и  </w:t>
            </w:r>
          </w:p>
          <w:p w:rsidR="00A012BA" w:rsidRDefault="00A012BA" w:rsidP="0089305B">
            <w:pPr>
              <w:suppressAutoHyphens/>
              <w:ind w:left="86"/>
              <w:jc w:val="center"/>
              <w:rPr>
                <w:sz w:val="24"/>
                <w:szCs w:val="24"/>
              </w:rPr>
            </w:pPr>
            <w:r>
              <w:rPr>
                <w:sz w:val="24"/>
                <w:szCs w:val="24"/>
              </w:rPr>
              <w:t xml:space="preserve">сельских поселений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suppressAutoHyphens/>
              <w:ind w:left="86"/>
              <w:jc w:val="center"/>
              <w:rPr>
                <w:sz w:val="24"/>
                <w:szCs w:val="24"/>
              </w:rPr>
            </w:pPr>
            <w:r>
              <w:rPr>
                <w:sz w:val="24"/>
                <w:szCs w:val="24"/>
              </w:rPr>
              <w:t>муниципального района</w:t>
            </w:r>
          </w:p>
        </w:tc>
        <w:tc>
          <w:tcPr>
            <w:tcW w:w="2045" w:type="dxa"/>
            <w:tcBorders>
              <w:top w:val="single" w:sz="4" w:space="0" w:color="auto"/>
              <w:left w:val="single" w:sz="4" w:space="0" w:color="000000"/>
              <w:bottom w:val="single" w:sz="4" w:space="0" w:color="auto"/>
            </w:tcBorders>
            <w:shd w:val="clear" w:color="auto" w:fill="auto"/>
          </w:tcPr>
          <w:p w:rsidR="00A012BA" w:rsidRPr="003546C4" w:rsidRDefault="00A012BA" w:rsidP="0089305B">
            <w:pPr>
              <w:suppressAutoHyphens/>
              <w:snapToGrid w:val="0"/>
              <w:ind w:left="86"/>
              <w:jc w:val="center"/>
              <w:rPr>
                <w:spacing w:val="-10"/>
                <w:sz w:val="24"/>
                <w:szCs w:val="24"/>
              </w:rPr>
            </w:pPr>
          </w:p>
        </w:tc>
        <w:tc>
          <w:tcPr>
            <w:tcW w:w="431" w:type="dxa"/>
            <w:vMerge/>
            <w:tcBorders>
              <w:left w:val="single" w:sz="4" w:space="0" w:color="000000"/>
            </w:tcBorders>
            <w:shd w:val="clear" w:color="auto" w:fill="auto"/>
          </w:tcPr>
          <w:p w:rsidR="00A012BA" w:rsidRPr="003546C4" w:rsidRDefault="00A012BA" w:rsidP="0089305B">
            <w:pPr>
              <w:suppressAutoHyphens/>
              <w:snapToGrid w:val="0"/>
              <w:ind w:left="86"/>
              <w:rPr>
                <w:spacing w:val="-10"/>
                <w:sz w:val="24"/>
                <w:szCs w:val="24"/>
              </w:rPr>
            </w:pPr>
          </w:p>
        </w:tc>
      </w:tr>
      <w:tr w:rsidR="00A012BA" w:rsidRPr="003546C4" w:rsidTr="0089305B">
        <w:trPr>
          <w:cantSplit/>
          <w:trHeight w:val="742"/>
        </w:trPr>
        <w:tc>
          <w:tcPr>
            <w:tcW w:w="72" w:type="dxa"/>
            <w:vMerge/>
            <w:shd w:val="clear" w:color="auto" w:fill="auto"/>
          </w:tcPr>
          <w:p w:rsidR="00A012BA" w:rsidRPr="003546C4" w:rsidRDefault="00A012BA" w:rsidP="0089305B">
            <w:pPr>
              <w:pStyle w:val="afc"/>
              <w:suppressAutoHyphens/>
              <w:snapToGrid w:val="0"/>
              <w:rPr>
                <w:sz w:val="24"/>
                <w:szCs w:val="24"/>
              </w:rPr>
            </w:pPr>
          </w:p>
        </w:tc>
        <w:tc>
          <w:tcPr>
            <w:tcW w:w="636" w:type="dxa"/>
            <w:gridSpan w:val="2"/>
            <w:tcBorders>
              <w:top w:val="single" w:sz="4" w:space="0" w:color="auto"/>
              <w:left w:val="single" w:sz="4" w:space="0" w:color="000000"/>
              <w:bottom w:val="single" w:sz="4" w:space="0" w:color="auto"/>
            </w:tcBorders>
            <w:shd w:val="clear" w:color="auto" w:fill="auto"/>
          </w:tcPr>
          <w:p w:rsidR="00A012BA" w:rsidRDefault="00A012BA" w:rsidP="0089305B">
            <w:pPr>
              <w:suppressAutoHyphens/>
              <w:snapToGrid w:val="0"/>
              <w:ind w:left="142" w:right="-57"/>
              <w:jc w:val="center"/>
              <w:rPr>
                <w:sz w:val="24"/>
                <w:szCs w:val="24"/>
              </w:rPr>
            </w:pPr>
            <w:r>
              <w:rPr>
                <w:sz w:val="24"/>
                <w:szCs w:val="24"/>
              </w:rPr>
              <w:t>9</w:t>
            </w:r>
          </w:p>
        </w:tc>
        <w:tc>
          <w:tcPr>
            <w:tcW w:w="4956" w:type="dxa"/>
            <w:gridSpan w:val="2"/>
            <w:tcBorders>
              <w:top w:val="single" w:sz="4" w:space="0" w:color="auto"/>
              <w:left w:val="single" w:sz="4" w:space="0" w:color="000000"/>
              <w:bottom w:val="single" w:sz="4" w:space="0" w:color="auto"/>
              <w:right w:val="single" w:sz="4" w:space="0" w:color="auto"/>
            </w:tcBorders>
            <w:shd w:val="clear" w:color="auto" w:fill="auto"/>
          </w:tcPr>
          <w:p w:rsidR="00A012BA" w:rsidRDefault="00A012BA" w:rsidP="0089305B">
            <w:pPr>
              <w:suppressAutoHyphens/>
              <w:ind w:left="85" w:right="74"/>
              <w:jc w:val="both"/>
              <w:rPr>
                <w:sz w:val="24"/>
                <w:szCs w:val="24"/>
              </w:rPr>
            </w:pPr>
            <w:r>
              <w:rPr>
                <w:sz w:val="24"/>
                <w:szCs w:val="24"/>
              </w:rPr>
              <w:t>Тактико-специальное учение с аварийно-восстановительной командой филиала ПАО «МРСК Волга-Мордовэнерго» Инсарских РЭС по теме: «Ведение аварийно-спасательных при авариях на линиях электропередач, связанных с ЧС природного характера»</w:t>
            </w:r>
          </w:p>
        </w:tc>
        <w:tc>
          <w:tcPr>
            <w:tcW w:w="1708" w:type="dxa"/>
            <w:gridSpan w:val="2"/>
            <w:tcBorders>
              <w:top w:val="single" w:sz="4" w:space="0" w:color="auto"/>
              <w:left w:val="single" w:sz="4" w:space="0" w:color="auto"/>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июль</w:t>
            </w:r>
          </w:p>
        </w:tc>
        <w:tc>
          <w:tcPr>
            <w:tcW w:w="2980" w:type="dxa"/>
            <w:tcBorders>
              <w:top w:val="single" w:sz="4" w:space="0" w:color="auto"/>
              <w:left w:val="single" w:sz="4" w:space="0" w:color="000000"/>
              <w:bottom w:val="single" w:sz="4" w:space="0" w:color="auto"/>
            </w:tcBorders>
            <w:shd w:val="clear" w:color="auto" w:fill="auto"/>
          </w:tcPr>
          <w:p w:rsidR="00A012BA" w:rsidRDefault="00A012BA" w:rsidP="0089305B">
            <w:pPr>
              <w:suppressAutoHyphens/>
              <w:jc w:val="center"/>
              <w:rPr>
                <w:sz w:val="24"/>
                <w:szCs w:val="24"/>
              </w:rPr>
            </w:pPr>
            <w:r>
              <w:rPr>
                <w:sz w:val="24"/>
                <w:szCs w:val="24"/>
              </w:rPr>
              <w:t>Заместитель председателя КЧС и ОПБ администрации</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pStyle w:val="LO-Normal"/>
              <w:tabs>
                <w:tab w:val="left" w:pos="11057"/>
              </w:tabs>
              <w:snapToGrid w:val="0"/>
              <w:ind w:left="86"/>
              <w:jc w:val="center"/>
              <w:rPr>
                <w:sz w:val="24"/>
                <w:szCs w:val="24"/>
              </w:rPr>
            </w:pPr>
            <w:r>
              <w:rPr>
                <w:sz w:val="24"/>
                <w:szCs w:val="24"/>
              </w:rPr>
              <w:t>муниципального района,</w:t>
            </w:r>
          </w:p>
          <w:p w:rsidR="00A012BA" w:rsidRDefault="00A012BA" w:rsidP="0089305B">
            <w:pPr>
              <w:suppressAutoHyphens/>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w:t>
            </w:r>
          </w:p>
          <w:p w:rsidR="00A012BA" w:rsidRDefault="00A012BA" w:rsidP="0089305B">
            <w:pPr>
              <w:suppressAutoHyphens/>
              <w:ind w:left="86"/>
              <w:jc w:val="center"/>
              <w:rPr>
                <w:sz w:val="24"/>
                <w:szCs w:val="24"/>
              </w:rPr>
            </w:pPr>
            <w:r>
              <w:rPr>
                <w:sz w:val="24"/>
                <w:szCs w:val="24"/>
              </w:rPr>
              <w:t>муниципального района</w:t>
            </w:r>
          </w:p>
          <w:p w:rsidR="00A012BA" w:rsidRDefault="00A012BA" w:rsidP="0089305B">
            <w:pPr>
              <w:suppressAutoHyphens/>
              <w:ind w:left="86"/>
              <w:jc w:val="center"/>
              <w:rPr>
                <w:sz w:val="24"/>
                <w:szCs w:val="24"/>
              </w:rPr>
            </w:pPr>
          </w:p>
        </w:tc>
        <w:tc>
          <w:tcPr>
            <w:tcW w:w="2848" w:type="dxa"/>
            <w:gridSpan w:val="2"/>
            <w:tcBorders>
              <w:top w:val="single" w:sz="4" w:space="0" w:color="auto"/>
              <w:left w:val="single" w:sz="4" w:space="0" w:color="000000"/>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Члены КСЧ и ОПБ, силы ФП и ТП РСЧС Инсарского муниципального района</w:t>
            </w:r>
          </w:p>
        </w:tc>
        <w:tc>
          <w:tcPr>
            <w:tcW w:w="2045" w:type="dxa"/>
            <w:tcBorders>
              <w:top w:val="single" w:sz="4" w:space="0" w:color="auto"/>
              <w:left w:val="single" w:sz="4" w:space="0" w:color="000000"/>
              <w:bottom w:val="single" w:sz="4" w:space="0" w:color="auto"/>
            </w:tcBorders>
            <w:shd w:val="clear" w:color="auto" w:fill="auto"/>
          </w:tcPr>
          <w:p w:rsidR="00A012BA" w:rsidRPr="003546C4" w:rsidRDefault="00A012BA" w:rsidP="0089305B">
            <w:pPr>
              <w:suppressAutoHyphens/>
              <w:snapToGrid w:val="0"/>
              <w:ind w:left="86"/>
              <w:jc w:val="center"/>
              <w:rPr>
                <w:spacing w:val="-10"/>
                <w:sz w:val="24"/>
                <w:szCs w:val="24"/>
              </w:rPr>
            </w:pPr>
          </w:p>
        </w:tc>
        <w:tc>
          <w:tcPr>
            <w:tcW w:w="431" w:type="dxa"/>
            <w:vMerge/>
            <w:tcBorders>
              <w:left w:val="single" w:sz="4" w:space="0" w:color="000000"/>
            </w:tcBorders>
            <w:shd w:val="clear" w:color="auto" w:fill="auto"/>
          </w:tcPr>
          <w:p w:rsidR="00A012BA" w:rsidRPr="003546C4" w:rsidRDefault="00A012BA" w:rsidP="0089305B">
            <w:pPr>
              <w:suppressAutoHyphens/>
              <w:snapToGrid w:val="0"/>
              <w:ind w:left="86"/>
              <w:rPr>
                <w:spacing w:val="-10"/>
                <w:sz w:val="24"/>
                <w:szCs w:val="24"/>
              </w:rPr>
            </w:pPr>
          </w:p>
        </w:tc>
      </w:tr>
      <w:tr w:rsidR="00A012BA" w:rsidRPr="003546C4" w:rsidTr="0089305B">
        <w:trPr>
          <w:cantSplit/>
          <w:trHeight w:val="3717"/>
        </w:trPr>
        <w:tc>
          <w:tcPr>
            <w:tcW w:w="72" w:type="dxa"/>
            <w:vMerge/>
            <w:shd w:val="clear" w:color="auto" w:fill="auto"/>
          </w:tcPr>
          <w:p w:rsidR="00A012BA" w:rsidRPr="003546C4" w:rsidRDefault="00A012BA" w:rsidP="0089305B">
            <w:pPr>
              <w:pStyle w:val="afc"/>
              <w:suppressAutoHyphens/>
              <w:snapToGrid w:val="0"/>
              <w:rPr>
                <w:sz w:val="24"/>
                <w:szCs w:val="24"/>
              </w:rPr>
            </w:pPr>
          </w:p>
        </w:tc>
        <w:tc>
          <w:tcPr>
            <w:tcW w:w="636" w:type="dxa"/>
            <w:gridSpan w:val="2"/>
            <w:tcBorders>
              <w:top w:val="single" w:sz="4" w:space="0" w:color="auto"/>
              <w:left w:val="single" w:sz="4" w:space="0" w:color="000000"/>
              <w:bottom w:val="single" w:sz="4" w:space="0" w:color="auto"/>
            </w:tcBorders>
            <w:shd w:val="clear" w:color="auto" w:fill="auto"/>
          </w:tcPr>
          <w:p w:rsidR="00A012BA" w:rsidRPr="00F30F30" w:rsidRDefault="00A012BA" w:rsidP="0089305B">
            <w:pPr>
              <w:suppressAutoHyphens/>
              <w:snapToGrid w:val="0"/>
              <w:ind w:left="142" w:right="-57"/>
              <w:jc w:val="center"/>
              <w:rPr>
                <w:sz w:val="24"/>
                <w:szCs w:val="24"/>
              </w:rPr>
            </w:pPr>
            <w:r>
              <w:rPr>
                <w:sz w:val="24"/>
                <w:szCs w:val="24"/>
              </w:rPr>
              <w:t>10</w:t>
            </w:r>
          </w:p>
        </w:tc>
        <w:tc>
          <w:tcPr>
            <w:tcW w:w="4956" w:type="dxa"/>
            <w:gridSpan w:val="2"/>
            <w:tcBorders>
              <w:top w:val="single" w:sz="4" w:space="0" w:color="auto"/>
              <w:left w:val="single" w:sz="4" w:space="0" w:color="000000"/>
              <w:bottom w:val="single" w:sz="4" w:space="0" w:color="auto"/>
              <w:right w:val="single" w:sz="4" w:space="0" w:color="auto"/>
            </w:tcBorders>
            <w:shd w:val="clear" w:color="auto" w:fill="auto"/>
          </w:tcPr>
          <w:p w:rsidR="00A012BA" w:rsidRPr="00F30F30" w:rsidRDefault="00A012BA" w:rsidP="0089305B">
            <w:pPr>
              <w:suppressAutoHyphens/>
              <w:ind w:left="85" w:right="74"/>
              <w:jc w:val="both"/>
              <w:rPr>
                <w:sz w:val="24"/>
                <w:szCs w:val="24"/>
              </w:rPr>
            </w:pPr>
            <w:r w:rsidRPr="00F30F30">
              <w:rPr>
                <w:sz w:val="24"/>
                <w:szCs w:val="24"/>
              </w:rPr>
              <w:t>Организация и проведение месячника безопасности детей</w:t>
            </w:r>
          </w:p>
        </w:tc>
        <w:tc>
          <w:tcPr>
            <w:tcW w:w="1708" w:type="dxa"/>
            <w:gridSpan w:val="2"/>
            <w:tcBorders>
              <w:top w:val="single" w:sz="4" w:space="0" w:color="auto"/>
              <w:left w:val="single" w:sz="4" w:space="0" w:color="auto"/>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Август-сентябрь</w:t>
            </w:r>
          </w:p>
        </w:tc>
        <w:tc>
          <w:tcPr>
            <w:tcW w:w="2980" w:type="dxa"/>
            <w:tcBorders>
              <w:top w:val="single" w:sz="4" w:space="0" w:color="auto"/>
              <w:left w:val="single" w:sz="4" w:space="0" w:color="000000"/>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 xml:space="preserve">Заместитель председателя КЧС и ОПБ администрации </w:t>
            </w:r>
          </w:p>
          <w:p w:rsidR="00A012BA" w:rsidRDefault="00A012BA" w:rsidP="0089305B">
            <w:pPr>
              <w:suppressAutoHyphens/>
              <w:ind w:left="86"/>
              <w:jc w:val="center"/>
              <w:rPr>
                <w:sz w:val="24"/>
                <w:szCs w:val="24"/>
              </w:rPr>
            </w:pPr>
            <w:r>
              <w:rPr>
                <w:sz w:val="24"/>
                <w:szCs w:val="24"/>
              </w:rPr>
              <w:t xml:space="preserve">Инсарского муниципального района, </w:t>
            </w:r>
          </w:p>
          <w:p w:rsidR="00A012BA" w:rsidRDefault="00A012BA" w:rsidP="0089305B">
            <w:pPr>
              <w:suppressAutoHyphens/>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w:t>
            </w:r>
          </w:p>
          <w:p w:rsidR="00A012BA" w:rsidRDefault="00A012BA" w:rsidP="0089305B">
            <w:pPr>
              <w:suppressAutoHyphens/>
              <w:ind w:left="86"/>
              <w:jc w:val="center"/>
              <w:rPr>
                <w:sz w:val="24"/>
                <w:szCs w:val="24"/>
              </w:rPr>
            </w:pPr>
            <w:r>
              <w:rPr>
                <w:sz w:val="24"/>
                <w:szCs w:val="24"/>
              </w:rPr>
              <w:t>муниципального района</w:t>
            </w:r>
          </w:p>
        </w:tc>
        <w:tc>
          <w:tcPr>
            <w:tcW w:w="2848" w:type="dxa"/>
            <w:gridSpan w:val="2"/>
            <w:tcBorders>
              <w:top w:val="single" w:sz="4" w:space="0" w:color="auto"/>
              <w:left w:val="single" w:sz="4" w:space="0" w:color="000000"/>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 xml:space="preserve">Управление по социальной работе </w:t>
            </w:r>
          </w:p>
          <w:p w:rsidR="00A012BA" w:rsidRDefault="00A012BA" w:rsidP="0089305B">
            <w:pPr>
              <w:suppressAutoHyphens/>
              <w:ind w:left="86"/>
              <w:jc w:val="center"/>
              <w:rPr>
                <w:sz w:val="24"/>
                <w:szCs w:val="24"/>
              </w:rPr>
            </w:pPr>
            <w:r>
              <w:rPr>
                <w:sz w:val="24"/>
                <w:szCs w:val="24"/>
              </w:rPr>
              <w:t xml:space="preserve">администрации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suppressAutoHyphens/>
              <w:ind w:left="86"/>
              <w:jc w:val="center"/>
              <w:rPr>
                <w:sz w:val="24"/>
                <w:szCs w:val="24"/>
              </w:rPr>
            </w:pPr>
            <w:r>
              <w:rPr>
                <w:sz w:val="24"/>
                <w:szCs w:val="24"/>
              </w:rPr>
              <w:t>муниципального района,</w:t>
            </w:r>
          </w:p>
          <w:p w:rsidR="00A012BA" w:rsidRDefault="00A012BA" w:rsidP="0089305B">
            <w:pPr>
              <w:suppressAutoHyphens/>
              <w:ind w:left="86"/>
              <w:jc w:val="center"/>
              <w:rPr>
                <w:sz w:val="24"/>
                <w:szCs w:val="24"/>
              </w:rPr>
            </w:pPr>
            <w:r>
              <w:rPr>
                <w:sz w:val="24"/>
                <w:szCs w:val="24"/>
              </w:rPr>
              <w:t xml:space="preserve">руководители учебных учреждений общего и профессионального </w:t>
            </w:r>
          </w:p>
          <w:p w:rsidR="00A012BA" w:rsidRDefault="00A012BA" w:rsidP="0089305B">
            <w:pPr>
              <w:suppressAutoHyphens/>
              <w:jc w:val="center"/>
              <w:rPr>
                <w:sz w:val="24"/>
                <w:szCs w:val="24"/>
              </w:rPr>
            </w:pPr>
            <w:r>
              <w:rPr>
                <w:sz w:val="24"/>
                <w:szCs w:val="24"/>
              </w:rPr>
              <w:t>образования,</w:t>
            </w:r>
          </w:p>
          <w:p w:rsidR="00A012BA" w:rsidRDefault="00A012BA" w:rsidP="0089305B">
            <w:pPr>
              <w:suppressAutoHyphens/>
              <w:ind w:left="86"/>
              <w:jc w:val="center"/>
              <w:rPr>
                <w:sz w:val="24"/>
                <w:szCs w:val="24"/>
              </w:rPr>
            </w:pPr>
            <w:r>
              <w:rPr>
                <w:sz w:val="24"/>
                <w:szCs w:val="24"/>
              </w:rPr>
              <w:t xml:space="preserve">главы городского и  </w:t>
            </w:r>
          </w:p>
          <w:p w:rsidR="00A012BA" w:rsidRDefault="00A012BA" w:rsidP="0089305B">
            <w:pPr>
              <w:suppressAutoHyphens/>
              <w:ind w:left="86"/>
              <w:jc w:val="center"/>
              <w:rPr>
                <w:sz w:val="24"/>
                <w:szCs w:val="24"/>
              </w:rPr>
            </w:pPr>
            <w:r>
              <w:rPr>
                <w:sz w:val="24"/>
                <w:szCs w:val="24"/>
              </w:rPr>
              <w:t xml:space="preserve">сельских поселений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suppressAutoHyphens/>
              <w:jc w:val="center"/>
              <w:rPr>
                <w:sz w:val="24"/>
                <w:szCs w:val="24"/>
              </w:rPr>
            </w:pPr>
            <w:r>
              <w:rPr>
                <w:sz w:val="24"/>
                <w:szCs w:val="24"/>
              </w:rPr>
              <w:t>муниципального района</w:t>
            </w:r>
          </w:p>
        </w:tc>
        <w:tc>
          <w:tcPr>
            <w:tcW w:w="2045" w:type="dxa"/>
            <w:tcBorders>
              <w:top w:val="single" w:sz="4" w:space="0" w:color="auto"/>
              <w:left w:val="single" w:sz="4" w:space="0" w:color="000000"/>
              <w:bottom w:val="single" w:sz="4" w:space="0" w:color="auto"/>
            </w:tcBorders>
            <w:shd w:val="clear" w:color="auto" w:fill="auto"/>
          </w:tcPr>
          <w:p w:rsidR="00A012BA" w:rsidRPr="003546C4" w:rsidRDefault="00A012BA" w:rsidP="0089305B">
            <w:pPr>
              <w:suppressAutoHyphens/>
              <w:snapToGrid w:val="0"/>
              <w:ind w:left="86"/>
              <w:jc w:val="center"/>
              <w:rPr>
                <w:spacing w:val="-10"/>
                <w:sz w:val="24"/>
                <w:szCs w:val="24"/>
              </w:rPr>
            </w:pPr>
          </w:p>
        </w:tc>
        <w:tc>
          <w:tcPr>
            <w:tcW w:w="431" w:type="dxa"/>
            <w:vMerge/>
            <w:tcBorders>
              <w:left w:val="single" w:sz="4" w:space="0" w:color="000000"/>
            </w:tcBorders>
            <w:shd w:val="clear" w:color="auto" w:fill="auto"/>
          </w:tcPr>
          <w:p w:rsidR="00A012BA" w:rsidRPr="003546C4" w:rsidRDefault="00A012BA" w:rsidP="0089305B">
            <w:pPr>
              <w:suppressAutoHyphens/>
              <w:snapToGrid w:val="0"/>
              <w:ind w:left="86"/>
              <w:rPr>
                <w:spacing w:val="-10"/>
                <w:sz w:val="24"/>
                <w:szCs w:val="24"/>
              </w:rPr>
            </w:pPr>
          </w:p>
        </w:tc>
      </w:tr>
      <w:tr w:rsidR="00A012BA" w:rsidRPr="003546C4" w:rsidTr="0089305B">
        <w:trPr>
          <w:cantSplit/>
          <w:trHeight w:val="590"/>
        </w:trPr>
        <w:tc>
          <w:tcPr>
            <w:tcW w:w="72" w:type="dxa"/>
            <w:vMerge/>
            <w:shd w:val="clear" w:color="auto" w:fill="auto"/>
          </w:tcPr>
          <w:p w:rsidR="00A012BA" w:rsidRPr="003546C4" w:rsidRDefault="00A012BA" w:rsidP="0089305B">
            <w:pPr>
              <w:pStyle w:val="afc"/>
              <w:suppressAutoHyphens/>
              <w:snapToGrid w:val="0"/>
              <w:rPr>
                <w:sz w:val="24"/>
                <w:szCs w:val="24"/>
              </w:rPr>
            </w:pPr>
          </w:p>
        </w:tc>
        <w:tc>
          <w:tcPr>
            <w:tcW w:w="636" w:type="dxa"/>
            <w:gridSpan w:val="2"/>
            <w:tcBorders>
              <w:top w:val="single" w:sz="4" w:space="0" w:color="auto"/>
              <w:left w:val="single" w:sz="4" w:space="0" w:color="000000"/>
              <w:bottom w:val="single" w:sz="4" w:space="0" w:color="000000"/>
            </w:tcBorders>
            <w:shd w:val="clear" w:color="auto" w:fill="auto"/>
          </w:tcPr>
          <w:p w:rsidR="00A012BA" w:rsidRDefault="00A012BA" w:rsidP="0089305B">
            <w:pPr>
              <w:suppressAutoHyphens/>
              <w:snapToGrid w:val="0"/>
              <w:ind w:left="142" w:right="-57"/>
              <w:jc w:val="center"/>
              <w:rPr>
                <w:sz w:val="24"/>
                <w:szCs w:val="24"/>
              </w:rPr>
            </w:pPr>
            <w:r>
              <w:rPr>
                <w:sz w:val="24"/>
                <w:szCs w:val="24"/>
              </w:rPr>
              <w:t>12</w:t>
            </w:r>
          </w:p>
        </w:tc>
        <w:tc>
          <w:tcPr>
            <w:tcW w:w="4956" w:type="dxa"/>
            <w:gridSpan w:val="2"/>
            <w:tcBorders>
              <w:top w:val="single" w:sz="4" w:space="0" w:color="auto"/>
              <w:left w:val="single" w:sz="4" w:space="0" w:color="000000"/>
              <w:bottom w:val="single" w:sz="4" w:space="0" w:color="000000"/>
              <w:right w:val="single" w:sz="4" w:space="0" w:color="auto"/>
            </w:tcBorders>
            <w:shd w:val="clear" w:color="auto" w:fill="auto"/>
          </w:tcPr>
          <w:p w:rsidR="00A012BA" w:rsidRDefault="00A012BA" w:rsidP="0089305B">
            <w:pPr>
              <w:suppressAutoHyphens/>
              <w:ind w:left="85" w:right="74"/>
              <w:jc w:val="both"/>
              <w:rPr>
                <w:sz w:val="24"/>
                <w:szCs w:val="24"/>
              </w:rPr>
            </w:pPr>
            <w:r>
              <w:rPr>
                <w:sz w:val="24"/>
                <w:szCs w:val="24"/>
              </w:rPr>
              <w:t>Организация и проведение месячника гражданской обороны</w:t>
            </w:r>
          </w:p>
        </w:tc>
        <w:tc>
          <w:tcPr>
            <w:tcW w:w="1708" w:type="dxa"/>
            <w:gridSpan w:val="2"/>
            <w:tcBorders>
              <w:top w:val="single" w:sz="4" w:space="0" w:color="auto"/>
              <w:left w:val="single" w:sz="4" w:space="0" w:color="auto"/>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октябрь-ноябрь</w:t>
            </w:r>
          </w:p>
        </w:tc>
        <w:tc>
          <w:tcPr>
            <w:tcW w:w="2980" w:type="dxa"/>
            <w:tcBorders>
              <w:top w:val="single" w:sz="4" w:space="0" w:color="auto"/>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 xml:space="preserve">Заместитель председателя КЧС и ОПБ  администрации </w:t>
            </w:r>
          </w:p>
          <w:p w:rsidR="00A012BA" w:rsidRDefault="00A012BA" w:rsidP="0089305B">
            <w:pPr>
              <w:suppressAutoHyphens/>
              <w:ind w:left="86"/>
              <w:jc w:val="center"/>
              <w:rPr>
                <w:sz w:val="24"/>
                <w:szCs w:val="24"/>
              </w:rPr>
            </w:pPr>
            <w:r>
              <w:rPr>
                <w:sz w:val="24"/>
                <w:szCs w:val="24"/>
              </w:rPr>
              <w:t xml:space="preserve">Инсарского муниципального района, </w:t>
            </w:r>
          </w:p>
          <w:p w:rsidR="00A012BA" w:rsidRDefault="00A012BA" w:rsidP="0089305B">
            <w:pPr>
              <w:suppressAutoHyphens/>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w:t>
            </w:r>
          </w:p>
          <w:p w:rsidR="00A012BA" w:rsidRDefault="00A012BA" w:rsidP="0089305B">
            <w:pPr>
              <w:suppressAutoHyphens/>
              <w:ind w:left="86"/>
              <w:jc w:val="center"/>
              <w:rPr>
                <w:sz w:val="24"/>
                <w:szCs w:val="24"/>
              </w:rPr>
            </w:pPr>
            <w:r>
              <w:rPr>
                <w:sz w:val="24"/>
                <w:szCs w:val="24"/>
              </w:rPr>
              <w:t>муниципального района</w:t>
            </w:r>
          </w:p>
        </w:tc>
        <w:tc>
          <w:tcPr>
            <w:tcW w:w="2848" w:type="dxa"/>
            <w:gridSpan w:val="2"/>
            <w:tcBorders>
              <w:top w:val="single" w:sz="4" w:space="0" w:color="auto"/>
              <w:left w:val="single" w:sz="4" w:space="0" w:color="000000"/>
              <w:bottom w:val="single" w:sz="4" w:space="0" w:color="000000"/>
            </w:tcBorders>
            <w:shd w:val="clear" w:color="auto" w:fill="auto"/>
          </w:tcPr>
          <w:p w:rsidR="00A012BA" w:rsidRDefault="00A012BA" w:rsidP="0089305B">
            <w:pPr>
              <w:suppressAutoHyphens/>
              <w:jc w:val="center"/>
              <w:rPr>
                <w:sz w:val="24"/>
                <w:szCs w:val="24"/>
              </w:rPr>
            </w:pPr>
            <w:r>
              <w:rPr>
                <w:sz w:val="24"/>
                <w:szCs w:val="24"/>
              </w:rPr>
              <w:t>руководители предприятий, организаций и учреждений,</w:t>
            </w:r>
          </w:p>
          <w:p w:rsidR="00A012BA" w:rsidRDefault="00A012BA" w:rsidP="0089305B">
            <w:pPr>
              <w:suppressAutoHyphens/>
              <w:ind w:left="86"/>
              <w:jc w:val="center"/>
              <w:rPr>
                <w:sz w:val="24"/>
                <w:szCs w:val="24"/>
              </w:rPr>
            </w:pPr>
            <w:r>
              <w:rPr>
                <w:sz w:val="24"/>
                <w:szCs w:val="24"/>
              </w:rPr>
              <w:t xml:space="preserve">главы городских и  </w:t>
            </w:r>
          </w:p>
          <w:p w:rsidR="00A012BA" w:rsidRDefault="00A012BA" w:rsidP="0089305B">
            <w:pPr>
              <w:suppressAutoHyphens/>
              <w:ind w:left="86"/>
              <w:jc w:val="center"/>
              <w:rPr>
                <w:sz w:val="24"/>
                <w:szCs w:val="24"/>
              </w:rPr>
            </w:pPr>
            <w:r>
              <w:rPr>
                <w:sz w:val="24"/>
                <w:szCs w:val="24"/>
              </w:rPr>
              <w:t xml:space="preserve">сельских поселений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suppressAutoHyphens/>
              <w:ind w:left="86"/>
              <w:jc w:val="center"/>
              <w:rPr>
                <w:sz w:val="24"/>
                <w:szCs w:val="24"/>
              </w:rPr>
            </w:pPr>
            <w:r>
              <w:rPr>
                <w:sz w:val="24"/>
                <w:szCs w:val="24"/>
              </w:rPr>
              <w:t>муниципального района</w:t>
            </w:r>
          </w:p>
        </w:tc>
        <w:tc>
          <w:tcPr>
            <w:tcW w:w="2045" w:type="dxa"/>
            <w:tcBorders>
              <w:top w:val="single" w:sz="4" w:space="0" w:color="auto"/>
              <w:left w:val="single" w:sz="4" w:space="0" w:color="000000"/>
              <w:bottom w:val="single" w:sz="4" w:space="0" w:color="000000"/>
            </w:tcBorders>
            <w:shd w:val="clear" w:color="auto" w:fill="auto"/>
          </w:tcPr>
          <w:p w:rsidR="00A012BA" w:rsidRPr="003546C4" w:rsidRDefault="00A012BA" w:rsidP="0089305B">
            <w:pPr>
              <w:suppressAutoHyphens/>
              <w:snapToGrid w:val="0"/>
              <w:ind w:left="86"/>
              <w:jc w:val="center"/>
              <w:rPr>
                <w:spacing w:val="-10"/>
                <w:sz w:val="24"/>
                <w:szCs w:val="24"/>
              </w:rPr>
            </w:pPr>
          </w:p>
        </w:tc>
        <w:tc>
          <w:tcPr>
            <w:tcW w:w="431" w:type="dxa"/>
            <w:vMerge/>
            <w:tcBorders>
              <w:left w:val="single" w:sz="4" w:space="0" w:color="000000"/>
            </w:tcBorders>
            <w:shd w:val="clear" w:color="auto" w:fill="auto"/>
          </w:tcPr>
          <w:p w:rsidR="00A012BA" w:rsidRPr="003546C4" w:rsidRDefault="00A012BA" w:rsidP="0089305B">
            <w:pPr>
              <w:suppressAutoHyphens/>
              <w:snapToGrid w:val="0"/>
              <w:ind w:left="86"/>
              <w:rPr>
                <w:spacing w:val="-10"/>
                <w:sz w:val="24"/>
                <w:szCs w:val="24"/>
              </w:rPr>
            </w:pPr>
          </w:p>
        </w:tc>
      </w:tr>
      <w:tr w:rsidR="00A012BA" w:rsidRPr="003546C4" w:rsidTr="0089305B">
        <w:trPr>
          <w:cantSplit/>
          <w:trHeight w:val="147"/>
        </w:trPr>
        <w:tc>
          <w:tcPr>
            <w:tcW w:w="72" w:type="dxa"/>
            <w:shd w:val="clear" w:color="auto" w:fill="auto"/>
          </w:tcPr>
          <w:p w:rsidR="00A012BA" w:rsidRPr="003546C4"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3546C4" w:rsidRDefault="00A012BA" w:rsidP="0089305B">
            <w:pPr>
              <w:suppressAutoHyphens/>
              <w:snapToGrid w:val="0"/>
              <w:ind w:right="-57"/>
              <w:jc w:val="center"/>
              <w:rPr>
                <w:sz w:val="24"/>
                <w:szCs w:val="24"/>
              </w:rPr>
            </w:pPr>
            <w:r>
              <w:rPr>
                <w:sz w:val="24"/>
                <w:szCs w:val="24"/>
              </w:rPr>
              <w:t>13</w:t>
            </w:r>
          </w:p>
        </w:tc>
        <w:tc>
          <w:tcPr>
            <w:tcW w:w="4956" w:type="dxa"/>
            <w:gridSpan w:val="2"/>
            <w:tcBorders>
              <w:top w:val="single" w:sz="4" w:space="0" w:color="000000"/>
              <w:left w:val="single" w:sz="4" w:space="0" w:color="000000"/>
              <w:bottom w:val="single" w:sz="4" w:space="0" w:color="000000"/>
            </w:tcBorders>
            <w:shd w:val="clear" w:color="auto" w:fill="auto"/>
          </w:tcPr>
          <w:p w:rsidR="00A012BA" w:rsidRDefault="00A012BA" w:rsidP="0089305B">
            <w:pPr>
              <w:suppressAutoHyphens/>
              <w:ind w:left="86" w:right="75"/>
              <w:jc w:val="both"/>
              <w:rPr>
                <w:sz w:val="24"/>
                <w:szCs w:val="24"/>
              </w:rPr>
            </w:pPr>
            <w:r>
              <w:rPr>
                <w:sz w:val="24"/>
                <w:szCs w:val="24"/>
              </w:rPr>
              <w:t>Тренировки ЕДДС с ДДС района по тематике прогнозируемых ЧС</w:t>
            </w:r>
          </w:p>
        </w:tc>
        <w:tc>
          <w:tcPr>
            <w:tcW w:w="1708" w:type="dxa"/>
            <w:gridSpan w:val="2"/>
            <w:tcBorders>
              <w:top w:val="single" w:sz="4" w:space="0" w:color="000000"/>
              <w:left w:val="single" w:sz="4" w:space="0" w:color="000000"/>
              <w:bottom w:val="single" w:sz="4" w:space="0" w:color="000000"/>
            </w:tcBorders>
            <w:shd w:val="clear" w:color="auto" w:fill="auto"/>
          </w:tcPr>
          <w:p w:rsidR="00A012BA" w:rsidRPr="00345883" w:rsidRDefault="00A012BA" w:rsidP="0089305B">
            <w:pPr>
              <w:suppressAutoHyphens/>
              <w:ind w:left="86"/>
              <w:jc w:val="center"/>
              <w:rPr>
                <w:sz w:val="24"/>
                <w:szCs w:val="24"/>
              </w:rPr>
            </w:pPr>
            <w:r>
              <w:rPr>
                <w:sz w:val="24"/>
                <w:szCs w:val="24"/>
              </w:rPr>
              <w:t>ежемесячно</w:t>
            </w:r>
          </w:p>
        </w:tc>
        <w:tc>
          <w:tcPr>
            <w:tcW w:w="2980" w:type="dxa"/>
            <w:tcBorders>
              <w:top w:val="single" w:sz="4" w:space="0" w:color="000000"/>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 xml:space="preserve">Заместитель председателя КЧС и ОПБ администрации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suppressAutoHyphens/>
              <w:ind w:left="86"/>
              <w:jc w:val="center"/>
              <w:rPr>
                <w:sz w:val="24"/>
                <w:szCs w:val="24"/>
              </w:rPr>
            </w:pPr>
            <w:r>
              <w:rPr>
                <w:sz w:val="24"/>
                <w:szCs w:val="24"/>
              </w:rPr>
              <w:t>муниципального района,</w:t>
            </w:r>
          </w:p>
          <w:p w:rsidR="00A012BA" w:rsidRDefault="00A012BA" w:rsidP="0089305B">
            <w:pPr>
              <w:suppressAutoHyphens/>
              <w:ind w:left="86"/>
              <w:jc w:val="center"/>
              <w:rPr>
                <w:sz w:val="24"/>
                <w:szCs w:val="24"/>
              </w:rPr>
            </w:pPr>
            <w:r>
              <w:rPr>
                <w:sz w:val="24"/>
                <w:szCs w:val="24"/>
              </w:rPr>
              <w:t xml:space="preserve">директор МКУ «ЕДДС» </w:t>
            </w:r>
          </w:p>
          <w:p w:rsidR="00A012BA" w:rsidRDefault="00A012BA" w:rsidP="0089305B">
            <w:pPr>
              <w:suppressAutoHyphens/>
              <w:ind w:left="86"/>
              <w:jc w:val="center"/>
              <w:rPr>
                <w:sz w:val="24"/>
                <w:szCs w:val="24"/>
              </w:rPr>
            </w:pPr>
            <w:r>
              <w:rPr>
                <w:sz w:val="24"/>
                <w:szCs w:val="24"/>
              </w:rPr>
              <w:t xml:space="preserve">Инсарского </w:t>
            </w:r>
          </w:p>
          <w:p w:rsidR="00A012BA" w:rsidRDefault="00A012BA" w:rsidP="0089305B">
            <w:pPr>
              <w:tabs>
                <w:tab w:val="left" w:pos="11057"/>
              </w:tabs>
              <w:suppressAutoHyphens/>
              <w:ind w:left="86"/>
              <w:jc w:val="center"/>
              <w:rPr>
                <w:b/>
              </w:rPr>
            </w:pPr>
            <w:r>
              <w:rPr>
                <w:sz w:val="24"/>
                <w:szCs w:val="24"/>
              </w:rPr>
              <w:t>муниципального района</w:t>
            </w:r>
          </w:p>
        </w:tc>
        <w:tc>
          <w:tcPr>
            <w:tcW w:w="2848" w:type="dxa"/>
            <w:gridSpan w:val="2"/>
            <w:tcBorders>
              <w:top w:val="single" w:sz="4" w:space="0" w:color="000000"/>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 xml:space="preserve">ЕДДС, ДДС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suppressAutoHyphens/>
              <w:ind w:left="86"/>
              <w:jc w:val="center"/>
              <w:rPr>
                <w:sz w:val="24"/>
                <w:szCs w:val="24"/>
              </w:rPr>
            </w:pPr>
            <w:r>
              <w:rPr>
                <w:sz w:val="24"/>
                <w:szCs w:val="24"/>
              </w:rPr>
              <w:t xml:space="preserve">муниципального района </w:t>
            </w:r>
          </w:p>
        </w:tc>
        <w:tc>
          <w:tcPr>
            <w:tcW w:w="2045" w:type="dxa"/>
            <w:tcBorders>
              <w:top w:val="single" w:sz="4" w:space="0" w:color="000000"/>
              <w:left w:val="single" w:sz="4" w:space="0" w:color="000000"/>
              <w:bottom w:val="single" w:sz="4" w:space="0" w:color="000000"/>
            </w:tcBorders>
            <w:shd w:val="clear" w:color="auto" w:fill="auto"/>
          </w:tcPr>
          <w:p w:rsidR="00A012BA" w:rsidRPr="003546C4"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3546C4" w:rsidRDefault="00A012BA" w:rsidP="0089305B">
            <w:pPr>
              <w:suppressAutoHyphens/>
              <w:snapToGrid w:val="0"/>
              <w:ind w:left="86"/>
              <w:rPr>
                <w:spacing w:val="-10"/>
                <w:sz w:val="24"/>
                <w:szCs w:val="24"/>
              </w:rPr>
            </w:pPr>
          </w:p>
        </w:tc>
      </w:tr>
      <w:tr w:rsidR="00A012BA" w:rsidRPr="003546C4" w:rsidTr="0089305B">
        <w:trPr>
          <w:cantSplit/>
          <w:trHeight w:val="147"/>
        </w:trPr>
        <w:tc>
          <w:tcPr>
            <w:tcW w:w="72" w:type="dxa"/>
            <w:shd w:val="clear" w:color="auto" w:fill="auto"/>
          </w:tcPr>
          <w:p w:rsidR="00A012BA" w:rsidRPr="003546C4"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3546C4" w:rsidRDefault="00A012BA" w:rsidP="0089305B">
            <w:pPr>
              <w:suppressAutoHyphens/>
              <w:snapToGrid w:val="0"/>
              <w:ind w:right="-57"/>
              <w:jc w:val="center"/>
              <w:rPr>
                <w:sz w:val="24"/>
                <w:szCs w:val="24"/>
              </w:rPr>
            </w:pPr>
            <w:r>
              <w:rPr>
                <w:sz w:val="24"/>
                <w:szCs w:val="24"/>
              </w:rPr>
              <w:t>14</w:t>
            </w:r>
          </w:p>
        </w:tc>
        <w:tc>
          <w:tcPr>
            <w:tcW w:w="4956" w:type="dxa"/>
            <w:gridSpan w:val="2"/>
            <w:tcBorders>
              <w:top w:val="single" w:sz="4" w:space="0" w:color="000000"/>
              <w:left w:val="single" w:sz="4" w:space="0" w:color="000000"/>
              <w:bottom w:val="single" w:sz="4" w:space="0" w:color="000000"/>
            </w:tcBorders>
            <w:shd w:val="clear" w:color="auto" w:fill="auto"/>
          </w:tcPr>
          <w:p w:rsidR="00A012BA" w:rsidRPr="003546C4" w:rsidRDefault="00A012BA" w:rsidP="0089305B">
            <w:pPr>
              <w:suppressAutoHyphens/>
              <w:snapToGrid w:val="0"/>
              <w:ind w:left="86" w:right="75"/>
              <w:jc w:val="both"/>
              <w:rPr>
                <w:color w:val="FF0000"/>
                <w:sz w:val="24"/>
                <w:szCs w:val="24"/>
              </w:rPr>
            </w:pPr>
            <w:r w:rsidRPr="00680658">
              <w:rPr>
                <w:sz w:val="24"/>
                <w:szCs w:val="24"/>
              </w:rPr>
              <w:t>Тренировка по проверке готовности к применению резервных источников энергоснабжения пунктов управления</w:t>
            </w:r>
          </w:p>
        </w:tc>
        <w:tc>
          <w:tcPr>
            <w:tcW w:w="1708"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z w:val="24"/>
                <w:szCs w:val="24"/>
              </w:rPr>
            </w:pPr>
            <w:r>
              <w:rPr>
                <w:sz w:val="24"/>
                <w:szCs w:val="24"/>
              </w:rPr>
              <w:t xml:space="preserve">еженедельно </w:t>
            </w:r>
          </w:p>
        </w:tc>
        <w:tc>
          <w:tcPr>
            <w:tcW w:w="2980" w:type="dxa"/>
            <w:tcBorders>
              <w:top w:val="single" w:sz="4" w:space="0" w:color="000000"/>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 xml:space="preserve">Заместитель председателя КЧС и ОПБ  администрации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suppressAutoHyphens/>
              <w:ind w:left="86"/>
              <w:jc w:val="center"/>
              <w:rPr>
                <w:sz w:val="24"/>
                <w:szCs w:val="24"/>
              </w:rPr>
            </w:pPr>
            <w:r>
              <w:rPr>
                <w:sz w:val="24"/>
                <w:szCs w:val="24"/>
              </w:rPr>
              <w:t>муниципального района,</w:t>
            </w:r>
          </w:p>
          <w:p w:rsidR="00A012BA" w:rsidRDefault="00A012BA" w:rsidP="0089305B">
            <w:pPr>
              <w:suppressAutoHyphens/>
              <w:ind w:left="86"/>
              <w:jc w:val="center"/>
              <w:rPr>
                <w:sz w:val="24"/>
                <w:szCs w:val="24"/>
              </w:rPr>
            </w:pPr>
            <w:r>
              <w:rPr>
                <w:sz w:val="24"/>
                <w:szCs w:val="24"/>
              </w:rPr>
              <w:t xml:space="preserve">МКУ «ЕДДС» </w:t>
            </w:r>
          </w:p>
          <w:p w:rsidR="00A012BA" w:rsidRDefault="00A012BA" w:rsidP="0089305B">
            <w:pPr>
              <w:suppressAutoHyphens/>
              <w:ind w:left="86"/>
              <w:jc w:val="center"/>
              <w:rPr>
                <w:sz w:val="24"/>
                <w:szCs w:val="24"/>
              </w:rPr>
            </w:pPr>
            <w:r>
              <w:rPr>
                <w:sz w:val="24"/>
                <w:szCs w:val="24"/>
              </w:rPr>
              <w:t xml:space="preserve">Инсарского </w:t>
            </w:r>
          </w:p>
          <w:p w:rsidR="00A012BA" w:rsidRDefault="00A012BA" w:rsidP="0089305B">
            <w:pPr>
              <w:tabs>
                <w:tab w:val="left" w:pos="11057"/>
              </w:tabs>
              <w:suppressAutoHyphens/>
              <w:ind w:left="86"/>
              <w:jc w:val="center"/>
              <w:rPr>
                <w:b/>
              </w:rPr>
            </w:pPr>
            <w:r>
              <w:rPr>
                <w:sz w:val="24"/>
                <w:szCs w:val="24"/>
              </w:rPr>
              <w:t>муниципального района</w:t>
            </w:r>
          </w:p>
        </w:tc>
        <w:tc>
          <w:tcPr>
            <w:tcW w:w="2848" w:type="dxa"/>
            <w:gridSpan w:val="2"/>
            <w:tcBorders>
              <w:top w:val="single" w:sz="4" w:space="0" w:color="000000"/>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sidRPr="00F22DF7">
              <w:rPr>
                <w:sz w:val="24"/>
                <w:szCs w:val="24"/>
              </w:rPr>
              <w:t>Силы и средства объекта, дежурные службы</w:t>
            </w:r>
            <w:r>
              <w:rPr>
                <w:sz w:val="24"/>
                <w:szCs w:val="24"/>
              </w:rPr>
              <w:t xml:space="preserve">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suppressAutoHyphens/>
              <w:ind w:left="86"/>
              <w:jc w:val="center"/>
              <w:rPr>
                <w:sz w:val="24"/>
                <w:szCs w:val="24"/>
              </w:rPr>
            </w:pPr>
            <w:r>
              <w:rPr>
                <w:sz w:val="24"/>
                <w:szCs w:val="24"/>
              </w:rPr>
              <w:t>муниципального района</w:t>
            </w:r>
          </w:p>
        </w:tc>
        <w:tc>
          <w:tcPr>
            <w:tcW w:w="2045" w:type="dxa"/>
            <w:tcBorders>
              <w:top w:val="single" w:sz="4" w:space="0" w:color="000000"/>
              <w:left w:val="single" w:sz="4" w:space="0" w:color="000000"/>
              <w:bottom w:val="single" w:sz="4" w:space="0" w:color="000000"/>
            </w:tcBorders>
            <w:shd w:val="clear" w:color="auto" w:fill="auto"/>
          </w:tcPr>
          <w:p w:rsidR="00A012BA" w:rsidRPr="003546C4"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3546C4" w:rsidRDefault="00A012BA" w:rsidP="0089305B">
            <w:pPr>
              <w:suppressAutoHyphens/>
              <w:snapToGrid w:val="0"/>
              <w:ind w:left="86"/>
              <w:rPr>
                <w:spacing w:val="-10"/>
                <w:sz w:val="24"/>
                <w:szCs w:val="24"/>
              </w:rPr>
            </w:pPr>
          </w:p>
        </w:tc>
      </w:tr>
      <w:tr w:rsidR="00A012BA" w:rsidRPr="003546C4" w:rsidTr="0089305B">
        <w:trPr>
          <w:cantSplit/>
          <w:trHeight w:val="147"/>
        </w:trPr>
        <w:tc>
          <w:tcPr>
            <w:tcW w:w="72" w:type="dxa"/>
            <w:shd w:val="clear" w:color="auto" w:fill="auto"/>
          </w:tcPr>
          <w:p w:rsidR="00A012BA" w:rsidRPr="003546C4"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3546C4" w:rsidRDefault="00A012BA" w:rsidP="0089305B">
            <w:pPr>
              <w:suppressAutoHyphens/>
              <w:snapToGrid w:val="0"/>
              <w:ind w:right="-57"/>
              <w:jc w:val="center"/>
              <w:rPr>
                <w:sz w:val="24"/>
                <w:szCs w:val="24"/>
              </w:rPr>
            </w:pPr>
            <w:r>
              <w:rPr>
                <w:sz w:val="24"/>
                <w:szCs w:val="24"/>
              </w:rPr>
              <w:t>15</w:t>
            </w:r>
          </w:p>
        </w:tc>
        <w:tc>
          <w:tcPr>
            <w:tcW w:w="4956" w:type="dxa"/>
            <w:gridSpan w:val="2"/>
            <w:tcBorders>
              <w:top w:val="single" w:sz="4" w:space="0" w:color="000000"/>
              <w:left w:val="single" w:sz="4" w:space="0" w:color="000000"/>
              <w:bottom w:val="single" w:sz="4" w:space="0" w:color="000000"/>
            </w:tcBorders>
            <w:shd w:val="clear" w:color="auto" w:fill="auto"/>
          </w:tcPr>
          <w:p w:rsidR="00A012BA" w:rsidRDefault="00A012BA" w:rsidP="0089305B">
            <w:pPr>
              <w:suppressAutoHyphens/>
              <w:ind w:left="85" w:right="74"/>
              <w:jc w:val="both"/>
              <w:rPr>
                <w:sz w:val="24"/>
                <w:szCs w:val="24"/>
              </w:rPr>
            </w:pPr>
            <w:r w:rsidRPr="00292047">
              <w:rPr>
                <w:sz w:val="24"/>
                <w:szCs w:val="24"/>
              </w:rPr>
              <w:t>О</w:t>
            </w:r>
            <w:r w:rsidRPr="009B6CFF">
              <w:rPr>
                <w:sz w:val="24"/>
                <w:szCs w:val="24"/>
              </w:rPr>
              <w:t>рганизация и проведение открытых уроков по основам безопасности жизнедеятельности, посвященных безопасному отдыху в летний период, подготовке детей к действиям в условиях различного рода экстремальных и опасных ситуаций, тренировок по защите детей и персонала от чрезвычайных ситуаций</w:t>
            </w:r>
          </w:p>
        </w:tc>
        <w:tc>
          <w:tcPr>
            <w:tcW w:w="1708" w:type="dxa"/>
            <w:gridSpan w:val="2"/>
            <w:tcBorders>
              <w:top w:val="single" w:sz="4" w:space="0" w:color="000000"/>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в течение года</w:t>
            </w:r>
          </w:p>
        </w:tc>
        <w:tc>
          <w:tcPr>
            <w:tcW w:w="2980" w:type="dxa"/>
            <w:tcBorders>
              <w:top w:val="single" w:sz="4" w:space="0" w:color="000000"/>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w:t>
            </w:r>
          </w:p>
          <w:p w:rsidR="00A012BA" w:rsidRDefault="00A012BA" w:rsidP="0089305B">
            <w:pPr>
              <w:suppressAutoHyphens/>
              <w:snapToGrid w:val="0"/>
              <w:ind w:left="86"/>
              <w:jc w:val="center"/>
              <w:rPr>
                <w:sz w:val="24"/>
                <w:szCs w:val="24"/>
              </w:rPr>
            </w:pPr>
            <w:r>
              <w:rPr>
                <w:sz w:val="24"/>
                <w:szCs w:val="24"/>
              </w:rPr>
              <w:t xml:space="preserve">муниципального района </w:t>
            </w:r>
          </w:p>
          <w:p w:rsidR="00A012BA" w:rsidRDefault="00A012BA" w:rsidP="0089305B">
            <w:pPr>
              <w:suppressAutoHyphens/>
              <w:jc w:val="center"/>
              <w:rPr>
                <w:sz w:val="24"/>
                <w:szCs w:val="24"/>
              </w:rPr>
            </w:pPr>
            <w:r>
              <w:rPr>
                <w:sz w:val="24"/>
                <w:szCs w:val="24"/>
              </w:rPr>
              <w:t>УНД и ПР ГУ МЧС России по РМ инспектор ФКУ «Центр ГИМС МЧС России по РМ»</w:t>
            </w:r>
          </w:p>
          <w:p w:rsidR="00A012BA" w:rsidRPr="003546C4" w:rsidRDefault="00A012BA" w:rsidP="0089305B">
            <w:pPr>
              <w:suppressAutoHyphens/>
              <w:ind w:left="86"/>
              <w:jc w:val="center"/>
              <w:rPr>
                <w:sz w:val="24"/>
                <w:szCs w:val="24"/>
              </w:rPr>
            </w:pPr>
          </w:p>
        </w:tc>
        <w:tc>
          <w:tcPr>
            <w:tcW w:w="2848" w:type="dxa"/>
            <w:gridSpan w:val="2"/>
            <w:tcBorders>
              <w:top w:val="single" w:sz="4" w:space="0" w:color="000000"/>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 xml:space="preserve">Управление по социальной работе </w:t>
            </w:r>
          </w:p>
          <w:p w:rsidR="00A012BA" w:rsidRDefault="00A012BA" w:rsidP="0089305B">
            <w:pPr>
              <w:suppressAutoHyphens/>
              <w:ind w:left="86"/>
              <w:jc w:val="center"/>
              <w:rPr>
                <w:sz w:val="24"/>
                <w:szCs w:val="24"/>
              </w:rPr>
            </w:pPr>
            <w:r>
              <w:rPr>
                <w:sz w:val="24"/>
                <w:szCs w:val="24"/>
              </w:rPr>
              <w:t xml:space="preserve">администрации </w:t>
            </w:r>
          </w:p>
          <w:p w:rsidR="00A012BA" w:rsidRDefault="00A012BA" w:rsidP="0089305B">
            <w:pPr>
              <w:suppressAutoHyphens/>
              <w:ind w:left="86"/>
              <w:jc w:val="center"/>
              <w:rPr>
                <w:sz w:val="24"/>
                <w:szCs w:val="24"/>
              </w:rPr>
            </w:pPr>
            <w:r>
              <w:rPr>
                <w:sz w:val="24"/>
                <w:szCs w:val="24"/>
              </w:rPr>
              <w:t>Инсарского</w:t>
            </w:r>
          </w:p>
          <w:p w:rsidR="00A012BA" w:rsidRPr="003546C4" w:rsidRDefault="00A012BA" w:rsidP="0089305B">
            <w:pPr>
              <w:suppressAutoHyphens/>
              <w:snapToGrid w:val="0"/>
              <w:ind w:left="86"/>
              <w:jc w:val="center"/>
              <w:rPr>
                <w:sz w:val="24"/>
                <w:szCs w:val="24"/>
              </w:rPr>
            </w:pPr>
            <w:r>
              <w:rPr>
                <w:sz w:val="24"/>
                <w:szCs w:val="24"/>
              </w:rPr>
              <w:t xml:space="preserve"> муниципального района, ОУУП и ДН ОП №9 (по обслуживанию Инсарского муниципального района) ММО МВД РФ «Ковылкинский»</w:t>
            </w:r>
          </w:p>
        </w:tc>
        <w:tc>
          <w:tcPr>
            <w:tcW w:w="2045" w:type="dxa"/>
            <w:tcBorders>
              <w:top w:val="single" w:sz="4" w:space="0" w:color="000000"/>
              <w:left w:val="single" w:sz="4" w:space="0" w:color="000000"/>
              <w:bottom w:val="single" w:sz="4" w:space="0" w:color="000000"/>
            </w:tcBorders>
            <w:shd w:val="clear" w:color="auto" w:fill="auto"/>
          </w:tcPr>
          <w:p w:rsidR="00A012BA" w:rsidRPr="003546C4"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3546C4" w:rsidRDefault="00A012BA" w:rsidP="0089305B">
            <w:pPr>
              <w:suppressAutoHyphens/>
              <w:snapToGrid w:val="0"/>
              <w:ind w:left="86"/>
              <w:rPr>
                <w:spacing w:val="-10"/>
                <w:sz w:val="24"/>
                <w:szCs w:val="24"/>
              </w:rPr>
            </w:pPr>
          </w:p>
        </w:tc>
      </w:tr>
      <w:tr w:rsidR="00A012BA" w:rsidRPr="003546C4" w:rsidTr="0089305B">
        <w:trPr>
          <w:cantSplit/>
          <w:trHeight w:val="1674"/>
        </w:trPr>
        <w:tc>
          <w:tcPr>
            <w:tcW w:w="72" w:type="dxa"/>
            <w:vMerge w:val="restart"/>
            <w:shd w:val="clear" w:color="auto" w:fill="auto"/>
          </w:tcPr>
          <w:p w:rsidR="00A012BA" w:rsidRPr="003546C4"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auto"/>
            </w:tcBorders>
            <w:shd w:val="clear" w:color="auto" w:fill="auto"/>
          </w:tcPr>
          <w:p w:rsidR="00A012BA" w:rsidRPr="003546C4" w:rsidRDefault="00A012BA" w:rsidP="0089305B">
            <w:pPr>
              <w:suppressAutoHyphens/>
              <w:snapToGrid w:val="0"/>
              <w:ind w:right="-57"/>
              <w:jc w:val="center"/>
              <w:rPr>
                <w:sz w:val="24"/>
                <w:szCs w:val="24"/>
              </w:rPr>
            </w:pPr>
            <w:r>
              <w:rPr>
                <w:sz w:val="24"/>
                <w:szCs w:val="24"/>
              </w:rPr>
              <w:t>16</w:t>
            </w:r>
          </w:p>
        </w:tc>
        <w:tc>
          <w:tcPr>
            <w:tcW w:w="4956" w:type="dxa"/>
            <w:gridSpan w:val="2"/>
            <w:tcBorders>
              <w:top w:val="single" w:sz="4" w:space="0" w:color="000000"/>
              <w:left w:val="single" w:sz="4" w:space="0" w:color="000000"/>
              <w:bottom w:val="single" w:sz="4" w:space="0" w:color="auto"/>
            </w:tcBorders>
            <w:shd w:val="clear" w:color="auto" w:fill="auto"/>
          </w:tcPr>
          <w:p w:rsidR="00A012BA" w:rsidRDefault="00A012BA" w:rsidP="0089305B">
            <w:pPr>
              <w:suppressAutoHyphens/>
              <w:ind w:left="85" w:right="74"/>
              <w:jc w:val="both"/>
              <w:rPr>
                <w:sz w:val="24"/>
                <w:szCs w:val="24"/>
              </w:rPr>
            </w:pPr>
            <w:r w:rsidRPr="007F72A1">
              <w:rPr>
                <w:sz w:val="24"/>
                <w:szCs w:val="24"/>
              </w:rPr>
              <w:t>Организаци</w:t>
            </w:r>
            <w:r>
              <w:rPr>
                <w:sz w:val="24"/>
                <w:szCs w:val="24"/>
              </w:rPr>
              <w:t>я</w:t>
            </w:r>
            <w:r w:rsidRPr="007F72A1">
              <w:rPr>
                <w:sz w:val="24"/>
                <w:szCs w:val="24"/>
              </w:rPr>
              <w:t xml:space="preserve"> подготовки всех групп населения в области ГО и защиты от ЧС</w:t>
            </w:r>
            <w:r w:rsidRPr="000B4082">
              <w:rPr>
                <w:sz w:val="28"/>
                <w:szCs w:val="28"/>
              </w:rPr>
              <w:t xml:space="preserve">, </w:t>
            </w:r>
            <w:r w:rsidRPr="007F72A1">
              <w:rPr>
                <w:sz w:val="24"/>
                <w:szCs w:val="24"/>
              </w:rPr>
              <w:t>обеспечения пожарной безопасности и безопасности людей на водных объектах в соответствии с требованиями действующего законодательства</w:t>
            </w:r>
          </w:p>
        </w:tc>
        <w:tc>
          <w:tcPr>
            <w:tcW w:w="1708" w:type="dxa"/>
            <w:gridSpan w:val="2"/>
            <w:tcBorders>
              <w:top w:val="single" w:sz="4" w:space="0" w:color="000000"/>
              <w:left w:val="single" w:sz="4" w:space="0" w:color="000000"/>
              <w:bottom w:val="single" w:sz="4" w:space="0" w:color="auto"/>
            </w:tcBorders>
            <w:shd w:val="clear" w:color="auto" w:fill="auto"/>
          </w:tcPr>
          <w:p w:rsidR="00A012BA" w:rsidRPr="009E609D" w:rsidRDefault="00A012BA" w:rsidP="0089305B">
            <w:pPr>
              <w:suppressAutoHyphens/>
              <w:snapToGrid w:val="0"/>
              <w:ind w:left="86"/>
              <w:jc w:val="center"/>
              <w:rPr>
                <w:sz w:val="24"/>
                <w:szCs w:val="24"/>
              </w:rPr>
            </w:pPr>
            <w:r>
              <w:rPr>
                <w:sz w:val="24"/>
                <w:szCs w:val="24"/>
              </w:rPr>
              <w:t>в течение года</w:t>
            </w:r>
          </w:p>
        </w:tc>
        <w:tc>
          <w:tcPr>
            <w:tcW w:w="2980" w:type="dxa"/>
            <w:tcBorders>
              <w:top w:val="single" w:sz="4" w:space="0" w:color="000000"/>
              <w:left w:val="single" w:sz="4" w:space="0" w:color="000000"/>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w:t>
            </w:r>
          </w:p>
          <w:p w:rsidR="00A012BA" w:rsidRDefault="00A012BA" w:rsidP="0089305B">
            <w:pPr>
              <w:suppressAutoHyphens/>
              <w:jc w:val="center"/>
              <w:rPr>
                <w:sz w:val="24"/>
                <w:szCs w:val="24"/>
              </w:rPr>
            </w:pPr>
            <w:r>
              <w:rPr>
                <w:sz w:val="24"/>
                <w:szCs w:val="24"/>
              </w:rPr>
              <w:t>муниципального района,</w:t>
            </w:r>
          </w:p>
          <w:p w:rsidR="00A012BA" w:rsidRPr="003546C4" w:rsidRDefault="00A012BA" w:rsidP="0089305B">
            <w:pPr>
              <w:suppressAutoHyphens/>
              <w:jc w:val="center"/>
              <w:rPr>
                <w:sz w:val="24"/>
                <w:szCs w:val="24"/>
              </w:rPr>
            </w:pPr>
            <w:r>
              <w:rPr>
                <w:sz w:val="24"/>
                <w:szCs w:val="24"/>
              </w:rPr>
              <w:t>инспектор ФКУ «Центр ГИМС МЧС России по РМ»</w:t>
            </w:r>
          </w:p>
        </w:tc>
        <w:tc>
          <w:tcPr>
            <w:tcW w:w="2848" w:type="dxa"/>
            <w:gridSpan w:val="2"/>
            <w:tcBorders>
              <w:top w:val="single" w:sz="4" w:space="0" w:color="000000"/>
              <w:left w:val="single" w:sz="4" w:space="0" w:color="000000"/>
              <w:bottom w:val="single" w:sz="4" w:space="0" w:color="auto"/>
            </w:tcBorders>
            <w:shd w:val="clear" w:color="auto" w:fill="auto"/>
          </w:tcPr>
          <w:p w:rsidR="00A012BA" w:rsidRDefault="00A012BA" w:rsidP="0089305B">
            <w:pPr>
              <w:suppressAutoHyphens/>
              <w:ind w:left="86"/>
              <w:jc w:val="center"/>
              <w:rPr>
                <w:sz w:val="24"/>
                <w:szCs w:val="24"/>
              </w:rPr>
            </w:pPr>
            <w:r>
              <w:rPr>
                <w:sz w:val="24"/>
                <w:szCs w:val="24"/>
              </w:rPr>
              <w:t xml:space="preserve">главы городского и </w:t>
            </w:r>
          </w:p>
          <w:p w:rsidR="00A012BA" w:rsidRDefault="00A012BA" w:rsidP="0089305B">
            <w:pPr>
              <w:suppressAutoHyphens/>
              <w:ind w:left="86"/>
              <w:jc w:val="center"/>
              <w:rPr>
                <w:sz w:val="24"/>
                <w:szCs w:val="24"/>
              </w:rPr>
            </w:pPr>
            <w:r>
              <w:rPr>
                <w:sz w:val="24"/>
                <w:szCs w:val="24"/>
              </w:rPr>
              <w:t xml:space="preserve">сельских поселений </w:t>
            </w:r>
          </w:p>
          <w:p w:rsidR="00A012BA" w:rsidRDefault="00A012BA" w:rsidP="0089305B">
            <w:pPr>
              <w:suppressAutoHyphens/>
              <w:ind w:left="86"/>
              <w:jc w:val="center"/>
              <w:rPr>
                <w:sz w:val="24"/>
                <w:szCs w:val="24"/>
              </w:rPr>
            </w:pPr>
            <w:r>
              <w:rPr>
                <w:sz w:val="24"/>
                <w:szCs w:val="24"/>
              </w:rPr>
              <w:t>Инсарского</w:t>
            </w:r>
          </w:p>
          <w:p w:rsidR="00A012BA" w:rsidRPr="003546C4" w:rsidRDefault="00A012BA" w:rsidP="0089305B">
            <w:pPr>
              <w:suppressAutoHyphens/>
              <w:ind w:left="86"/>
              <w:jc w:val="center"/>
              <w:rPr>
                <w:sz w:val="24"/>
                <w:szCs w:val="24"/>
              </w:rPr>
            </w:pPr>
            <w:r>
              <w:rPr>
                <w:sz w:val="24"/>
                <w:szCs w:val="24"/>
              </w:rPr>
              <w:t>муниципального района</w:t>
            </w:r>
          </w:p>
        </w:tc>
        <w:tc>
          <w:tcPr>
            <w:tcW w:w="2045" w:type="dxa"/>
            <w:tcBorders>
              <w:top w:val="single" w:sz="4" w:space="0" w:color="000000"/>
              <w:left w:val="single" w:sz="4" w:space="0" w:color="000000"/>
              <w:bottom w:val="single" w:sz="4" w:space="0" w:color="auto"/>
            </w:tcBorders>
            <w:shd w:val="clear" w:color="auto" w:fill="auto"/>
          </w:tcPr>
          <w:p w:rsidR="00A012BA" w:rsidRPr="003546C4" w:rsidRDefault="00A012BA" w:rsidP="0089305B">
            <w:pPr>
              <w:suppressAutoHyphens/>
              <w:snapToGrid w:val="0"/>
              <w:ind w:left="86"/>
              <w:jc w:val="center"/>
              <w:rPr>
                <w:spacing w:val="-10"/>
                <w:sz w:val="24"/>
                <w:szCs w:val="24"/>
              </w:rPr>
            </w:pPr>
          </w:p>
        </w:tc>
        <w:tc>
          <w:tcPr>
            <w:tcW w:w="431" w:type="dxa"/>
            <w:vMerge w:val="restart"/>
            <w:tcBorders>
              <w:left w:val="single" w:sz="4" w:space="0" w:color="000000"/>
            </w:tcBorders>
            <w:shd w:val="clear" w:color="auto" w:fill="auto"/>
          </w:tcPr>
          <w:p w:rsidR="00A012BA" w:rsidRPr="003546C4" w:rsidRDefault="00A012BA" w:rsidP="0089305B">
            <w:pPr>
              <w:suppressAutoHyphens/>
              <w:snapToGrid w:val="0"/>
              <w:ind w:left="86"/>
              <w:rPr>
                <w:spacing w:val="-10"/>
                <w:sz w:val="24"/>
                <w:szCs w:val="24"/>
              </w:rPr>
            </w:pPr>
          </w:p>
        </w:tc>
      </w:tr>
      <w:tr w:rsidR="00A012BA" w:rsidRPr="003546C4" w:rsidTr="0089305B">
        <w:trPr>
          <w:cantSplit/>
          <w:trHeight w:val="519"/>
        </w:trPr>
        <w:tc>
          <w:tcPr>
            <w:tcW w:w="72" w:type="dxa"/>
            <w:vMerge/>
            <w:shd w:val="clear" w:color="auto" w:fill="auto"/>
          </w:tcPr>
          <w:p w:rsidR="00A012BA" w:rsidRPr="003546C4" w:rsidRDefault="00A012BA" w:rsidP="0089305B">
            <w:pPr>
              <w:pStyle w:val="afc"/>
              <w:suppressAutoHyphens/>
              <w:snapToGrid w:val="0"/>
              <w:rPr>
                <w:sz w:val="24"/>
                <w:szCs w:val="24"/>
              </w:rPr>
            </w:pPr>
          </w:p>
        </w:tc>
        <w:tc>
          <w:tcPr>
            <w:tcW w:w="636" w:type="dxa"/>
            <w:gridSpan w:val="2"/>
            <w:tcBorders>
              <w:top w:val="single" w:sz="4" w:space="0" w:color="auto"/>
              <w:left w:val="single" w:sz="4" w:space="0" w:color="000000"/>
              <w:bottom w:val="single" w:sz="4" w:space="0" w:color="000000"/>
            </w:tcBorders>
            <w:shd w:val="clear" w:color="auto" w:fill="auto"/>
          </w:tcPr>
          <w:p w:rsidR="00A012BA" w:rsidRPr="00534542" w:rsidRDefault="00A012BA" w:rsidP="0089305B">
            <w:pPr>
              <w:suppressAutoHyphens/>
              <w:snapToGrid w:val="0"/>
              <w:ind w:right="-57"/>
              <w:jc w:val="center"/>
              <w:rPr>
                <w:sz w:val="24"/>
                <w:szCs w:val="24"/>
              </w:rPr>
            </w:pPr>
            <w:r w:rsidRPr="00534542">
              <w:rPr>
                <w:sz w:val="24"/>
                <w:szCs w:val="24"/>
              </w:rPr>
              <w:t>17</w:t>
            </w:r>
          </w:p>
        </w:tc>
        <w:tc>
          <w:tcPr>
            <w:tcW w:w="4956" w:type="dxa"/>
            <w:gridSpan w:val="2"/>
            <w:tcBorders>
              <w:top w:val="single" w:sz="4" w:space="0" w:color="auto"/>
              <w:left w:val="single" w:sz="4" w:space="0" w:color="000000"/>
              <w:bottom w:val="single" w:sz="4" w:space="0" w:color="000000"/>
            </w:tcBorders>
            <w:shd w:val="clear" w:color="auto" w:fill="auto"/>
          </w:tcPr>
          <w:p w:rsidR="00A012BA" w:rsidRPr="00EE7651" w:rsidRDefault="00A012BA" w:rsidP="0089305B">
            <w:pPr>
              <w:suppressAutoHyphens/>
              <w:ind w:right="75"/>
              <w:jc w:val="both"/>
              <w:rPr>
                <w:sz w:val="24"/>
                <w:szCs w:val="24"/>
              </w:rPr>
            </w:pPr>
            <w:r>
              <w:rPr>
                <w:sz w:val="24"/>
                <w:szCs w:val="24"/>
              </w:rPr>
              <w:t>Тренировки с учащимися общеобразовательных учреждений и на объектах с массовым пребыванием людей с отработкой плана эвакуации при возникновении пожара на объектах данной категории.</w:t>
            </w:r>
          </w:p>
        </w:tc>
        <w:tc>
          <w:tcPr>
            <w:tcW w:w="1708" w:type="dxa"/>
            <w:gridSpan w:val="2"/>
            <w:tcBorders>
              <w:top w:val="single" w:sz="4" w:space="0" w:color="auto"/>
              <w:left w:val="single" w:sz="4" w:space="0" w:color="000000"/>
              <w:bottom w:val="single" w:sz="4" w:space="0" w:color="000000"/>
            </w:tcBorders>
            <w:shd w:val="clear" w:color="auto" w:fill="auto"/>
          </w:tcPr>
          <w:p w:rsidR="00A012BA" w:rsidRPr="008F3503" w:rsidRDefault="00A012BA" w:rsidP="0089305B">
            <w:pPr>
              <w:suppressAutoHyphens/>
              <w:ind w:left="86"/>
              <w:jc w:val="center"/>
              <w:rPr>
                <w:color w:val="FF0000"/>
                <w:sz w:val="24"/>
                <w:szCs w:val="24"/>
              </w:rPr>
            </w:pPr>
            <w:r>
              <w:rPr>
                <w:sz w:val="24"/>
                <w:szCs w:val="24"/>
              </w:rPr>
              <w:t>ежемесячно</w:t>
            </w:r>
          </w:p>
        </w:tc>
        <w:tc>
          <w:tcPr>
            <w:tcW w:w="2980" w:type="dxa"/>
            <w:tcBorders>
              <w:top w:val="single" w:sz="4" w:space="0" w:color="auto"/>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 xml:space="preserve">Главный специалист по вопросам ГО и ЧС  сводно-аналитического отдела управления по работе с отраслями АПК и ЛПХ граждан администрации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suppressAutoHyphens/>
              <w:ind w:left="86"/>
              <w:jc w:val="center"/>
              <w:rPr>
                <w:sz w:val="24"/>
                <w:szCs w:val="24"/>
              </w:rPr>
            </w:pPr>
            <w:r>
              <w:rPr>
                <w:sz w:val="24"/>
                <w:szCs w:val="24"/>
              </w:rPr>
              <w:t>муниципального района, ПСЧ №15 ФГКУ «1 отряд ФПС по РМ»</w:t>
            </w:r>
          </w:p>
          <w:p w:rsidR="00A012BA" w:rsidRPr="00EE7651" w:rsidRDefault="00A012BA" w:rsidP="0089305B">
            <w:pPr>
              <w:suppressAutoHyphens/>
              <w:ind w:left="86"/>
              <w:jc w:val="center"/>
              <w:rPr>
                <w:sz w:val="24"/>
                <w:szCs w:val="24"/>
              </w:rPr>
            </w:pPr>
          </w:p>
        </w:tc>
        <w:tc>
          <w:tcPr>
            <w:tcW w:w="2848" w:type="dxa"/>
            <w:gridSpan w:val="2"/>
            <w:tcBorders>
              <w:top w:val="single" w:sz="4" w:space="0" w:color="auto"/>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 xml:space="preserve">Управление по социальной работе </w:t>
            </w:r>
          </w:p>
          <w:p w:rsidR="00A012BA" w:rsidRDefault="00A012BA" w:rsidP="0089305B">
            <w:pPr>
              <w:suppressAutoHyphens/>
              <w:ind w:left="86"/>
              <w:jc w:val="center"/>
              <w:rPr>
                <w:sz w:val="24"/>
                <w:szCs w:val="24"/>
              </w:rPr>
            </w:pPr>
            <w:r>
              <w:rPr>
                <w:sz w:val="24"/>
                <w:szCs w:val="24"/>
              </w:rPr>
              <w:t xml:space="preserve">администрации </w:t>
            </w:r>
          </w:p>
          <w:p w:rsidR="00A012BA" w:rsidRDefault="00A012BA" w:rsidP="0089305B">
            <w:pPr>
              <w:suppressAutoHyphens/>
              <w:ind w:left="86"/>
              <w:jc w:val="center"/>
              <w:rPr>
                <w:sz w:val="24"/>
                <w:szCs w:val="24"/>
              </w:rPr>
            </w:pPr>
            <w:r>
              <w:rPr>
                <w:sz w:val="24"/>
                <w:szCs w:val="24"/>
              </w:rPr>
              <w:t>Инсарского</w:t>
            </w:r>
          </w:p>
          <w:p w:rsidR="00A012BA" w:rsidRDefault="00A012BA" w:rsidP="0089305B">
            <w:pPr>
              <w:suppressAutoHyphens/>
              <w:ind w:left="86"/>
              <w:jc w:val="center"/>
              <w:rPr>
                <w:sz w:val="24"/>
                <w:szCs w:val="24"/>
              </w:rPr>
            </w:pPr>
            <w:r>
              <w:rPr>
                <w:sz w:val="24"/>
                <w:szCs w:val="24"/>
              </w:rPr>
              <w:t xml:space="preserve"> муниципального района, МКУ «ЕДДС» </w:t>
            </w:r>
          </w:p>
          <w:p w:rsidR="00A012BA" w:rsidRDefault="00A012BA" w:rsidP="0089305B">
            <w:pPr>
              <w:suppressAutoHyphens/>
              <w:ind w:left="86"/>
              <w:jc w:val="center"/>
              <w:rPr>
                <w:sz w:val="24"/>
                <w:szCs w:val="24"/>
              </w:rPr>
            </w:pPr>
            <w:r>
              <w:rPr>
                <w:sz w:val="24"/>
                <w:szCs w:val="24"/>
              </w:rPr>
              <w:t xml:space="preserve">Инсарского </w:t>
            </w:r>
          </w:p>
          <w:p w:rsidR="00A012BA" w:rsidRDefault="00A012BA" w:rsidP="0089305B">
            <w:pPr>
              <w:suppressAutoHyphens/>
              <w:ind w:left="86"/>
              <w:jc w:val="center"/>
              <w:rPr>
                <w:sz w:val="24"/>
                <w:szCs w:val="24"/>
              </w:rPr>
            </w:pPr>
            <w:r>
              <w:rPr>
                <w:sz w:val="24"/>
                <w:szCs w:val="24"/>
              </w:rPr>
              <w:t xml:space="preserve">муниципального района начальник, главы городского и </w:t>
            </w:r>
          </w:p>
          <w:p w:rsidR="00A012BA" w:rsidRDefault="00A012BA" w:rsidP="0089305B">
            <w:pPr>
              <w:suppressAutoHyphens/>
              <w:ind w:left="86"/>
              <w:jc w:val="center"/>
              <w:rPr>
                <w:sz w:val="24"/>
                <w:szCs w:val="24"/>
              </w:rPr>
            </w:pPr>
            <w:r>
              <w:rPr>
                <w:sz w:val="24"/>
                <w:szCs w:val="24"/>
              </w:rPr>
              <w:t xml:space="preserve">сельских поселений </w:t>
            </w:r>
          </w:p>
          <w:p w:rsidR="00A012BA" w:rsidRDefault="00A012BA" w:rsidP="0089305B">
            <w:pPr>
              <w:suppressAutoHyphens/>
              <w:ind w:left="86"/>
              <w:jc w:val="center"/>
              <w:rPr>
                <w:sz w:val="24"/>
                <w:szCs w:val="24"/>
              </w:rPr>
            </w:pPr>
            <w:r>
              <w:rPr>
                <w:sz w:val="24"/>
                <w:szCs w:val="24"/>
              </w:rPr>
              <w:t>Инсарского</w:t>
            </w:r>
          </w:p>
          <w:p w:rsidR="00A012BA" w:rsidRPr="00EE7651" w:rsidRDefault="00A012BA" w:rsidP="0089305B">
            <w:pPr>
              <w:suppressAutoHyphens/>
              <w:ind w:left="86"/>
              <w:jc w:val="center"/>
              <w:rPr>
                <w:sz w:val="24"/>
                <w:szCs w:val="24"/>
              </w:rPr>
            </w:pPr>
            <w:r>
              <w:rPr>
                <w:sz w:val="24"/>
                <w:szCs w:val="24"/>
              </w:rPr>
              <w:t xml:space="preserve"> муниципального района</w:t>
            </w:r>
          </w:p>
        </w:tc>
        <w:tc>
          <w:tcPr>
            <w:tcW w:w="2045" w:type="dxa"/>
            <w:tcBorders>
              <w:top w:val="single" w:sz="4" w:space="0" w:color="auto"/>
              <w:left w:val="single" w:sz="4" w:space="0" w:color="000000"/>
              <w:bottom w:val="single" w:sz="4" w:space="0" w:color="000000"/>
            </w:tcBorders>
            <w:shd w:val="clear" w:color="auto" w:fill="auto"/>
          </w:tcPr>
          <w:p w:rsidR="00A012BA" w:rsidRPr="003546C4" w:rsidRDefault="00A012BA" w:rsidP="0089305B">
            <w:pPr>
              <w:suppressAutoHyphens/>
              <w:snapToGrid w:val="0"/>
              <w:ind w:left="86"/>
              <w:jc w:val="center"/>
              <w:rPr>
                <w:spacing w:val="-10"/>
                <w:sz w:val="24"/>
                <w:szCs w:val="24"/>
              </w:rPr>
            </w:pPr>
          </w:p>
        </w:tc>
        <w:tc>
          <w:tcPr>
            <w:tcW w:w="431" w:type="dxa"/>
            <w:vMerge/>
            <w:tcBorders>
              <w:left w:val="single" w:sz="4" w:space="0" w:color="000000"/>
            </w:tcBorders>
            <w:shd w:val="clear" w:color="auto" w:fill="auto"/>
          </w:tcPr>
          <w:p w:rsidR="00A012BA" w:rsidRPr="003546C4" w:rsidRDefault="00A012BA" w:rsidP="0089305B">
            <w:pPr>
              <w:suppressAutoHyphens/>
              <w:snapToGrid w:val="0"/>
              <w:ind w:left="86"/>
              <w:rPr>
                <w:spacing w:val="-10"/>
                <w:sz w:val="24"/>
                <w:szCs w:val="24"/>
              </w:rPr>
            </w:pPr>
          </w:p>
        </w:tc>
      </w:tr>
      <w:tr w:rsidR="00A012BA" w:rsidRPr="009E609D" w:rsidTr="0089305B">
        <w:trPr>
          <w:cantSplit/>
          <w:trHeight w:val="145"/>
        </w:trPr>
        <w:tc>
          <w:tcPr>
            <w:tcW w:w="72" w:type="dxa"/>
            <w:shd w:val="clear" w:color="auto" w:fill="auto"/>
          </w:tcPr>
          <w:p w:rsidR="00A012BA" w:rsidRPr="009E609D" w:rsidRDefault="00A012BA" w:rsidP="0089305B">
            <w:pPr>
              <w:pStyle w:val="afc"/>
              <w:suppressAutoHyphens/>
              <w:snapToGrid w:val="0"/>
              <w:rPr>
                <w:b/>
                <w:bCs/>
                <w:sz w:val="24"/>
                <w:szCs w:val="24"/>
              </w:rPr>
            </w:pPr>
          </w:p>
        </w:tc>
        <w:tc>
          <w:tcPr>
            <w:tcW w:w="15173" w:type="dxa"/>
            <w:gridSpan w:val="10"/>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b/>
                <w:bCs/>
                <w:sz w:val="24"/>
                <w:szCs w:val="24"/>
              </w:rPr>
            </w:pPr>
            <w:r w:rsidRPr="009E609D">
              <w:rPr>
                <w:b/>
                <w:bCs/>
                <w:sz w:val="24"/>
                <w:szCs w:val="24"/>
              </w:rPr>
              <w:t>3.Мероприятия по проверке готовности органов управления, сил и средств</w:t>
            </w:r>
            <w:r>
              <w:rPr>
                <w:b/>
                <w:bCs/>
                <w:sz w:val="24"/>
                <w:szCs w:val="24"/>
              </w:rPr>
              <w:t xml:space="preserve">  к действиям по предназначению</w:t>
            </w: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b/>
                <w:bCs/>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A012BA">
            <w:pPr>
              <w:numPr>
                <w:ilvl w:val="0"/>
                <w:numId w:val="6"/>
              </w:numPr>
              <w:suppressAutoHyphens/>
              <w:autoSpaceDE w:val="0"/>
              <w:snapToGrid w:val="0"/>
              <w:ind w:right="-57"/>
              <w:jc w:val="center"/>
              <w:rPr>
                <w:sz w:val="24"/>
                <w:szCs w:val="24"/>
              </w:rPr>
            </w:pPr>
          </w:p>
        </w:tc>
        <w:tc>
          <w:tcPr>
            <w:tcW w:w="4956" w:type="dxa"/>
            <w:gridSpan w:val="2"/>
            <w:tcBorders>
              <w:top w:val="single" w:sz="4" w:space="0" w:color="000000"/>
              <w:left w:val="single" w:sz="4" w:space="0" w:color="000000"/>
              <w:bottom w:val="single" w:sz="4" w:space="0" w:color="000000"/>
            </w:tcBorders>
            <w:shd w:val="clear" w:color="auto" w:fill="auto"/>
          </w:tcPr>
          <w:p w:rsidR="00A012BA" w:rsidRPr="008123E9" w:rsidRDefault="00A012BA" w:rsidP="0089305B">
            <w:pPr>
              <w:suppressAutoHyphens/>
              <w:ind w:left="86" w:right="75"/>
              <w:jc w:val="both"/>
              <w:rPr>
                <w:sz w:val="24"/>
                <w:szCs w:val="24"/>
              </w:rPr>
            </w:pPr>
            <w:r w:rsidRPr="008123E9">
              <w:rPr>
                <w:bCs/>
                <w:sz w:val="24"/>
                <w:szCs w:val="24"/>
              </w:rPr>
              <w:t>Проверка готовности купелей и участие в организации крещенских купаний</w:t>
            </w:r>
          </w:p>
        </w:tc>
        <w:tc>
          <w:tcPr>
            <w:tcW w:w="1708" w:type="dxa"/>
            <w:gridSpan w:val="2"/>
            <w:tcBorders>
              <w:top w:val="single" w:sz="4" w:space="0" w:color="000000"/>
              <w:left w:val="single" w:sz="4" w:space="0" w:color="000000"/>
              <w:bottom w:val="single" w:sz="4" w:space="0" w:color="000000"/>
            </w:tcBorders>
            <w:shd w:val="clear" w:color="auto" w:fill="auto"/>
          </w:tcPr>
          <w:p w:rsidR="00A012BA" w:rsidRPr="008123E9" w:rsidRDefault="00A012BA" w:rsidP="0089305B">
            <w:pPr>
              <w:suppressAutoHyphens/>
              <w:ind w:left="86"/>
              <w:jc w:val="center"/>
              <w:rPr>
                <w:sz w:val="24"/>
                <w:szCs w:val="24"/>
              </w:rPr>
            </w:pPr>
            <w:r w:rsidRPr="008123E9">
              <w:rPr>
                <w:sz w:val="24"/>
                <w:szCs w:val="24"/>
              </w:rPr>
              <w:t>январь</w:t>
            </w:r>
          </w:p>
        </w:tc>
        <w:tc>
          <w:tcPr>
            <w:tcW w:w="2980" w:type="dxa"/>
            <w:tcBorders>
              <w:top w:val="single" w:sz="4" w:space="0" w:color="000000"/>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Заместитель председателя КЧС и ОПБ администрации Инсарского муниципального района,</w:t>
            </w:r>
          </w:p>
          <w:p w:rsidR="00A012BA" w:rsidRPr="009E609D" w:rsidRDefault="00A012BA" w:rsidP="0089305B">
            <w:pPr>
              <w:suppressAutoHyphens/>
              <w:ind w:left="86"/>
              <w:jc w:val="center"/>
              <w:rPr>
                <w:sz w:val="24"/>
                <w:szCs w:val="24"/>
              </w:rPr>
            </w:pPr>
            <w:r>
              <w:rPr>
                <w:sz w:val="24"/>
                <w:szCs w:val="24"/>
              </w:rPr>
              <w:t xml:space="preserve">  инспектор ФКУ «Центр ГИМС МЧС России по РМ»</w:t>
            </w:r>
          </w:p>
        </w:tc>
        <w:tc>
          <w:tcPr>
            <w:tcW w:w="2848" w:type="dxa"/>
            <w:gridSpan w:val="2"/>
            <w:tcBorders>
              <w:top w:val="single" w:sz="4" w:space="0" w:color="000000"/>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 xml:space="preserve">главы городского и </w:t>
            </w:r>
          </w:p>
          <w:p w:rsidR="00A012BA" w:rsidRDefault="00A012BA" w:rsidP="0089305B">
            <w:pPr>
              <w:suppressAutoHyphens/>
              <w:ind w:left="86"/>
              <w:jc w:val="center"/>
              <w:rPr>
                <w:sz w:val="24"/>
                <w:szCs w:val="24"/>
              </w:rPr>
            </w:pPr>
            <w:r>
              <w:rPr>
                <w:sz w:val="24"/>
                <w:szCs w:val="24"/>
              </w:rPr>
              <w:t xml:space="preserve">сельских поселений </w:t>
            </w:r>
          </w:p>
          <w:p w:rsidR="00A012BA" w:rsidRDefault="00A012BA" w:rsidP="0089305B">
            <w:pPr>
              <w:suppressAutoHyphens/>
              <w:ind w:left="86"/>
              <w:jc w:val="center"/>
              <w:rPr>
                <w:sz w:val="24"/>
                <w:szCs w:val="24"/>
              </w:rPr>
            </w:pPr>
            <w:r>
              <w:rPr>
                <w:sz w:val="24"/>
                <w:szCs w:val="24"/>
              </w:rPr>
              <w:t>Инсарского</w:t>
            </w:r>
          </w:p>
          <w:p w:rsidR="00A012BA" w:rsidRPr="009E609D" w:rsidRDefault="00A012BA" w:rsidP="0089305B">
            <w:pPr>
              <w:suppressAutoHyphens/>
              <w:ind w:left="86"/>
              <w:jc w:val="center"/>
              <w:rPr>
                <w:sz w:val="24"/>
                <w:szCs w:val="24"/>
              </w:rPr>
            </w:pPr>
            <w:r>
              <w:rPr>
                <w:sz w:val="24"/>
                <w:szCs w:val="24"/>
              </w:rPr>
              <w:t xml:space="preserve"> муниципального района, ЕДДС</w:t>
            </w:r>
          </w:p>
        </w:tc>
        <w:tc>
          <w:tcPr>
            <w:tcW w:w="2045" w:type="dxa"/>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A012BA">
            <w:pPr>
              <w:numPr>
                <w:ilvl w:val="0"/>
                <w:numId w:val="6"/>
              </w:numPr>
              <w:suppressAutoHyphens/>
              <w:autoSpaceDE w:val="0"/>
              <w:snapToGrid w:val="0"/>
              <w:ind w:right="-57"/>
              <w:jc w:val="center"/>
              <w:rPr>
                <w:sz w:val="24"/>
                <w:szCs w:val="24"/>
              </w:rPr>
            </w:pPr>
          </w:p>
        </w:tc>
        <w:tc>
          <w:tcPr>
            <w:tcW w:w="4956" w:type="dxa"/>
            <w:gridSpan w:val="2"/>
            <w:tcBorders>
              <w:top w:val="single" w:sz="4" w:space="0" w:color="000000"/>
              <w:left w:val="single" w:sz="4" w:space="0" w:color="000000"/>
              <w:bottom w:val="single" w:sz="4" w:space="0" w:color="000000"/>
            </w:tcBorders>
            <w:shd w:val="clear" w:color="auto" w:fill="auto"/>
          </w:tcPr>
          <w:p w:rsidR="00A012BA" w:rsidRPr="006D7AD1" w:rsidRDefault="00A012BA" w:rsidP="0089305B">
            <w:pPr>
              <w:suppressAutoHyphens/>
              <w:ind w:left="86" w:right="75"/>
              <w:jc w:val="both"/>
              <w:rPr>
                <w:sz w:val="24"/>
                <w:szCs w:val="24"/>
              </w:rPr>
            </w:pPr>
            <w:r w:rsidRPr="006D7AD1">
              <w:rPr>
                <w:sz w:val="24"/>
                <w:szCs w:val="24"/>
              </w:rPr>
              <w:t>Проведение обследований и организация контроля за повышением безопасност</w:t>
            </w:r>
            <w:r>
              <w:rPr>
                <w:sz w:val="24"/>
                <w:szCs w:val="24"/>
              </w:rPr>
              <w:t>и ГТС перед половодьем</w:t>
            </w:r>
          </w:p>
        </w:tc>
        <w:tc>
          <w:tcPr>
            <w:tcW w:w="1708" w:type="dxa"/>
            <w:gridSpan w:val="2"/>
            <w:tcBorders>
              <w:top w:val="single" w:sz="4" w:space="0" w:color="000000"/>
              <w:left w:val="single" w:sz="4" w:space="0" w:color="000000"/>
              <w:bottom w:val="single" w:sz="4" w:space="0" w:color="000000"/>
            </w:tcBorders>
            <w:shd w:val="clear" w:color="auto" w:fill="auto"/>
          </w:tcPr>
          <w:p w:rsidR="00A012BA" w:rsidRPr="006D7AD1" w:rsidRDefault="00A012BA" w:rsidP="0089305B">
            <w:pPr>
              <w:suppressAutoHyphens/>
              <w:ind w:left="86"/>
              <w:jc w:val="center"/>
              <w:rPr>
                <w:sz w:val="24"/>
                <w:szCs w:val="24"/>
              </w:rPr>
            </w:pPr>
            <w:r w:rsidRPr="006D7AD1">
              <w:rPr>
                <w:sz w:val="24"/>
                <w:szCs w:val="24"/>
              </w:rPr>
              <w:t>март</w:t>
            </w:r>
          </w:p>
        </w:tc>
        <w:tc>
          <w:tcPr>
            <w:tcW w:w="2980" w:type="dxa"/>
            <w:tcBorders>
              <w:top w:val="single" w:sz="4" w:space="0" w:color="000000"/>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 xml:space="preserve">Заместитель председателя КЧС и ОПБ при администрации </w:t>
            </w:r>
          </w:p>
          <w:p w:rsidR="00A012BA" w:rsidRDefault="00A012BA" w:rsidP="0089305B">
            <w:pPr>
              <w:suppressAutoHyphens/>
              <w:ind w:left="86"/>
              <w:jc w:val="center"/>
              <w:rPr>
                <w:sz w:val="24"/>
                <w:szCs w:val="24"/>
              </w:rPr>
            </w:pPr>
            <w:r>
              <w:rPr>
                <w:sz w:val="24"/>
                <w:szCs w:val="24"/>
              </w:rPr>
              <w:t>Инсарского</w:t>
            </w:r>
          </w:p>
          <w:p w:rsidR="00A012BA" w:rsidRPr="006D7AD1" w:rsidRDefault="00A012BA" w:rsidP="0089305B">
            <w:pPr>
              <w:suppressAutoHyphens/>
              <w:ind w:left="86"/>
              <w:jc w:val="center"/>
              <w:rPr>
                <w:sz w:val="24"/>
                <w:szCs w:val="24"/>
              </w:rPr>
            </w:pPr>
            <w:r>
              <w:rPr>
                <w:sz w:val="24"/>
                <w:szCs w:val="24"/>
              </w:rPr>
              <w:t xml:space="preserve"> муниципального района  </w:t>
            </w:r>
          </w:p>
        </w:tc>
        <w:tc>
          <w:tcPr>
            <w:tcW w:w="2848" w:type="dxa"/>
            <w:gridSpan w:val="2"/>
            <w:tcBorders>
              <w:top w:val="single" w:sz="4" w:space="0" w:color="000000"/>
              <w:left w:val="single" w:sz="4" w:space="0" w:color="000000"/>
              <w:bottom w:val="single" w:sz="4" w:space="0" w:color="000000"/>
            </w:tcBorders>
            <w:shd w:val="clear" w:color="auto" w:fill="auto"/>
            <w:vAlign w:val="center"/>
          </w:tcPr>
          <w:p w:rsidR="00A012BA" w:rsidRDefault="00A012BA" w:rsidP="0089305B">
            <w:pPr>
              <w:suppressAutoHyphens/>
              <w:ind w:left="86"/>
              <w:jc w:val="center"/>
              <w:rPr>
                <w:sz w:val="24"/>
                <w:szCs w:val="24"/>
              </w:rPr>
            </w:pPr>
            <w:r>
              <w:rPr>
                <w:sz w:val="24"/>
                <w:szCs w:val="24"/>
              </w:rPr>
              <w:t xml:space="preserve">главный специалист по вопросам    ГО и ЧС  администрации Инсарского муниципального района, члены КЧС и ОПБ администрации </w:t>
            </w:r>
          </w:p>
          <w:p w:rsidR="00A012BA" w:rsidRDefault="00A012BA" w:rsidP="0089305B">
            <w:pPr>
              <w:suppressAutoHyphens/>
              <w:ind w:left="86"/>
              <w:jc w:val="center"/>
              <w:rPr>
                <w:sz w:val="24"/>
                <w:szCs w:val="24"/>
              </w:rPr>
            </w:pPr>
            <w:r>
              <w:rPr>
                <w:sz w:val="24"/>
                <w:szCs w:val="24"/>
              </w:rPr>
              <w:t xml:space="preserve">Инсарского муниципального района, главы </w:t>
            </w:r>
          </w:p>
          <w:p w:rsidR="00A012BA" w:rsidRDefault="00A012BA" w:rsidP="0089305B">
            <w:pPr>
              <w:suppressAutoHyphens/>
              <w:ind w:left="86"/>
              <w:jc w:val="center"/>
              <w:rPr>
                <w:sz w:val="24"/>
                <w:szCs w:val="24"/>
              </w:rPr>
            </w:pPr>
            <w:r>
              <w:rPr>
                <w:sz w:val="24"/>
                <w:szCs w:val="24"/>
              </w:rPr>
              <w:t xml:space="preserve">городского и </w:t>
            </w:r>
          </w:p>
          <w:p w:rsidR="00A012BA" w:rsidRDefault="00A012BA" w:rsidP="0089305B">
            <w:pPr>
              <w:suppressAutoHyphens/>
              <w:ind w:left="86"/>
              <w:jc w:val="center"/>
              <w:rPr>
                <w:sz w:val="24"/>
                <w:szCs w:val="24"/>
              </w:rPr>
            </w:pPr>
            <w:r>
              <w:rPr>
                <w:sz w:val="24"/>
                <w:szCs w:val="24"/>
              </w:rPr>
              <w:t xml:space="preserve">сельских поселений </w:t>
            </w:r>
          </w:p>
          <w:p w:rsidR="00A012BA" w:rsidRPr="006D7AD1" w:rsidRDefault="00A012BA" w:rsidP="0089305B">
            <w:pPr>
              <w:suppressAutoHyphens/>
              <w:ind w:left="86"/>
              <w:jc w:val="center"/>
              <w:rPr>
                <w:sz w:val="24"/>
                <w:szCs w:val="24"/>
              </w:rPr>
            </w:pPr>
            <w:r>
              <w:rPr>
                <w:sz w:val="24"/>
                <w:szCs w:val="24"/>
              </w:rPr>
              <w:t>Инсарского муниципального района</w:t>
            </w:r>
          </w:p>
        </w:tc>
        <w:tc>
          <w:tcPr>
            <w:tcW w:w="2045" w:type="dxa"/>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A012BA">
            <w:pPr>
              <w:numPr>
                <w:ilvl w:val="0"/>
                <w:numId w:val="6"/>
              </w:numPr>
              <w:suppressAutoHyphens/>
              <w:autoSpaceDE w:val="0"/>
              <w:snapToGrid w:val="0"/>
              <w:ind w:right="-57"/>
              <w:jc w:val="center"/>
              <w:rPr>
                <w:sz w:val="24"/>
                <w:szCs w:val="24"/>
              </w:rPr>
            </w:pPr>
          </w:p>
        </w:tc>
        <w:tc>
          <w:tcPr>
            <w:tcW w:w="4956"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ind w:left="86" w:right="75"/>
              <w:jc w:val="both"/>
              <w:rPr>
                <w:sz w:val="24"/>
                <w:szCs w:val="24"/>
              </w:rPr>
            </w:pPr>
            <w:r>
              <w:rPr>
                <w:sz w:val="24"/>
                <w:szCs w:val="24"/>
              </w:rPr>
              <w:t xml:space="preserve">Проверка системы оповещения (районной, локальной и т.д.) </w:t>
            </w:r>
          </w:p>
        </w:tc>
        <w:tc>
          <w:tcPr>
            <w:tcW w:w="1708" w:type="dxa"/>
            <w:gridSpan w:val="2"/>
            <w:tcBorders>
              <w:top w:val="single" w:sz="4" w:space="0" w:color="000000"/>
              <w:left w:val="single" w:sz="4" w:space="0" w:color="000000"/>
              <w:bottom w:val="single" w:sz="4" w:space="0" w:color="000000"/>
            </w:tcBorders>
            <w:shd w:val="clear" w:color="auto" w:fill="auto"/>
          </w:tcPr>
          <w:p w:rsidR="00A012BA" w:rsidRPr="006D7AD1" w:rsidRDefault="00A012BA" w:rsidP="0089305B">
            <w:pPr>
              <w:suppressAutoHyphens/>
              <w:ind w:left="86"/>
              <w:jc w:val="center"/>
              <w:rPr>
                <w:sz w:val="24"/>
                <w:szCs w:val="24"/>
              </w:rPr>
            </w:pPr>
            <w:r>
              <w:rPr>
                <w:sz w:val="24"/>
                <w:szCs w:val="24"/>
              </w:rPr>
              <w:t>ежеквартально</w:t>
            </w:r>
          </w:p>
        </w:tc>
        <w:tc>
          <w:tcPr>
            <w:tcW w:w="2980" w:type="dxa"/>
            <w:tcBorders>
              <w:top w:val="single" w:sz="4" w:space="0" w:color="000000"/>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A012BA" w:rsidRDefault="00A012BA" w:rsidP="0089305B">
            <w:pPr>
              <w:suppressAutoHyphens/>
              <w:ind w:left="86"/>
              <w:jc w:val="center"/>
              <w:rPr>
                <w:sz w:val="24"/>
                <w:szCs w:val="24"/>
              </w:rPr>
            </w:pPr>
            <w:r>
              <w:rPr>
                <w:sz w:val="24"/>
                <w:szCs w:val="24"/>
              </w:rPr>
              <w:t xml:space="preserve">директор  МКУ «ЕДДС» </w:t>
            </w:r>
          </w:p>
          <w:p w:rsidR="00A012BA" w:rsidRDefault="00A012BA" w:rsidP="0089305B">
            <w:pPr>
              <w:suppressAutoHyphens/>
              <w:ind w:left="86"/>
              <w:jc w:val="center"/>
              <w:rPr>
                <w:sz w:val="24"/>
                <w:szCs w:val="24"/>
              </w:rPr>
            </w:pPr>
            <w:r>
              <w:rPr>
                <w:sz w:val="24"/>
                <w:szCs w:val="24"/>
              </w:rPr>
              <w:t>Инсарского</w:t>
            </w:r>
          </w:p>
          <w:p w:rsidR="00A012BA" w:rsidRPr="006D7AD1" w:rsidRDefault="00A012BA" w:rsidP="0089305B">
            <w:pPr>
              <w:suppressAutoHyphens/>
              <w:ind w:left="86"/>
              <w:jc w:val="center"/>
              <w:rPr>
                <w:sz w:val="24"/>
                <w:szCs w:val="24"/>
              </w:rPr>
            </w:pPr>
            <w:r>
              <w:rPr>
                <w:sz w:val="24"/>
                <w:szCs w:val="24"/>
              </w:rPr>
              <w:t>муниципального района</w:t>
            </w:r>
          </w:p>
        </w:tc>
        <w:tc>
          <w:tcPr>
            <w:tcW w:w="2848" w:type="dxa"/>
            <w:gridSpan w:val="2"/>
            <w:tcBorders>
              <w:top w:val="single" w:sz="4" w:space="0" w:color="000000"/>
              <w:left w:val="single" w:sz="4" w:space="0" w:color="000000"/>
              <w:bottom w:val="single" w:sz="4" w:space="0" w:color="000000"/>
            </w:tcBorders>
            <w:shd w:val="clear" w:color="auto" w:fill="auto"/>
          </w:tcPr>
          <w:p w:rsidR="00A012BA" w:rsidRDefault="00A012BA" w:rsidP="0089305B">
            <w:pPr>
              <w:suppressAutoHyphens/>
              <w:ind w:left="86"/>
              <w:jc w:val="center"/>
              <w:rPr>
                <w:sz w:val="24"/>
                <w:szCs w:val="24"/>
              </w:rPr>
            </w:pPr>
            <w:r>
              <w:rPr>
                <w:sz w:val="24"/>
                <w:szCs w:val="24"/>
              </w:rPr>
              <w:t>главы городских и</w:t>
            </w:r>
          </w:p>
          <w:p w:rsidR="00A012BA" w:rsidRDefault="00A012BA" w:rsidP="0089305B">
            <w:pPr>
              <w:suppressAutoHyphens/>
              <w:ind w:left="86"/>
              <w:jc w:val="center"/>
              <w:rPr>
                <w:sz w:val="24"/>
                <w:szCs w:val="24"/>
              </w:rPr>
            </w:pPr>
            <w:r>
              <w:rPr>
                <w:sz w:val="24"/>
                <w:szCs w:val="24"/>
              </w:rPr>
              <w:t>сельских поселений</w:t>
            </w:r>
          </w:p>
          <w:p w:rsidR="00A012BA" w:rsidRDefault="00A012BA" w:rsidP="0089305B">
            <w:pPr>
              <w:suppressAutoHyphens/>
              <w:ind w:left="86"/>
              <w:jc w:val="center"/>
              <w:rPr>
                <w:sz w:val="24"/>
                <w:szCs w:val="24"/>
              </w:rPr>
            </w:pPr>
            <w:r>
              <w:rPr>
                <w:sz w:val="24"/>
                <w:szCs w:val="24"/>
              </w:rPr>
              <w:t>Инсарского</w:t>
            </w:r>
          </w:p>
          <w:p w:rsidR="00A012BA" w:rsidRPr="006D7AD1" w:rsidRDefault="00A012BA" w:rsidP="0089305B">
            <w:pPr>
              <w:suppressAutoHyphens/>
              <w:ind w:left="86"/>
              <w:jc w:val="center"/>
              <w:rPr>
                <w:sz w:val="24"/>
                <w:szCs w:val="24"/>
              </w:rPr>
            </w:pPr>
            <w:r>
              <w:rPr>
                <w:sz w:val="24"/>
                <w:szCs w:val="24"/>
              </w:rPr>
              <w:t>муниципального района</w:t>
            </w:r>
          </w:p>
        </w:tc>
        <w:tc>
          <w:tcPr>
            <w:tcW w:w="2045" w:type="dxa"/>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5"/>
        </w:trPr>
        <w:tc>
          <w:tcPr>
            <w:tcW w:w="72" w:type="dxa"/>
            <w:shd w:val="clear" w:color="auto" w:fill="auto"/>
          </w:tcPr>
          <w:p w:rsidR="00A012BA" w:rsidRPr="009E609D" w:rsidRDefault="00A012BA" w:rsidP="0089305B">
            <w:pPr>
              <w:pStyle w:val="afc"/>
              <w:suppressAutoHyphens/>
              <w:snapToGrid w:val="0"/>
              <w:rPr>
                <w:b/>
                <w:bCs/>
                <w:sz w:val="24"/>
                <w:szCs w:val="24"/>
              </w:rPr>
            </w:pPr>
          </w:p>
        </w:tc>
        <w:tc>
          <w:tcPr>
            <w:tcW w:w="15173" w:type="dxa"/>
            <w:gridSpan w:val="10"/>
            <w:tcBorders>
              <w:top w:val="single" w:sz="4" w:space="0" w:color="000000"/>
              <w:left w:val="single" w:sz="4" w:space="0" w:color="000000"/>
              <w:bottom w:val="single" w:sz="4" w:space="0" w:color="000000"/>
            </w:tcBorders>
            <w:shd w:val="clear" w:color="auto" w:fill="auto"/>
          </w:tcPr>
          <w:p w:rsidR="00A012BA" w:rsidRDefault="00A012BA" w:rsidP="0089305B">
            <w:pPr>
              <w:suppressAutoHyphens/>
              <w:snapToGrid w:val="0"/>
              <w:ind w:left="86"/>
              <w:jc w:val="center"/>
              <w:rPr>
                <w:b/>
                <w:bCs/>
                <w:sz w:val="24"/>
                <w:szCs w:val="24"/>
              </w:rPr>
            </w:pPr>
          </w:p>
          <w:p w:rsidR="00A012BA" w:rsidRPr="009E609D" w:rsidRDefault="00A012BA" w:rsidP="0089305B">
            <w:pPr>
              <w:suppressAutoHyphens/>
              <w:snapToGrid w:val="0"/>
              <w:ind w:left="86"/>
              <w:jc w:val="center"/>
              <w:rPr>
                <w:b/>
                <w:bCs/>
                <w:sz w:val="24"/>
                <w:szCs w:val="24"/>
              </w:rPr>
            </w:pPr>
            <w:r w:rsidRPr="009E609D">
              <w:rPr>
                <w:b/>
                <w:bCs/>
                <w:sz w:val="24"/>
                <w:szCs w:val="24"/>
              </w:rPr>
              <w:t>4.Отчетные мероприятия согласно табеля срочных донесений</w:t>
            </w: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b/>
                <w:bCs/>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A012BA">
            <w:pPr>
              <w:numPr>
                <w:ilvl w:val="0"/>
                <w:numId w:val="4"/>
              </w:numPr>
              <w:suppressAutoHyphens/>
              <w:autoSpaceDE w:val="0"/>
              <w:snapToGrid w:val="0"/>
              <w:ind w:right="-57"/>
              <w:jc w:val="center"/>
              <w:rPr>
                <w:sz w:val="24"/>
                <w:szCs w:val="24"/>
              </w:rPr>
            </w:pPr>
          </w:p>
        </w:tc>
        <w:tc>
          <w:tcPr>
            <w:tcW w:w="4956"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right="75"/>
              <w:jc w:val="both"/>
              <w:rPr>
                <w:sz w:val="24"/>
                <w:szCs w:val="24"/>
              </w:rPr>
            </w:pPr>
            <w:r w:rsidRPr="009E609D">
              <w:rPr>
                <w:sz w:val="24"/>
                <w:szCs w:val="24"/>
              </w:rPr>
              <w:t>Доклад о состоянии гражданской обороны</w:t>
            </w:r>
          </w:p>
        </w:tc>
        <w:tc>
          <w:tcPr>
            <w:tcW w:w="1708"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z w:val="24"/>
                <w:szCs w:val="24"/>
              </w:rPr>
            </w:pPr>
            <w:r w:rsidRPr="009E609D">
              <w:rPr>
                <w:sz w:val="24"/>
                <w:szCs w:val="24"/>
              </w:rPr>
              <w:t>к 10 января</w:t>
            </w:r>
          </w:p>
        </w:tc>
        <w:tc>
          <w:tcPr>
            <w:tcW w:w="2980" w:type="dxa"/>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2848"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z w:val="24"/>
                <w:szCs w:val="24"/>
              </w:rPr>
            </w:pPr>
            <w:r>
              <w:rPr>
                <w:sz w:val="24"/>
                <w:szCs w:val="24"/>
              </w:rPr>
              <w:t>Директор  МКУ ЕДДС Инсарского муниципального района</w:t>
            </w:r>
          </w:p>
        </w:tc>
        <w:tc>
          <w:tcPr>
            <w:tcW w:w="2045" w:type="dxa"/>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A012BA">
            <w:pPr>
              <w:numPr>
                <w:ilvl w:val="0"/>
                <w:numId w:val="4"/>
              </w:numPr>
              <w:suppressAutoHyphens/>
              <w:autoSpaceDE w:val="0"/>
              <w:snapToGrid w:val="0"/>
              <w:ind w:right="-57"/>
              <w:jc w:val="center"/>
              <w:rPr>
                <w:sz w:val="24"/>
                <w:szCs w:val="24"/>
              </w:rPr>
            </w:pPr>
          </w:p>
        </w:tc>
        <w:tc>
          <w:tcPr>
            <w:tcW w:w="4956"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right="75"/>
              <w:jc w:val="both"/>
              <w:rPr>
                <w:sz w:val="24"/>
                <w:szCs w:val="24"/>
              </w:rPr>
            </w:pPr>
            <w:r w:rsidRPr="009E609D">
              <w:rPr>
                <w:sz w:val="24"/>
                <w:szCs w:val="24"/>
              </w:rPr>
              <w:t>Сведения по обучению в области гражданской защиты должностных лиц, специалистов и других работников подведомственных организаций по форме 1 ОБУЧ</w:t>
            </w:r>
          </w:p>
        </w:tc>
        <w:tc>
          <w:tcPr>
            <w:tcW w:w="1708"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z w:val="24"/>
                <w:szCs w:val="24"/>
              </w:rPr>
            </w:pPr>
            <w:r w:rsidRPr="009E609D">
              <w:rPr>
                <w:sz w:val="24"/>
                <w:szCs w:val="24"/>
              </w:rPr>
              <w:t>до 15 января</w:t>
            </w:r>
          </w:p>
        </w:tc>
        <w:tc>
          <w:tcPr>
            <w:tcW w:w="2980" w:type="dxa"/>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2848"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z w:val="24"/>
                <w:szCs w:val="24"/>
              </w:rPr>
            </w:pPr>
          </w:p>
        </w:tc>
        <w:tc>
          <w:tcPr>
            <w:tcW w:w="2045" w:type="dxa"/>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147"/>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A012BA">
            <w:pPr>
              <w:numPr>
                <w:ilvl w:val="0"/>
                <w:numId w:val="4"/>
              </w:numPr>
              <w:suppressAutoHyphens/>
              <w:autoSpaceDE w:val="0"/>
              <w:snapToGrid w:val="0"/>
              <w:ind w:right="-57"/>
              <w:jc w:val="center"/>
              <w:rPr>
                <w:sz w:val="24"/>
                <w:szCs w:val="24"/>
              </w:rPr>
            </w:pPr>
          </w:p>
        </w:tc>
        <w:tc>
          <w:tcPr>
            <w:tcW w:w="4956"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right="75"/>
              <w:jc w:val="both"/>
              <w:rPr>
                <w:sz w:val="24"/>
                <w:szCs w:val="24"/>
              </w:rPr>
            </w:pPr>
            <w:r w:rsidRPr="009E609D">
              <w:rPr>
                <w:sz w:val="24"/>
                <w:szCs w:val="24"/>
              </w:rPr>
              <w:t>Отчет о ходе выполнения Плана основных мероприятий</w:t>
            </w:r>
          </w:p>
        </w:tc>
        <w:tc>
          <w:tcPr>
            <w:tcW w:w="1708"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z w:val="24"/>
                <w:szCs w:val="24"/>
              </w:rPr>
            </w:pPr>
            <w:r w:rsidRPr="009E609D">
              <w:rPr>
                <w:sz w:val="24"/>
                <w:szCs w:val="24"/>
              </w:rPr>
              <w:t>ежемесячно к 28 числу</w:t>
            </w:r>
          </w:p>
        </w:tc>
        <w:tc>
          <w:tcPr>
            <w:tcW w:w="2980" w:type="dxa"/>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2848"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z w:val="24"/>
                <w:szCs w:val="24"/>
              </w:rPr>
            </w:pPr>
          </w:p>
        </w:tc>
        <w:tc>
          <w:tcPr>
            <w:tcW w:w="2045" w:type="dxa"/>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2861"/>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000000"/>
            </w:tcBorders>
            <w:shd w:val="clear" w:color="auto" w:fill="auto"/>
          </w:tcPr>
          <w:p w:rsidR="00A012BA" w:rsidRPr="009E609D" w:rsidRDefault="00A012BA" w:rsidP="00A012BA">
            <w:pPr>
              <w:numPr>
                <w:ilvl w:val="0"/>
                <w:numId w:val="4"/>
              </w:numPr>
              <w:suppressAutoHyphens/>
              <w:autoSpaceDE w:val="0"/>
              <w:snapToGrid w:val="0"/>
              <w:ind w:right="-57"/>
              <w:jc w:val="center"/>
              <w:rPr>
                <w:sz w:val="24"/>
                <w:szCs w:val="24"/>
              </w:rPr>
            </w:pPr>
          </w:p>
        </w:tc>
        <w:tc>
          <w:tcPr>
            <w:tcW w:w="4956" w:type="dxa"/>
            <w:gridSpan w:val="2"/>
            <w:tcBorders>
              <w:top w:val="single" w:sz="4" w:space="0" w:color="000000"/>
              <w:left w:val="single" w:sz="4" w:space="0" w:color="000000"/>
              <w:bottom w:val="single" w:sz="4" w:space="0" w:color="000000"/>
            </w:tcBorders>
            <w:shd w:val="clear" w:color="auto" w:fill="auto"/>
          </w:tcPr>
          <w:p w:rsidR="00A012BA" w:rsidRPr="00E8227C" w:rsidRDefault="00A012BA" w:rsidP="0089305B">
            <w:pPr>
              <w:suppressAutoHyphens/>
              <w:ind w:left="86" w:right="75"/>
              <w:jc w:val="both"/>
              <w:rPr>
                <w:sz w:val="24"/>
                <w:szCs w:val="24"/>
              </w:rPr>
            </w:pPr>
            <w:r w:rsidRPr="002D6CF1">
              <w:rPr>
                <w:sz w:val="24"/>
                <w:szCs w:val="24"/>
              </w:rPr>
              <w:t xml:space="preserve">Документы по подготовке КШУ, КШТ, ШТ </w:t>
            </w:r>
            <w:r>
              <w:rPr>
                <w:sz w:val="24"/>
                <w:szCs w:val="24"/>
              </w:rPr>
              <w:t>-</w:t>
            </w:r>
            <w:r w:rsidRPr="002D6CF1">
              <w:rPr>
                <w:sz w:val="24"/>
                <w:szCs w:val="24"/>
              </w:rPr>
              <w:t xml:space="preserve"> замысел, план-календарь, план наращивания обстановки, план практических мероприятий представлять</w:t>
            </w:r>
          </w:p>
        </w:tc>
        <w:tc>
          <w:tcPr>
            <w:tcW w:w="1708" w:type="dxa"/>
            <w:gridSpan w:val="2"/>
            <w:tcBorders>
              <w:top w:val="single" w:sz="4" w:space="0" w:color="000000"/>
              <w:left w:val="single" w:sz="4" w:space="0" w:color="000000"/>
              <w:bottom w:val="single" w:sz="4" w:space="0" w:color="000000"/>
            </w:tcBorders>
            <w:shd w:val="clear" w:color="auto" w:fill="auto"/>
          </w:tcPr>
          <w:p w:rsidR="00A012BA" w:rsidRPr="00E8227C" w:rsidRDefault="00A012BA" w:rsidP="0089305B">
            <w:pPr>
              <w:suppressAutoHyphens/>
              <w:spacing w:before="120" w:after="120"/>
              <w:ind w:left="86"/>
              <w:jc w:val="center"/>
              <w:rPr>
                <w:sz w:val="24"/>
                <w:szCs w:val="24"/>
              </w:rPr>
            </w:pPr>
            <w:r>
              <w:rPr>
                <w:sz w:val="24"/>
                <w:szCs w:val="24"/>
              </w:rPr>
              <w:t>не позднее чем за 30 дней до</w:t>
            </w:r>
            <w:r w:rsidRPr="002D6CF1">
              <w:rPr>
                <w:sz w:val="24"/>
                <w:szCs w:val="24"/>
              </w:rPr>
              <w:t xml:space="preserve"> проведения</w:t>
            </w:r>
          </w:p>
        </w:tc>
        <w:tc>
          <w:tcPr>
            <w:tcW w:w="2980" w:type="dxa"/>
            <w:tcBorders>
              <w:top w:val="single" w:sz="4" w:space="0" w:color="000000"/>
              <w:left w:val="single" w:sz="4" w:space="0" w:color="000000"/>
              <w:bottom w:val="single" w:sz="4" w:space="0" w:color="000000"/>
            </w:tcBorders>
            <w:shd w:val="clear" w:color="auto" w:fill="auto"/>
          </w:tcPr>
          <w:p w:rsidR="00A012BA" w:rsidRPr="00E8227C" w:rsidRDefault="00A012BA" w:rsidP="0089305B">
            <w:pPr>
              <w:suppressAutoHyphens/>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2848" w:type="dxa"/>
            <w:gridSpan w:val="2"/>
            <w:tcBorders>
              <w:top w:val="single" w:sz="4" w:space="0" w:color="000000"/>
              <w:left w:val="single" w:sz="4" w:space="0" w:color="000000"/>
              <w:bottom w:val="single" w:sz="4" w:space="0" w:color="000000"/>
            </w:tcBorders>
            <w:shd w:val="clear" w:color="auto" w:fill="auto"/>
          </w:tcPr>
          <w:p w:rsidR="00A012BA" w:rsidRPr="00E8227C" w:rsidRDefault="00A012BA" w:rsidP="0089305B">
            <w:pPr>
              <w:suppressAutoHyphens/>
              <w:ind w:left="86"/>
              <w:jc w:val="center"/>
              <w:rPr>
                <w:sz w:val="24"/>
                <w:szCs w:val="24"/>
              </w:rPr>
            </w:pPr>
          </w:p>
        </w:tc>
        <w:tc>
          <w:tcPr>
            <w:tcW w:w="2045" w:type="dxa"/>
            <w:tcBorders>
              <w:top w:val="single" w:sz="4" w:space="0" w:color="000000"/>
              <w:left w:val="single" w:sz="4" w:space="0" w:color="000000"/>
              <w:bottom w:val="single" w:sz="4" w:space="0" w:color="000000"/>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Pr="009E609D" w:rsidRDefault="00A012BA" w:rsidP="0089305B">
            <w:pPr>
              <w:suppressAutoHyphens/>
              <w:snapToGrid w:val="0"/>
              <w:ind w:left="86"/>
              <w:rPr>
                <w:spacing w:val="-10"/>
                <w:sz w:val="24"/>
                <w:szCs w:val="24"/>
              </w:rPr>
            </w:pPr>
          </w:p>
        </w:tc>
      </w:tr>
      <w:tr w:rsidR="00A012BA" w:rsidRPr="009E609D" w:rsidTr="0089305B">
        <w:trPr>
          <w:cantSplit/>
          <w:trHeight w:val="2921"/>
        </w:trPr>
        <w:tc>
          <w:tcPr>
            <w:tcW w:w="72" w:type="dxa"/>
            <w:shd w:val="clear" w:color="auto" w:fill="auto"/>
          </w:tcPr>
          <w:p w:rsidR="00A012BA" w:rsidRPr="009E609D" w:rsidRDefault="00A012BA" w:rsidP="0089305B">
            <w:pPr>
              <w:pStyle w:val="afc"/>
              <w:suppressAutoHyphens/>
              <w:snapToGrid w:val="0"/>
              <w:rPr>
                <w:sz w:val="24"/>
                <w:szCs w:val="24"/>
              </w:rPr>
            </w:pPr>
          </w:p>
        </w:tc>
        <w:tc>
          <w:tcPr>
            <w:tcW w:w="636" w:type="dxa"/>
            <w:gridSpan w:val="2"/>
            <w:tcBorders>
              <w:top w:val="single" w:sz="4" w:space="0" w:color="000000"/>
              <w:left w:val="single" w:sz="4" w:space="0" w:color="000000"/>
              <w:bottom w:val="single" w:sz="4" w:space="0" w:color="auto"/>
            </w:tcBorders>
            <w:shd w:val="clear" w:color="auto" w:fill="auto"/>
          </w:tcPr>
          <w:p w:rsidR="00A012BA" w:rsidRPr="009E609D" w:rsidRDefault="00A012BA" w:rsidP="00A012BA">
            <w:pPr>
              <w:numPr>
                <w:ilvl w:val="0"/>
                <w:numId w:val="4"/>
              </w:numPr>
              <w:suppressAutoHyphens/>
              <w:autoSpaceDE w:val="0"/>
              <w:snapToGrid w:val="0"/>
              <w:ind w:right="-57"/>
              <w:jc w:val="center"/>
              <w:rPr>
                <w:sz w:val="24"/>
                <w:szCs w:val="24"/>
              </w:rPr>
            </w:pPr>
          </w:p>
        </w:tc>
        <w:tc>
          <w:tcPr>
            <w:tcW w:w="4956" w:type="dxa"/>
            <w:gridSpan w:val="2"/>
            <w:tcBorders>
              <w:top w:val="single" w:sz="4" w:space="0" w:color="000000"/>
              <w:left w:val="single" w:sz="4" w:space="0" w:color="000000"/>
              <w:bottom w:val="single" w:sz="4" w:space="0" w:color="auto"/>
            </w:tcBorders>
            <w:shd w:val="clear" w:color="auto" w:fill="auto"/>
          </w:tcPr>
          <w:p w:rsidR="00A012BA" w:rsidRPr="002D6CF1" w:rsidRDefault="00A012BA" w:rsidP="0089305B">
            <w:pPr>
              <w:suppressAutoHyphens/>
              <w:ind w:left="86" w:right="75"/>
              <w:jc w:val="both"/>
              <w:rPr>
                <w:sz w:val="24"/>
                <w:szCs w:val="24"/>
              </w:rPr>
            </w:pPr>
            <w:r w:rsidRPr="002D6CF1">
              <w:rPr>
                <w:sz w:val="24"/>
                <w:szCs w:val="24"/>
              </w:rPr>
              <w:t xml:space="preserve">Отчеты о результатах проведения командно-штабных (штабных) учений, специальных, комплексных и других учений представлять </w:t>
            </w:r>
          </w:p>
        </w:tc>
        <w:tc>
          <w:tcPr>
            <w:tcW w:w="1708" w:type="dxa"/>
            <w:gridSpan w:val="2"/>
            <w:tcBorders>
              <w:top w:val="single" w:sz="4" w:space="0" w:color="000000"/>
              <w:left w:val="single" w:sz="4" w:space="0" w:color="000000"/>
              <w:bottom w:val="single" w:sz="4" w:space="0" w:color="auto"/>
            </w:tcBorders>
            <w:shd w:val="clear" w:color="auto" w:fill="auto"/>
          </w:tcPr>
          <w:p w:rsidR="00A012BA" w:rsidRPr="00E8227C" w:rsidRDefault="00A012BA" w:rsidP="0089305B">
            <w:pPr>
              <w:suppressAutoHyphens/>
              <w:spacing w:before="120" w:after="120"/>
              <w:ind w:left="86"/>
              <w:rPr>
                <w:sz w:val="24"/>
                <w:szCs w:val="24"/>
              </w:rPr>
            </w:pPr>
            <w:r w:rsidRPr="002D6CF1">
              <w:rPr>
                <w:sz w:val="24"/>
                <w:szCs w:val="24"/>
              </w:rPr>
              <w:t>не позднее 10 дней по окончании проведения</w:t>
            </w:r>
          </w:p>
        </w:tc>
        <w:tc>
          <w:tcPr>
            <w:tcW w:w="2980" w:type="dxa"/>
            <w:tcBorders>
              <w:top w:val="single" w:sz="4" w:space="0" w:color="000000"/>
              <w:left w:val="single" w:sz="4" w:space="0" w:color="000000"/>
              <w:bottom w:val="single" w:sz="4" w:space="0" w:color="auto"/>
            </w:tcBorders>
            <w:shd w:val="clear" w:color="auto" w:fill="auto"/>
          </w:tcPr>
          <w:p w:rsidR="00A012BA" w:rsidRPr="00E8227C" w:rsidRDefault="00A012BA" w:rsidP="0089305B">
            <w:pPr>
              <w:suppressAutoHyphens/>
              <w:ind w:left="86"/>
              <w:jc w:val="center"/>
              <w:rPr>
                <w:sz w:val="24"/>
                <w:szCs w:val="24"/>
              </w:rPr>
            </w:pPr>
            <w:r>
              <w:rPr>
                <w:sz w:val="24"/>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2848" w:type="dxa"/>
            <w:gridSpan w:val="2"/>
            <w:tcBorders>
              <w:top w:val="single" w:sz="4" w:space="0" w:color="000000"/>
              <w:left w:val="single" w:sz="4" w:space="0" w:color="000000"/>
              <w:bottom w:val="single" w:sz="4" w:space="0" w:color="auto"/>
            </w:tcBorders>
            <w:shd w:val="clear" w:color="auto" w:fill="auto"/>
          </w:tcPr>
          <w:p w:rsidR="00A012BA" w:rsidRPr="00E8227C" w:rsidRDefault="00A012BA" w:rsidP="0089305B">
            <w:pPr>
              <w:suppressAutoHyphens/>
              <w:ind w:left="86"/>
              <w:jc w:val="center"/>
              <w:rPr>
                <w:sz w:val="24"/>
                <w:szCs w:val="24"/>
              </w:rPr>
            </w:pPr>
          </w:p>
        </w:tc>
        <w:tc>
          <w:tcPr>
            <w:tcW w:w="2045" w:type="dxa"/>
            <w:tcBorders>
              <w:top w:val="single" w:sz="4" w:space="0" w:color="000000"/>
              <w:left w:val="single" w:sz="4" w:space="0" w:color="000000"/>
              <w:bottom w:val="single" w:sz="4" w:space="0" w:color="auto"/>
            </w:tcBorders>
            <w:shd w:val="clear" w:color="auto" w:fill="auto"/>
          </w:tcPr>
          <w:p w:rsidR="00A012BA" w:rsidRPr="009E609D" w:rsidRDefault="00A012BA" w:rsidP="0089305B">
            <w:pPr>
              <w:suppressAutoHyphens/>
              <w:snapToGrid w:val="0"/>
              <w:ind w:left="86"/>
              <w:jc w:val="center"/>
              <w:rPr>
                <w:spacing w:val="-10"/>
                <w:sz w:val="24"/>
                <w:szCs w:val="24"/>
              </w:rPr>
            </w:pPr>
          </w:p>
        </w:tc>
        <w:tc>
          <w:tcPr>
            <w:tcW w:w="431" w:type="dxa"/>
            <w:tcBorders>
              <w:left w:val="single" w:sz="4" w:space="0" w:color="000000"/>
            </w:tcBorders>
            <w:shd w:val="clear" w:color="auto" w:fill="auto"/>
          </w:tcPr>
          <w:p w:rsidR="00A012BA" w:rsidRDefault="00A012BA" w:rsidP="0089305B">
            <w:pPr>
              <w:suppressAutoHyphens/>
              <w:snapToGrid w:val="0"/>
              <w:ind w:left="86"/>
              <w:rPr>
                <w:spacing w:val="-10"/>
                <w:sz w:val="24"/>
                <w:szCs w:val="24"/>
              </w:rPr>
            </w:pPr>
          </w:p>
          <w:p w:rsidR="00A012BA" w:rsidRDefault="00A012BA" w:rsidP="0089305B">
            <w:pPr>
              <w:suppressAutoHyphens/>
              <w:snapToGrid w:val="0"/>
              <w:ind w:left="86"/>
              <w:rPr>
                <w:spacing w:val="-10"/>
                <w:sz w:val="24"/>
                <w:szCs w:val="24"/>
              </w:rPr>
            </w:pPr>
          </w:p>
          <w:p w:rsidR="00A012BA" w:rsidRPr="009E609D" w:rsidRDefault="00A012BA" w:rsidP="0089305B">
            <w:pPr>
              <w:suppressAutoHyphens/>
              <w:snapToGrid w:val="0"/>
              <w:ind w:left="86"/>
              <w:rPr>
                <w:spacing w:val="-10"/>
                <w:sz w:val="24"/>
                <w:szCs w:val="24"/>
              </w:rPr>
            </w:pPr>
          </w:p>
        </w:tc>
      </w:tr>
      <w:tr w:rsidR="00A012BA" w:rsidRPr="009E609D" w:rsidTr="0089305B">
        <w:tblPrEx>
          <w:tblCellMar>
            <w:left w:w="108" w:type="dxa"/>
            <w:right w:w="108" w:type="dxa"/>
          </w:tblCellMar>
        </w:tblPrEx>
        <w:trPr>
          <w:cantSplit/>
        </w:trPr>
        <w:tc>
          <w:tcPr>
            <w:tcW w:w="3949" w:type="dxa"/>
            <w:gridSpan w:val="4"/>
            <w:shd w:val="clear" w:color="auto" w:fill="auto"/>
          </w:tcPr>
          <w:p w:rsidR="00A012BA" w:rsidRPr="009E609D" w:rsidRDefault="00A012BA" w:rsidP="0089305B">
            <w:pPr>
              <w:suppressAutoHyphens/>
              <w:snapToGrid w:val="0"/>
              <w:ind w:right="-57"/>
              <w:rPr>
                <w:sz w:val="24"/>
                <w:szCs w:val="24"/>
              </w:rPr>
            </w:pPr>
          </w:p>
          <w:p w:rsidR="00A012BA" w:rsidRPr="009E609D" w:rsidRDefault="00A012BA" w:rsidP="0089305B">
            <w:pPr>
              <w:suppressAutoHyphens/>
              <w:snapToGrid w:val="0"/>
              <w:ind w:right="-57"/>
              <w:jc w:val="center"/>
              <w:rPr>
                <w:sz w:val="24"/>
                <w:szCs w:val="24"/>
              </w:rPr>
            </w:pPr>
          </w:p>
        </w:tc>
        <w:tc>
          <w:tcPr>
            <w:tcW w:w="7307" w:type="dxa"/>
            <w:gridSpan w:val="5"/>
            <w:tcBorders>
              <w:top w:val="single" w:sz="4" w:space="0" w:color="auto"/>
            </w:tcBorders>
            <w:shd w:val="clear" w:color="auto" w:fill="auto"/>
          </w:tcPr>
          <w:p w:rsidR="00A012BA" w:rsidRPr="009E609D" w:rsidRDefault="00A012BA" w:rsidP="0089305B">
            <w:pPr>
              <w:suppressAutoHyphens/>
              <w:snapToGrid w:val="0"/>
              <w:ind w:right="-57"/>
              <w:rPr>
                <w:sz w:val="24"/>
                <w:szCs w:val="24"/>
              </w:rPr>
            </w:pPr>
          </w:p>
          <w:p w:rsidR="00A012BA" w:rsidRPr="009E609D" w:rsidRDefault="00A012BA" w:rsidP="0089305B">
            <w:pPr>
              <w:suppressAutoHyphens/>
              <w:ind w:right="-57"/>
              <w:rPr>
                <w:sz w:val="24"/>
                <w:szCs w:val="24"/>
              </w:rPr>
            </w:pPr>
          </w:p>
        </w:tc>
        <w:tc>
          <w:tcPr>
            <w:tcW w:w="4420" w:type="dxa"/>
            <w:gridSpan w:val="3"/>
            <w:shd w:val="clear" w:color="auto" w:fill="auto"/>
          </w:tcPr>
          <w:p w:rsidR="00A012BA" w:rsidRPr="009E609D" w:rsidRDefault="00A012BA" w:rsidP="0089305B">
            <w:pPr>
              <w:suppressAutoHyphens/>
              <w:snapToGrid w:val="0"/>
              <w:ind w:right="-57"/>
              <w:jc w:val="center"/>
              <w:rPr>
                <w:sz w:val="24"/>
                <w:szCs w:val="24"/>
              </w:rPr>
            </w:pPr>
          </w:p>
        </w:tc>
      </w:tr>
      <w:tr w:rsidR="00A012BA" w:rsidRPr="009E609D" w:rsidTr="0089305B">
        <w:tblPrEx>
          <w:tblCellMar>
            <w:left w:w="108" w:type="dxa"/>
            <w:right w:w="108" w:type="dxa"/>
          </w:tblCellMar>
        </w:tblPrEx>
        <w:trPr>
          <w:cantSplit/>
        </w:trPr>
        <w:tc>
          <w:tcPr>
            <w:tcW w:w="3949" w:type="dxa"/>
            <w:gridSpan w:val="4"/>
            <w:shd w:val="clear" w:color="auto" w:fill="auto"/>
          </w:tcPr>
          <w:p w:rsidR="00A012BA" w:rsidRPr="009E609D" w:rsidRDefault="00A012BA" w:rsidP="0089305B">
            <w:pPr>
              <w:suppressAutoHyphens/>
              <w:snapToGrid w:val="0"/>
              <w:ind w:right="-57"/>
              <w:jc w:val="center"/>
              <w:rPr>
                <w:sz w:val="24"/>
                <w:szCs w:val="24"/>
              </w:rPr>
            </w:pPr>
          </w:p>
        </w:tc>
        <w:tc>
          <w:tcPr>
            <w:tcW w:w="7307" w:type="dxa"/>
            <w:gridSpan w:val="5"/>
            <w:shd w:val="clear" w:color="auto" w:fill="auto"/>
          </w:tcPr>
          <w:p w:rsidR="00A012BA" w:rsidRDefault="00A012BA" w:rsidP="0089305B">
            <w:pPr>
              <w:suppressAutoHyphens/>
              <w:ind w:right="-57"/>
              <w:rPr>
                <w:sz w:val="24"/>
                <w:szCs w:val="24"/>
              </w:rPr>
            </w:pPr>
            <w:r>
              <w:rPr>
                <w:sz w:val="24"/>
                <w:szCs w:val="24"/>
              </w:rPr>
              <w:t xml:space="preserve">               </w:t>
            </w:r>
          </w:p>
          <w:p w:rsidR="00A012BA" w:rsidRDefault="00A012BA" w:rsidP="0089305B">
            <w:pPr>
              <w:suppressAutoHyphens/>
              <w:ind w:right="-57"/>
              <w:rPr>
                <w:sz w:val="24"/>
                <w:szCs w:val="24"/>
              </w:rPr>
            </w:pPr>
          </w:p>
          <w:p w:rsidR="00A012BA" w:rsidRDefault="00A012BA" w:rsidP="0089305B">
            <w:pPr>
              <w:suppressAutoHyphens/>
              <w:ind w:right="-57"/>
              <w:rPr>
                <w:sz w:val="24"/>
                <w:szCs w:val="24"/>
              </w:rPr>
            </w:pPr>
          </w:p>
          <w:p w:rsidR="00A012BA" w:rsidRDefault="00A012BA" w:rsidP="0089305B">
            <w:pPr>
              <w:suppressAutoHyphens/>
              <w:snapToGrid w:val="0"/>
              <w:ind w:right="-57"/>
              <w:rPr>
                <w:sz w:val="24"/>
                <w:szCs w:val="24"/>
              </w:rPr>
            </w:pPr>
            <w:r>
              <w:rPr>
                <w:sz w:val="24"/>
                <w:szCs w:val="24"/>
              </w:rPr>
              <w:t>Глава Инсарского муниципального района - п</w:t>
            </w:r>
            <w:r w:rsidRPr="009E609D">
              <w:rPr>
                <w:sz w:val="24"/>
                <w:szCs w:val="24"/>
              </w:rPr>
              <w:t>редседатель комиссии по чрезвычайным ситуациям</w:t>
            </w:r>
            <w:r>
              <w:rPr>
                <w:sz w:val="24"/>
                <w:szCs w:val="24"/>
              </w:rPr>
              <w:t xml:space="preserve"> </w:t>
            </w:r>
            <w:r w:rsidRPr="009E609D">
              <w:rPr>
                <w:sz w:val="24"/>
                <w:szCs w:val="24"/>
              </w:rPr>
              <w:t xml:space="preserve">и обеспечению пожарной </w:t>
            </w:r>
          </w:p>
          <w:p w:rsidR="00A012BA" w:rsidRPr="009E609D" w:rsidRDefault="00A012BA" w:rsidP="0089305B">
            <w:pPr>
              <w:suppressAutoHyphens/>
              <w:snapToGrid w:val="0"/>
              <w:ind w:right="-57"/>
              <w:rPr>
                <w:sz w:val="24"/>
                <w:szCs w:val="24"/>
              </w:rPr>
            </w:pPr>
            <w:r w:rsidRPr="009E609D">
              <w:rPr>
                <w:sz w:val="24"/>
                <w:szCs w:val="24"/>
              </w:rPr>
              <w:t xml:space="preserve">безопасности </w:t>
            </w:r>
          </w:p>
          <w:p w:rsidR="00A012BA" w:rsidRDefault="00A012BA" w:rsidP="0089305B">
            <w:pPr>
              <w:suppressAutoHyphens/>
              <w:ind w:right="-57"/>
              <w:jc w:val="center"/>
              <w:rPr>
                <w:sz w:val="24"/>
                <w:szCs w:val="24"/>
              </w:rPr>
            </w:pPr>
            <w:r w:rsidRPr="009E609D">
              <w:rPr>
                <w:sz w:val="24"/>
                <w:szCs w:val="24"/>
              </w:rPr>
              <w:t xml:space="preserve">                                                                          </w:t>
            </w:r>
            <w:r>
              <w:rPr>
                <w:sz w:val="24"/>
                <w:szCs w:val="24"/>
              </w:rPr>
              <w:t xml:space="preserve">  </w:t>
            </w:r>
          </w:p>
          <w:p w:rsidR="00A012BA" w:rsidRPr="009E609D" w:rsidRDefault="00A012BA" w:rsidP="0089305B">
            <w:pPr>
              <w:suppressAutoHyphens/>
              <w:ind w:right="-57"/>
              <w:jc w:val="center"/>
              <w:rPr>
                <w:sz w:val="24"/>
                <w:szCs w:val="24"/>
              </w:rPr>
            </w:pPr>
            <w:r>
              <w:rPr>
                <w:sz w:val="24"/>
                <w:szCs w:val="24"/>
              </w:rPr>
              <w:t xml:space="preserve">                                                                                             К.А. Мангутов</w:t>
            </w:r>
          </w:p>
          <w:p w:rsidR="00A012BA" w:rsidRPr="009E609D" w:rsidRDefault="00A012BA" w:rsidP="0089305B">
            <w:pPr>
              <w:suppressAutoHyphens/>
              <w:ind w:right="-57"/>
              <w:rPr>
                <w:sz w:val="24"/>
                <w:szCs w:val="24"/>
              </w:rPr>
            </w:pPr>
            <w:r w:rsidRPr="009E609D">
              <w:rPr>
                <w:sz w:val="24"/>
                <w:szCs w:val="24"/>
              </w:rPr>
              <w:t xml:space="preserve">           </w:t>
            </w:r>
            <w:r>
              <w:rPr>
                <w:sz w:val="24"/>
                <w:szCs w:val="24"/>
              </w:rPr>
              <w:t xml:space="preserve">   «_____» _______________  2020</w:t>
            </w:r>
            <w:r w:rsidRPr="009E609D">
              <w:rPr>
                <w:sz w:val="24"/>
                <w:szCs w:val="24"/>
              </w:rPr>
              <w:t>г.</w:t>
            </w:r>
          </w:p>
          <w:p w:rsidR="00A012BA" w:rsidRPr="009E609D" w:rsidRDefault="00A012BA" w:rsidP="0089305B">
            <w:pPr>
              <w:suppressAutoHyphens/>
              <w:ind w:right="-57"/>
              <w:rPr>
                <w:sz w:val="24"/>
                <w:szCs w:val="24"/>
              </w:rPr>
            </w:pPr>
          </w:p>
          <w:p w:rsidR="00A012BA" w:rsidRDefault="00A012BA" w:rsidP="0089305B">
            <w:pPr>
              <w:suppressAutoHyphens/>
              <w:ind w:right="-57"/>
              <w:rPr>
                <w:sz w:val="24"/>
                <w:szCs w:val="24"/>
              </w:rPr>
            </w:pPr>
          </w:p>
          <w:p w:rsidR="00A012BA" w:rsidRDefault="00A012BA" w:rsidP="0089305B">
            <w:pPr>
              <w:suppressAutoHyphens/>
              <w:ind w:right="-57"/>
              <w:rPr>
                <w:sz w:val="24"/>
                <w:szCs w:val="24"/>
              </w:rPr>
            </w:pPr>
          </w:p>
          <w:p w:rsidR="00A012BA" w:rsidRDefault="00A012BA" w:rsidP="0089305B">
            <w:pPr>
              <w:suppressAutoHyphens/>
              <w:ind w:right="-57"/>
              <w:rPr>
                <w:sz w:val="24"/>
                <w:szCs w:val="24"/>
              </w:rPr>
            </w:pPr>
          </w:p>
          <w:p w:rsidR="00A012BA" w:rsidRDefault="00A012BA" w:rsidP="0089305B">
            <w:pPr>
              <w:suppressAutoHyphens/>
              <w:ind w:right="-57"/>
              <w:rPr>
                <w:sz w:val="24"/>
                <w:szCs w:val="24"/>
              </w:rPr>
            </w:pPr>
            <w:r>
              <w:rPr>
                <w:sz w:val="24"/>
                <w:szCs w:val="24"/>
              </w:rPr>
              <w:t>Специалист по вопросам ГО и ЧС</w:t>
            </w:r>
            <w:r w:rsidRPr="009E609D">
              <w:rPr>
                <w:sz w:val="24"/>
                <w:szCs w:val="24"/>
              </w:rPr>
              <w:t xml:space="preserve"> </w:t>
            </w:r>
            <w:r>
              <w:rPr>
                <w:sz w:val="24"/>
                <w:szCs w:val="24"/>
              </w:rPr>
              <w:t>сводно-аналитического</w:t>
            </w:r>
          </w:p>
          <w:p w:rsidR="00A012BA" w:rsidRDefault="00A012BA" w:rsidP="0089305B">
            <w:pPr>
              <w:suppressAutoHyphens/>
              <w:ind w:right="-57"/>
              <w:rPr>
                <w:sz w:val="24"/>
                <w:szCs w:val="24"/>
              </w:rPr>
            </w:pPr>
            <w:r>
              <w:rPr>
                <w:sz w:val="24"/>
                <w:szCs w:val="24"/>
              </w:rPr>
              <w:t>отдела управления по работе с отраслями АПК и ЛПХ</w:t>
            </w:r>
          </w:p>
          <w:p w:rsidR="00A012BA" w:rsidRPr="00562EA9" w:rsidRDefault="00A012BA" w:rsidP="0089305B">
            <w:pPr>
              <w:suppressAutoHyphens/>
              <w:ind w:right="-57"/>
              <w:rPr>
                <w:sz w:val="24"/>
                <w:szCs w:val="24"/>
              </w:rPr>
            </w:pPr>
            <w:r>
              <w:rPr>
                <w:sz w:val="24"/>
                <w:szCs w:val="24"/>
              </w:rPr>
              <w:t xml:space="preserve">граждан </w:t>
            </w:r>
            <w:r w:rsidRPr="009E609D">
              <w:rPr>
                <w:sz w:val="24"/>
                <w:szCs w:val="24"/>
              </w:rPr>
              <w:t>администрации</w:t>
            </w:r>
            <w:r w:rsidRPr="0094532C">
              <w:rPr>
                <w:sz w:val="24"/>
                <w:szCs w:val="24"/>
              </w:rPr>
              <w:t xml:space="preserve"> Инсарского</w:t>
            </w:r>
            <w:r>
              <w:rPr>
                <w:sz w:val="24"/>
                <w:szCs w:val="24"/>
              </w:rPr>
              <w:t xml:space="preserve"> </w:t>
            </w:r>
            <w:r w:rsidRPr="009E609D">
              <w:rPr>
                <w:sz w:val="24"/>
                <w:szCs w:val="24"/>
              </w:rPr>
              <w:t>муниципального района</w:t>
            </w:r>
          </w:p>
          <w:p w:rsidR="00A012BA" w:rsidRDefault="00A012BA" w:rsidP="0089305B">
            <w:pPr>
              <w:suppressAutoHyphens/>
              <w:ind w:right="-57"/>
              <w:jc w:val="center"/>
              <w:rPr>
                <w:sz w:val="24"/>
                <w:szCs w:val="24"/>
              </w:rPr>
            </w:pPr>
            <w:r w:rsidRPr="009E609D">
              <w:rPr>
                <w:sz w:val="24"/>
                <w:szCs w:val="24"/>
              </w:rPr>
              <w:t xml:space="preserve">                                                                          </w:t>
            </w:r>
            <w:r>
              <w:rPr>
                <w:sz w:val="24"/>
                <w:szCs w:val="24"/>
              </w:rPr>
              <w:t xml:space="preserve">                 </w:t>
            </w:r>
          </w:p>
          <w:p w:rsidR="00A012BA" w:rsidRPr="009E609D" w:rsidRDefault="00A012BA" w:rsidP="0089305B">
            <w:pPr>
              <w:suppressAutoHyphens/>
              <w:ind w:right="-57"/>
              <w:jc w:val="center"/>
              <w:rPr>
                <w:sz w:val="24"/>
                <w:szCs w:val="24"/>
              </w:rPr>
            </w:pPr>
            <w:r>
              <w:rPr>
                <w:sz w:val="24"/>
                <w:szCs w:val="24"/>
              </w:rPr>
              <w:t xml:space="preserve">                                                                                           И.А. Царапкина</w:t>
            </w:r>
          </w:p>
          <w:p w:rsidR="00A012BA" w:rsidRPr="009E609D" w:rsidRDefault="00A012BA" w:rsidP="0089305B">
            <w:pPr>
              <w:suppressAutoHyphens/>
              <w:ind w:right="-57"/>
              <w:rPr>
                <w:sz w:val="24"/>
                <w:szCs w:val="24"/>
              </w:rPr>
            </w:pPr>
            <w:r w:rsidRPr="009E609D">
              <w:rPr>
                <w:sz w:val="24"/>
                <w:szCs w:val="24"/>
              </w:rPr>
              <w:t xml:space="preserve">               </w:t>
            </w:r>
            <w:r>
              <w:rPr>
                <w:sz w:val="24"/>
                <w:szCs w:val="24"/>
              </w:rPr>
              <w:t>«_____» _______________  2020</w:t>
            </w:r>
            <w:r w:rsidRPr="009E609D">
              <w:rPr>
                <w:sz w:val="24"/>
                <w:szCs w:val="24"/>
              </w:rPr>
              <w:t>г.</w:t>
            </w:r>
          </w:p>
          <w:p w:rsidR="00A012BA" w:rsidRPr="009E609D" w:rsidRDefault="00A012BA" w:rsidP="0089305B">
            <w:pPr>
              <w:suppressAutoHyphens/>
              <w:ind w:right="-57"/>
              <w:rPr>
                <w:sz w:val="24"/>
                <w:szCs w:val="24"/>
              </w:rPr>
            </w:pPr>
          </w:p>
          <w:p w:rsidR="00A012BA" w:rsidRPr="009E609D" w:rsidRDefault="00A012BA" w:rsidP="0089305B">
            <w:pPr>
              <w:suppressAutoHyphens/>
              <w:ind w:right="-57"/>
              <w:rPr>
                <w:sz w:val="24"/>
                <w:szCs w:val="24"/>
              </w:rPr>
            </w:pPr>
          </w:p>
        </w:tc>
        <w:tc>
          <w:tcPr>
            <w:tcW w:w="4420" w:type="dxa"/>
            <w:gridSpan w:val="3"/>
            <w:shd w:val="clear" w:color="auto" w:fill="auto"/>
          </w:tcPr>
          <w:p w:rsidR="00A012BA" w:rsidRPr="009E609D" w:rsidRDefault="00A012BA" w:rsidP="0089305B">
            <w:pPr>
              <w:suppressAutoHyphens/>
              <w:snapToGrid w:val="0"/>
              <w:ind w:right="-57"/>
              <w:jc w:val="center"/>
              <w:rPr>
                <w:sz w:val="24"/>
                <w:szCs w:val="24"/>
              </w:rPr>
            </w:pPr>
          </w:p>
        </w:tc>
      </w:tr>
    </w:tbl>
    <w:p w:rsidR="00A012BA" w:rsidRDefault="00A012BA" w:rsidP="00A012BA">
      <w:pPr>
        <w:ind w:right="827"/>
        <w:jc w:val="center"/>
        <w:rPr>
          <w:sz w:val="28"/>
          <w:szCs w:val="28"/>
        </w:rPr>
      </w:pPr>
    </w:p>
    <w:p w:rsidR="00A012BA" w:rsidRDefault="00A012BA" w:rsidP="00C41717">
      <w:pPr>
        <w:spacing w:line="276" w:lineRule="auto"/>
        <w:rPr>
          <w:sz w:val="28"/>
        </w:rPr>
      </w:pPr>
    </w:p>
    <w:p w:rsidR="00A012BA" w:rsidRDefault="00A012BA" w:rsidP="00C41717">
      <w:pPr>
        <w:spacing w:line="276" w:lineRule="auto"/>
        <w:rPr>
          <w:sz w:val="28"/>
        </w:rPr>
      </w:pPr>
    </w:p>
    <w:p w:rsidR="00A012BA" w:rsidRDefault="00A012BA" w:rsidP="00C41717">
      <w:pPr>
        <w:spacing w:line="276" w:lineRule="auto"/>
        <w:rPr>
          <w:sz w:val="28"/>
        </w:rPr>
      </w:pPr>
    </w:p>
    <w:p w:rsidR="00A012BA" w:rsidRDefault="00A012BA" w:rsidP="00C41717">
      <w:pPr>
        <w:spacing w:line="276" w:lineRule="auto"/>
        <w:rPr>
          <w:sz w:val="28"/>
        </w:rPr>
      </w:pPr>
    </w:p>
    <w:p w:rsidR="00A431D8" w:rsidRPr="00FB4435" w:rsidRDefault="00A431D8" w:rsidP="00A431D8">
      <w:pPr>
        <w:spacing w:line="276" w:lineRule="auto"/>
        <w:rPr>
          <w:sz w:val="28"/>
        </w:rPr>
      </w:pPr>
      <w:r>
        <w:rPr>
          <w:sz w:val="28"/>
        </w:rPr>
        <w:t xml:space="preserve">                        </w:t>
      </w:r>
    </w:p>
    <w:p w:rsidR="00A431D8" w:rsidRDefault="00A431D8" w:rsidP="00A431D8">
      <w:pPr>
        <w:rPr>
          <w:sz w:val="24"/>
          <w:szCs w:val="24"/>
        </w:rPr>
      </w:pPr>
    </w:p>
    <w:p w:rsidR="00CA6758" w:rsidRDefault="00CA6758"/>
    <w:sectPr w:rsidR="00CA6758" w:rsidSect="00A012BA">
      <w:pgSz w:w="16838" w:h="11906" w:orient="landscape"/>
      <w:pgMar w:top="1134" w:right="295"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769B" w:rsidRDefault="0015769B" w:rsidP="00FE320F">
      <w:r>
        <w:separator/>
      </w:r>
    </w:p>
  </w:endnote>
  <w:endnote w:type="continuationSeparator" w:id="0">
    <w:p w:rsidR="0015769B" w:rsidRDefault="0015769B" w:rsidP="00FE3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Journa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Baltic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769B" w:rsidRDefault="0015769B" w:rsidP="00FE320F">
      <w:r>
        <w:separator/>
      </w:r>
    </w:p>
  </w:footnote>
  <w:footnote w:type="continuationSeparator" w:id="0">
    <w:p w:rsidR="0015769B" w:rsidRDefault="0015769B" w:rsidP="00FE32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502"/>
        </w:tabs>
        <w:ind w:left="502"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502"/>
        </w:tabs>
        <w:ind w:left="502" w:hanging="360"/>
      </w:pPr>
    </w:lvl>
  </w:abstractNum>
  <w:abstractNum w:abstractNumId="3" w15:restartNumberingAfterBreak="0">
    <w:nsid w:val="00000004"/>
    <w:multiLevelType w:val="singleLevel"/>
    <w:tmpl w:val="00000004"/>
    <w:name w:val="WW8Num4"/>
    <w:lvl w:ilvl="0">
      <w:start w:val="1"/>
      <w:numFmt w:val="decimal"/>
      <w:lvlText w:val="%1."/>
      <w:lvlJc w:val="left"/>
      <w:pPr>
        <w:tabs>
          <w:tab w:val="num" w:pos="502"/>
        </w:tabs>
        <w:ind w:left="502" w:hanging="360"/>
      </w:pPr>
    </w:lvl>
  </w:abstractNum>
  <w:abstractNum w:abstractNumId="4" w15:restartNumberingAfterBreak="0">
    <w:nsid w:val="00000005"/>
    <w:multiLevelType w:val="singleLevel"/>
    <w:tmpl w:val="00000005"/>
    <w:name w:val="WW8Num5"/>
    <w:lvl w:ilvl="0">
      <w:start w:val="1"/>
      <w:numFmt w:val="decimal"/>
      <w:lvlText w:val="%1."/>
      <w:lvlJc w:val="left"/>
      <w:pPr>
        <w:tabs>
          <w:tab w:val="num" w:pos="502"/>
        </w:tabs>
        <w:ind w:left="502" w:hanging="360"/>
      </w:pPr>
    </w:lvl>
  </w:abstractNum>
  <w:abstractNum w:abstractNumId="5" w15:restartNumberingAfterBreak="0">
    <w:nsid w:val="00000006"/>
    <w:multiLevelType w:val="singleLevel"/>
    <w:tmpl w:val="00000006"/>
    <w:name w:val="WW8Num6"/>
    <w:lvl w:ilvl="0">
      <w:start w:val="1"/>
      <w:numFmt w:val="decimal"/>
      <w:lvlText w:val="%1."/>
      <w:lvlJc w:val="left"/>
      <w:pPr>
        <w:tabs>
          <w:tab w:val="num" w:pos="502"/>
        </w:tabs>
        <w:ind w:left="502" w:hanging="360"/>
      </w:pPr>
    </w:lvl>
  </w:abstractNum>
  <w:abstractNum w:abstractNumId="6" w15:restartNumberingAfterBreak="0">
    <w:nsid w:val="22317B56"/>
    <w:multiLevelType w:val="multilevel"/>
    <w:tmpl w:val="0419001D"/>
    <w:styleLink w:val="1ai"/>
    <w:lvl w:ilvl="0">
      <w:start w:val="2"/>
      <w:numFmt w:val="russianLower"/>
      <w:lvlText w:val="%1)"/>
      <w:lvlJc w:val="left"/>
      <w:pPr>
        <w:tabs>
          <w:tab w:val="num" w:pos="360"/>
        </w:tabs>
        <w:ind w:left="360" w:hanging="360"/>
      </w:pPr>
      <w:rPr>
        <w:rFonts w:ascii="Times New Roman" w:hAnsi="Times New Roman" w:cs="Times New Roman"/>
        <w:b/>
        <w:bCs/>
        <w:sz w:val="24"/>
        <w:szCs w:val="24"/>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47AA78FB"/>
    <w:multiLevelType w:val="hybridMultilevel"/>
    <w:tmpl w:val="F44A6700"/>
    <w:lvl w:ilvl="0" w:tplc="3C945322">
      <w:start w:val="1"/>
      <w:numFmt w:val="decimal"/>
      <w:lvlText w:val="%1."/>
      <w:lvlJc w:val="left"/>
      <w:pPr>
        <w:ind w:left="360"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15:restartNumberingAfterBreak="0">
    <w:nsid w:val="49B15AA8"/>
    <w:multiLevelType w:val="hybridMultilevel"/>
    <w:tmpl w:val="214CA28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5B0F1ABF"/>
    <w:multiLevelType w:val="hybridMultilevel"/>
    <w:tmpl w:val="83F61588"/>
    <w:lvl w:ilvl="0" w:tplc="3C945322">
      <w:start w:val="1"/>
      <w:numFmt w:val="decimal"/>
      <w:lvlText w:val="%1."/>
      <w:lvlJc w:val="left"/>
      <w:pPr>
        <w:ind w:left="360"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15:restartNumberingAfterBreak="0">
    <w:nsid w:val="5F7A24A6"/>
    <w:multiLevelType w:val="hybridMultilevel"/>
    <w:tmpl w:val="38CEC1E4"/>
    <w:lvl w:ilvl="0" w:tplc="3C94532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72172455"/>
    <w:multiLevelType w:val="hybridMultilevel"/>
    <w:tmpl w:val="F168C62C"/>
    <w:lvl w:ilvl="0" w:tplc="90441D2E">
      <w:start w:val="1"/>
      <w:numFmt w:val="decimal"/>
      <w:lvlText w:val="%1."/>
      <w:lvlJc w:val="left"/>
      <w:pPr>
        <w:ind w:left="446" w:hanging="360"/>
      </w:pPr>
      <w:rPr>
        <w:rFonts w:hint="default"/>
      </w:rPr>
    </w:lvl>
    <w:lvl w:ilvl="1" w:tplc="04190019" w:tentative="1">
      <w:start w:val="1"/>
      <w:numFmt w:val="lowerLetter"/>
      <w:lvlText w:val="%2."/>
      <w:lvlJc w:val="left"/>
      <w:pPr>
        <w:ind w:left="1166" w:hanging="360"/>
      </w:pPr>
    </w:lvl>
    <w:lvl w:ilvl="2" w:tplc="0419001B" w:tentative="1">
      <w:start w:val="1"/>
      <w:numFmt w:val="lowerRoman"/>
      <w:lvlText w:val="%3."/>
      <w:lvlJc w:val="right"/>
      <w:pPr>
        <w:ind w:left="1886" w:hanging="180"/>
      </w:pPr>
    </w:lvl>
    <w:lvl w:ilvl="3" w:tplc="0419000F" w:tentative="1">
      <w:start w:val="1"/>
      <w:numFmt w:val="decimal"/>
      <w:lvlText w:val="%4."/>
      <w:lvlJc w:val="left"/>
      <w:pPr>
        <w:ind w:left="2606" w:hanging="360"/>
      </w:pPr>
    </w:lvl>
    <w:lvl w:ilvl="4" w:tplc="04190019" w:tentative="1">
      <w:start w:val="1"/>
      <w:numFmt w:val="lowerLetter"/>
      <w:lvlText w:val="%5."/>
      <w:lvlJc w:val="left"/>
      <w:pPr>
        <w:ind w:left="3326" w:hanging="360"/>
      </w:pPr>
    </w:lvl>
    <w:lvl w:ilvl="5" w:tplc="0419001B" w:tentative="1">
      <w:start w:val="1"/>
      <w:numFmt w:val="lowerRoman"/>
      <w:lvlText w:val="%6."/>
      <w:lvlJc w:val="right"/>
      <w:pPr>
        <w:ind w:left="4046" w:hanging="180"/>
      </w:pPr>
    </w:lvl>
    <w:lvl w:ilvl="6" w:tplc="0419000F" w:tentative="1">
      <w:start w:val="1"/>
      <w:numFmt w:val="decimal"/>
      <w:lvlText w:val="%7."/>
      <w:lvlJc w:val="left"/>
      <w:pPr>
        <w:ind w:left="4766" w:hanging="360"/>
      </w:pPr>
    </w:lvl>
    <w:lvl w:ilvl="7" w:tplc="04190019" w:tentative="1">
      <w:start w:val="1"/>
      <w:numFmt w:val="lowerLetter"/>
      <w:lvlText w:val="%8."/>
      <w:lvlJc w:val="left"/>
      <w:pPr>
        <w:ind w:left="5486" w:hanging="360"/>
      </w:pPr>
    </w:lvl>
    <w:lvl w:ilvl="8" w:tplc="0419001B" w:tentative="1">
      <w:start w:val="1"/>
      <w:numFmt w:val="lowerRoman"/>
      <w:lvlText w:val="%9."/>
      <w:lvlJc w:val="right"/>
      <w:pPr>
        <w:ind w:left="6206" w:hanging="180"/>
      </w:pPr>
    </w:lvl>
  </w:abstractNum>
  <w:abstractNum w:abstractNumId="12" w15:restartNumberingAfterBreak="0">
    <w:nsid w:val="79BC71B2"/>
    <w:multiLevelType w:val="hybridMultilevel"/>
    <w:tmpl w:val="1FA8C59A"/>
    <w:lvl w:ilvl="0" w:tplc="3C94532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8"/>
  </w:num>
  <w:num w:numId="8">
    <w:abstractNumId w:val="7"/>
  </w:num>
  <w:num w:numId="9">
    <w:abstractNumId w:val="10"/>
  </w:num>
  <w:num w:numId="10">
    <w:abstractNumId w:val="9"/>
  </w:num>
  <w:num w:numId="11">
    <w:abstractNumId w:val="12"/>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431D8"/>
    <w:rsid w:val="0015769B"/>
    <w:rsid w:val="00506A3F"/>
    <w:rsid w:val="007F6A9C"/>
    <w:rsid w:val="00A012BA"/>
    <w:rsid w:val="00A178E1"/>
    <w:rsid w:val="00A431D8"/>
    <w:rsid w:val="00C41717"/>
    <w:rsid w:val="00CA6758"/>
    <w:rsid w:val="00D317D6"/>
    <w:rsid w:val="00F37ABB"/>
    <w:rsid w:val="00FB3858"/>
    <w:rsid w:val="00FE3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46BE17-99B3-4826-97CA-08AEA21B0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31D8"/>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A012BA"/>
    <w:pPr>
      <w:keepNext/>
      <w:numPr>
        <w:numId w:val="1"/>
      </w:numPr>
      <w:autoSpaceDE w:val="0"/>
      <w:ind w:left="0" w:right="-1" w:firstLine="0"/>
      <w:jc w:val="right"/>
      <w:outlineLvl w:val="0"/>
    </w:pPr>
    <w:rPr>
      <w:sz w:val="28"/>
      <w:szCs w:val="28"/>
      <w:lang w:eastAsia="ar-SA"/>
    </w:rPr>
  </w:style>
  <w:style w:type="paragraph" w:styleId="2">
    <w:name w:val="heading 2"/>
    <w:basedOn w:val="a"/>
    <w:next w:val="a"/>
    <w:link w:val="20"/>
    <w:qFormat/>
    <w:rsid w:val="00A012BA"/>
    <w:pPr>
      <w:keepNext/>
      <w:numPr>
        <w:ilvl w:val="1"/>
        <w:numId w:val="1"/>
      </w:numPr>
      <w:autoSpaceDE w:val="0"/>
      <w:ind w:left="851" w:right="538" w:firstLine="0"/>
      <w:jc w:val="both"/>
      <w:outlineLvl w:val="1"/>
    </w:pPr>
    <w:rPr>
      <w:rFonts w:ascii="Arial" w:hAnsi="Arial" w:cs="Arial"/>
      <w:sz w:val="24"/>
      <w:szCs w:val="24"/>
      <w:lang w:eastAsia="ar-SA"/>
    </w:rPr>
  </w:style>
  <w:style w:type="paragraph" w:styleId="3">
    <w:name w:val="heading 3"/>
    <w:basedOn w:val="a"/>
    <w:next w:val="a"/>
    <w:link w:val="30"/>
    <w:qFormat/>
    <w:rsid w:val="00A012BA"/>
    <w:pPr>
      <w:keepNext/>
      <w:numPr>
        <w:ilvl w:val="2"/>
        <w:numId w:val="1"/>
      </w:numPr>
      <w:autoSpaceDE w:val="0"/>
      <w:ind w:left="0" w:right="-108" w:firstLine="0"/>
      <w:jc w:val="center"/>
      <w:outlineLvl w:val="2"/>
    </w:pPr>
    <w:rPr>
      <w:sz w:val="28"/>
      <w:szCs w:val="28"/>
      <w:lang w:eastAsia="ar-SA"/>
    </w:rPr>
  </w:style>
  <w:style w:type="paragraph" w:styleId="4">
    <w:name w:val="heading 4"/>
    <w:basedOn w:val="a"/>
    <w:next w:val="a"/>
    <w:link w:val="40"/>
    <w:qFormat/>
    <w:rsid w:val="00A012BA"/>
    <w:pPr>
      <w:keepNext/>
      <w:widowControl w:val="0"/>
      <w:numPr>
        <w:ilvl w:val="3"/>
        <w:numId w:val="1"/>
      </w:numPr>
      <w:autoSpaceDE w:val="0"/>
      <w:spacing w:before="120"/>
      <w:jc w:val="center"/>
      <w:outlineLvl w:val="3"/>
    </w:pPr>
    <w:rPr>
      <w:b/>
      <w:bCs/>
      <w:sz w:val="24"/>
      <w:szCs w:val="24"/>
      <w:lang w:eastAsia="ar-SA"/>
    </w:rPr>
  </w:style>
  <w:style w:type="paragraph" w:styleId="5">
    <w:name w:val="heading 5"/>
    <w:basedOn w:val="a"/>
    <w:next w:val="a"/>
    <w:link w:val="50"/>
    <w:qFormat/>
    <w:rsid w:val="00A012BA"/>
    <w:pPr>
      <w:keepNext/>
      <w:numPr>
        <w:ilvl w:val="4"/>
        <w:numId w:val="1"/>
      </w:numPr>
      <w:autoSpaceDE w:val="0"/>
      <w:jc w:val="center"/>
      <w:outlineLvl w:val="4"/>
    </w:pPr>
    <w:rPr>
      <w:sz w:val="36"/>
      <w:szCs w:val="36"/>
      <w:lang w:eastAsia="ar-SA"/>
    </w:rPr>
  </w:style>
  <w:style w:type="paragraph" w:styleId="6">
    <w:name w:val="heading 6"/>
    <w:basedOn w:val="a"/>
    <w:next w:val="a"/>
    <w:link w:val="60"/>
    <w:qFormat/>
    <w:rsid w:val="00A012BA"/>
    <w:pPr>
      <w:keepNext/>
      <w:numPr>
        <w:ilvl w:val="5"/>
        <w:numId w:val="1"/>
      </w:numPr>
      <w:ind w:left="0" w:firstLine="72"/>
      <w:jc w:val="center"/>
      <w:outlineLvl w:val="5"/>
    </w:pPr>
    <w:rPr>
      <w:color w:val="FF0000"/>
      <w:sz w:val="24"/>
      <w:szCs w:val="24"/>
      <w:lang w:eastAsia="ar-SA"/>
    </w:rPr>
  </w:style>
  <w:style w:type="paragraph" w:styleId="7">
    <w:name w:val="heading 7"/>
    <w:basedOn w:val="a"/>
    <w:next w:val="a"/>
    <w:link w:val="70"/>
    <w:qFormat/>
    <w:rsid w:val="00A012BA"/>
    <w:pPr>
      <w:keepNext/>
      <w:numPr>
        <w:ilvl w:val="6"/>
        <w:numId w:val="1"/>
      </w:numPr>
      <w:tabs>
        <w:tab w:val="left" w:pos="1296"/>
      </w:tabs>
      <w:ind w:hanging="288"/>
      <w:jc w:val="center"/>
      <w:outlineLvl w:val="6"/>
    </w:pPr>
    <w:rPr>
      <w:rFonts w:ascii="Journal" w:hAnsi="Journal" w:cs="Journal"/>
      <w:lang w:eastAsia="ar-SA"/>
    </w:rPr>
  </w:style>
  <w:style w:type="paragraph" w:styleId="9">
    <w:name w:val="heading 9"/>
    <w:basedOn w:val="a"/>
    <w:next w:val="a"/>
    <w:link w:val="90"/>
    <w:qFormat/>
    <w:rsid w:val="00A012BA"/>
    <w:pPr>
      <w:keepNext/>
      <w:numPr>
        <w:ilvl w:val="8"/>
        <w:numId w:val="1"/>
      </w:numPr>
      <w:tabs>
        <w:tab w:val="left" w:pos="1584"/>
      </w:tabs>
      <w:ind w:hanging="144"/>
      <w:outlineLvl w:val="8"/>
    </w:pPr>
    <w:rPr>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нак1 Знак Знак Знак Знак Знак Знак Знак Знак Знак"/>
    <w:basedOn w:val="a"/>
    <w:rsid w:val="00C41717"/>
    <w:pPr>
      <w:spacing w:after="160" w:line="240" w:lineRule="exact"/>
      <w:ind w:right="57" w:firstLine="709"/>
    </w:pPr>
    <w:rPr>
      <w:rFonts w:ascii="Verdana" w:hAnsi="Verdana" w:cs="Verdana"/>
      <w:lang w:val="en-US" w:eastAsia="en-US"/>
    </w:rPr>
  </w:style>
  <w:style w:type="paragraph" w:styleId="a3">
    <w:name w:val="No Spacing"/>
    <w:uiPriority w:val="1"/>
    <w:qFormat/>
    <w:rsid w:val="00C41717"/>
    <w:pPr>
      <w:spacing w:after="0" w:line="240" w:lineRule="auto"/>
      <w:ind w:right="57" w:firstLine="709"/>
    </w:pPr>
    <w:rPr>
      <w:rFonts w:ascii="Times New Roman" w:eastAsia="Times New Roman" w:hAnsi="Times New Roman" w:cs="Times New Roman"/>
      <w:sz w:val="20"/>
      <w:szCs w:val="20"/>
      <w:lang w:eastAsia="ru-RU"/>
    </w:rPr>
  </w:style>
  <w:style w:type="paragraph" w:styleId="a4">
    <w:name w:val="header"/>
    <w:basedOn w:val="a"/>
    <w:link w:val="a5"/>
    <w:uiPriority w:val="99"/>
    <w:unhideWhenUsed/>
    <w:rsid w:val="00FE320F"/>
    <w:pPr>
      <w:tabs>
        <w:tab w:val="center" w:pos="4677"/>
        <w:tab w:val="right" w:pos="9355"/>
      </w:tabs>
    </w:pPr>
  </w:style>
  <w:style w:type="character" w:customStyle="1" w:styleId="a5">
    <w:name w:val="Верхний колонтитул Знак"/>
    <w:basedOn w:val="a0"/>
    <w:link w:val="a4"/>
    <w:uiPriority w:val="99"/>
    <w:rsid w:val="00FE320F"/>
    <w:rPr>
      <w:rFonts w:ascii="Times New Roman" w:eastAsia="Times New Roman" w:hAnsi="Times New Roman" w:cs="Times New Roman"/>
      <w:sz w:val="20"/>
      <w:szCs w:val="20"/>
      <w:lang w:eastAsia="ru-RU"/>
    </w:rPr>
  </w:style>
  <w:style w:type="paragraph" w:styleId="a6">
    <w:name w:val="footer"/>
    <w:basedOn w:val="a"/>
    <w:link w:val="a7"/>
    <w:unhideWhenUsed/>
    <w:rsid w:val="00FE320F"/>
    <w:pPr>
      <w:tabs>
        <w:tab w:val="center" w:pos="4677"/>
        <w:tab w:val="right" w:pos="9355"/>
      </w:tabs>
    </w:pPr>
  </w:style>
  <w:style w:type="character" w:customStyle="1" w:styleId="a7">
    <w:name w:val="Нижний колонтитул Знак"/>
    <w:basedOn w:val="a0"/>
    <w:link w:val="a6"/>
    <w:uiPriority w:val="99"/>
    <w:semiHidden/>
    <w:rsid w:val="00FE320F"/>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A012BA"/>
    <w:rPr>
      <w:rFonts w:ascii="Times New Roman" w:eastAsia="Times New Roman" w:hAnsi="Times New Roman" w:cs="Times New Roman"/>
      <w:sz w:val="28"/>
      <w:szCs w:val="28"/>
      <w:lang w:eastAsia="ar-SA"/>
    </w:rPr>
  </w:style>
  <w:style w:type="character" w:customStyle="1" w:styleId="20">
    <w:name w:val="Заголовок 2 Знак"/>
    <w:basedOn w:val="a0"/>
    <w:link w:val="2"/>
    <w:rsid w:val="00A012BA"/>
    <w:rPr>
      <w:rFonts w:ascii="Arial" w:eastAsia="Times New Roman" w:hAnsi="Arial" w:cs="Arial"/>
      <w:sz w:val="24"/>
      <w:szCs w:val="24"/>
      <w:lang w:eastAsia="ar-SA"/>
    </w:rPr>
  </w:style>
  <w:style w:type="character" w:customStyle="1" w:styleId="30">
    <w:name w:val="Заголовок 3 Знак"/>
    <w:basedOn w:val="a0"/>
    <w:link w:val="3"/>
    <w:rsid w:val="00A012BA"/>
    <w:rPr>
      <w:rFonts w:ascii="Times New Roman" w:eastAsia="Times New Roman" w:hAnsi="Times New Roman" w:cs="Times New Roman"/>
      <w:sz w:val="28"/>
      <w:szCs w:val="28"/>
      <w:lang w:eastAsia="ar-SA"/>
    </w:rPr>
  </w:style>
  <w:style w:type="character" w:customStyle="1" w:styleId="40">
    <w:name w:val="Заголовок 4 Знак"/>
    <w:basedOn w:val="a0"/>
    <w:link w:val="4"/>
    <w:rsid w:val="00A012BA"/>
    <w:rPr>
      <w:rFonts w:ascii="Times New Roman" w:eastAsia="Times New Roman" w:hAnsi="Times New Roman" w:cs="Times New Roman"/>
      <w:b/>
      <w:bCs/>
      <w:sz w:val="24"/>
      <w:szCs w:val="24"/>
      <w:lang w:eastAsia="ar-SA"/>
    </w:rPr>
  </w:style>
  <w:style w:type="character" w:customStyle="1" w:styleId="50">
    <w:name w:val="Заголовок 5 Знак"/>
    <w:basedOn w:val="a0"/>
    <w:link w:val="5"/>
    <w:rsid w:val="00A012BA"/>
    <w:rPr>
      <w:rFonts w:ascii="Times New Roman" w:eastAsia="Times New Roman" w:hAnsi="Times New Roman" w:cs="Times New Roman"/>
      <w:sz w:val="36"/>
      <w:szCs w:val="36"/>
      <w:lang w:eastAsia="ar-SA"/>
    </w:rPr>
  </w:style>
  <w:style w:type="character" w:customStyle="1" w:styleId="60">
    <w:name w:val="Заголовок 6 Знак"/>
    <w:basedOn w:val="a0"/>
    <w:link w:val="6"/>
    <w:rsid w:val="00A012BA"/>
    <w:rPr>
      <w:rFonts w:ascii="Times New Roman" w:eastAsia="Times New Roman" w:hAnsi="Times New Roman" w:cs="Times New Roman"/>
      <w:color w:val="FF0000"/>
      <w:sz w:val="24"/>
      <w:szCs w:val="24"/>
      <w:lang w:eastAsia="ar-SA"/>
    </w:rPr>
  </w:style>
  <w:style w:type="character" w:customStyle="1" w:styleId="70">
    <w:name w:val="Заголовок 7 Знак"/>
    <w:basedOn w:val="a0"/>
    <w:link w:val="7"/>
    <w:rsid w:val="00A012BA"/>
    <w:rPr>
      <w:rFonts w:ascii="Journal" w:eastAsia="Times New Roman" w:hAnsi="Journal" w:cs="Journal"/>
      <w:sz w:val="20"/>
      <w:szCs w:val="20"/>
      <w:lang w:eastAsia="ar-SA"/>
    </w:rPr>
  </w:style>
  <w:style w:type="character" w:customStyle="1" w:styleId="90">
    <w:name w:val="Заголовок 9 Знак"/>
    <w:basedOn w:val="a0"/>
    <w:link w:val="9"/>
    <w:rsid w:val="00A012BA"/>
    <w:rPr>
      <w:rFonts w:ascii="Times New Roman" w:eastAsia="Times New Roman" w:hAnsi="Times New Roman" w:cs="Times New Roman"/>
      <w:sz w:val="28"/>
      <w:szCs w:val="28"/>
      <w:lang w:eastAsia="ar-SA"/>
    </w:rPr>
  </w:style>
  <w:style w:type="character" w:customStyle="1" w:styleId="Absatz-Standardschriftart">
    <w:name w:val="Absatz-Standardschriftart"/>
    <w:rsid w:val="00A012BA"/>
  </w:style>
  <w:style w:type="character" w:customStyle="1" w:styleId="WW-Absatz-Standardschriftart">
    <w:name w:val="WW-Absatz-Standardschriftart"/>
    <w:rsid w:val="00A012BA"/>
  </w:style>
  <w:style w:type="character" w:customStyle="1" w:styleId="WW-Absatz-Standardschriftart1">
    <w:name w:val="WW-Absatz-Standardschriftart1"/>
    <w:rsid w:val="00A012BA"/>
  </w:style>
  <w:style w:type="character" w:customStyle="1" w:styleId="WW-Absatz-Standardschriftart11">
    <w:name w:val="WW-Absatz-Standardschriftart11"/>
    <w:rsid w:val="00A012BA"/>
  </w:style>
  <w:style w:type="character" w:customStyle="1" w:styleId="WW-Absatz-Standardschriftart111">
    <w:name w:val="WW-Absatz-Standardschriftart111"/>
    <w:rsid w:val="00A012BA"/>
  </w:style>
  <w:style w:type="character" w:customStyle="1" w:styleId="WW8Num2z0">
    <w:name w:val="WW8Num2z0"/>
    <w:rsid w:val="00A012BA"/>
    <w:rPr>
      <w:rFonts w:ascii="Times New Roman" w:hAnsi="Times New Roman" w:cs="Times New Roman"/>
      <w:b/>
      <w:bCs/>
      <w:sz w:val="24"/>
      <w:szCs w:val="24"/>
    </w:rPr>
  </w:style>
  <w:style w:type="character" w:customStyle="1" w:styleId="WW8Num4z0">
    <w:name w:val="WW8Num4z0"/>
    <w:rsid w:val="00A012BA"/>
    <w:rPr>
      <w:rFonts w:ascii="Times New Roman" w:eastAsia="Times New Roman" w:hAnsi="Times New Roman" w:cs="Times New Roman"/>
    </w:rPr>
  </w:style>
  <w:style w:type="character" w:customStyle="1" w:styleId="WW8Num4z1">
    <w:name w:val="WW8Num4z1"/>
    <w:rsid w:val="00A012BA"/>
    <w:rPr>
      <w:rFonts w:ascii="Courier New" w:hAnsi="Courier New"/>
    </w:rPr>
  </w:style>
  <w:style w:type="character" w:customStyle="1" w:styleId="WW8Num4z2">
    <w:name w:val="WW8Num4z2"/>
    <w:rsid w:val="00A012BA"/>
    <w:rPr>
      <w:rFonts w:ascii="Wingdings" w:hAnsi="Wingdings"/>
    </w:rPr>
  </w:style>
  <w:style w:type="character" w:customStyle="1" w:styleId="WW8Num4z3">
    <w:name w:val="WW8Num4z3"/>
    <w:rsid w:val="00A012BA"/>
    <w:rPr>
      <w:rFonts w:ascii="Symbol" w:hAnsi="Symbol"/>
    </w:rPr>
  </w:style>
  <w:style w:type="character" w:customStyle="1" w:styleId="12">
    <w:name w:val="Основной шрифт абзаца1"/>
    <w:rsid w:val="00A012BA"/>
  </w:style>
  <w:style w:type="character" w:customStyle="1" w:styleId="a8">
    <w:name w:val="Основной шрифт"/>
    <w:rsid w:val="00A012BA"/>
  </w:style>
  <w:style w:type="character" w:customStyle="1" w:styleId="a9">
    <w:name w:val="номер страницы"/>
    <w:basedOn w:val="12"/>
    <w:rsid w:val="00A012BA"/>
  </w:style>
  <w:style w:type="character" w:customStyle="1" w:styleId="aa">
    <w:name w:val="Основной текст Знак"/>
    <w:rsid w:val="00A012BA"/>
    <w:rPr>
      <w:b/>
      <w:sz w:val="40"/>
      <w:lang w:val="ru-RU" w:eastAsia="ar-SA" w:bidi="ar-SA"/>
    </w:rPr>
  </w:style>
  <w:style w:type="character" w:customStyle="1" w:styleId="21">
    <w:name w:val="Основной текст 2 Знак"/>
    <w:rsid w:val="00A012BA"/>
    <w:rPr>
      <w:sz w:val="24"/>
      <w:szCs w:val="24"/>
      <w:lang w:val="ru-RU" w:eastAsia="ar-SA" w:bidi="ar-SA"/>
    </w:rPr>
  </w:style>
  <w:style w:type="character" w:customStyle="1" w:styleId="22">
    <w:name w:val="Основной текст с отступом 2 Знак"/>
    <w:rsid w:val="00A012BA"/>
    <w:rPr>
      <w:sz w:val="28"/>
      <w:szCs w:val="28"/>
      <w:lang w:val="ru-RU" w:eastAsia="ar-SA" w:bidi="ar-SA"/>
    </w:rPr>
  </w:style>
  <w:style w:type="character" w:customStyle="1" w:styleId="13">
    <w:name w:val="Знак Знак1"/>
    <w:rsid w:val="00A012BA"/>
    <w:rPr>
      <w:rFonts w:ascii="Times New Roman" w:eastAsia="Times New Roman" w:hAnsi="Times New Roman" w:cs="Times New Roman"/>
      <w:sz w:val="20"/>
      <w:szCs w:val="20"/>
    </w:rPr>
  </w:style>
  <w:style w:type="character" w:customStyle="1" w:styleId="ab">
    <w:name w:val="Знак Знак"/>
    <w:rsid w:val="00A012BA"/>
    <w:rPr>
      <w:rFonts w:ascii="Times New Roman" w:eastAsia="Times New Roman" w:hAnsi="Times New Roman" w:cs="Times New Roman"/>
      <w:b/>
      <w:sz w:val="40"/>
      <w:szCs w:val="20"/>
    </w:rPr>
  </w:style>
  <w:style w:type="character" w:customStyle="1" w:styleId="31">
    <w:name w:val="Основной текст с отступом 3 Знак"/>
    <w:rsid w:val="00A012BA"/>
    <w:rPr>
      <w:sz w:val="28"/>
      <w:szCs w:val="28"/>
      <w:lang w:val="ru-RU" w:eastAsia="ar-SA" w:bidi="ar-SA"/>
    </w:rPr>
  </w:style>
  <w:style w:type="character" w:styleId="ac">
    <w:name w:val="page number"/>
    <w:basedOn w:val="12"/>
    <w:rsid w:val="00A012BA"/>
  </w:style>
  <w:style w:type="paragraph" w:customStyle="1" w:styleId="ad">
    <w:name w:val="Заголовок"/>
    <w:basedOn w:val="a"/>
    <w:next w:val="ae"/>
    <w:rsid w:val="00A012BA"/>
    <w:pPr>
      <w:keepNext/>
      <w:autoSpaceDE w:val="0"/>
      <w:spacing w:before="240" w:after="120"/>
    </w:pPr>
    <w:rPr>
      <w:rFonts w:ascii="Arial" w:eastAsia="Arial Unicode MS" w:hAnsi="Arial" w:cs="Mangal"/>
      <w:sz w:val="28"/>
      <w:szCs w:val="28"/>
      <w:lang w:eastAsia="ar-SA"/>
    </w:rPr>
  </w:style>
  <w:style w:type="paragraph" w:styleId="ae">
    <w:name w:val="Body Text"/>
    <w:basedOn w:val="a"/>
    <w:link w:val="14"/>
    <w:rsid w:val="00A012BA"/>
    <w:pPr>
      <w:overflowPunct w:val="0"/>
      <w:autoSpaceDE w:val="0"/>
      <w:jc w:val="both"/>
      <w:textAlignment w:val="baseline"/>
    </w:pPr>
    <w:rPr>
      <w:b/>
      <w:sz w:val="40"/>
      <w:lang w:eastAsia="ar-SA"/>
    </w:rPr>
  </w:style>
  <w:style w:type="character" w:customStyle="1" w:styleId="14">
    <w:name w:val="Основной текст Знак1"/>
    <w:basedOn w:val="a0"/>
    <w:link w:val="ae"/>
    <w:rsid w:val="00A012BA"/>
    <w:rPr>
      <w:rFonts w:ascii="Times New Roman" w:eastAsia="Times New Roman" w:hAnsi="Times New Roman" w:cs="Times New Roman"/>
      <w:b/>
      <w:sz w:val="40"/>
      <w:szCs w:val="20"/>
      <w:lang w:eastAsia="ar-SA"/>
    </w:rPr>
  </w:style>
  <w:style w:type="paragraph" w:styleId="af">
    <w:name w:val="List"/>
    <w:basedOn w:val="ae"/>
    <w:rsid w:val="00A012BA"/>
    <w:rPr>
      <w:rFonts w:ascii="Arial" w:hAnsi="Arial" w:cs="Mangal"/>
    </w:rPr>
  </w:style>
  <w:style w:type="paragraph" w:customStyle="1" w:styleId="15">
    <w:name w:val="Название1"/>
    <w:basedOn w:val="a"/>
    <w:rsid w:val="00A012BA"/>
    <w:pPr>
      <w:suppressLineNumbers/>
      <w:autoSpaceDE w:val="0"/>
      <w:spacing w:before="120" w:after="120"/>
    </w:pPr>
    <w:rPr>
      <w:rFonts w:ascii="Arial" w:hAnsi="Arial" w:cs="Mangal"/>
      <w:i/>
      <w:iCs/>
      <w:szCs w:val="24"/>
      <w:lang w:eastAsia="ar-SA"/>
    </w:rPr>
  </w:style>
  <w:style w:type="paragraph" w:customStyle="1" w:styleId="16">
    <w:name w:val="Указатель1"/>
    <w:basedOn w:val="a"/>
    <w:rsid w:val="00A012BA"/>
    <w:pPr>
      <w:suppressLineNumbers/>
      <w:autoSpaceDE w:val="0"/>
    </w:pPr>
    <w:rPr>
      <w:rFonts w:ascii="Arial" w:hAnsi="Arial" w:cs="Mangal"/>
      <w:lang w:eastAsia="ar-SA"/>
    </w:rPr>
  </w:style>
  <w:style w:type="paragraph" w:customStyle="1" w:styleId="61">
    <w:name w:val="заголовок 6"/>
    <w:basedOn w:val="a"/>
    <w:next w:val="a"/>
    <w:rsid w:val="00A012BA"/>
    <w:pPr>
      <w:keepNext/>
      <w:autoSpaceDE w:val="0"/>
      <w:ind w:left="-57" w:right="-57"/>
      <w:jc w:val="center"/>
    </w:pPr>
    <w:rPr>
      <w:sz w:val="24"/>
      <w:szCs w:val="24"/>
      <w:lang w:eastAsia="ar-SA"/>
    </w:rPr>
  </w:style>
  <w:style w:type="paragraph" w:styleId="af0">
    <w:name w:val="Body Text Indent"/>
    <w:basedOn w:val="a"/>
    <w:link w:val="af1"/>
    <w:rsid w:val="00A012BA"/>
    <w:pPr>
      <w:autoSpaceDE w:val="0"/>
      <w:ind w:left="1701" w:hanging="1701"/>
      <w:jc w:val="both"/>
    </w:pPr>
    <w:rPr>
      <w:sz w:val="28"/>
      <w:szCs w:val="28"/>
      <w:lang w:eastAsia="ar-SA"/>
    </w:rPr>
  </w:style>
  <w:style w:type="character" w:customStyle="1" w:styleId="af1">
    <w:name w:val="Основной текст с отступом Знак"/>
    <w:basedOn w:val="a0"/>
    <w:link w:val="af0"/>
    <w:rsid w:val="00A012BA"/>
    <w:rPr>
      <w:rFonts w:ascii="Times New Roman" w:eastAsia="Times New Roman" w:hAnsi="Times New Roman" w:cs="Times New Roman"/>
      <w:sz w:val="28"/>
      <w:szCs w:val="28"/>
      <w:lang w:eastAsia="ar-SA"/>
    </w:rPr>
  </w:style>
  <w:style w:type="paragraph" w:customStyle="1" w:styleId="210">
    <w:name w:val="Основной текст с отступом 21"/>
    <w:basedOn w:val="a"/>
    <w:rsid w:val="00A012BA"/>
    <w:pPr>
      <w:autoSpaceDE w:val="0"/>
      <w:ind w:left="1701"/>
      <w:jc w:val="both"/>
    </w:pPr>
    <w:rPr>
      <w:sz w:val="28"/>
      <w:szCs w:val="28"/>
      <w:lang w:eastAsia="ar-SA"/>
    </w:rPr>
  </w:style>
  <w:style w:type="paragraph" w:styleId="af2">
    <w:name w:val="Title"/>
    <w:basedOn w:val="a"/>
    <w:next w:val="af3"/>
    <w:link w:val="af4"/>
    <w:qFormat/>
    <w:rsid w:val="00A012BA"/>
    <w:pPr>
      <w:autoSpaceDE w:val="0"/>
      <w:jc w:val="center"/>
    </w:pPr>
    <w:rPr>
      <w:rFonts w:ascii="Baltica" w:hAnsi="Baltica" w:cs="Baltica"/>
      <w:b/>
      <w:bCs/>
      <w:caps/>
      <w:sz w:val="24"/>
      <w:szCs w:val="24"/>
      <w:lang w:eastAsia="ar-SA"/>
    </w:rPr>
  </w:style>
  <w:style w:type="character" w:customStyle="1" w:styleId="af4">
    <w:name w:val="Название Знак"/>
    <w:basedOn w:val="a0"/>
    <w:link w:val="af2"/>
    <w:rsid w:val="00A012BA"/>
    <w:rPr>
      <w:rFonts w:ascii="Baltica" w:eastAsia="Times New Roman" w:hAnsi="Baltica" w:cs="Baltica"/>
      <w:b/>
      <w:bCs/>
      <w:caps/>
      <w:sz w:val="24"/>
      <w:szCs w:val="24"/>
      <w:lang w:eastAsia="ar-SA"/>
    </w:rPr>
  </w:style>
  <w:style w:type="paragraph" w:styleId="af3">
    <w:name w:val="Subtitle"/>
    <w:basedOn w:val="ad"/>
    <w:next w:val="ae"/>
    <w:link w:val="af5"/>
    <w:qFormat/>
    <w:rsid w:val="00A012BA"/>
    <w:pPr>
      <w:jc w:val="center"/>
    </w:pPr>
    <w:rPr>
      <w:i/>
      <w:iCs/>
    </w:rPr>
  </w:style>
  <w:style w:type="character" w:customStyle="1" w:styleId="af5">
    <w:name w:val="Подзаголовок Знак"/>
    <w:basedOn w:val="a0"/>
    <w:link w:val="af3"/>
    <w:rsid w:val="00A012BA"/>
    <w:rPr>
      <w:rFonts w:ascii="Arial" w:eastAsia="Arial Unicode MS" w:hAnsi="Arial" w:cs="Mangal"/>
      <w:i/>
      <w:iCs/>
      <w:sz w:val="28"/>
      <w:szCs w:val="28"/>
      <w:lang w:eastAsia="ar-SA"/>
    </w:rPr>
  </w:style>
  <w:style w:type="paragraph" w:customStyle="1" w:styleId="310">
    <w:name w:val="Основной текст с отступом 31"/>
    <w:basedOn w:val="a"/>
    <w:rsid w:val="00A012BA"/>
    <w:pPr>
      <w:autoSpaceDE w:val="0"/>
      <w:ind w:left="1985" w:hanging="284"/>
      <w:jc w:val="both"/>
    </w:pPr>
    <w:rPr>
      <w:sz w:val="28"/>
      <w:szCs w:val="28"/>
      <w:lang w:eastAsia="ar-SA"/>
    </w:rPr>
  </w:style>
  <w:style w:type="paragraph" w:customStyle="1" w:styleId="17">
    <w:name w:val="Цитата1"/>
    <w:basedOn w:val="a"/>
    <w:rsid w:val="00A012BA"/>
    <w:pPr>
      <w:autoSpaceDE w:val="0"/>
      <w:ind w:left="5245" w:right="273"/>
      <w:jc w:val="both"/>
    </w:pPr>
    <w:rPr>
      <w:lang w:eastAsia="ar-SA"/>
    </w:rPr>
  </w:style>
  <w:style w:type="paragraph" w:customStyle="1" w:styleId="18">
    <w:name w:val="Обычный1"/>
    <w:rsid w:val="00A012BA"/>
    <w:pPr>
      <w:suppressAutoHyphens/>
      <w:spacing w:after="0" w:line="240" w:lineRule="auto"/>
    </w:pPr>
    <w:rPr>
      <w:rFonts w:ascii="Times New Roman" w:eastAsia="Arial" w:hAnsi="Times New Roman" w:cs="Times New Roman"/>
      <w:sz w:val="20"/>
      <w:szCs w:val="20"/>
      <w:lang w:eastAsia="ar-SA"/>
    </w:rPr>
  </w:style>
  <w:style w:type="paragraph" w:customStyle="1" w:styleId="af6">
    <w:name w:val="???????"/>
    <w:rsid w:val="00A012BA"/>
    <w:pPr>
      <w:suppressAutoHyphens/>
      <w:spacing w:after="0" w:line="240" w:lineRule="auto"/>
    </w:pPr>
    <w:rPr>
      <w:rFonts w:ascii="Times New Roman" w:eastAsia="Arial" w:hAnsi="Times New Roman" w:cs="Times New Roman"/>
      <w:sz w:val="24"/>
      <w:szCs w:val="24"/>
      <w:lang w:eastAsia="ar-SA"/>
    </w:rPr>
  </w:style>
  <w:style w:type="paragraph" w:styleId="af7">
    <w:name w:val="Balloon Text"/>
    <w:basedOn w:val="a"/>
    <w:link w:val="af8"/>
    <w:rsid w:val="00A012BA"/>
    <w:pPr>
      <w:autoSpaceDE w:val="0"/>
    </w:pPr>
    <w:rPr>
      <w:rFonts w:ascii="Tahoma" w:hAnsi="Tahoma" w:cs="Tahoma"/>
      <w:sz w:val="16"/>
      <w:szCs w:val="16"/>
      <w:lang w:eastAsia="ar-SA"/>
    </w:rPr>
  </w:style>
  <w:style w:type="character" w:customStyle="1" w:styleId="af8">
    <w:name w:val="Текст выноски Знак"/>
    <w:basedOn w:val="a0"/>
    <w:link w:val="af7"/>
    <w:rsid w:val="00A012BA"/>
    <w:rPr>
      <w:rFonts w:ascii="Tahoma" w:eastAsia="Times New Roman" w:hAnsi="Tahoma" w:cs="Tahoma"/>
      <w:sz w:val="16"/>
      <w:szCs w:val="16"/>
      <w:lang w:eastAsia="ar-SA"/>
    </w:rPr>
  </w:style>
  <w:style w:type="paragraph" w:customStyle="1" w:styleId="af9">
    <w:name w:val="Знак Знак Знак Знак"/>
    <w:basedOn w:val="a"/>
    <w:rsid w:val="00A012BA"/>
    <w:pPr>
      <w:widowControl w:val="0"/>
      <w:spacing w:after="160" w:line="240" w:lineRule="exact"/>
      <w:jc w:val="right"/>
    </w:pPr>
    <w:rPr>
      <w:lang w:val="en-GB" w:eastAsia="ar-SA"/>
    </w:rPr>
  </w:style>
  <w:style w:type="paragraph" w:customStyle="1" w:styleId="afa">
    <w:name w:val="Знак Знак Знак Знак Знак Знак Знак"/>
    <w:basedOn w:val="a"/>
    <w:rsid w:val="00A012BA"/>
    <w:pPr>
      <w:widowControl w:val="0"/>
      <w:spacing w:after="160" w:line="240" w:lineRule="exact"/>
      <w:jc w:val="right"/>
    </w:pPr>
    <w:rPr>
      <w:lang w:val="en-GB" w:eastAsia="ar-SA"/>
    </w:rPr>
  </w:style>
  <w:style w:type="paragraph" w:customStyle="1" w:styleId="211">
    <w:name w:val="Основной текст 21"/>
    <w:basedOn w:val="a"/>
    <w:rsid w:val="00A012BA"/>
    <w:pPr>
      <w:ind w:right="-57"/>
      <w:jc w:val="both"/>
    </w:pPr>
    <w:rPr>
      <w:sz w:val="24"/>
      <w:szCs w:val="24"/>
      <w:lang w:eastAsia="ar-SA"/>
    </w:rPr>
  </w:style>
  <w:style w:type="paragraph" w:customStyle="1" w:styleId="311">
    <w:name w:val="Основной текст 31"/>
    <w:basedOn w:val="a"/>
    <w:rsid w:val="00A012BA"/>
    <w:pPr>
      <w:overflowPunct w:val="0"/>
      <w:autoSpaceDE w:val="0"/>
      <w:jc w:val="both"/>
      <w:textAlignment w:val="baseline"/>
    </w:pPr>
    <w:rPr>
      <w:rFonts w:cs="Arial"/>
      <w:sz w:val="22"/>
      <w:lang w:eastAsia="ar-SA"/>
    </w:rPr>
  </w:style>
  <w:style w:type="paragraph" w:customStyle="1" w:styleId="afb">
    <w:name w:val="Знак Знак Знак Знак Знак Знак Знак Знак Знак Знак"/>
    <w:basedOn w:val="a"/>
    <w:rsid w:val="00A012BA"/>
    <w:pPr>
      <w:widowControl w:val="0"/>
      <w:spacing w:after="160" w:line="240" w:lineRule="exact"/>
      <w:jc w:val="right"/>
    </w:pPr>
    <w:rPr>
      <w:lang w:val="en-GB" w:eastAsia="ar-SA"/>
    </w:rPr>
  </w:style>
  <w:style w:type="paragraph" w:customStyle="1" w:styleId="Normal1">
    <w:name w:val="Normal1"/>
    <w:rsid w:val="00A012BA"/>
    <w:pPr>
      <w:suppressAutoHyphens/>
      <w:spacing w:after="0" w:line="240" w:lineRule="auto"/>
    </w:pPr>
    <w:rPr>
      <w:rFonts w:ascii="Baltica" w:eastAsia="Arial" w:hAnsi="Baltica" w:cs="Baltica"/>
      <w:sz w:val="20"/>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A012BA"/>
    <w:pPr>
      <w:spacing w:before="100" w:after="100"/>
    </w:pPr>
    <w:rPr>
      <w:rFonts w:ascii="Tahoma" w:hAnsi="Tahoma"/>
      <w:lang w:val="en-US" w:eastAsia="ar-SA"/>
    </w:rPr>
  </w:style>
  <w:style w:type="paragraph" w:customStyle="1" w:styleId="Iauiue">
    <w:name w:val="Iau?iue"/>
    <w:rsid w:val="00A012BA"/>
    <w:pPr>
      <w:suppressAutoHyphens/>
      <w:spacing w:after="0" w:line="240" w:lineRule="auto"/>
    </w:pPr>
    <w:rPr>
      <w:rFonts w:ascii="Times New Roman" w:eastAsia="Arial" w:hAnsi="Times New Roman" w:cs="Times New Roman"/>
      <w:sz w:val="20"/>
      <w:szCs w:val="20"/>
      <w:lang w:eastAsia="ar-SA"/>
    </w:rPr>
  </w:style>
  <w:style w:type="paragraph" w:customStyle="1" w:styleId="afc">
    <w:name w:val="Содержимое таблицы"/>
    <w:basedOn w:val="a"/>
    <w:rsid w:val="00A012BA"/>
    <w:pPr>
      <w:suppressLineNumbers/>
      <w:autoSpaceDE w:val="0"/>
    </w:pPr>
    <w:rPr>
      <w:lang w:eastAsia="ar-SA"/>
    </w:rPr>
  </w:style>
  <w:style w:type="paragraph" w:customStyle="1" w:styleId="afd">
    <w:name w:val="Заголовок таблицы"/>
    <w:basedOn w:val="afc"/>
    <w:rsid w:val="00A012BA"/>
    <w:pPr>
      <w:jc w:val="center"/>
    </w:pPr>
    <w:rPr>
      <w:b/>
      <w:bCs/>
    </w:rPr>
  </w:style>
  <w:style w:type="paragraph" w:customStyle="1" w:styleId="afe">
    <w:name w:val="Содержимое врезки"/>
    <w:basedOn w:val="ae"/>
    <w:rsid w:val="00A012BA"/>
  </w:style>
  <w:style w:type="paragraph" w:styleId="32">
    <w:name w:val="Body Text Indent 3"/>
    <w:basedOn w:val="a"/>
    <w:link w:val="312"/>
    <w:uiPriority w:val="99"/>
    <w:semiHidden/>
    <w:unhideWhenUsed/>
    <w:rsid w:val="00A012BA"/>
    <w:pPr>
      <w:autoSpaceDE w:val="0"/>
      <w:spacing w:after="120"/>
      <w:ind w:left="283"/>
    </w:pPr>
    <w:rPr>
      <w:sz w:val="16"/>
      <w:szCs w:val="16"/>
      <w:lang w:val="x-none" w:eastAsia="ar-SA"/>
    </w:rPr>
  </w:style>
  <w:style w:type="character" w:customStyle="1" w:styleId="312">
    <w:name w:val="Основной текст с отступом 3 Знак1"/>
    <w:basedOn w:val="a0"/>
    <w:link w:val="32"/>
    <w:uiPriority w:val="99"/>
    <w:semiHidden/>
    <w:rsid w:val="00A012BA"/>
    <w:rPr>
      <w:rFonts w:ascii="Times New Roman" w:eastAsia="Times New Roman" w:hAnsi="Times New Roman" w:cs="Times New Roman"/>
      <w:sz w:val="16"/>
      <w:szCs w:val="16"/>
      <w:lang w:val="x-none" w:eastAsia="ar-SA"/>
    </w:rPr>
  </w:style>
  <w:style w:type="paragraph" w:customStyle="1" w:styleId="LO-Normal">
    <w:name w:val="LO-Normal"/>
    <w:rsid w:val="00A012BA"/>
    <w:pPr>
      <w:suppressAutoHyphens/>
      <w:spacing w:after="0" w:line="240" w:lineRule="auto"/>
    </w:pPr>
    <w:rPr>
      <w:rFonts w:ascii="Times New Roman" w:eastAsia="Times New Roman" w:hAnsi="Times New Roman" w:cs="Times New Roman"/>
      <w:sz w:val="20"/>
      <w:szCs w:val="20"/>
      <w:lang w:eastAsia="zh-CN"/>
    </w:rPr>
  </w:style>
  <w:style w:type="character" w:customStyle="1" w:styleId="aff">
    <w:name w:val="Основной текст_"/>
    <w:link w:val="19"/>
    <w:rsid w:val="00A012BA"/>
    <w:rPr>
      <w:rFonts w:ascii="Lucida Sans Unicode" w:eastAsia="Lucida Sans Unicode" w:hAnsi="Lucida Sans Unicode" w:cs="Lucida Sans Unicode"/>
      <w:shd w:val="clear" w:color="auto" w:fill="FFFFFF"/>
    </w:rPr>
  </w:style>
  <w:style w:type="paragraph" w:customStyle="1" w:styleId="19">
    <w:name w:val="Основной текст1"/>
    <w:basedOn w:val="a"/>
    <w:link w:val="aff"/>
    <w:rsid w:val="00A012BA"/>
    <w:pPr>
      <w:widowControl w:val="0"/>
      <w:shd w:val="clear" w:color="auto" w:fill="FFFFFF"/>
      <w:spacing w:before="1200" w:after="240" w:line="371" w:lineRule="exact"/>
      <w:jc w:val="both"/>
    </w:pPr>
    <w:rPr>
      <w:rFonts w:ascii="Lucida Sans Unicode" w:eastAsia="Lucida Sans Unicode" w:hAnsi="Lucida Sans Unicode" w:cs="Lucida Sans Unicode"/>
      <w:sz w:val="22"/>
      <w:szCs w:val="22"/>
      <w:lang w:eastAsia="en-US"/>
    </w:rPr>
  </w:style>
  <w:style w:type="paragraph" w:customStyle="1" w:styleId="1a">
    <w:name w:val="Обычный1"/>
    <w:rsid w:val="00A012BA"/>
    <w:pPr>
      <w:spacing w:after="0" w:line="240" w:lineRule="auto"/>
    </w:pPr>
    <w:rPr>
      <w:rFonts w:ascii="Times New Roman" w:eastAsia="Times New Roman" w:hAnsi="Times New Roman" w:cs="Times New Roman"/>
      <w:snapToGrid w:val="0"/>
      <w:sz w:val="20"/>
      <w:szCs w:val="20"/>
      <w:lang w:eastAsia="ru-RU"/>
    </w:rPr>
  </w:style>
  <w:style w:type="paragraph" w:customStyle="1" w:styleId="Style10">
    <w:name w:val="Style10"/>
    <w:basedOn w:val="a"/>
    <w:rsid w:val="00A012BA"/>
    <w:pPr>
      <w:widowControl w:val="0"/>
      <w:autoSpaceDE w:val="0"/>
      <w:autoSpaceDN w:val="0"/>
      <w:adjustRightInd w:val="0"/>
      <w:spacing w:line="278" w:lineRule="exact"/>
    </w:pPr>
    <w:rPr>
      <w:sz w:val="24"/>
      <w:szCs w:val="24"/>
    </w:rPr>
  </w:style>
  <w:style w:type="numbering" w:styleId="1ai">
    <w:name w:val="Outline List 1"/>
    <w:basedOn w:val="a2"/>
    <w:semiHidden/>
    <w:unhideWhenUsed/>
    <w:rsid w:val="00A012BA"/>
    <w:pPr>
      <w:numPr>
        <w:numId w:val="12"/>
      </w:numPr>
    </w:pPr>
  </w:style>
  <w:style w:type="paragraph" w:customStyle="1" w:styleId="1b">
    <w:name w:val="Знак Знак1"/>
    <w:basedOn w:val="a"/>
    <w:uiPriority w:val="99"/>
    <w:rsid w:val="00A012BA"/>
    <w:pPr>
      <w:widowControl w:val="0"/>
      <w:adjustRightInd w:val="0"/>
      <w:spacing w:after="160" w:line="240" w:lineRule="exact"/>
      <w:jc w:val="right"/>
    </w:pPr>
    <w:rPr>
      <w:lang w:val="en-GB" w:eastAsia="en-US"/>
    </w:rPr>
  </w:style>
  <w:style w:type="character" w:customStyle="1" w:styleId="11pt0pt">
    <w:name w:val="Основной текст + 11 pt;Интервал 0 pt"/>
    <w:rsid w:val="00A012BA"/>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6240</Words>
  <Characters>35573</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Администрация</cp:lastModifiedBy>
  <cp:revision>5</cp:revision>
  <cp:lastPrinted>2020-02-26T05:22:00Z</cp:lastPrinted>
  <dcterms:created xsi:type="dcterms:W3CDTF">2020-02-25T11:46:00Z</dcterms:created>
  <dcterms:modified xsi:type="dcterms:W3CDTF">2020-03-03T11:18:00Z</dcterms:modified>
</cp:coreProperties>
</file>