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 А С П О Р Т</w:t>
      </w:r>
    </w:p>
    <w:p w:rsidR="00E9209C" w:rsidRPr="00D66715" w:rsidRDefault="00E9209C" w:rsidP="00CA1247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 w:rsidRPr="00D66715">
        <w:rPr>
          <w:sz w:val="28"/>
          <w:szCs w:val="28"/>
          <w:u w:val="single"/>
        </w:rPr>
        <w:t>наименование муниципального образования</w:t>
      </w:r>
      <w:r>
        <w:rPr>
          <w:sz w:val="28"/>
          <w:szCs w:val="28"/>
          <w:u w:val="single"/>
        </w:rPr>
        <w:t>: Нововерхисское сельское поселение Инсарского муниципального района    Республики Мордовия</w:t>
      </w:r>
    </w:p>
    <w:p w:rsidR="00E9209C" w:rsidRPr="00D66715" w:rsidRDefault="00E9209C" w:rsidP="00CA1247">
      <w:pPr>
        <w:tabs>
          <w:tab w:val="left" w:pos="10440"/>
          <w:tab w:val="left" w:pos="10800"/>
          <w:tab w:val="left" w:pos="12060"/>
        </w:tabs>
        <w:ind w:left="567" w:right="126"/>
        <w:jc w:val="center"/>
        <w:rPr>
          <w:sz w:val="28"/>
          <w:szCs w:val="28"/>
        </w:rPr>
      </w:pPr>
      <w:r w:rsidRPr="00D66715">
        <w:rPr>
          <w:sz w:val="28"/>
          <w:szCs w:val="28"/>
          <w:u w:val="single"/>
        </w:rPr>
        <w:t>наименование муниципального района</w:t>
      </w:r>
      <w:r>
        <w:rPr>
          <w:sz w:val="28"/>
          <w:szCs w:val="28"/>
          <w:u w:val="single"/>
        </w:rPr>
        <w:t>: Инсарский муниципальный район</w:t>
      </w: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E9209C" w:rsidRPr="007A6FC2" w:rsidRDefault="00E9209C" w:rsidP="00CA1247">
      <w:pPr>
        <w:tabs>
          <w:tab w:val="left" w:pos="10440"/>
          <w:tab w:val="left" w:pos="10800"/>
          <w:tab w:val="left" w:pos="12060"/>
        </w:tabs>
        <w:ind w:right="126"/>
        <w:jc w:val="both"/>
        <w:rPr>
          <w:sz w:val="28"/>
          <w:szCs w:val="28"/>
          <w:u w:val="single"/>
        </w:rPr>
      </w:pPr>
      <w:r w:rsidRPr="00D66715">
        <w:rPr>
          <w:b/>
          <w:sz w:val="28"/>
          <w:szCs w:val="28"/>
        </w:rPr>
        <w:t>Наделено статусом</w:t>
      </w:r>
      <w:r>
        <w:rPr>
          <w:b/>
          <w:sz w:val="28"/>
          <w:szCs w:val="28"/>
        </w:rPr>
        <w:t>:</w:t>
      </w:r>
      <w:r w:rsidRPr="00D66715">
        <w:rPr>
          <w:sz w:val="28"/>
          <w:szCs w:val="28"/>
        </w:rPr>
        <w:t xml:space="preserve"> </w:t>
      </w:r>
      <w:r w:rsidRPr="00144A95">
        <w:rPr>
          <w:sz w:val="28"/>
          <w:szCs w:val="28"/>
          <w:u w:val="single"/>
        </w:rPr>
        <w:t xml:space="preserve">муниципального района Законом Республики Мордовия от 28 декабря 2004 года №119-З </w:t>
      </w:r>
      <w:r w:rsidRPr="00144A95">
        <w:rPr>
          <w:color w:val="22272F"/>
          <w:sz w:val="28"/>
          <w:szCs w:val="28"/>
          <w:u w:val="single"/>
          <w:shd w:val="clear" w:color="auto" w:fill="FFFFFF"/>
        </w:rPr>
        <w:t>«Об устано</w:t>
      </w:r>
      <w:r w:rsidRPr="00144A95">
        <w:rPr>
          <w:color w:val="22272F"/>
          <w:sz w:val="28"/>
          <w:szCs w:val="28"/>
          <w:u w:val="single"/>
          <w:shd w:val="clear" w:color="auto" w:fill="FFFFFF"/>
        </w:rPr>
        <w:t>в</w:t>
      </w:r>
      <w:r w:rsidRPr="00144A95">
        <w:rPr>
          <w:color w:val="22272F"/>
          <w:sz w:val="28"/>
          <w:szCs w:val="28"/>
          <w:u w:val="single"/>
          <w:shd w:val="clear" w:color="auto" w:fill="FFFFFF"/>
        </w:rPr>
        <w:t xml:space="preserve">лении границ </w:t>
      </w:r>
      <w:r w:rsidRPr="007A6FC2">
        <w:rPr>
          <w:sz w:val="28"/>
          <w:szCs w:val="28"/>
          <w:u w:val="single"/>
          <w:shd w:val="clear" w:color="auto" w:fill="FFFFFF"/>
        </w:rPr>
        <w:t>муниципальных образований Инсарского</w:t>
      </w:r>
      <w:r w:rsidRPr="007A6FC2">
        <w:rPr>
          <w:sz w:val="28"/>
          <w:szCs w:val="28"/>
          <w:u w:val="single"/>
        </w:rPr>
        <w:t xml:space="preserve"> </w:t>
      </w:r>
      <w:r w:rsidRPr="007A6FC2">
        <w:rPr>
          <w:sz w:val="28"/>
          <w:szCs w:val="28"/>
          <w:u w:val="single"/>
          <w:shd w:val="clear" w:color="auto" w:fill="FFFFFF"/>
        </w:rPr>
        <w:t>муниципального района, Инсарского муниципального района и н</w:t>
      </w:r>
      <w:r w:rsidRPr="007A6FC2">
        <w:rPr>
          <w:sz w:val="28"/>
          <w:szCs w:val="28"/>
          <w:u w:val="single"/>
          <w:shd w:val="clear" w:color="auto" w:fill="FFFFFF"/>
        </w:rPr>
        <w:t>а</w:t>
      </w:r>
      <w:r w:rsidRPr="007A6FC2">
        <w:rPr>
          <w:sz w:val="28"/>
          <w:szCs w:val="28"/>
          <w:u w:val="single"/>
          <w:shd w:val="clear" w:color="auto" w:fill="FFFFFF"/>
        </w:rPr>
        <w:t>делении</w:t>
      </w:r>
      <w:r w:rsidRPr="007A6FC2">
        <w:rPr>
          <w:sz w:val="28"/>
          <w:szCs w:val="28"/>
          <w:u w:val="single"/>
        </w:rPr>
        <w:t xml:space="preserve"> </w:t>
      </w:r>
      <w:r w:rsidRPr="007A6FC2">
        <w:rPr>
          <w:sz w:val="28"/>
          <w:szCs w:val="28"/>
          <w:u w:val="single"/>
          <w:shd w:val="clear" w:color="auto" w:fill="FFFFFF"/>
        </w:rPr>
        <w:t>их статусом сельского поселения, городского поселения и муниципального района»</w:t>
      </w: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</w:p>
    <w:p w:rsidR="00E9209C" w:rsidRPr="00DA7D95" w:rsidRDefault="00E9209C" w:rsidP="00DA7D9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 w:rsidRPr="00DA7D95">
        <w:rPr>
          <w:sz w:val="28"/>
          <w:szCs w:val="28"/>
          <w:u w:val="single"/>
        </w:rPr>
        <w:t>431437; Республика Мордовия, Инсарский  муниципальный район, с.Новые Верхиссы, ул.Большая д.28</w:t>
      </w: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9209C" w:rsidRPr="00D66715" w:rsidRDefault="00E9209C" w:rsidP="00DA7D9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образования</w:t>
      </w:r>
      <w:r>
        <w:rPr>
          <w:sz w:val="28"/>
          <w:szCs w:val="28"/>
        </w:rPr>
        <w:t xml:space="preserve">: </w:t>
      </w:r>
      <w:r w:rsidRPr="00DA7D95">
        <w:rPr>
          <w:sz w:val="28"/>
          <w:szCs w:val="28"/>
          <w:u w:val="single"/>
          <w:lang w:val="en-US"/>
        </w:rPr>
        <w:t>sverhiss</w:t>
      </w:r>
      <w:r w:rsidRPr="00DA7D95">
        <w:rPr>
          <w:sz w:val="28"/>
          <w:szCs w:val="28"/>
          <w:u w:val="single"/>
        </w:rPr>
        <w:t>@</w:t>
      </w:r>
      <w:r w:rsidRPr="00DA7D95">
        <w:rPr>
          <w:sz w:val="28"/>
          <w:szCs w:val="28"/>
          <w:u w:val="single"/>
          <w:lang w:val="en-US"/>
        </w:rPr>
        <w:t>mail</w:t>
      </w:r>
      <w:r w:rsidRPr="00DA7D95">
        <w:rPr>
          <w:sz w:val="28"/>
          <w:szCs w:val="28"/>
          <w:u w:val="single"/>
        </w:rPr>
        <w:t>.</w:t>
      </w:r>
      <w:r w:rsidRPr="00DA7D95">
        <w:rPr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>______________</w:t>
      </w:r>
      <w:r w:rsidRPr="00D66715">
        <w:rPr>
          <w:sz w:val="28"/>
          <w:szCs w:val="28"/>
        </w:rPr>
        <w:t xml:space="preserve"> </w:t>
      </w: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9209C" w:rsidRPr="00D66715" w:rsidRDefault="00E9209C" w:rsidP="00CA1247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 xml:space="preserve">: </w:t>
      </w:r>
      <w:r w:rsidRPr="00DC70C0">
        <w:rPr>
          <w:sz w:val="28"/>
          <w:szCs w:val="28"/>
          <w:u w:val="single"/>
        </w:rPr>
        <w:t>http://insar.e-mordovia.ru</w:t>
      </w:r>
      <w:r>
        <w:rPr>
          <w:sz w:val="28"/>
          <w:szCs w:val="28"/>
        </w:rPr>
        <w:t xml:space="preserve"> </w:t>
      </w: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9209C" w:rsidRPr="00D208A7" w:rsidRDefault="00E9209C" w:rsidP="0082602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sz w:val="28"/>
          <w:szCs w:val="28"/>
        </w:rPr>
        <w:t>Устав муниципального образования:</w:t>
      </w:r>
      <w:r>
        <w:rPr>
          <w:sz w:val="28"/>
          <w:szCs w:val="28"/>
        </w:rPr>
        <w:t xml:space="preserve"> </w:t>
      </w:r>
      <w:r w:rsidRPr="00D208A7">
        <w:rPr>
          <w:sz w:val="28"/>
          <w:szCs w:val="28"/>
          <w:u w:val="single"/>
        </w:rPr>
        <w:t>Устав Нововерхисского сельского поселения Инсарского муниципального района Ре</w:t>
      </w:r>
      <w:r w:rsidRPr="00D208A7">
        <w:rPr>
          <w:sz w:val="28"/>
          <w:szCs w:val="28"/>
          <w:u w:val="single"/>
        </w:rPr>
        <w:t>с</w:t>
      </w:r>
      <w:r w:rsidRPr="00D208A7">
        <w:rPr>
          <w:sz w:val="28"/>
          <w:szCs w:val="28"/>
          <w:u w:val="single"/>
        </w:rPr>
        <w:t xml:space="preserve">публики Мордовия </w:t>
      </w:r>
    </w:p>
    <w:p w:rsidR="00E9209C" w:rsidRPr="00D66715" w:rsidRDefault="00E9209C" w:rsidP="00D208A7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9209C" w:rsidRPr="00D66715" w:rsidRDefault="00E9209C" w:rsidP="004D62A4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>Зарегистрирован: ________</w:t>
      </w:r>
      <w:r w:rsidRPr="004D62A4">
        <w:rPr>
          <w:sz w:val="28"/>
          <w:szCs w:val="28"/>
          <w:u w:val="single"/>
        </w:rPr>
        <w:t xml:space="preserve">30 ноября 2018г № </w:t>
      </w:r>
      <w:r w:rsidRPr="004D62A4">
        <w:rPr>
          <w:sz w:val="28"/>
          <w:szCs w:val="28"/>
          <w:u w:val="single"/>
          <w:lang w:val="en-US"/>
        </w:rPr>
        <w:t>RU</w:t>
      </w:r>
      <w:r w:rsidRPr="00D3362B">
        <w:rPr>
          <w:sz w:val="28"/>
          <w:szCs w:val="28"/>
          <w:u w:val="single"/>
        </w:rPr>
        <w:t>135093162018001</w:t>
      </w:r>
      <w:r>
        <w:rPr>
          <w:sz w:val="28"/>
          <w:szCs w:val="28"/>
        </w:rPr>
        <w:t>_____________________________________</w:t>
      </w: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D66715">
        <w:rPr>
          <w:b/>
          <w:sz w:val="28"/>
          <w:szCs w:val="28"/>
        </w:rPr>
        <w:t xml:space="preserve">                                     </w:t>
      </w:r>
      <w:r w:rsidRPr="00D66715">
        <w:rPr>
          <w:b/>
          <w:sz w:val="16"/>
          <w:szCs w:val="16"/>
        </w:rPr>
        <w:t>(дата регистрации, № государственной регистрации)</w:t>
      </w: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9209C" w:rsidRPr="00D66715" w:rsidRDefault="00E9209C" w:rsidP="004D62A4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 w:rsidRPr="00D66715">
        <w:rPr>
          <w:sz w:val="28"/>
          <w:szCs w:val="28"/>
        </w:rPr>
        <w:t>Официально опубликован:______________________</w:t>
      </w:r>
      <w:r w:rsidRPr="004D62A4">
        <w:rPr>
          <w:sz w:val="28"/>
          <w:szCs w:val="28"/>
          <w:u w:val="single"/>
        </w:rPr>
        <w:t xml:space="preserve"> 30 ноября 2018г № </w:t>
      </w:r>
      <w:r w:rsidRPr="004D62A4">
        <w:rPr>
          <w:sz w:val="28"/>
          <w:szCs w:val="28"/>
          <w:u w:val="single"/>
          <w:lang w:val="en-US"/>
        </w:rPr>
        <w:t>RU</w:t>
      </w:r>
      <w:r w:rsidRPr="004D62A4">
        <w:rPr>
          <w:sz w:val="28"/>
          <w:szCs w:val="28"/>
          <w:u w:val="single"/>
        </w:rPr>
        <w:t>135093162018001</w:t>
      </w:r>
      <w:r>
        <w:rPr>
          <w:sz w:val="28"/>
          <w:szCs w:val="28"/>
        </w:rPr>
        <w:t>____________________</w:t>
      </w:r>
      <w:r w:rsidRPr="00D66715">
        <w:rPr>
          <w:sz w:val="28"/>
          <w:szCs w:val="28"/>
          <w:u w:val="single"/>
          <w:vertAlign w:val="superscript"/>
        </w:rPr>
        <w:t xml:space="preserve">                                                           </w:t>
      </w: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(дата регистрации, № государственной регистрации)</w:t>
      </w: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 w:rsidRPr="00D66715">
        <w:rPr>
          <w:sz w:val="28"/>
          <w:szCs w:val="28"/>
        </w:rPr>
        <w:t>Внесен в государственный реестр муниципальных образований ______________________________</w:t>
      </w:r>
      <w:r>
        <w:rPr>
          <w:sz w:val="28"/>
          <w:szCs w:val="28"/>
        </w:rPr>
        <w:t>__</w:t>
      </w:r>
    </w:p>
    <w:p w:rsidR="00E9209C" w:rsidRPr="00D66715" w:rsidRDefault="00E9209C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(дата, № государственной регистрации)                                                                                      </w:t>
      </w: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E9209C" w:rsidRPr="00D66715" w:rsidRDefault="00E9209C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lastRenderedPageBreak/>
        <w:t>СОДЕРЖАНИЕ</w:t>
      </w:r>
    </w:p>
    <w:tbl>
      <w:tblPr>
        <w:tblW w:w="5021" w:type="pct"/>
        <w:tblLook w:val="0000"/>
      </w:tblPr>
      <w:tblGrid>
        <w:gridCol w:w="1104"/>
        <w:gridCol w:w="14314"/>
      </w:tblGrid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C51CBA" w:rsidRDefault="00E9209C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расходы бюджета муниципального образования, направленные на решение вопросов местного значения и другие муниципальные ну</w:t>
            </w:r>
            <w:r w:rsidRPr="00D66715">
              <w:rPr>
                <w:sz w:val="24"/>
                <w:szCs w:val="28"/>
              </w:rPr>
              <w:t>ж</w:t>
            </w:r>
            <w:r w:rsidRPr="00D66715">
              <w:rPr>
                <w:sz w:val="24"/>
                <w:szCs w:val="28"/>
              </w:rPr>
              <w:t xml:space="preserve">ды 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(профицит) бюджета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спорт, туризм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2. Объекты социальной и инженерной инфраструктуры, находящиеся в стадии строительства на территории м</w:t>
            </w:r>
            <w:r>
              <w:rPr>
                <w:b/>
                <w:sz w:val="24"/>
                <w:szCs w:val="28"/>
              </w:rPr>
              <w:t>у</w:t>
            </w:r>
            <w:r>
              <w:rPr>
                <w:b/>
                <w:sz w:val="24"/>
                <w:szCs w:val="28"/>
              </w:rPr>
              <w:t>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241EE9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3. Объекты социальной и инженерной инфраструктуры, строительство которых планируется на территории мун</w:t>
            </w:r>
            <w:r>
              <w:rPr>
                <w:b/>
                <w:sz w:val="24"/>
                <w:szCs w:val="28"/>
              </w:rPr>
              <w:t>и</w:t>
            </w:r>
            <w:r>
              <w:rPr>
                <w:b/>
                <w:sz w:val="24"/>
                <w:szCs w:val="28"/>
              </w:rPr>
              <w:t>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4. Перечень организаций, находящихся на территории муниципального образования по основным видам эконом</w:t>
            </w:r>
            <w:r>
              <w:rPr>
                <w:b/>
                <w:sz w:val="24"/>
                <w:szCs w:val="28"/>
              </w:rPr>
              <w:t>и</w:t>
            </w:r>
            <w:r>
              <w:rPr>
                <w:b/>
                <w:sz w:val="24"/>
                <w:szCs w:val="28"/>
              </w:rPr>
              <w:t>ческой деятельности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5. Перечень сельскохозяйственных организаций и КФХ, находящихся на территории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E9209C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7. Графическая схема размещения объектов, находящихся на территории муниципального образования</w:t>
            </w:r>
          </w:p>
        </w:tc>
      </w:tr>
    </w:tbl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E9209C" w:rsidRDefault="00E9209C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8"/>
      </w:tblGrid>
      <w:tr w:rsidR="00E9209C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E9209C" w:rsidRPr="00D66715" w:rsidRDefault="00E9209C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E9209C" w:rsidRPr="00C51CBA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E9209C" w:rsidRDefault="00E9209C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smartTag w:uri="urn:schemas-microsoft-com:office:smarttags" w:element="place">
              <w:r w:rsidRPr="00D66715">
                <w:rPr>
                  <w:b/>
                  <w:sz w:val="24"/>
                  <w:szCs w:val="24"/>
                  <w:lang w:val="en-US"/>
                </w:rPr>
                <w:t>I</w:t>
              </w:r>
              <w:r w:rsidRPr="00D66715">
                <w:rPr>
                  <w:b/>
                  <w:sz w:val="24"/>
                  <w:szCs w:val="24"/>
                </w:rPr>
                <w:t>.</w:t>
              </w:r>
            </w:smartTag>
            <w:r w:rsidRPr="00D66715">
              <w:rPr>
                <w:b/>
                <w:sz w:val="24"/>
                <w:szCs w:val="24"/>
              </w:rPr>
              <w:t xml:space="preserve"> ОФИЦИАЛЬНЫЕ СИМВОЛЫ МУНИЦИПАЛЬНОГО ОБРАЗОВАНИЯ </w:t>
            </w:r>
          </w:p>
          <w:p w:rsidR="00E9209C" w:rsidRPr="00D66715" w:rsidRDefault="00E9209C" w:rsidP="00D66715">
            <w:pPr>
              <w:ind w:left="1080"/>
              <w:rPr>
                <w:sz w:val="28"/>
                <w:szCs w:val="28"/>
              </w:rPr>
            </w:pPr>
          </w:p>
          <w:p w:rsidR="00E9209C" w:rsidRPr="00D66715" w:rsidRDefault="00E9209C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Герб муниципального образования </w:t>
            </w:r>
          </w:p>
          <w:p w:rsidR="00E9209C" w:rsidRPr="00D66715" w:rsidRDefault="00E9209C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</w:p>
          <w:p w:rsidR="00E9209C" w:rsidRPr="00D66715" w:rsidRDefault="00E9209C" w:rsidP="00D66715">
            <w:pPr>
              <w:pStyle w:val="aff0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>Гимн муниципального образования –</w:t>
            </w:r>
          </w:p>
          <w:p w:rsidR="00E9209C" w:rsidRPr="00D66715" w:rsidRDefault="00E9209C" w:rsidP="00D66715">
            <w:pPr>
              <w:pStyle w:val="aff0"/>
              <w:jc w:val="both"/>
              <w:rPr>
                <w:b/>
                <w:sz w:val="24"/>
                <w:szCs w:val="24"/>
              </w:rPr>
            </w:pPr>
          </w:p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E9209C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E9209C" w:rsidRPr="00D66715" w:rsidRDefault="00E9209C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E9209C" w:rsidRPr="00D66715" w:rsidRDefault="00E9209C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E9209C" w:rsidRDefault="00E9209C" w:rsidP="0051396A">
            <w:pPr>
              <w:pStyle w:val="p1"/>
            </w:pPr>
            <w:r w:rsidRPr="00D66715">
              <w:rPr>
                <w:b/>
              </w:rPr>
              <w:t>1. Историческая справка о становлении органов власти на территории муниципального образования</w:t>
            </w:r>
            <w:r>
              <w:rPr>
                <w:b/>
              </w:rPr>
              <w:t xml:space="preserve"> – </w:t>
            </w:r>
            <w:r>
              <w:t>сельская администрация образов</w:t>
            </w:r>
            <w:r>
              <w:t>а</w:t>
            </w:r>
            <w:r>
              <w:t>лась в 1918 году. За период ее существования в ее названии произошло ряд изменений.</w:t>
            </w:r>
          </w:p>
          <w:p w:rsidR="00E9209C" w:rsidRDefault="00E9209C" w:rsidP="0051396A">
            <w:pPr>
              <w:pStyle w:val="p1"/>
            </w:pPr>
            <w:r>
              <w:t>С 1918 по 1923 год именовалась, как «Исполнительный комитет Нововерхисского сельского Совета рабочих, крестьянских и красноармейских депутатов Патижско – Слободской волости Инсарского уезда Пензенской губернии.</w:t>
            </w:r>
          </w:p>
          <w:p w:rsidR="00E9209C" w:rsidRDefault="00E9209C" w:rsidP="0051396A">
            <w:pPr>
              <w:pStyle w:val="p1"/>
            </w:pPr>
            <w:r>
              <w:t>В поволостном списке населенных мест Пензенской губернии по административно - территориальному делению утвержденному Президиумом ВЦИК от 12 ноября 1923 года с.Новые Верхиссы относятся к Инсарскому уезду Трехсвятской волости Пензенской Губернии.</w:t>
            </w:r>
          </w:p>
          <w:p w:rsidR="00E9209C" w:rsidRDefault="00E9209C" w:rsidP="0051396A">
            <w:pPr>
              <w:pStyle w:val="p1"/>
            </w:pPr>
            <w:r>
              <w:t>Дикретом ВЦИК от 16 марта 1925 года «О перегруппировке и упразднении уездов и волостей Пензенской губернии» Инсарский уезд был у</w:t>
            </w:r>
            <w:r>
              <w:t>п</w:t>
            </w:r>
            <w:r>
              <w:t>разднен.</w:t>
            </w:r>
          </w:p>
          <w:p w:rsidR="00E9209C" w:rsidRDefault="00E9209C" w:rsidP="0051396A">
            <w:pPr>
              <w:pStyle w:val="p1"/>
            </w:pPr>
            <w:r>
              <w:t>Сельский Совет передан из Инсарского уезда второй Инсарской волости Рузаевского уезда Пензенской губернии и стал именоваться: «Исполн</w:t>
            </w:r>
            <w:r>
              <w:t>и</w:t>
            </w:r>
            <w:r>
              <w:t>тельный комитет Нововерхисского сельского Совета рабочих, крестьянских и красноармейских депутатов второй Инсарской волости Рузаевского уезда Пензенской губернии.</w:t>
            </w:r>
          </w:p>
          <w:p w:rsidR="00E9209C" w:rsidRDefault="00E9209C" w:rsidP="0051396A">
            <w:pPr>
              <w:pStyle w:val="p1"/>
            </w:pPr>
            <w:r>
              <w:t>В 1928 году в связи с образованием Мордовского округа Средневолжской области ( Постановление ВЦИК от 16 июля 1928 года) был создан И</w:t>
            </w:r>
            <w:r>
              <w:t>н</w:t>
            </w:r>
            <w:r>
              <w:t>сарский район, в который вошел Нововерхисский сельсовет.</w:t>
            </w:r>
          </w:p>
          <w:p w:rsidR="00E9209C" w:rsidRDefault="00E9209C" w:rsidP="0051396A">
            <w:pPr>
              <w:pStyle w:val="p1"/>
            </w:pPr>
            <w:r>
              <w:t xml:space="preserve">После преобразования в 1930 году Мордовского округа в Мордовскую автономную область Средневолжского края (Постановление ВЦИК от 10 января 1930 года) исполком сельсовета стал именоваться: «Исполнительный комитет Нововерхисского сельского Совета рабочих, крестьянских и </w:t>
            </w:r>
            <w:r>
              <w:lastRenderedPageBreak/>
              <w:t>красноармейских депутатов Инсарского района Мордовской области, Средневолжского края.</w:t>
            </w:r>
          </w:p>
          <w:p w:rsidR="00E9209C" w:rsidRDefault="00E9209C" w:rsidP="0051396A">
            <w:pPr>
              <w:pStyle w:val="p1"/>
            </w:pPr>
            <w:r>
              <w:t>В связи с преобразованием Мордовской автономной области в Мордовскую Автономную Советскую Социалистическую Республику (Постано</w:t>
            </w:r>
            <w:r>
              <w:t>в</w:t>
            </w:r>
            <w:r>
              <w:t>ление ВЦИК от 20 декабря 1934 года) исполком сельсовета именовался: «Исполнительный комитет Нововерхисского сельского Совета рабочих, крестьянских и красноармейских депутатов Инсарского района Мордовской АССР».</w:t>
            </w:r>
          </w:p>
          <w:p w:rsidR="00E9209C" w:rsidRDefault="00E9209C" w:rsidP="0051396A">
            <w:pPr>
              <w:pStyle w:val="p1"/>
            </w:pPr>
            <w:r>
              <w:t>В связи с принятием новой Конституции в 1936 году исполком сельсовета стал именоваться: «Исполнительный комитет Нововерхисского сел</w:t>
            </w:r>
            <w:r>
              <w:t>ь</w:t>
            </w:r>
            <w:r>
              <w:t>ского Совета депутатов трудящихся Инсарского района Мордовской АССР.</w:t>
            </w:r>
          </w:p>
          <w:p w:rsidR="00E9209C" w:rsidRDefault="00E9209C" w:rsidP="0051396A">
            <w:pPr>
              <w:pStyle w:val="p1"/>
            </w:pPr>
            <w:r>
              <w:t>На основании Указа Президиума Верховного Совета Мордовской АССР от 14 декабря 1962 года «Об укреплении районов Мордовской АССР» Инсарский район упразднен. Нововерхисский сельский Совет вошел в состав Ковылкинского сельского района (Указ Президиума Верховного Совета Мордовской АССР от 19 февраля 1963 года) исполком сельсовета стал называться: «Исполнительный комитет Нововерхисского сельск</w:t>
            </w:r>
            <w:r>
              <w:t>о</w:t>
            </w:r>
            <w:r>
              <w:t>го Совета депутатов трудящихся Ковылкинского сельского района Мордовской АССР.</w:t>
            </w:r>
          </w:p>
          <w:p w:rsidR="00E9209C" w:rsidRDefault="00E9209C" w:rsidP="0051396A">
            <w:pPr>
              <w:pStyle w:val="p1"/>
            </w:pPr>
            <w:r>
              <w:t>Указом Президиума Верховного Совета РСФСР от 4 марта 1964 года образован Инсарский сельский район, с центром в городе Инсаре.</w:t>
            </w:r>
          </w:p>
          <w:p w:rsidR="00E9209C" w:rsidRDefault="00E9209C" w:rsidP="0051396A">
            <w:pPr>
              <w:pStyle w:val="p1"/>
            </w:pPr>
            <w:r>
              <w:t>В состав Инсарского сельского района включить Нововерхисский сельсовет Ковылкинского района. (Указ Президиума Верховного Совета Мо</w:t>
            </w:r>
            <w:r>
              <w:t>р</w:t>
            </w:r>
            <w:r>
              <w:t>довской АССР от 9 марта 1964 года).</w:t>
            </w:r>
          </w:p>
          <w:p w:rsidR="00E9209C" w:rsidRDefault="00E9209C" w:rsidP="0051396A">
            <w:pPr>
              <w:pStyle w:val="p1"/>
            </w:pPr>
            <w:r>
              <w:t>Указом Президиума Верховного Совета РСФСР от 12 января 1965 года Инсарский сельский район преобразован в район. Исполком сельсовета стал именоваться: «Исполнительный комитет Нововерхисского сельского Совета депутатов трудящихся Инсарского района Мордовской АССР».</w:t>
            </w:r>
          </w:p>
          <w:p w:rsidR="00E9209C" w:rsidRDefault="00E9209C" w:rsidP="0051396A">
            <w:pPr>
              <w:pStyle w:val="p1"/>
            </w:pPr>
            <w:r>
              <w:t>Согласно Указу Президиума Верховного Совета Мордовской АССР от 29 декабря 1970 года «О перенесении центра Нововерхисского сельсовета Инсарского района из с. Новые Верхиссы в с. Старые Верхиссы и о переименовании Нововерхисского сельсовета в Староверхисский сельсовет» центр Нововерхисского сельсовета Инсарского района из села Новые Верхиссы перенесен в село Старые Верхиссы и Нововерхисский сельский Совет переименован в Староверхисский сельсовет.</w:t>
            </w:r>
          </w:p>
          <w:p w:rsidR="00E9209C" w:rsidRDefault="00E9209C" w:rsidP="0051396A">
            <w:pPr>
              <w:pStyle w:val="p1"/>
            </w:pPr>
            <w:r>
              <w:t>Постановлением Президиума Верховного Совета Мордовской АССР от 25 января 1994 года Мордовская ССР была переименовнана в республику Мордовия.</w:t>
            </w:r>
          </w:p>
          <w:p w:rsidR="00E9209C" w:rsidRDefault="00E9209C" w:rsidP="0051396A">
            <w:pPr>
              <w:pStyle w:val="p1"/>
            </w:pPr>
            <w:r>
              <w:t>На основании «закона о местном самоуправлении Республики Мордовия» от 9 сентября 1994 года и решения 1-ой сессии районного Совета от 11 января 1995 года вновь образован районный Совет депутатов и сформированы органы местного самоуправления Инсарского района.</w:t>
            </w:r>
          </w:p>
          <w:p w:rsidR="00E9209C" w:rsidRDefault="00E9209C" w:rsidP="0051396A">
            <w:pPr>
              <w:pStyle w:val="p1"/>
            </w:pPr>
            <w:r>
              <w:t xml:space="preserve">С 9 сентября 1994 года сельсовет стал именоваться Староверхисское сельское самоуправление Инсарского района Республики Мордовия: Закон Республики Мордовия о местном самоуправлении №1439 XII от 09 сентября 1994 года вновь признаны полномочия депутатов Староверхисского </w:t>
            </w:r>
            <w:r>
              <w:lastRenderedPageBreak/>
              <w:t>сельского Совета депутатов.</w:t>
            </w:r>
          </w:p>
          <w:p w:rsidR="00E9209C" w:rsidRDefault="00E9209C" w:rsidP="0051396A">
            <w:pPr>
              <w:pStyle w:val="p1"/>
            </w:pPr>
            <w:r>
              <w:t>Сельский Совет депутатов стал именоваться представительным органом самоуправления – Советом депутатов, а исполком Совета – сельской а</w:t>
            </w:r>
            <w:r>
              <w:t>д</w:t>
            </w:r>
            <w:r>
              <w:t>министрацией, возглавляемой главой Староверхисского сельского самоуправления Инсарского района Республики Мордовия /на основании З</w:t>
            </w:r>
            <w:r>
              <w:t>а</w:t>
            </w:r>
            <w:r>
              <w:t>кона РМ «О местном самоуправлении».</w:t>
            </w:r>
          </w:p>
          <w:p w:rsidR="00E9209C" w:rsidRPr="004B1D2C" w:rsidRDefault="00E9209C" w:rsidP="004B1D2C">
            <w:pPr>
              <w:pStyle w:val="15"/>
              <w:ind w:left="192"/>
              <w:rPr>
                <w:bCs/>
              </w:rPr>
            </w:pPr>
            <w:r w:rsidRPr="004B1D2C">
              <w:t>В результате реорганизации администрации Староверхисского сельского поселения Инсарского муниципального района в форме слияния ее с администрацией Новлейского и Ян</w:t>
            </w:r>
            <w:r>
              <w:t xml:space="preserve">довищенского сельских поселений образовалось Нововерхисское сельское поселение </w:t>
            </w:r>
            <w:r w:rsidRPr="004B1D2C">
              <w:rPr>
                <w:bCs/>
              </w:rPr>
              <w:t>(Закон Республики Мордовия № 41-З от 17 мая 2018 года)</w:t>
            </w:r>
          </w:p>
          <w:p w:rsidR="00E9209C" w:rsidRPr="00D66715" w:rsidRDefault="00E9209C" w:rsidP="004B1D2C">
            <w:pPr>
              <w:pStyle w:val="15"/>
              <w:ind w:left="192"/>
            </w:pPr>
          </w:p>
        </w:tc>
      </w:tr>
      <w:tr w:rsidR="00E9209C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E9209C" w:rsidRPr="00792258" w:rsidRDefault="00E9209C" w:rsidP="00D66715">
            <w:pPr>
              <w:pStyle w:val="15"/>
              <w:ind w:left="292"/>
              <w:jc w:val="both"/>
              <w:rPr>
                <w:b/>
              </w:rPr>
            </w:pPr>
            <w:r w:rsidRPr="00792258">
              <w:rPr>
                <w:b/>
              </w:rPr>
              <w:lastRenderedPageBreak/>
              <w:t>2. Географические особенности и климатические условия</w:t>
            </w:r>
          </w:p>
          <w:p w:rsidR="00E9209C" w:rsidRDefault="00E9209C" w:rsidP="00AE22A6">
            <w:pPr>
              <w:autoSpaceDE w:val="0"/>
              <w:autoSpaceDN w:val="0"/>
              <w:adjustRightInd w:val="0"/>
              <w:ind w:left="-8"/>
              <w:jc w:val="both"/>
              <w:rPr>
                <w:sz w:val="24"/>
                <w:szCs w:val="24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Климат</w:t>
            </w:r>
            <w:r>
              <w:rPr>
                <w:b/>
                <w:sz w:val="24"/>
                <w:szCs w:val="24"/>
                <w:u w:val="single"/>
              </w:rPr>
              <w:t xml:space="preserve"> - </w:t>
            </w:r>
            <w:r w:rsidRPr="00C009E4">
              <w:rPr>
                <w:sz w:val="24"/>
                <w:szCs w:val="24"/>
              </w:rPr>
              <w:t>в районе квалифицируется как умеренно-континентальный, слегка засушливый. Летний период протекает на фоне большого количес</w:t>
            </w:r>
            <w:r w:rsidRPr="00C009E4">
              <w:rPr>
                <w:sz w:val="24"/>
                <w:szCs w:val="24"/>
              </w:rPr>
              <w:t>т</w:t>
            </w:r>
            <w:r w:rsidRPr="00C009E4">
              <w:rPr>
                <w:sz w:val="24"/>
                <w:szCs w:val="24"/>
              </w:rPr>
              <w:t>ва солнечных и малооблачных дней, средние показатели термометров в июле +21...+22 градуса. Нередко образование суховеев, в отдельных сл</w:t>
            </w:r>
            <w:r w:rsidRPr="00C009E4">
              <w:rPr>
                <w:sz w:val="24"/>
                <w:szCs w:val="24"/>
              </w:rPr>
              <w:t>у</w:t>
            </w:r>
            <w:r w:rsidRPr="00C009E4">
              <w:rPr>
                <w:sz w:val="24"/>
                <w:szCs w:val="24"/>
              </w:rPr>
              <w:t>чаях, особенно в южной части района приводят к пыльным бурям. Весенний период протекает на фоне неустойчивой и ветряной погоды, севе</w:t>
            </w:r>
            <w:r w:rsidRPr="00C009E4">
              <w:rPr>
                <w:sz w:val="24"/>
                <w:szCs w:val="24"/>
              </w:rPr>
              <w:t>р</w:t>
            </w:r>
            <w:r w:rsidRPr="00C009E4">
              <w:rPr>
                <w:sz w:val="24"/>
                <w:szCs w:val="24"/>
              </w:rPr>
              <w:t>ная, низменная часть района сильно подвержена весенним паводкам. Зимы протекают на фоне устойчивых отрицательных температур, средние показатели в январе -8 .-11 градусов, возможны и кратковременные похолодания до -30, так же не исключены и мощные оттепели. Самым бог</w:t>
            </w:r>
            <w:r w:rsidRPr="00C009E4">
              <w:rPr>
                <w:sz w:val="24"/>
                <w:szCs w:val="24"/>
              </w:rPr>
              <w:t>а</w:t>
            </w:r>
            <w:r w:rsidRPr="00C009E4">
              <w:rPr>
                <w:sz w:val="24"/>
                <w:szCs w:val="24"/>
              </w:rPr>
              <w:t>тым на туманы является осенний период, начало осени сопровождается умеренно теплой и сухой погодой. Среднегодовая норма осадков соста</w:t>
            </w:r>
            <w:r w:rsidRPr="00C009E4">
              <w:rPr>
                <w:sz w:val="24"/>
                <w:szCs w:val="24"/>
              </w:rPr>
              <w:t>в</w:t>
            </w:r>
            <w:r w:rsidRPr="00C009E4">
              <w:rPr>
                <w:sz w:val="24"/>
                <w:szCs w:val="24"/>
              </w:rPr>
              <w:t>ляет около 400 мм. Природно-климатические условия благоприятны для проживания.</w:t>
            </w:r>
          </w:p>
          <w:p w:rsidR="00E9209C" w:rsidRPr="00792258" w:rsidRDefault="00E9209C" w:rsidP="00F10B96">
            <w:pPr>
              <w:spacing w:before="40"/>
              <w:ind w:left="-8" w:firstLine="200"/>
              <w:jc w:val="both"/>
              <w:rPr>
                <w:sz w:val="24"/>
                <w:szCs w:val="24"/>
                <w:u w:val="single"/>
              </w:rPr>
            </w:pPr>
          </w:p>
          <w:p w:rsidR="00E9209C" w:rsidRPr="00792258" w:rsidRDefault="00E9209C" w:rsidP="00F10B96">
            <w:pPr>
              <w:pStyle w:val="ac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  <w:r w:rsidRPr="00F378A6">
              <w:rPr>
                <w:b/>
                <w:u w:val="single"/>
              </w:rPr>
              <w:t xml:space="preserve">Рельеф </w:t>
            </w:r>
            <w:r>
              <w:rPr>
                <w:b/>
                <w:u w:val="single"/>
              </w:rPr>
              <w:t xml:space="preserve">- </w:t>
            </w:r>
            <w:r w:rsidRPr="00421748">
              <w:t>Из современных рельефообразующих процессов наибольшее распространение имеют эрозионные. Наиболее глубокие овраги и балки находятся в южной части района и по правому берегу р. Иссы. На этих же участках довольно часто встречаются оползни.</w:t>
            </w:r>
          </w:p>
          <w:p w:rsidR="00E9209C" w:rsidRPr="00F378A6" w:rsidRDefault="00E9209C" w:rsidP="00F10B96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E9209C" w:rsidRPr="00421748" w:rsidRDefault="00E9209C" w:rsidP="005D0514">
            <w:pPr>
              <w:tabs>
                <w:tab w:val="left" w:pos="709"/>
              </w:tabs>
              <w:spacing w:before="40"/>
              <w:ind w:left="-8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Гидрогеология, гидрография</w:t>
            </w:r>
            <w:r>
              <w:rPr>
                <w:b/>
                <w:sz w:val="24"/>
                <w:szCs w:val="24"/>
                <w:u w:val="single"/>
              </w:rPr>
              <w:t xml:space="preserve"> -</w:t>
            </w:r>
            <w:r w:rsidRPr="00421748">
              <w:rPr>
                <w:sz w:val="24"/>
                <w:szCs w:val="24"/>
              </w:rPr>
              <w:t xml:space="preserve"> На территории </w:t>
            </w:r>
            <w:r>
              <w:rPr>
                <w:sz w:val="24"/>
                <w:szCs w:val="24"/>
              </w:rPr>
              <w:t xml:space="preserve">сельского поселения </w:t>
            </w:r>
            <w:r w:rsidRPr="00421748">
              <w:rPr>
                <w:sz w:val="24"/>
                <w:szCs w:val="24"/>
              </w:rPr>
              <w:t>протекают реки Исса, Потиж,  Инсарка. В качестве дополнительного исто</w:t>
            </w:r>
            <w:r w:rsidRPr="00421748">
              <w:rPr>
                <w:sz w:val="24"/>
                <w:szCs w:val="24"/>
              </w:rPr>
              <w:t>ч</w:t>
            </w:r>
            <w:r w:rsidRPr="00421748">
              <w:rPr>
                <w:sz w:val="24"/>
                <w:szCs w:val="24"/>
              </w:rPr>
              <w:t xml:space="preserve">ника для водоснабжения </w:t>
            </w:r>
            <w:r>
              <w:rPr>
                <w:sz w:val="24"/>
                <w:szCs w:val="24"/>
              </w:rPr>
              <w:t xml:space="preserve">сельского поселения </w:t>
            </w:r>
            <w:r w:rsidRPr="00421748">
              <w:rPr>
                <w:sz w:val="24"/>
                <w:szCs w:val="24"/>
              </w:rPr>
              <w:t>могут рассматриваться водные ресурсы р. Иссы. Площадь ее водосбора до створа составляет 1 249 кв.км. Норма годового стока 4,41 м3/с, его объем - 139,2 млн.м3 в год. По химическому составу они хлоридно-гидрокарбонатные, хлоридно-сульфатные кальциевонатриевые, натриево-магниевые. Высокое содержание фтора (1,0 - 3,0 мг/дм3) определяет необходимость разработки и осуществления мероприятий по водоподготовке.</w:t>
            </w:r>
          </w:p>
          <w:p w:rsidR="00E9209C" w:rsidRPr="00792258" w:rsidRDefault="00E9209C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</w:p>
          <w:p w:rsidR="00E9209C" w:rsidRPr="00660BC3" w:rsidRDefault="00E9209C" w:rsidP="00D66715">
            <w:pPr>
              <w:pStyle w:val="aff2"/>
              <w:spacing w:before="0" w:after="0"/>
              <w:rPr>
                <w:kern w:val="32"/>
                <w:szCs w:val="24"/>
                <w:lang w:val="ru-RU" w:eastAsia="ru-RU"/>
              </w:rPr>
            </w:pPr>
          </w:p>
          <w:p w:rsidR="00E9209C" w:rsidRPr="00792258" w:rsidRDefault="00E9209C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E9209C" w:rsidRDefault="00E9209C" w:rsidP="00F10B96">
            <w:pPr>
              <w:spacing w:line="360" w:lineRule="auto"/>
              <w:jc w:val="both"/>
            </w:pPr>
            <w:r>
              <w:rPr>
                <w:b/>
                <w:u w:val="single"/>
              </w:rPr>
              <w:t xml:space="preserve"> </w:t>
            </w:r>
            <w:r w:rsidRPr="00657D89">
              <w:rPr>
                <w:b/>
                <w:sz w:val="24"/>
                <w:szCs w:val="24"/>
                <w:u w:val="single"/>
              </w:rPr>
              <w:t xml:space="preserve"> Обеспеченность подземными водами </w:t>
            </w:r>
            <w:r>
              <w:rPr>
                <w:b/>
                <w:u w:val="single"/>
              </w:rPr>
              <w:t xml:space="preserve">- </w:t>
            </w:r>
            <w:r w:rsidRPr="001A620E">
              <w:t xml:space="preserve">Запасы подземных вод 105,3 тыс. м3/сут. </w:t>
            </w:r>
          </w:p>
          <w:p w:rsidR="00E9209C" w:rsidRPr="00792258" w:rsidRDefault="00E9209C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E9209C" w:rsidRPr="00792258" w:rsidRDefault="00E9209C" w:rsidP="00F10B96">
            <w:pPr>
              <w:pStyle w:val="ac"/>
              <w:spacing w:before="0" w:beforeAutospacing="0" w:after="0" w:afterAutospacing="0" w:line="240" w:lineRule="atLeast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Минеральные воды и грязи</w:t>
            </w:r>
            <w:r w:rsidRPr="001A620E">
              <w:t xml:space="preserve"> </w:t>
            </w:r>
            <w:r>
              <w:t xml:space="preserve">- </w:t>
            </w:r>
            <w:r w:rsidRPr="001A620E">
              <w:t>Минерализация извлекаемых вод изменяется в пределах от 0,4 до 0,5 г/дм3</w:t>
            </w:r>
          </w:p>
          <w:p w:rsidR="00E9209C" w:rsidRPr="00792258" w:rsidRDefault="00E9209C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E9209C" w:rsidRPr="00792258" w:rsidRDefault="00E9209C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</w:tc>
      </w:tr>
    </w:tbl>
    <w:p w:rsidR="00E9209C" w:rsidRDefault="00E9209C" w:rsidP="00D66715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lastRenderedPageBreak/>
        <w:t>Земельные ресурсы и их распределение, га</w:t>
      </w:r>
    </w:p>
    <w:p w:rsidR="00E9209C" w:rsidRPr="003F1113" w:rsidRDefault="00E9209C" w:rsidP="003F1113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  <w:r w:rsidRPr="00D66715">
        <w:rPr>
          <w:b/>
          <w:u w:val="single"/>
        </w:rPr>
        <w:t xml:space="preserve"> </w:t>
      </w:r>
      <w:r w:rsidRPr="00D66715">
        <w:rPr>
          <w:b/>
        </w:rPr>
        <w:t xml:space="preserve">                                                    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600"/>
        <w:gridCol w:w="2538"/>
        <w:gridCol w:w="1035"/>
        <w:gridCol w:w="986"/>
        <w:gridCol w:w="1147"/>
        <w:gridCol w:w="1190"/>
        <w:gridCol w:w="1190"/>
        <w:gridCol w:w="846"/>
        <w:gridCol w:w="1160"/>
        <w:gridCol w:w="986"/>
        <w:gridCol w:w="1126"/>
        <w:gridCol w:w="2414"/>
      </w:tblGrid>
      <w:tr w:rsidR="00E9209C" w:rsidRPr="00D66715" w:rsidT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E9209C" w:rsidRPr="00D66715" w:rsidRDefault="00E9209C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п/п</w:t>
            </w:r>
          </w:p>
        </w:tc>
        <w:tc>
          <w:tcPr>
            <w:tcW w:w="834" w:type="pct"/>
            <w:vMerge w:val="restar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 </w:t>
            </w:r>
            <w:r w:rsidRPr="00D66715">
              <w:rPr>
                <w:rStyle w:val="FontStyle76"/>
                <w:spacing w:val="-14"/>
                <w:sz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граждан</w:t>
            </w:r>
          </w:p>
        </w:tc>
        <w:tc>
          <w:tcPr>
            <w:tcW w:w="377" w:type="pct"/>
            <w:vMerge w:val="restar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 xml:space="preserve">в </w:t>
            </w:r>
            <w:r w:rsidRPr="00D66715">
              <w:rPr>
                <w:rStyle w:val="FontStyle76"/>
                <w:spacing w:val="-14"/>
                <w:sz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юридич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ских лиц</w:t>
            </w:r>
          </w:p>
        </w:tc>
        <w:tc>
          <w:tcPr>
            <w:tcW w:w="391" w:type="pct"/>
            <w:vMerge w:val="restart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  муници-пальной собственн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сти</w:t>
            </w:r>
          </w:p>
        </w:tc>
        <w:tc>
          <w:tcPr>
            <w:tcW w:w="391" w:type="pct"/>
            <w:vMerge w:val="restar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 госуда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р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ственной</w:t>
            </w:r>
          </w:p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  <w:lang w:eastAsia="en-US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собственн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сти</w:t>
            </w:r>
          </w:p>
        </w:tc>
        <w:tc>
          <w:tcPr>
            <w:tcW w:w="2146" w:type="pct"/>
            <w:gridSpan w:val="5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 собственности Российской Федерации</w:t>
            </w:r>
          </w:p>
        </w:tc>
      </w:tr>
      <w:tr w:rsidR="00E9209C" w:rsidRPr="00D66715" w:rsidT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6"/>
                <w:spacing w:val="-14"/>
                <w:sz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</w:rPr>
              <w:t>предоставлено:</w:t>
            </w:r>
          </w:p>
        </w:tc>
      </w:tr>
      <w:tr w:rsidR="00E9209C" w:rsidRPr="00D66715" w:rsidT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юридическим лицам</w:t>
            </w:r>
          </w:p>
        </w:tc>
      </w:tr>
      <w:tr w:rsidR="00E9209C" w:rsidRPr="00D66715" w:rsidT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40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24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77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91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278" w:type="pct"/>
            <w:vMerge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во владение</w:t>
            </w:r>
          </w:p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и пользов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а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ние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6"/>
                <w:spacing w:val="-14"/>
                <w:sz w:val="24"/>
              </w:rPr>
              <w:t xml:space="preserve">в </w:t>
            </w:r>
            <w:r w:rsidRPr="00D66715">
              <w:rPr>
                <w:rStyle w:val="FontStyle74"/>
                <w:b w:val="0"/>
                <w:bCs/>
                <w:spacing w:val="-14"/>
                <w:sz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</w:rPr>
              <w:t>польз</w:t>
            </w:r>
            <w:r w:rsidRPr="00D66715">
              <w:rPr>
                <w:rStyle w:val="FontStyle78"/>
                <w:spacing w:val="-14"/>
                <w:sz w:val="24"/>
              </w:rPr>
              <w:t>о</w:t>
            </w:r>
            <w:r w:rsidRPr="00D66715">
              <w:rPr>
                <w:rStyle w:val="FontStyle78"/>
                <w:spacing w:val="-14"/>
                <w:sz w:val="24"/>
              </w:rPr>
              <w:t>вание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в аренду</w:t>
            </w:r>
          </w:p>
        </w:tc>
      </w:tr>
      <w:tr w:rsidR="00E9209C" w:rsidRPr="00D66715" w:rsidTr="00D66715">
        <w:trPr>
          <w:trHeight w:val="250"/>
          <w:tblHeader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А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2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3</w:t>
            </w:r>
          </w:p>
        </w:tc>
        <w:tc>
          <w:tcPr>
            <w:tcW w:w="391" w:type="pct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4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5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6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7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jc w:val="center"/>
              <w:rPr>
                <w:rStyle w:val="FontStyle74"/>
                <w:b w:val="0"/>
                <w:bCs/>
                <w:sz w:val="24"/>
              </w:rPr>
            </w:pPr>
            <w:r>
              <w:rPr>
                <w:rStyle w:val="FontStyle74"/>
                <w:b w:val="0"/>
                <w:bCs/>
                <w:sz w:val="24"/>
              </w:rPr>
              <w:t>8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E9209C" w:rsidRPr="00D66715" w:rsidTr="00D66715">
        <w:trPr>
          <w:trHeight w:val="47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сельскохозяй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E9209C" w:rsidRPr="00B40F7B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9129,8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B40F7B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5D0514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4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1.1.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E9209C" w:rsidRPr="005D0514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5D0514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E9209C" w:rsidRPr="00B40F7B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179,1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2.1.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5D0514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2.2.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E9209C" w:rsidRPr="00B40F7B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1186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промышленн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сти, энергетики, тран</w:t>
            </w:r>
            <w:r w:rsidRPr="00D66715">
              <w:rPr>
                <w:rStyle w:val="FontStyle74"/>
                <w:b w:val="0"/>
                <w:bCs/>
                <w:sz w:val="24"/>
              </w:rPr>
              <w:t>с</w:t>
            </w:r>
            <w:r w:rsidRPr="00D66715">
              <w:rPr>
                <w:rStyle w:val="FontStyle74"/>
                <w:b w:val="0"/>
                <w:bCs/>
                <w:sz w:val="24"/>
              </w:rPr>
              <w:t>порта, связи, радиов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щания, телевидения, информатики, земли для обеспечения ко</w:t>
            </w:r>
            <w:r w:rsidRPr="00D66715">
              <w:rPr>
                <w:rStyle w:val="FontStyle74"/>
                <w:b w:val="0"/>
                <w:bCs/>
                <w:sz w:val="24"/>
              </w:rPr>
              <w:t>с</w:t>
            </w:r>
            <w:r w:rsidRPr="00D66715">
              <w:rPr>
                <w:rStyle w:val="FontStyle74"/>
                <w:b w:val="0"/>
                <w:bCs/>
                <w:sz w:val="24"/>
              </w:rPr>
              <w:t>мической деятельн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сти, земли обороны, безопасности и 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D66715">
            <w:pPr>
              <w:pStyle w:val="Style2"/>
              <w:widowControl/>
              <w:jc w:val="center"/>
              <w:rPr>
                <w:rStyle w:val="FontStyle75"/>
                <w:sz w:val="24"/>
              </w:rPr>
            </w:pPr>
            <w:r>
              <w:rPr>
                <w:rStyle w:val="FontStyle75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4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3.1.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промышленн</w:t>
            </w:r>
            <w:r w:rsidRPr="00D66715">
              <w:rPr>
                <w:rStyle w:val="FontStyle74"/>
                <w:b w:val="0"/>
                <w:bCs/>
                <w:sz w:val="24"/>
              </w:rPr>
              <w:t>о</w:t>
            </w:r>
            <w:r w:rsidRPr="00D66715">
              <w:rPr>
                <w:rStyle w:val="FontStyle74"/>
                <w:b w:val="0"/>
                <w:bCs/>
                <w:sz w:val="24"/>
              </w:rPr>
              <w:t>сти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"/>
              <w:widowControl/>
              <w:jc w:val="center"/>
              <w:rPr>
                <w:rStyle w:val="FontStyle77"/>
                <w:sz w:val="24"/>
              </w:rPr>
            </w:pPr>
            <w:r>
              <w:rPr>
                <w:rStyle w:val="FontStyle77"/>
                <w:sz w:val="24"/>
              </w:rPr>
              <w:t>-</w:t>
            </w:r>
          </w:p>
        </w:tc>
      </w:tr>
      <w:tr w:rsidR="00E9209C" w:rsidRPr="00D66715" w:rsidTr="00D66715">
        <w:trPr>
          <w:trHeight w:val="25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3.2.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473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3.3.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Cs w:val="16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bCs/>
                <w:sz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4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3.3.1.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3.3.2.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4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lastRenderedPageBreak/>
              <w:t>3.3.3.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B40F7B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5D0514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45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3.3.4.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5D0514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45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3.3.5.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466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3.4.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связи, радиов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5D0514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45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3.5.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для обеспечения космической деятел</w:t>
            </w:r>
            <w:r w:rsidRPr="00D66715">
              <w:rPr>
                <w:rStyle w:val="FontStyle74"/>
                <w:b w:val="0"/>
                <w:bCs/>
                <w:sz w:val="24"/>
              </w:rPr>
              <w:t>ь</w:t>
            </w:r>
            <w:r w:rsidRPr="00D66715">
              <w:rPr>
                <w:rStyle w:val="FontStyle74"/>
                <w:b w:val="0"/>
                <w:bCs/>
                <w:sz w:val="24"/>
              </w:rPr>
              <w:t>ности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3.6.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обороны и без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B40F7B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5D0514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3.7.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иного специал</w:t>
            </w:r>
            <w:r w:rsidRPr="00D66715">
              <w:rPr>
                <w:rStyle w:val="FontStyle74"/>
                <w:b w:val="0"/>
                <w:bCs/>
                <w:sz w:val="24"/>
              </w:rPr>
              <w:t>ь</w:t>
            </w:r>
            <w:r w:rsidRPr="00D66715">
              <w:rPr>
                <w:rStyle w:val="FontStyle74"/>
                <w:b w:val="0"/>
                <w:bCs/>
                <w:sz w:val="24"/>
              </w:rPr>
              <w:t>ного назначения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5D0514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45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особо охраняе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bCs/>
                <w:sz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451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4.1.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особо охраняе</w:t>
            </w:r>
            <w:r w:rsidRPr="00D66715">
              <w:rPr>
                <w:rStyle w:val="FontStyle74"/>
                <w:b w:val="0"/>
                <w:bCs/>
                <w:sz w:val="24"/>
              </w:rPr>
              <w:softHyphen/>
              <w:t>мых природных терр</w:t>
            </w:r>
            <w:r w:rsidRPr="00D66715">
              <w:rPr>
                <w:rStyle w:val="FontStyle74"/>
                <w:b w:val="0"/>
                <w:bCs/>
                <w:sz w:val="24"/>
              </w:rPr>
              <w:t>и</w:t>
            </w:r>
            <w:r w:rsidRPr="00D66715">
              <w:rPr>
                <w:rStyle w:val="FontStyle74"/>
                <w:b w:val="0"/>
                <w:bCs/>
                <w:sz w:val="24"/>
              </w:rPr>
              <w:t>торий, в том числе: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5D0514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466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</w:rPr>
            </w:pPr>
            <w:r w:rsidRPr="00D66715">
              <w:rPr>
                <w:rStyle w:val="FontStyle78"/>
                <w:spacing w:val="-14"/>
                <w:sz w:val="24"/>
              </w:rPr>
              <w:t>4.1.1.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лечебно-оздоровительных мес</w:t>
            </w:r>
            <w:r w:rsidRPr="00D66715">
              <w:rPr>
                <w:rStyle w:val="FontStyle74"/>
                <w:b w:val="0"/>
                <w:bCs/>
                <w:sz w:val="24"/>
              </w:rPr>
              <w:t>т</w:t>
            </w:r>
            <w:r w:rsidRPr="00D66715">
              <w:rPr>
                <w:rStyle w:val="FontStyle74"/>
                <w:b w:val="0"/>
                <w:bCs/>
                <w:sz w:val="24"/>
              </w:rPr>
              <w:t>ностей и курортов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45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4.2.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B40F7B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5D0514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4.3.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историко-культурного назнач</w:t>
            </w:r>
            <w:r w:rsidRPr="00D66715">
              <w:rPr>
                <w:rStyle w:val="FontStyle74"/>
                <w:b w:val="0"/>
                <w:bCs/>
                <w:sz w:val="24"/>
              </w:rPr>
              <w:t>е</w:t>
            </w:r>
            <w:r w:rsidRPr="00D66715">
              <w:rPr>
                <w:rStyle w:val="FontStyle74"/>
                <w:b w:val="0"/>
                <w:bCs/>
                <w:sz w:val="24"/>
              </w:rPr>
              <w:t>ния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5D0514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45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5.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355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6.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E9209C" w:rsidRPr="00D66715" w:rsidRDefault="00E9209C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5D0514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15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7.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E9209C" w:rsidRPr="00340064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  <w:lang w:val="en-US"/>
              </w:rPr>
            </w:pPr>
            <w:r>
              <w:rPr>
                <w:rStyle w:val="FontStyle78"/>
                <w:sz w:val="24"/>
                <w:lang w:val="en-US"/>
              </w:rPr>
              <w:t>79</w:t>
            </w:r>
          </w:p>
        </w:tc>
        <w:tc>
          <w:tcPr>
            <w:tcW w:w="324" w:type="pct"/>
            <w:vAlign w:val="center"/>
          </w:tcPr>
          <w:p w:rsidR="00E9209C" w:rsidRPr="00B40F7B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E9209C" w:rsidP="005D0514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E9209C" w:rsidP="005D0514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50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lastRenderedPageBreak/>
              <w:t>8.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E1145D">
              <w:rPr>
                <w:rStyle w:val="FontStyle74"/>
                <w:b w:val="0"/>
                <w:bCs/>
                <w:sz w:val="24"/>
              </w:rPr>
              <w:t>Итого земель в адм</w:t>
            </w:r>
            <w:r w:rsidRPr="00E1145D">
              <w:rPr>
                <w:rStyle w:val="FontStyle74"/>
                <w:b w:val="0"/>
                <w:bCs/>
                <w:sz w:val="24"/>
              </w:rPr>
              <w:t>и</w:t>
            </w:r>
            <w:r w:rsidRPr="00E1145D">
              <w:rPr>
                <w:rStyle w:val="FontStyle74"/>
                <w:b w:val="0"/>
                <w:bCs/>
                <w:sz w:val="24"/>
              </w:rPr>
              <w:t>нистративных гран</w:t>
            </w:r>
            <w:r w:rsidRPr="00E1145D">
              <w:rPr>
                <w:rStyle w:val="FontStyle74"/>
                <w:b w:val="0"/>
                <w:bCs/>
                <w:sz w:val="24"/>
              </w:rPr>
              <w:t>и</w:t>
            </w:r>
            <w:r w:rsidRPr="00E1145D">
              <w:rPr>
                <w:rStyle w:val="FontStyle74"/>
                <w:b w:val="0"/>
                <w:bCs/>
                <w:sz w:val="24"/>
              </w:rPr>
              <w:t>цах:</w:t>
            </w:r>
          </w:p>
        </w:tc>
        <w:tc>
          <w:tcPr>
            <w:tcW w:w="340" w:type="pct"/>
            <w:vAlign w:val="center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466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9.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>Из всех земель: земли природоохранного н</w:t>
            </w:r>
            <w:r w:rsidRPr="00D66715">
              <w:rPr>
                <w:rStyle w:val="FontStyle74"/>
                <w:b w:val="0"/>
                <w:bCs/>
                <w:sz w:val="24"/>
              </w:rPr>
              <w:t>а</w:t>
            </w:r>
            <w:r w:rsidRPr="00D66715">
              <w:rPr>
                <w:rStyle w:val="FontStyle74"/>
                <w:b w:val="0"/>
                <w:bCs/>
                <w:sz w:val="24"/>
              </w:rPr>
              <w:t>значения</w:t>
            </w:r>
          </w:p>
        </w:tc>
        <w:tc>
          <w:tcPr>
            <w:tcW w:w="340" w:type="pct"/>
            <w:vAlign w:val="center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  <w:tr w:rsidR="00E9209C" w:rsidRPr="00D66715" w:rsidTr="00D66715">
        <w:trPr>
          <w:trHeight w:val="278"/>
        </w:trPr>
        <w:tc>
          <w:tcPr>
            <w:tcW w:w="197" w:type="pct"/>
            <w:vAlign w:val="center"/>
          </w:tcPr>
          <w:p w:rsidR="00E9209C" w:rsidRPr="00D66715" w:rsidRDefault="00E9209C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 w:rsidRPr="00D66715">
              <w:rPr>
                <w:rStyle w:val="FontStyle78"/>
                <w:sz w:val="24"/>
              </w:rPr>
              <w:t>10.</w:t>
            </w:r>
          </w:p>
        </w:tc>
        <w:tc>
          <w:tcPr>
            <w:tcW w:w="834" w:type="pct"/>
            <w:vAlign w:val="center"/>
          </w:tcPr>
          <w:p w:rsidR="00E9209C" w:rsidRPr="00D66715" w:rsidRDefault="00E9209C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bCs/>
                <w:sz w:val="24"/>
              </w:rPr>
            </w:pPr>
            <w:r w:rsidRPr="00D66715">
              <w:rPr>
                <w:rStyle w:val="FontStyle74"/>
                <w:b w:val="0"/>
                <w:bCs/>
                <w:sz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bCs/>
                <w:sz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7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91" w:type="pct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391" w:type="pct"/>
            <w:vAlign w:val="center"/>
          </w:tcPr>
          <w:p w:rsidR="00E9209C" w:rsidRPr="00D66715" w:rsidRDefault="007A244B" w:rsidP="00D66715">
            <w:pPr>
              <w:pStyle w:val="Style24"/>
              <w:widowControl/>
              <w:jc w:val="center"/>
              <w:rPr>
                <w:rStyle w:val="FontStyle78"/>
                <w:sz w:val="24"/>
              </w:rPr>
            </w:pPr>
            <w:r>
              <w:rPr>
                <w:rStyle w:val="FontStyle78"/>
                <w:sz w:val="24"/>
              </w:rPr>
              <w:t>-</w:t>
            </w:r>
          </w:p>
        </w:tc>
        <w:tc>
          <w:tcPr>
            <w:tcW w:w="278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81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24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370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  <w:tc>
          <w:tcPr>
            <w:tcW w:w="793" w:type="pct"/>
            <w:vAlign w:val="center"/>
          </w:tcPr>
          <w:p w:rsidR="00E9209C" w:rsidRPr="00D66715" w:rsidRDefault="007A244B" w:rsidP="00D66715">
            <w:pPr>
              <w:pStyle w:val="Style13"/>
              <w:widowControl/>
              <w:jc w:val="center"/>
            </w:pPr>
            <w:r>
              <w:t>-</w:t>
            </w:r>
          </w:p>
        </w:tc>
      </w:tr>
    </w:tbl>
    <w:p w:rsidR="00E9209C" w:rsidRPr="00D66715" w:rsidRDefault="00E9209C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68"/>
      </w:tblGrid>
      <w:tr w:rsidR="00E9209C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E9209C" w:rsidRPr="00D66715" w:rsidRDefault="00E9209C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E9209C" w:rsidRDefault="00E9209C" w:rsidP="007A244B">
            <w:pPr>
              <w:rPr>
                <w:b/>
                <w:sz w:val="12"/>
                <w:szCs w:val="12"/>
              </w:rPr>
            </w:pPr>
          </w:p>
          <w:p w:rsidR="00E9209C" w:rsidRDefault="00E9209C" w:rsidP="007A244B">
            <w:pPr>
              <w:rPr>
                <w:b/>
                <w:sz w:val="12"/>
                <w:szCs w:val="12"/>
              </w:rPr>
            </w:pPr>
          </w:p>
          <w:p w:rsidR="00E9209C" w:rsidRDefault="00E9209C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E9209C" w:rsidRDefault="00E9209C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E9209C" w:rsidRDefault="00E9209C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E9209C" w:rsidRDefault="00E9209C" w:rsidP="00627295">
            <w:bookmarkStart w:id="0" w:name="sub_10001"/>
            <w:r>
              <w:t>Картографическое описание границы Нововерхисского сельского поселения произведено от левого угла схематической карты и идет по ходу часовой стрелки с учетом пр</w:t>
            </w:r>
            <w:r>
              <w:t>и</w:t>
            </w:r>
            <w:r>
              <w:t>легающих территорий смежных муниципальных образований Кадошкинского, Рузаевского муниципальных районов и Пензенской области, а также Инсарского городского поселения, Нижневязерского и Сиалеевско-Пятинского сельских поселений.</w:t>
            </w:r>
          </w:p>
          <w:p w:rsidR="00E9209C" w:rsidRDefault="00E9209C" w:rsidP="00627295">
            <w:bookmarkStart w:id="1" w:name="sub_10002"/>
            <w:bookmarkEnd w:id="0"/>
            <w:r>
              <w:t>От т. А граница идет по смежеству с Кадошкинским муниципальным районом. Поднимается в северо-восточном направлении 0,7 км, пересекая балку Зимник. Далее по ба</w:t>
            </w:r>
            <w:r>
              <w:t>л</w:t>
            </w:r>
            <w:r>
              <w:t>ке Зимник уходит на северо-восток 3,7 км, пересекает автодорогу Усыскино-Старые Верхиссы до реки Потиж. Затем по реке Потиж (по течению) идет извилистой линией 4,3 км, поворачивая с северо-востока на юго-восток, и подходит к окраине села Усыскино. От села Усыскино поворачивает на северо-восток 0,6 км через пастбище мимо л</w:t>
            </w:r>
            <w:r>
              <w:t>е</w:t>
            </w:r>
            <w:r>
              <w:t>сополосы и доходит до 16 лесного квартала. Огибает с западной стороны 16, 14, 13 и 12 лесные кварталы и идет, меняя свое направление: 0,3 км на северо-запад, 0,2 км на северо-восток, 0,2 км на северо-запад, 170 м на северо-восток, 50 м на юго-восток, 160 м на северо-восток, 0,4 км на северо-запад, 0,5 км на юго-запад, 0,9 км на северо-запад, 170 м на юго-запад, 0,8 км на северо-запад, 0,4 км на юго-запад и 0,3 км на северо-запад. Затем по северной границе 12 лесного квартала идет 1,3 км на юго-восток. Затем идет на северо-восток 4,0 км, пересекая по пути автодорогу, овраг Горелище и урочище Молодая Роща. Поворачивает на северо-запад 0,8 км, пересекая безымянный ручей балки Потиж, затем уходит на северо-восток 1,4 км через пастбище, вдоль лесополосы до т. Б.</w:t>
            </w:r>
          </w:p>
          <w:p w:rsidR="00E9209C" w:rsidRDefault="00E9209C" w:rsidP="00627295">
            <w:bookmarkStart w:id="2" w:name="sub_10003"/>
            <w:bookmarkEnd w:id="1"/>
            <w:r>
              <w:t>От т. Б граница идет по смежеству с Рузаевским муниципальным районом. Граница идет на юго-восток 1,6 км через кустарниковую растительность, лесополосу и ручей, п</w:t>
            </w:r>
            <w:r>
              <w:t>о</w:t>
            </w:r>
            <w:r>
              <w:t>ворачивает на юг 0,3 км, затем 2,0 км на восток. Затем опускается в южном направлении 2,1 км через пастбище, в 0,3 км восточнее деревни Жедрино, пересекая реку Инсар и автодорогу. Затем идет 0,9 км по безымянному ручью (против течения) на юго-восток, далее - 1,1 км на юго-запад до лесополосы. Затем идет 0,8 км вдоль лесополосы на северо-восток, пересекая автодорогу на село Новлей. Поворачивает на север 160 м, затем на восток 190 м и на северо-восток 50 м. Далее поворачивает в юго-восточном н</w:t>
            </w:r>
            <w:r>
              <w:t>а</w:t>
            </w:r>
            <w:r>
              <w:t>правлении, огибая урочище Горель, и идет 1,0 км до безымянного ручья балки Пруточный Овраг. По безымянному ручью (по течению) балки Пруточный Овраг поднимается 0,4 км на северо-восток, затем опускается на юго-восток 1,0 км, пересекая по пути урочище Угольный Овраг и балку Дигелевский Овраг. Затем 2,8 км движется также в юго-восточном направлении до лесополосы, затем по левой стороне лесополосы 1,3 км идет на юго-восток, поворачивает на юго-запад 0,4 км и по пастбищу 0,7 км на юго-восток до т. В.</w:t>
            </w:r>
          </w:p>
          <w:p w:rsidR="00E9209C" w:rsidRDefault="00E9209C" w:rsidP="00627295">
            <w:bookmarkStart w:id="3" w:name="sub_10004"/>
            <w:bookmarkEnd w:id="2"/>
            <w:r>
              <w:t xml:space="preserve">От т. В граница идет по смежеству с Пензенской областью. По безымянному ручью (по течению) балки Поганый Овраг граница идет на юго-восток 2,0 км, затем 0,6 км на юго-запад, далее уходит на северо-запад 1,5 км по лесополосе. Поворачивает на юго-запад 1,0 км, затем 0,6 км на запад и северо-запад, далее опускается на юго-запад 0,7 км </w:t>
            </w:r>
            <w:r>
              <w:lastRenderedPageBreak/>
              <w:t>и через пастбище на северо-запад 0,5 км до ручья Липлейка. По ручью Липлейка (по течению) идет 1,1 км, меняя направление с юго-западного на юго-восточное, до реки Потиж, по руслу реки Потиж (по течению) на юго-восток на протяжении 1,7 км. Далее граница идет по заболоченной луговой растительности 2,2 км в юго-западном напра</w:t>
            </w:r>
            <w:r>
              <w:t>в</w:t>
            </w:r>
            <w:r>
              <w:t>лении до т. Г.</w:t>
            </w:r>
          </w:p>
          <w:p w:rsidR="00E9209C" w:rsidRDefault="00E9209C" w:rsidP="00627295">
            <w:bookmarkStart w:id="4" w:name="sub_10005"/>
            <w:bookmarkEnd w:id="3"/>
            <w:r>
              <w:t>От т. Г граница идет по смежеству с Сиалеевско-Пятинским сельским поселением. Двигаясь в юго-западном направлении 2,0 км через заболоченную луговую растител</w:t>
            </w:r>
            <w:r>
              <w:t>ь</w:t>
            </w:r>
            <w:r>
              <w:t>ность, доходит до реки Потиж. Далее - по реке Потиж (по течению) 0,7 км до реки Исса в том же направлении, затем идет по реке Исса (по течению) в том же направлении 4,1 км, огибая с северной стороны село Сиалеевская Пятина. В 0,5 км от автодороги на село Сиалеевская Пятина граница поворачивает и поднимается преимущественно на северо-запад 5,8 км по реке Исса (по течению). Затем пересекает ее и уходит на северо-восток 0,2 км до пересечения с границей лесного квартала Инсарского участкового лесничества. Огибает с западной стороны плавной линией лесные кварталы Инсарского участкового лесничества с северо-востока на северо-запад 1,0 км. Затем идет 0,1 км по пастбищу на северо-восток до границы лесного квартала Инсарского участкового лесничества. По западной границе лесного квартала Инсарского участкового лесничес</w:t>
            </w:r>
            <w:r>
              <w:t>т</w:t>
            </w:r>
            <w:r>
              <w:t>ва идет ломаной линией, меняя направление: 1,1 км на северо-восток, 0,5 км на север, 0,3 км на северо-запад, 0,2 км на северо-восток и 170 м на север, затем через пастбище, сначала на север 0,4 км, потом на северо-запад 0,2 км до ручья Тумалка в т. Д.</w:t>
            </w:r>
          </w:p>
          <w:p w:rsidR="00E9209C" w:rsidRDefault="00E9209C" w:rsidP="00627295">
            <w:bookmarkStart w:id="5" w:name="sub_10009"/>
            <w:bookmarkEnd w:id="4"/>
            <w:r>
              <w:t>От т. Д граница идет по смежеству с Инсарским городским поселением. Сначала по ручью Тумалка (против течения) поднимается на север 0,9 км до верхнего левого угла лесного квартала Инсарского участкового лесничества. Затем огибает с северной стороны лесные кварталы Инсарского участкового лесничества, двигаясь сначала на запад 0,5 км, затем 2,8 км на северо-запад до т. А.</w:t>
            </w:r>
          </w:p>
          <w:p w:rsidR="00E9209C" w:rsidRDefault="00E9209C" w:rsidP="00627295">
            <w:bookmarkStart w:id="6" w:name="sub_10006"/>
            <w:bookmarkEnd w:id="5"/>
          </w:p>
          <w:bookmarkEnd w:id="6"/>
          <w:p w:rsidR="00E9209C" w:rsidRDefault="00E9209C" w:rsidP="00627295"/>
          <w:p w:rsidR="00E9209C" w:rsidRPr="007A244B" w:rsidRDefault="00FF04FB" w:rsidP="007A244B">
            <w:pPr>
              <w:ind w:firstLine="698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8.7pt;height:294.25pt">
                  <v:imagedata r:id="rId7" o:title=""/>
                </v:shape>
              </w:pict>
            </w:r>
          </w:p>
        </w:tc>
      </w:tr>
      <w:tr w:rsidR="00E9209C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E9209C" w:rsidRDefault="00E9209C" w:rsidP="007A244B">
            <w:pPr>
              <w:rPr>
                <w:b/>
                <w:sz w:val="28"/>
                <w:szCs w:val="28"/>
              </w:rPr>
            </w:pPr>
          </w:p>
          <w:p w:rsidR="00E9209C" w:rsidRPr="00D66715" w:rsidRDefault="00E9209C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E9209C" w:rsidRPr="00D66715" w:rsidRDefault="00E9209C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 </w:t>
            </w:r>
          </w:p>
          <w:p w:rsidR="00E9209C" w:rsidRPr="00D66715" w:rsidRDefault="00E9209C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E9209C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5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778"/>
              <w:gridCol w:w="7229"/>
              <w:gridCol w:w="6520"/>
            </w:tblGrid>
            <w:tr w:rsidR="00E9209C" w:rsidRPr="00D66715" w:rsidTr="00C820C9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340064" w:rsidRDefault="00E9209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c</w:t>
                  </w:r>
                  <w:r>
                    <w:rPr>
                      <w:sz w:val="24"/>
                      <w:szCs w:val="24"/>
                    </w:rPr>
                    <w:t>.Новые Верхиссы</w:t>
                  </w:r>
                </w:p>
              </w:tc>
            </w:tr>
            <w:tr w:rsidR="00E9209C" w:rsidRPr="00D66715" w:rsidTr="00C820C9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</w:t>
                  </w:r>
                </w:p>
              </w:tc>
            </w:tr>
            <w:tr w:rsidR="00E9209C" w:rsidRPr="00D66715" w:rsidTr="00C820C9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C820C9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C820C9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</w:t>
                  </w:r>
                </w:p>
              </w:tc>
            </w:tr>
            <w:tr w:rsidR="00E9209C" w:rsidRPr="00D66715" w:rsidTr="00C820C9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C820C9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C820C9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9209C" w:rsidRPr="00D66715" w:rsidTr="00C820C9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C820C9">
                    <w:rPr>
                      <w:sz w:val="24"/>
                      <w:szCs w:val="24"/>
                    </w:rPr>
                    <w:t>Площадь территории (кв.км/га)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146,95/14694,82 </w:t>
                  </w:r>
                </w:p>
              </w:tc>
            </w:tr>
            <w:tr w:rsidR="00E9209C" w:rsidRPr="00D66715" w:rsidTr="00C820C9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C820C9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693</w:t>
                  </w:r>
                </w:p>
              </w:tc>
            </w:tr>
            <w:tr w:rsidR="00E9209C" w:rsidRPr="00D66715" w:rsidTr="00C820C9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  <w:tr w:rsidR="00E9209C" w:rsidRPr="00D66715" w:rsidTr="00C820C9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E9209C" w:rsidRPr="00D66715" w:rsidTr="00C820C9">
              <w:tc>
                <w:tcPr>
                  <w:tcW w:w="7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 w:rsidRPr="00C820C9">
                    <w:rPr>
                      <w:sz w:val="24"/>
                      <w:szCs w:val="24"/>
                      <w:lang w:val="en-US"/>
                    </w:rPr>
                    <w:t>4.6.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 w:rsidRPr="00C820C9"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209C" w:rsidRPr="00C820C9" w:rsidRDefault="00E9209C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E9209C" w:rsidRPr="00D66715" w:rsidRDefault="00E9209C" w:rsidP="00D66715">
            <w:pPr>
              <w:rPr>
                <w:b/>
                <w:sz w:val="24"/>
                <w:szCs w:val="24"/>
              </w:rPr>
            </w:pPr>
          </w:p>
        </w:tc>
      </w:tr>
      <w:tr w:rsidR="00E9209C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E9209C" w:rsidRDefault="00E9209C" w:rsidP="00D66715">
            <w:pPr>
              <w:jc w:val="both"/>
              <w:rPr>
                <w:sz w:val="24"/>
                <w:szCs w:val="24"/>
              </w:rPr>
            </w:pPr>
          </w:p>
          <w:p w:rsidR="00E9209C" w:rsidRDefault="00E9209C" w:rsidP="00D66715">
            <w:pPr>
              <w:jc w:val="both"/>
              <w:rPr>
                <w:sz w:val="24"/>
                <w:szCs w:val="24"/>
              </w:rPr>
            </w:pPr>
          </w:p>
          <w:p w:rsidR="00E9209C" w:rsidRDefault="00E9209C" w:rsidP="00D66715">
            <w:pPr>
              <w:jc w:val="both"/>
              <w:rPr>
                <w:sz w:val="24"/>
                <w:szCs w:val="24"/>
              </w:rPr>
            </w:pPr>
          </w:p>
          <w:p w:rsidR="00E9209C" w:rsidRPr="00D66715" w:rsidRDefault="00E9209C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E9209C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E9209C" w:rsidRPr="00D66715" w:rsidRDefault="00E9209C" w:rsidP="00D66715">
            <w:pPr>
              <w:rPr>
                <w:b/>
                <w:sz w:val="24"/>
                <w:szCs w:val="24"/>
              </w:rPr>
            </w:pPr>
          </w:p>
        </w:tc>
      </w:tr>
    </w:tbl>
    <w:p w:rsidR="00E9209C" w:rsidRPr="00D66715" w:rsidRDefault="00E9209C" w:rsidP="00991BE1">
      <w:pPr>
        <w:rPr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lastRenderedPageBreak/>
        <w:t xml:space="preserve">4.6. Населенные пункты, расположенные в границах территории муниципального образования </w:t>
      </w:r>
    </w:p>
    <w:p w:rsidR="00E9209C" w:rsidRPr="00D66715" w:rsidRDefault="00E9209C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E9209C" w:rsidRPr="00D66715" w:rsidT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E9209C" w:rsidRPr="00D66715" w:rsidRDefault="00E9209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E9209C" w:rsidRPr="00D66715" w:rsidRDefault="00E9209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E9209C" w:rsidRPr="00AC5142" w:rsidRDefault="00E9209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ность и</w:t>
            </w:r>
            <w:r w:rsidRPr="00D66715">
              <w:rPr>
                <w:sz w:val="24"/>
                <w:szCs w:val="24"/>
              </w:rPr>
              <w:t>з</w:t>
            </w:r>
            <w:r w:rsidRPr="00D66715">
              <w:rPr>
                <w:sz w:val="24"/>
                <w:szCs w:val="24"/>
              </w:rPr>
              <w:t>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селения, относ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>щегося к коре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малочисле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нистративного центра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разования (км)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AC1CDC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Default="00E9209C" w:rsidP="00AF31C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Новые Верхиссы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AF31CF" w:rsidRDefault="00E9209C" w:rsidP="00AF31CF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</w:tr>
      <w:tr w:rsidR="00E9209C" w:rsidRPr="00D66715" w:rsidTr="00AC1CDC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Старые Верхиссы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AF31CF" w:rsidRDefault="00E9209C" w:rsidP="00AF31CF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E9209C" w:rsidRPr="00D66715" w:rsidTr="00AC1CDC">
        <w:trPr>
          <w:trHeight w:val="493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Венера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9F5172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9F5172">
              <w:rPr>
                <w:sz w:val="24"/>
                <w:szCs w:val="24"/>
              </w:rPr>
              <w:t>25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AF31CF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E9209C" w:rsidRPr="00D66715" w:rsidTr="00AC1CDC">
        <w:trPr>
          <w:trHeight w:val="569"/>
        </w:trPr>
        <w:tc>
          <w:tcPr>
            <w:tcW w:w="766" w:type="dxa"/>
            <w:tcBorders>
              <w:lef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487" w:type="dxa"/>
            <w:tcBorders>
              <w:lef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Усыскино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0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9F5172">
              <w:rPr>
                <w:sz w:val="24"/>
                <w:szCs w:val="24"/>
              </w:rPr>
              <w:t>27</w:t>
            </w:r>
          </w:p>
        </w:tc>
        <w:tc>
          <w:tcPr>
            <w:tcW w:w="2126" w:type="dxa"/>
            <w:tcBorders>
              <w:left w:val="single" w:sz="4" w:space="0" w:color="000000"/>
            </w:tcBorders>
            <w:vAlign w:val="center"/>
          </w:tcPr>
          <w:p w:rsidR="00E9209C" w:rsidRPr="00AF31CF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E9209C" w:rsidRPr="00D66715" w:rsidTr="00AE3619">
        <w:trPr>
          <w:trHeight w:val="569"/>
        </w:trPr>
        <w:tc>
          <w:tcPr>
            <w:tcW w:w="766" w:type="dxa"/>
            <w:tcBorders>
              <w:left w:val="single" w:sz="4" w:space="0" w:color="000000"/>
            </w:tcBorders>
            <w:vAlign w:val="center"/>
          </w:tcPr>
          <w:p w:rsidR="00E9209C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487" w:type="dxa"/>
            <w:tcBorders>
              <w:left w:val="single" w:sz="4" w:space="0" w:color="000000"/>
            </w:tcBorders>
            <w:vAlign w:val="center"/>
          </w:tcPr>
          <w:p w:rsidR="00E9209C" w:rsidRDefault="00E9209C" w:rsidP="00AF31C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поселок Жегалино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AF31CF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00" w:type="dxa"/>
            <w:tcBorders>
              <w:left w:val="single" w:sz="4" w:space="0" w:color="000000"/>
              <w:right w:val="single" w:sz="4" w:space="0" w:color="000000"/>
            </w:tcBorders>
          </w:tcPr>
          <w:p w:rsidR="00E9209C" w:rsidRPr="00AF31CF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left w:val="single" w:sz="4" w:space="0" w:color="000000"/>
            </w:tcBorders>
            <w:vAlign w:val="center"/>
          </w:tcPr>
          <w:p w:rsidR="00E9209C" w:rsidRPr="00AF31CF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E9209C" w:rsidRPr="00D66715" w:rsidTr="00AC1CDC">
        <w:trPr>
          <w:trHeight w:val="569"/>
        </w:trPr>
        <w:tc>
          <w:tcPr>
            <w:tcW w:w="766" w:type="dxa"/>
            <w:tcBorders>
              <w:left w:val="single" w:sz="4" w:space="0" w:color="000000"/>
            </w:tcBorders>
            <w:vAlign w:val="center"/>
          </w:tcPr>
          <w:p w:rsidR="00E9209C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487" w:type="dxa"/>
            <w:tcBorders>
              <w:left w:val="single" w:sz="4" w:space="0" w:color="000000"/>
            </w:tcBorders>
            <w:vAlign w:val="center"/>
          </w:tcPr>
          <w:p w:rsidR="00E9209C" w:rsidRDefault="00E9209C" w:rsidP="00AF31C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Яндовище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40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9209C" w:rsidRPr="009F5172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9F5172">
              <w:rPr>
                <w:sz w:val="24"/>
                <w:szCs w:val="24"/>
              </w:rPr>
              <w:t>122</w:t>
            </w:r>
          </w:p>
        </w:tc>
        <w:tc>
          <w:tcPr>
            <w:tcW w:w="2126" w:type="dxa"/>
            <w:tcBorders>
              <w:left w:val="single" w:sz="4" w:space="0" w:color="000000"/>
            </w:tcBorders>
            <w:vAlign w:val="center"/>
          </w:tcPr>
          <w:p w:rsidR="00E9209C" w:rsidRPr="00AF31CF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E9209C" w:rsidRPr="00D66715" w:rsidTr="00AC1CDC">
        <w:trPr>
          <w:trHeight w:val="569"/>
        </w:trPr>
        <w:tc>
          <w:tcPr>
            <w:tcW w:w="766" w:type="dxa"/>
            <w:tcBorders>
              <w:left w:val="single" w:sz="4" w:space="0" w:color="000000"/>
            </w:tcBorders>
            <w:vAlign w:val="center"/>
          </w:tcPr>
          <w:p w:rsidR="00E9209C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487" w:type="dxa"/>
            <w:tcBorders>
              <w:left w:val="single" w:sz="4" w:space="0" w:color="000000"/>
            </w:tcBorders>
            <w:vAlign w:val="center"/>
          </w:tcPr>
          <w:p w:rsidR="00E9209C" w:rsidRDefault="00E9209C" w:rsidP="00AF31C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Новлей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AF31CF" w:rsidRDefault="00E9209C" w:rsidP="00AF31CF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218</w:t>
            </w:r>
          </w:p>
        </w:tc>
        <w:tc>
          <w:tcPr>
            <w:tcW w:w="140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9209C" w:rsidRPr="00AF31CF" w:rsidRDefault="00E9209C" w:rsidP="00AF31CF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227</w:t>
            </w:r>
          </w:p>
        </w:tc>
        <w:tc>
          <w:tcPr>
            <w:tcW w:w="2126" w:type="dxa"/>
            <w:tcBorders>
              <w:left w:val="single" w:sz="4" w:space="0" w:color="000000"/>
            </w:tcBorders>
            <w:vAlign w:val="center"/>
          </w:tcPr>
          <w:p w:rsidR="00E9209C" w:rsidRPr="00AF31CF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E9209C" w:rsidRPr="00D66715" w:rsidTr="00623D0B">
        <w:trPr>
          <w:trHeight w:val="569"/>
        </w:trPr>
        <w:tc>
          <w:tcPr>
            <w:tcW w:w="766" w:type="dxa"/>
            <w:tcBorders>
              <w:left w:val="single" w:sz="4" w:space="0" w:color="000000"/>
            </w:tcBorders>
            <w:vAlign w:val="center"/>
          </w:tcPr>
          <w:p w:rsidR="00E9209C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487" w:type="dxa"/>
            <w:tcBorders>
              <w:left w:val="single" w:sz="4" w:space="0" w:color="000000"/>
            </w:tcBorders>
            <w:vAlign w:val="center"/>
          </w:tcPr>
          <w:p w:rsidR="00E9209C" w:rsidRDefault="00E9209C" w:rsidP="00AF31C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Александровка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AF31CF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0</w:t>
            </w:r>
          </w:p>
        </w:tc>
        <w:tc>
          <w:tcPr>
            <w:tcW w:w="1400" w:type="dxa"/>
            <w:tcBorders>
              <w:left w:val="single" w:sz="4" w:space="0" w:color="000000"/>
              <w:right w:val="single" w:sz="4" w:space="0" w:color="000000"/>
            </w:tcBorders>
          </w:tcPr>
          <w:p w:rsidR="00E9209C" w:rsidRPr="00AF31CF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/>
            </w:tcBorders>
            <w:vAlign w:val="center"/>
          </w:tcPr>
          <w:p w:rsidR="00E9209C" w:rsidRPr="00AF31CF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 w:rsidRPr="00AF31CF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AF31C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</w:tbl>
    <w:p w:rsidR="00E9209C" w:rsidRPr="00D66715" w:rsidRDefault="00E9209C" w:rsidP="00D66715">
      <w:pPr>
        <w:spacing w:line="360" w:lineRule="auto"/>
        <w:rPr>
          <w:sz w:val="16"/>
          <w:szCs w:val="16"/>
        </w:rPr>
      </w:pPr>
    </w:p>
    <w:p w:rsidR="00E9209C" w:rsidRDefault="00E9209C" w:rsidP="00D66715">
      <w:pPr>
        <w:spacing w:line="360" w:lineRule="auto"/>
        <w:jc w:val="center"/>
        <w:rPr>
          <w:b/>
          <w:sz w:val="24"/>
          <w:szCs w:val="24"/>
        </w:rPr>
      </w:pPr>
    </w:p>
    <w:p w:rsidR="00E9209C" w:rsidRDefault="00E9209C" w:rsidP="00D66715">
      <w:pPr>
        <w:spacing w:line="360" w:lineRule="auto"/>
        <w:jc w:val="center"/>
        <w:rPr>
          <w:b/>
          <w:sz w:val="24"/>
          <w:szCs w:val="24"/>
        </w:rPr>
      </w:pPr>
    </w:p>
    <w:p w:rsidR="00E9209C" w:rsidRDefault="00E9209C" w:rsidP="00D66715">
      <w:pPr>
        <w:spacing w:line="360" w:lineRule="auto"/>
        <w:jc w:val="center"/>
        <w:rPr>
          <w:b/>
          <w:sz w:val="24"/>
          <w:szCs w:val="24"/>
        </w:rPr>
      </w:pPr>
    </w:p>
    <w:p w:rsidR="00E9209C" w:rsidRDefault="00E9209C" w:rsidP="00D66715">
      <w:pPr>
        <w:spacing w:line="360" w:lineRule="auto"/>
        <w:jc w:val="center"/>
        <w:rPr>
          <w:b/>
          <w:sz w:val="24"/>
          <w:szCs w:val="24"/>
        </w:rPr>
      </w:pPr>
    </w:p>
    <w:p w:rsidR="00E9209C" w:rsidRDefault="00E9209C" w:rsidP="00D66715">
      <w:pPr>
        <w:spacing w:line="360" w:lineRule="auto"/>
        <w:jc w:val="center"/>
        <w:rPr>
          <w:b/>
          <w:sz w:val="24"/>
          <w:szCs w:val="24"/>
        </w:rPr>
      </w:pPr>
    </w:p>
    <w:p w:rsidR="00E9209C" w:rsidRDefault="00E9209C" w:rsidP="00D66715">
      <w:pPr>
        <w:spacing w:line="360" w:lineRule="auto"/>
        <w:jc w:val="center"/>
        <w:rPr>
          <w:b/>
          <w:sz w:val="24"/>
          <w:szCs w:val="24"/>
        </w:rPr>
      </w:pPr>
    </w:p>
    <w:p w:rsidR="00E9209C" w:rsidRDefault="00E9209C" w:rsidP="00D66715">
      <w:pPr>
        <w:spacing w:line="360" w:lineRule="auto"/>
        <w:jc w:val="center"/>
        <w:rPr>
          <w:b/>
          <w:sz w:val="24"/>
          <w:szCs w:val="24"/>
        </w:rPr>
      </w:pPr>
    </w:p>
    <w:p w:rsidR="00E9209C" w:rsidRDefault="00E9209C" w:rsidP="00D66715">
      <w:pPr>
        <w:spacing w:line="360" w:lineRule="auto"/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lastRenderedPageBreak/>
        <w:t>4.7. Краткая характеристика административно-территориальных единиц в составе муниципального образования</w:t>
      </w:r>
    </w:p>
    <w:p w:rsidR="00E9209C" w:rsidRPr="00D66715" w:rsidRDefault="00E9209C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8"/>
        <w:gridCol w:w="2104"/>
        <w:gridCol w:w="2535"/>
        <w:gridCol w:w="1874"/>
        <w:gridCol w:w="2190"/>
        <w:gridCol w:w="2240"/>
        <w:gridCol w:w="3833"/>
      </w:tblGrid>
      <w:tr w:rsidR="00E9209C" w:rsidRPr="00D66715" w:rsidTr="00F15246">
        <w:trPr>
          <w:gridAfter w:val="1"/>
          <w:wAfter w:w="3833" w:type="dxa"/>
          <w:jc w:val="center"/>
        </w:trPr>
        <w:tc>
          <w:tcPr>
            <w:tcW w:w="578" w:type="dxa"/>
            <w:vAlign w:val="center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№ п/п</w:t>
            </w:r>
          </w:p>
        </w:tc>
        <w:tc>
          <w:tcPr>
            <w:tcW w:w="2104" w:type="dxa"/>
            <w:vAlign w:val="center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u w:val="single"/>
              </w:rPr>
            </w:pPr>
            <w:r w:rsidRPr="00C820C9">
              <w:rPr>
                <w:sz w:val="24"/>
                <w:szCs w:val="24"/>
              </w:rPr>
              <w:t>Статус и наим</w:t>
            </w:r>
            <w:r w:rsidRPr="00C820C9">
              <w:rPr>
                <w:sz w:val="24"/>
                <w:szCs w:val="24"/>
              </w:rPr>
              <w:t>е</w:t>
            </w:r>
            <w:r w:rsidRPr="00C820C9">
              <w:rPr>
                <w:sz w:val="24"/>
                <w:szCs w:val="24"/>
              </w:rPr>
              <w:t>нование населе</w:t>
            </w:r>
            <w:r w:rsidRPr="00C820C9">
              <w:rPr>
                <w:sz w:val="24"/>
                <w:szCs w:val="24"/>
              </w:rPr>
              <w:t>н</w:t>
            </w:r>
            <w:r w:rsidRPr="00C820C9">
              <w:rPr>
                <w:sz w:val="24"/>
                <w:szCs w:val="24"/>
              </w:rPr>
              <w:t>ного пункта</w:t>
            </w:r>
          </w:p>
        </w:tc>
        <w:tc>
          <w:tcPr>
            <w:tcW w:w="2535" w:type="dxa"/>
            <w:vAlign w:val="center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u w:val="single"/>
              </w:rPr>
            </w:pPr>
            <w:r w:rsidRPr="00C820C9">
              <w:rPr>
                <w:sz w:val="24"/>
                <w:szCs w:val="24"/>
              </w:rPr>
              <w:t>Историческое прои</w:t>
            </w:r>
            <w:r w:rsidRPr="00C820C9">
              <w:rPr>
                <w:sz w:val="24"/>
                <w:szCs w:val="24"/>
              </w:rPr>
              <w:t>с</w:t>
            </w:r>
            <w:r w:rsidRPr="00C820C9">
              <w:rPr>
                <w:sz w:val="24"/>
                <w:szCs w:val="24"/>
              </w:rPr>
              <w:t>хождение наименов</w:t>
            </w:r>
            <w:r w:rsidRPr="00C820C9">
              <w:rPr>
                <w:sz w:val="24"/>
                <w:szCs w:val="24"/>
              </w:rPr>
              <w:t>а</w:t>
            </w:r>
            <w:r w:rsidRPr="00C820C9">
              <w:rPr>
                <w:sz w:val="24"/>
                <w:szCs w:val="24"/>
              </w:rPr>
              <w:t>ния единиц в составе муниципального о</w:t>
            </w:r>
            <w:r w:rsidRPr="00C820C9">
              <w:rPr>
                <w:sz w:val="24"/>
                <w:szCs w:val="24"/>
              </w:rPr>
              <w:t>б</w:t>
            </w:r>
            <w:r w:rsidRPr="00C820C9">
              <w:rPr>
                <w:sz w:val="24"/>
                <w:szCs w:val="24"/>
              </w:rPr>
              <w:t>разования</w:t>
            </w:r>
          </w:p>
        </w:tc>
        <w:tc>
          <w:tcPr>
            <w:tcW w:w="1874" w:type="dxa"/>
            <w:vAlign w:val="center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u w:val="single"/>
              </w:rPr>
            </w:pPr>
            <w:r w:rsidRPr="00C820C9">
              <w:rPr>
                <w:sz w:val="24"/>
                <w:szCs w:val="24"/>
              </w:rPr>
              <w:t>Наименование рек и других водоемов, на которых расп</w:t>
            </w:r>
            <w:r w:rsidRPr="00C820C9">
              <w:rPr>
                <w:sz w:val="24"/>
                <w:szCs w:val="24"/>
              </w:rPr>
              <w:t>о</w:t>
            </w:r>
            <w:r w:rsidRPr="00C820C9">
              <w:rPr>
                <w:sz w:val="24"/>
                <w:szCs w:val="24"/>
              </w:rPr>
              <w:t>ложен населе</w:t>
            </w:r>
            <w:r w:rsidRPr="00C820C9">
              <w:rPr>
                <w:sz w:val="24"/>
                <w:szCs w:val="24"/>
              </w:rPr>
              <w:t>н</w:t>
            </w:r>
            <w:r w:rsidRPr="00C820C9">
              <w:rPr>
                <w:sz w:val="24"/>
                <w:szCs w:val="24"/>
              </w:rPr>
              <w:t>ный пункт</w:t>
            </w:r>
          </w:p>
        </w:tc>
        <w:tc>
          <w:tcPr>
            <w:tcW w:w="2190" w:type="dxa"/>
            <w:vAlign w:val="center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Перечень пре</w:t>
            </w:r>
            <w:r w:rsidRPr="00C820C9">
              <w:rPr>
                <w:sz w:val="24"/>
                <w:szCs w:val="24"/>
              </w:rPr>
              <w:t>д</w:t>
            </w:r>
            <w:r w:rsidRPr="00C820C9">
              <w:rPr>
                <w:sz w:val="24"/>
                <w:szCs w:val="24"/>
              </w:rPr>
              <w:t>приятий, орган</w:t>
            </w:r>
            <w:r w:rsidRPr="00C820C9">
              <w:rPr>
                <w:sz w:val="24"/>
                <w:szCs w:val="24"/>
              </w:rPr>
              <w:t>и</w:t>
            </w:r>
            <w:r w:rsidRPr="00C820C9">
              <w:rPr>
                <w:sz w:val="24"/>
                <w:szCs w:val="24"/>
              </w:rPr>
              <w:t>заций производс</w:t>
            </w:r>
            <w:r w:rsidRPr="00C820C9">
              <w:rPr>
                <w:sz w:val="24"/>
                <w:szCs w:val="24"/>
              </w:rPr>
              <w:t>т</w:t>
            </w:r>
            <w:r w:rsidRPr="00C820C9">
              <w:rPr>
                <w:sz w:val="24"/>
                <w:szCs w:val="24"/>
              </w:rPr>
              <w:t>венного и соц</w:t>
            </w:r>
            <w:r w:rsidRPr="00C820C9">
              <w:rPr>
                <w:sz w:val="24"/>
                <w:szCs w:val="24"/>
              </w:rPr>
              <w:t>и</w:t>
            </w:r>
            <w:r w:rsidRPr="00C820C9">
              <w:rPr>
                <w:sz w:val="24"/>
                <w:szCs w:val="24"/>
              </w:rPr>
              <w:t>ально-культурного назначения</w:t>
            </w:r>
          </w:p>
        </w:tc>
        <w:tc>
          <w:tcPr>
            <w:tcW w:w="2240" w:type="dxa"/>
            <w:vAlign w:val="center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Перечень предпр</w:t>
            </w:r>
            <w:r w:rsidRPr="00C820C9">
              <w:rPr>
                <w:sz w:val="24"/>
                <w:szCs w:val="24"/>
              </w:rPr>
              <w:t>и</w:t>
            </w:r>
            <w:r w:rsidRPr="00C820C9">
              <w:rPr>
                <w:sz w:val="24"/>
                <w:szCs w:val="24"/>
              </w:rPr>
              <w:t>ятий, являющихся градообразующими</w:t>
            </w:r>
          </w:p>
        </w:tc>
      </w:tr>
      <w:tr w:rsidR="00E9209C" w:rsidRPr="00D66715" w:rsidTr="00AC1CDC">
        <w:trPr>
          <w:gridAfter w:val="1"/>
          <w:wAfter w:w="3833" w:type="dxa"/>
          <w:jc w:val="center"/>
        </w:trPr>
        <w:tc>
          <w:tcPr>
            <w:tcW w:w="578" w:type="dxa"/>
          </w:tcPr>
          <w:p w:rsidR="00E9209C" w:rsidRPr="000A6653" w:rsidRDefault="00E9209C" w:rsidP="00C820C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04" w:type="dxa"/>
            <w:vAlign w:val="center"/>
          </w:tcPr>
          <w:p w:rsidR="00E9209C" w:rsidRPr="00BA31E9" w:rsidRDefault="00E9209C" w:rsidP="00AC1CDC">
            <w:pPr>
              <w:snapToGrid w:val="0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>село Новые Ве</w:t>
            </w:r>
            <w:r w:rsidRPr="00BA31E9">
              <w:rPr>
                <w:sz w:val="24"/>
                <w:szCs w:val="24"/>
              </w:rPr>
              <w:t>р</w:t>
            </w:r>
            <w:r w:rsidRPr="00BA31E9">
              <w:rPr>
                <w:sz w:val="24"/>
                <w:szCs w:val="24"/>
              </w:rPr>
              <w:t>хиссы</w:t>
            </w:r>
          </w:p>
        </w:tc>
        <w:tc>
          <w:tcPr>
            <w:tcW w:w="2535" w:type="dxa"/>
          </w:tcPr>
          <w:p w:rsidR="00E9209C" w:rsidRPr="001F1FFA" w:rsidRDefault="00E9209C" w:rsidP="00AC1CDC">
            <w:pPr>
              <w:jc w:val="center"/>
            </w:pPr>
            <w:r w:rsidRPr="001F1FFA">
              <w:t xml:space="preserve">Старинное  мокшанское село, расположенное в пойме Иссы и Потижа. находится на границе с Пензенской областью. </w:t>
            </w:r>
            <w:r w:rsidRPr="00BA31E9">
              <w:rPr>
                <w:color w:val="222222"/>
                <w:shd w:val="clear" w:color="auto" w:fill="FFFFFF"/>
              </w:rPr>
              <w:t>Название гидронимич</w:t>
            </w:r>
            <w:r w:rsidRPr="00BA31E9">
              <w:rPr>
                <w:color w:val="222222"/>
                <w:shd w:val="clear" w:color="auto" w:fill="FFFFFF"/>
              </w:rPr>
              <w:t>е</w:t>
            </w:r>
            <w:r w:rsidRPr="00BA31E9">
              <w:rPr>
                <w:color w:val="222222"/>
                <w:shd w:val="clear" w:color="auto" w:fill="FFFFFF"/>
              </w:rPr>
              <w:t>ского характера: м. </w:t>
            </w:r>
            <w:r w:rsidRPr="00BA31E9">
              <w:rPr>
                <w:iCs/>
                <w:color w:val="222222"/>
                <w:shd w:val="clear" w:color="auto" w:fill="FFFFFF"/>
              </w:rPr>
              <w:t>Исапря</w:t>
            </w:r>
            <w:r w:rsidRPr="00BA31E9">
              <w:rPr>
                <w:color w:val="222222"/>
                <w:shd w:val="clear" w:color="auto" w:fill="FFFFFF"/>
              </w:rPr>
              <w:t xml:space="preserve"> «верх Иссы». </w:t>
            </w:r>
            <w:r w:rsidRPr="001F1FFA">
              <w:t>Основан в 1719 году.</w:t>
            </w:r>
          </w:p>
        </w:tc>
        <w:tc>
          <w:tcPr>
            <w:tcW w:w="1874" w:type="dxa"/>
          </w:tcPr>
          <w:p w:rsidR="00E9209C" w:rsidRPr="001F1FFA" w:rsidRDefault="00E9209C" w:rsidP="00AC1CDC">
            <w:pPr>
              <w:jc w:val="center"/>
            </w:pPr>
            <w:r w:rsidRPr="001F1FFA">
              <w:t>река Исса</w:t>
            </w:r>
          </w:p>
        </w:tc>
        <w:tc>
          <w:tcPr>
            <w:tcW w:w="2190" w:type="dxa"/>
          </w:tcPr>
          <w:p w:rsidR="00E9209C" w:rsidRPr="001F1FFA" w:rsidRDefault="00E9209C" w:rsidP="00AC1CDC">
            <w:pPr>
              <w:jc w:val="center"/>
            </w:pPr>
            <w:r w:rsidRPr="001F1FFA">
              <w:t>Структурное подра</w:t>
            </w:r>
            <w:r w:rsidRPr="001F1FFA">
              <w:t>з</w:t>
            </w:r>
            <w:r w:rsidRPr="001F1FFA">
              <w:t>деление ГБУЗ РМ «Нововерхисский ФАП»</w:t>
            </w:r>
          </w:p>
          <w:p w:rsidR="00E9209C" w:rsidRPr="001F1FFA" w:rsidRDefault="00E9209C" w:rsidP="00AC1CDC">
            <w:pPr>
              <w:jc w:val="center"/>
            </w:pPr>
          </w:p>
          <w:p w:rsidR="00E9209C" w:rsidRPr="001F1FFA" w:rsidRDefault="00E9209C" w:rsidP="00AC1CDC">
            <w:pPr>
              <w:jc w:val="center"/>
            </w:pPr>
            <w:r w:rsidRPr="001F1FFA">
              <w:t>МБОУ «Нововерхи</w:t>
            </w:r>
            <w:r w:rsidRPr="001F1FFA">
              <w:t>с</w:t>
            </w:r>
            <w:r w:rsidRPr="001F1FFA">
              <w:t>сенская средняя общ</w:t>
            </w:r>
            <w:r w:rsidRPr="001F1FFA">
              <w:t>е</w:t>
            </w:r>
            <w:r w:rsidRPr="001F1FFA">
              <w:t>образовательная шк</w:t>
            </w:r>
            <w:r w:rsidRPr="001F1FFA">
              <w:t>о</w:t>
            </w:r>
            <w:r w:rsidRPr="001F1FFA">
              <w:t>ла»</w:t>
            </w:r>
          </w:p>
          <w:p w:rsidR="00E9209C" w:rsidRPr="001F1FFA" w:rsidRDefault="00E9209C" w:rsidP="00AC1CDC">
            <w:pPr>
              <w:jc w:val="center"/>
            </w:pPr>
          </w:p>
          <w:p w:rsidR="00E9209C" w:rsidRPr="001F1FFA" w:rsidRDefault="00E9209C" w:rsidP="00AC1CDC">
            <w:pPr>
              <w:jc w:val="center"/>
            </w:pPr>
            <w:r w:rsidRPr="001F1FFA">
              <w:t>МБОО «Нововерхи</w:t>
            </w:r>
            <w:r w:rsidRPr="001F1FFA">
              <w:t>с</w:t>
            </w:r>
            <w:r w:rsidRPr="001F1FFA">
              <w:t>сенский детский сад «Ручеек»</w:t>
            </w:r>
          </w:p>
          <w:p w:rsidR="00E9209C" w:rsidRPr="001F1FFA" w:rsidRDefault="00E9209C" w:rsidP="00AC1CDC">
            <w:pPr>
              <w:jc w:val="center"/>
            </w:pPr>
          </w:p>
          <w:p w:rsidR="00E9209C" w:rsidRPr="00BA31E9" w:rsidRDefault="00E9209C" w:rsidP="00AC1CDC">
            <w:pPr>
              <w:jc w:val="center"/>
              <w:rPr>
                <w:color w:val="000000"/>
              </w:rPr>
            </w:pPr>
            <w:r w:rsidRPr="00BA31E9">
              <w:rPr>
                <w:color w:val="000000"/>
              </w:rPr>
              <w:t>Структурное подра</w:t>
            </w:r>
            <w:r w:rsidRPr="00BA31E9">
              <w:rPr>
                <w:color w:val="000000"/>
              </w:rPr>
              <w:t>з</w:t>
            </w:r>
            <w:r w:rsidRPr="00BA31E9">
              <w:rPr>
                <w:color w:val="000000"/>
              </w:rPr>
              <w:t>деление МБУК «Дом культуры Инсарского муниципального ра</w:t>
            </w:r>
            <w:r w:rsidRPr="00BA31E9">
              <w:rPr>
                <w:color w:val="000000"/>
              </w:rPr>
              <w:t>й</w:t>
            </w:r>
            <w:r w:rsidRPr="00BA31E9">
              <w:rPr>
                <w:color w:val="000000"/>
              </w:rPr>
              <w:t>она» - "Нововерхиский социальный центр"</w:t>
            </w:r>
          </w:p>
          <w:p w:rsidR="00E9209C" w:rsidRPr="00BA31E9" w:rsidRDefault="00E9209C" w:rsidP="00AC1CDC">
            <w:pPr>
              <w:jc w:val="center"/>
              <w:rPr>
                <w:color w:val="000000"/>
              </w:rPr>
            </w:pPr>
          </w:p>
          <w:p w:rsidR="00E9209C" w:rsidRPr="001F1FFA" w:rsidRDefault="00E9209C" w:rsidP="00AC1CDC">
            <w:pPr>
              <w:jc w:val="center"/>
            </w:pPr>
            <w:r w:rsidRPr="001F1FFA">
              <w:t>ИП Кузьмина Елена Александровна (маг</w:t>
            </w:r>
            <w:r w:rsidRPr="001F1FFA">
              <w:t>а</w:t>
            </w:r>
            <w:r w:rsidRPr="001F1FFA">
              <w:t>зин)</w:t>
            </w:r>
          </w:p>
          <w:p w:rsidR="00E9209C" w:rsidRPr="001F1FFA" w:rsidRDefault="00E9209C" w:rsidP="00AC1CDC">
            <w:pPr>
              <w:jc w:val="center"/>
            </w:pPr>
          </w:p>
          <w:p w:rsidR="00E9209C" w:rsidRPr="00BA31E9" w:rsidRDefault="00E9209C" w:rsidP="00AC1CDC">
            <w:pPr>
              <w:jc w:val="center"/>
              <w:rPr>
                <w:b/>
                <w:u w:val="single"/>
              </w:rPr>
            </w:pPr>
            <w:r w:rsidRPr="001F1FFA">
              <w:t>Магазин ТПС (Райпо)</w:t>
            </w:r>
          </w:p>
        </w:tc>
        <w:tc>
          <w:tcPr>
            <w:tcW w:w="2240" w:type="dxa"/>
          </w:tcPr>
          <w:p w:rsidR="00E9209C" w:rsidRPr="000A6653" w:rsidRDefault="00E9209C" w:rsidP="00C820C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AC1CDC">
        <w:trPr>
          <w:gridAfter w:val="1"/>
          <w:wAfter w:w="3833" w:type="dxa"/>
          <w:jc w:val="center"/>
        </w:trPr>
        <w:tc>
          <w:tcPr>
            <w:tcW w:w="578" w:type="dxa"/>
          </w:tcPr>
          <w:p w:rsidR="00E9209C" w:rsidRPr="000A6653" w:rsidRDefault="00E9209C" w:rsidP="00C820C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04" w:type="dxa"/>
            <w:vAlign w:val="center"/>
          </w:tcPr>
          <w:p w:rsidR="00E9209C" w:rsidRPr="00BA31E9" w:rsidRDefault="00E9209C" w:rsidP="00AC1CDC">
            <w:pPr>
              <w:snapToGrid w:val="0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>село Старые Ве</w:t>
            </w:r>
            <w:r w:rsidRPr="00BA31E9">
              <w:rPr>
                <w:sz w:val="24"/>
                <w:szCs w:val="24"/>
              </w:rPr>
              <w:t>р</w:t>
            </w:r>
            <w:r w:rsidRPr="00BA31E9">
              <w:rPr>
                <w:sz w:val="24"/>
                <w:szCs w:val="24"/>
              </w:rPr>
              <w:t>хиссы</w:t>
            </w:r>
          </w:p>
        </w:tc>
        <w:tc>
          <w:tcPr>
            <w:tcW w:w="2535" w:type="dxa"/>
          </w:tcPr>
          <w:p w:rsidR="00E9209C" w:rsidRPr="00BA31E9" w:rsidRDefault="00E9209C" w:rsidP="00AC1CDC">
            <w:pPr>
              <w:jc w:val="center"/>
              <w:rPr>
                <w:b/>
                <w:u w:val="single"/>
              </w:rPr>
            </w:pPr>
            <w:r>
              <w:rPr>
                <w:rStyle w:val="s4"/>
              </w:rPr>
              <w:t>М</w:t>
            </w:r>
            <w:r w:rsidRPr="001F1FFA">
              <w:rPr>
                <w:rStyle w:val="s4"/>
              </w:rPr>
              <w:t>окшанское село, расп</w:t>
            </w:r>
            <w:r w:rsidRPr="001F1FFA">
              <w:rPr>
                <w:rStyle w:val="s4"/>
              </w:rPr>
              <w:t>о</w:t>
            </w:r>
            <w:r w:rsidRPr="001F1FFA">
              <w:rPr>
                <w:rStyle w:val="s4"/>
              </w:rPr>
              <w:t xml:space="preserve">ложенное на берегу речки Кочатлейке. </w:t>
            </w:r>
            <w:r w:rsidRPr="00BA31E9">
              <w:rPr>
                <w:color w:val="222222"/>
                <w:shd w:val="clear" w:color="auto" w:fill="FFFFFF"/>
              </w:rPr>
              <w:t>Название гидронимического хара</w:t>
            </w:r>
            <w:r w:rsidRPr="00BA31E9">
              <w:rPr>
                <w:color w:val="222222"/>
                <w:shd w:val="clear" w:color="auto" w:fill="FFFFFF"/>
              </w:rPr>
              <w:t>к</w:t>
            </w:r>
            <w:r w:rsidRPr="00BA31E9">
              <w:rPr>
                <w:color w:val="222222"/>
                <w:shd w:val="clear" w:color="auto" w:fill="FFFFFF"/>
              </w:rPr>
              <w:t>тера: м. </w:t>
            </w:r>
            <w:r w:rsidRPr="00BA31E9">
              <w:rPr>
                <w:iCs/>
                <w:color w:val="222222"/>
                <w:shd w:val="clear" w:color="auto" w:fill="FFFFFF"/>
              </w:rPr>
              <w:t>Исапря</w:t>
            </w:r>
            <w:r w:rsidRPr="00BA31E9">
              <w:rPr>
                <w:color w:val="222222"/>
                <w:shd w:val="clear" w:color="auto" w:fill="FFFFFF"/>
              </w:rPr>
              <w:t> «верх И</w:t>
            </w:r>
            <w:r w:rsidRPr="00BA31E9">
              <w:rPr>
                <w:color w:val="222222"/>
                <w:shd w:val="clear" w:color="auto" w:fill="FFFFFF"/>
              </w:rPr>
              <w:t>с</w:t>
            </w:r>
            <w:r w:rsidRPr="00BA31E9">
              <w:rPr>
                <w:color w:val="222222"/>
                <w:shd w:val="clear" w:color="auto" w:fill="FFFFFF"/>
              </w:rPr>
              <w:lastRenderedPageBreak/>
              <w:t xml:space="preserve">сы». </w:t>
            </w:r>
            <w:r w:rsidRPr="001F1FFA">
              <w:rPr>
                <w:rStyle w:val="s4"/>
              </w:rPr>
              <w:t>Основан в середине 17 века</w:t>
            </w:r>
          </w:p>
        </w:tc>
        <w:tc>
          <w:tcPr>
            <w:tcW w:w="1874" w:type="dxa"/>
          </w:tcPr>
          <w:p w:rsidR="00E9209C" w:rsidRPr="00BA31E9" w:rsidRDefault="00E9209C" w:rsidP="00AC1CDC">
            <w:pPr>
              <w:spacing w:line="360" w:lineRule="auto"/>
              <w:jc w:val="center"/>
              <w:rPr>
                <w:b/>
              </w:rPr>
            </w:pPr>
            <w:r w:rsidRPr="00BA31E9">
              <w:rPr>
                <w:b/>
              </w:rPr>
              <w:lastRenderedPageBreak/>
              <w:t>-</w:t>
            </w:r>
          </w:p>
        </w:tc>
        <w:tc>
          <w:tcPr>
            <w:tcW w:w="2190" w:type="dxa"/>
          </w:tcPr>
          <w:p w:rsidR="00E9209C" w:rsidRPr="001F1FFA" w:rsidRDefault="00E9209C" w:rsidP="00AC1CDC">
            <w:pPr>
              <w:jc w:val="center"/>
            </w:pPr>
            <w:r w:rsidRPr="001F1FFA">
              <w:t>Структурное подра</w:t>
            </w:r>
            <w:r w:rsidRPr="001F1FFA">
              <w:t>з</w:t>
            </w:r>
            <w:r w:rsidRPr="001F1FFA">
              <w:t>деление ГБУЗ РМ «Староверхисский ФАП»</w:t>
            </w:r>
          </w:p>
          <w:p w:rsidR="00E9209C" w:rsidRPr="001F1FFA" w:rsidRDefault="00E9209C" w:rsidP="00AC1CDC">
            <w:pPr>
              <w:jc w:val="center"/>
            </w:pPr>
          </w:p>
          <w:p w:rsidR="00E9209C" w:rsidRPr="001F1FFA" w:rsidRDefault="00E9209C" w:rsidP="00AC1CDC">
            <w:pPr>
              <w:jc w:val="center"/>
            </w:pPr>
            <w:r w:rsidRPr="001F1FFA">
              <w:lastRenderedPageBreak/>
              <w:t>Отделение почтовой связи</w:t>
            </w:r>
          </w:p>
          <w:p w:rsidR="00E9209C" w:rsidRPr="001F1FFA" w:rsidRDefault="00E9209C" w:rsidP="00AC1CDC">
            <w:pPr>
              <w:jc w:val="center"/>
            </w:pPr>
          </w:p>
          <w:p w:rsidR="00E9209C" w:rsidRPr="001F1FFA" w:rsidRDefault="00E9209C" w:rsidP="00AC1CDC">
            <w:pPr>
              <w:jc w:val="center"/>
            </w:pPr>
            <w:r w:rsidRPr="001F1FFA">
              <w:t>ИП Наташкин  Сергей Иванович (магазин)</w:t>
            </w:r>
          </w:p>
          <w:p w:rsidR="00E9209C" w:rsidRPr="001F1FFA" w:rsidRDefault="00E9209C" w:rsidP="00AC1CDC">
            <w:pPr>
              <w:jc w:val="center"/>
            </w:pPr>
          </w:p>
          <w:p w:rsidR="00E9209C" w:rsidRPr="00BA31E9" w:rsidRDefault="00E9209C" w:rsidP="00AC1CDC">
            <w:pPr>
              <w:jc w:val="center"/>
              <w:rPr>
                <w:b/>
              </w:rPr>
            </w:pPr>
            <w:r w:rsidRPr="001F1FFA">
              <w:t>Магазин ТПС (Райпо)</w:t>
            </w:r>
          </w:p>
        </w:tc>
        <w:tc>
          <w:tcPr>
            <w:tcW w:w="2240" w:type="dxa"/>
          </w:tcPr>
          <w:p w:rsidR="00E9209C" w:rsidRPr="00BA31E9" w:rsidRDefault="00E9209C" w:rsidP="00AC1CDC">
            <w:pPr>
              <w:spacing w:line="360" w:lineRule="auto"/>
              <w:jc w:val="center"/>
              <w:rPr>
                <w:b/>
              </w:rPr>
            </w:pPr>
            <w:r w:rsidRPr="00BA31E9">
              <w:rPr>
                <w:b/>
              </w:rPr>
              <w:lastRenderedPageBreak/>
              <w:t>-</w:t>
            </w:r>
          </w:p>
        </w:tc>
      </w:tr>
      <w:tr w:rsidR="00E9209C" w:rsidRPr="00D66715" w:rsidTr="00AC1CDC">
        <w:trPr>
          <w:gridAfter w:val="1"/>
          <w:wAfter w:w="3833" w:type="dxa"/>
          <w:jc w:val="center"/>
        </w:trPr>
        <w:tc>
          <w:tcPr>
            <w:tcW w:w="578" w:type="dxa"/>
          </w:tcPr>
          <w:p w:rsidR="00E9209C" w:rsidRPr="000A6653" w:rsidRDefault="00E9209C" w:rsidP="00C820C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2104" w:type="dxa"/>
            <w:vAlign w:val="center"/>
          </w:tcPr>
          <w:p w:rsidR="00E9209C" w:rsidRPr="00BA31E9" w:rsidRDefault="00E9209C" w:rsidP="00AC1CDC">
            <w:pPr>
              <w:snapToGrid w:val="0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 xml:space="preserve">село Яндовище </w:t>
            </w:r>
          </w:p>
        </w:tc>
        <w:tc>
          <w:tcPr>
            <w:tcW w:w="2535" w:type="dxa"/>
          </w:tcPr>
          <w:p w:rsidR="00E9209C" w:rsidRPr="00BA31E9" w:rsidRDefault="00E9209C" w:rsidP="00AC1CDC">
            <w:pPr>
              <w:jc w:val="center"/>
              <w:rPr>
                <w:bCs/>
              </w:rPr>
            </w:pPr>
            <w:r w:rsidRPr="00BA31E9">
              <w:rPr>
                <w:color w:val="000000"/>
                <w:shd w:val="clear" w:color="auto" w:fill="FFFFFF"/>
              </w:rPr>
              <w:t>Яндовище - село в Инса</w:t>
            </w:r>
            <w:r w:rsidRPr="00BA31E9">
              <w:rPr>
                <w:color w:val="000000"/>
                <w:shd w:val="clear" w:color="auto" w:fill="FFFFFF"/>
              </w:rPr>
              <w:t>р</w:t>
            </w:r>
            <w:r w:rsidRPr="00BA31E9">
              <w:rPr>
                <w:color w:val="000000"/>
                <w:shd w:val="clear" w:color="auto" w:fill="FFFFFF"/>
              </w:rPr>
              <w:t>ском районе. Находится на реке Патиж. В "Списке населенных мест Пензе</w:t>
            </w:r>
            <w:r w:rsidRPr="00BA31E9">
              <w:rPr>
                <w:color w:val="000000"/>
                <w:shd w:val="clear" w:color="auto" w:fill="FFFFFF"/>
              </w:rPr>
              <w:t>н</w:t>
            </w:r>
            <w:r w:rsidRPr="00BA31E9">
              <w:rPr>
                <w:color w:val="000000"/>
                <w:shd w:val="clear" w:color="auto" w:fill="FFFFFF"/>
              </w:rPr>
              <w:t>ской губернии" (1869) Я</w:t>
            </w:r>
            <w:r w:rsidRPr="00BA31E9">
              <w:rPr>
                <w:color w:val="000000"/>
                <w:shd w:val="clear" w:color="auto" w:fill="FFFFFF"/>
              </w:rPr>
              <w:t>н</w:t>
            </w:r>
            <w:r w:rsidRPr="00BA31E9">
              <w:rPr>
                <w:color w:val="000000"/>
                <w:shd w:val="clear" w:color="auto" w:fill="FFFFFF"/>
              </w:rPr>
              <w:t>двище - село казенное из 101 двора Инсарского уе</w:t>
            </w:r>
            <w:r w:rsidRPr="00BA31E9">
              <w:rPr>
                <w:color w:val="000000"/>
                <w:shd w:val="clear" w:color="auto" w:fill="FFFFFF"/>
              </w:rPr>
              <w:t>з</w:t>
            </w:r>
            <w:r w:rsidRPr="00BA31E9">
              <w:rPr>
                <w:color w:val="000000"/>
                <w:shd w:val="clear" w:color="auto" w:fill="FFFFFF"/>
              </w:rPr>
              <w:t>да. Основано в середине ХVII века служилыми темниковскими татарами на Атемарско-Инсарской засечной черте юго-восточной границы Ро</w:t>
            </w:r>
            <w:r w:rsidRPr="00BA31E9">
              <w:rPr>
                <w:color w:val="000000"/>
                <w:shd w:val="clear" w:color="auto" w:fill="FFFFFF"/>
              </w:rPr>
              <w:t>с</w:t>
            </w:r>
            <w:r w:rsidRPr="00BA31E9">
              <w:rPr>
                <w:color w:val="000000"/>
                <w:shd w:val="clear" w:color="auto" w:fill="FFFFFF"/>
              </w:rPr>
              <w:t>сийского государства. В "Деле о мельн</w:t>
            </w:r>
            <w:r w:rsidRPr="00BA31E9">
              <w:rPr>
                <w:color w:val="000000"/>
                <w:shd w:val="clear" w:color="auto" w:fill="FFFFFF"/>
                <w:lang w:val="en-US"/>
              </w:rPr>
              <w:t>b</w:t>
            </w:r>
            <w:r w:rsidRPr="00BA31E9">
              <w:rPr>
                <w:color w:val="000000"/>
                <w:shd w:val="clear" w:color="auto" w:fill="FFFFFF"/>
              </w:rPr>
              <w:t>це, постр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енной служилым татар</w:t>
            </w:r>
            <w:r w:rsidRPr="00BA31E9">
              <w:rPr>
                <w:color w:val="000000"/>
                <w:shd w:val="clear" w:color="auto" w:fill="FFFFFF"/>
              </w:rPr>
              <w:t>и</w:t>
            </w:r>
            <w:r w:rsidRPr="00BA31E9">
              <w:rPr>
                <w:color w:val="000000"/>
                <w:shd w:val="clear" w:color="auto" w:fill="FFFFFF"/>
              </w:rPr>
              <w:t>ном Айдаром Булаковым у чужого берега, в Инса</w:t>
            </w:r>
            <w:r w:rsidRPr="00BA31E9">
              <w:rPr>
                <w:color w:val="000000"/>
                <w:shd w:val="clear" w:color="auto" w:fill="FFFFFF"/>
              </w:rPr>
              <w:t>р</w:t>
            </w:r>
            <w:r w:rsidRPr="00BA31E9">
              <w:rPr>
                <w:color w:val="000000"/>
                <w:shd w:val="clear" w:color="auto" w:fill="FFFFFF"/>
              </w:rPr>
              <w:t>ском уезде" сообщается в 1696 году: "Инсарского ж уезду деревни Андавищ служилый татарин Айдар Булаков самовольством своим запрудил Потиш речку на мельничное строение". Название ландшафтного характера: оно образовано от русск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го устаревшего слова я</w:t>
            </w:r>
            <w:r w:rsidRPr="00BA31E9">
              <w:rPr>
                <w:color w:val="000000"/>
                <w:shd w:val="clear" w:color="auto" w:fill="FFFFFF"/>
              </w:rPr>
              <w:t>н</w:t>
            </w:r>
            <w:r w:rsidRPr="00BA31E9">
              <w:rPr>
                <w:color w:val="000000"/>
                <w:shd w:val="clear" w:color="auto" w:fill="FFFFFF"/>
              </w:rPr>
              <w:t>дова "котловина, впад</w:t>
            </w:r>
            <w:r w:rsidRPr="00BA31E9">
              <w:rPr>
                <w:color w:val="000000"/>
                <w:shd w:val="clear" w:color="auto" w:fill="FFFFFF"/>
              </w:rPr>
              <w:t>и</w:t>
            </w:r>
            <w:r w:rsidRPr="00BA31E9">
              <w:rPr>
                <w:color w:val="000000"/>
                <w:shd w:val="clear" w:color="auto" w:fill="FFFFFF"/>
              </w:rPr>
              <w:t xml:space="preserve">на". Местность вокруг села сильно пересечена: крутые холмы чередуются с глубокими котловинами. В Пензенской области </w:t>
            </w:r>
            <w:r w:rsidRPr="00BA31E9">
              <w:rPr>
                <w:color w:val="000000"/>
                <w:shd w:val="clear" w:color="auto" w:fill="FFFFFF"/>
              </w:rPr>
              <w:lastRenderedPageBreak/>
              <w:t>котловину среди холмог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рий называют ендовиной (яндовиной), что передает расположение и смысл названий Яндова, Янд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вище в Мордовской АССР.</w:t>
            </w:r>
          </w:p>
        </w:tc>
        <w:tc>
          <w:tcPr>
            <w:tcW w:w="1874" w:type="dxa"/>
          </w:tcPr>
          <w:p w:rsidR="00E9209C" w:rsidRPr="001F1FFA" w:rsidRDefault="00E9209C" w:rsidP="00AC1CDC">
            <w:pPr>
              <w:jc w:val="center"/>
            </w:pPr>
            <w:r w:rsidRPr="001F1FFA">
              <w:lastRenderedPageBreak/>
              <w:t>река Потиж</w:t>
            </w:r>
          </w:p>
        </w:tc>
        <w:tc>
          <w:tcPr>
            <w:tcW w:w="2190" w:type="dxa"/>
          </w:tcPr>
          <w:p w:rsidR="00E9209C" w:rsidRPr="00BA31E9" w:rsidRDefault="00E9209C" w:rsidP="00AC1CDC">
            <w:pPr>
              <w:jc w:val="center"/>
              <w:rPr>
                <w:b/>
                <w:u w:val="single"/>
              </w:rPr>
            </w:pPr>
            <w:r w:rsidRPr="001F1FFA">
              <w:t>Структурное подра</w:t>
            </w:r>
            <w:r w:rsidRPr="001F1FFA">
              <w:t>з</w:t>
            </w:r>
            <w:r w:rsidRPr="001F1FFA">
              <w:t>деление ГБУЗ РМ «Яндовищенский ФАП»</w:t>
            </w:r>
          </w:p>
          <w:p w:rsidR="00E9209C" w:rsidRPr="001F1FFA" w:rsidRDefault="00E9209C" w:rsidP="00AC1CDC"/>
          <w:p w:rsidR="00E9209C" w:rsidRPr="001F1FFA" w:rsidRDefault="00E9209C" w:rsidP="00AC1CDC">
            <w:pPr>
              <w:jc w:val="center"/>
            </w:pPr>
            <w:r w:rsidRPr="00BA31E9">
              <w:rPr>
                <w:color w:val="000000"/>
              </w:rPr>
              <w:t>Структурное подра</w:t>
            </w:r>
            <w:r w:rsidRPr="00BA31E9">
              <w:rPr>
                <w:color w:val="000000"/>
              </w:rPr>
              <w:t>з</w:t>
            </w:r>
            <w:r w:rsidRPr="00BA31E9">
              <w:rPr>
                <w:color w:val="000000"/>
              </w:rPr>
              <w:t>деление МБУК «Дом культуры Инсарского муниципального ра</w:t>
            </w:r>
            <w:r w:rsidRPr="00BA31E9">
              <w:rPr>
                <w:color w:val="000000"/>
              </w:rPr>
              <w:t>й</w:t>
            </w:r>
            <w:r w:rsidRPr="00BA31E9">
              <w:rPr>
                <w:color w:val="000000"/>
              </w:rPr>
              <w:t>она» - "Яндовище</w:t>
            </w:r>
            <w:r w:rsidRPr="00BA31E9">
              <w:rPr>
                <w:color w:val="000000"/>
              </w:rPr>
              <w:t>н</w:t>
            </w:r>
            <w:r w:rsidRPr="00BA31E9">
              <w:rPr>
                <w:color w:val="000000"/>
              </w:rPr>
              <w:t>ский сельский Дом культуры"</w:t>
            </w:r>
          </w:p>
          <w:p w:rsidR="00E9209C" w:rsidRPr="001F1FFA" w:rsidRDefault="00E9209C" w:rsidP="00AC1CDC"/>
          <w:p w:rsidR="00E9209C" w:rsidRPr="001F1FFA" w:rsidRDefault="00E9209C" w:rsidP="00AC1CDC"/>
          <w:p w:rsidR="00E9209C" w:rsidRPr="001F1FFA" w:rsidRDefault="00E9209C" w:rsidP="00AC1CDC">
            <w:pPr>
              <w:jc w:val="center"/>
            </w:pPr>
            <w:r w:rsidRPr="001F1FFA">
              <w:t>Отделение почтовой связи</w:t>
            </w:r>
          </w:p>
          <w:p w:rsidR="00E9209C" w:rsidRPr="001F1FFA" w:rsidRDefault="00E9209C" w:rsidP="00AC1CDC"/>
          <w:p w:rsidR="00E9209C" w:rsidRPr="001F1FFA" w:rsidRDefault="00E9209C" w:rsidP="00AC1CDC">
            <w:pPr>
              <w:jc w:val="center"/>
            </w:pPr>
            <w:r w:rsidRPr="001F1FFA">
              <w:t>Магазин ТПС (Райпо)</w:t>
            </w:r>
          </w:p>
        </w:tc>
        <w:tc>
          <w:tcPr>
            <w:tcW w:w="2240" w:type="dxa"/>
          </w:tcPr>
          <w:p w:rsidR="00E9209C" w:rsidRPr="001F1FFA" w:rsidRDefault="00E9209C" w:rsidP="00AC1CDC">
            <w:pPr>
              <w:spacing w:line="360" w:lineRule="auto"/>
              <w:jc w:val="center"/>
            </w:pPr>
            <w:r w:rsidRPr="001F1FFA">
              <w:t>-</w:t>
            </w:r>
          </w:p>
        </w:tc>
      </w:tr>
      <w:tr w:rsidR="00E9209C" w:rsidRPr="00D66715" w:rsidTr="00AC1CDC">
        <w:trPr>
          <w:gridAfter w:val="1"/>
          <w:wAfter w:w="3833" w:type="dxa"/>
          <w:jc w:val="center"/>
        </w:trPr>
        <w:tc>
          <w:tcPr>
            <w:tcW w:w="578" w:type="dxa"/>
          </w:tcPr>
          <w:p w:rsidR="00E9209C" w:rsidRPr="000A6653" w:rsidRDefault="00E9209C" w:rsidP="00C820C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2104" w:type="dxa"/>
            <w:vAlign w:val="center"/>
          </w:tcPr>
          <w:p w:rsidR="00E9209C" w:rsidRPr="00BA31E9" w:rsidRDefault="00E9209C" w:rsidP="00AC1CDC">
            <w:pPr>
              <w:snapToGrid w:val="0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>село Усыскино</w:t>
            </w:r>
          </w:p>
        </w:tc>
        <w:tc>
          <w:tcPr>
            <w:tcW w:w="2535" w:type="dxa"/>
          </w:tcPr>
          <w:p w:rsidR="00E9209C" w:rsidRPr="00BA31E9" w:rsidRDefault="00E9209C" w:rsidP="00AC1CDC">
            <w:pPr>
              <w:jc w:val="center"/>
              <w:rPr>
                <w:bCs/>
              </w:rPr>
            </w:pPr>
            <w:r w:rsidRPr="00BA31E9">
              <w:rPr>
                <w:rStyle w:val="aff8"/>
                <w:b w:val="0"/>
                <w:color w:val="000000"/>
                <w:shd w:val="clear" w:color="auto" w:fill="FFFFFF"/>
              </w:rPr>
              <w:t>Усыскино</w:t>
            </w:r>
            <w:r w:rsidRPr="00BA31E9">
              <w:rPr>
                <w:b/>
                <w:color w:val="000000"/>
                <w:shd w:val="clear" w:color="auto" w:fill="FFFFFF"/>
              </w:rPr>
              <w:t> -</w:t>
            </w:r>
            <w:r w:rsidRPr="00BA31E9">
              <w:rPr>
                <w:color w:val="000000"/>
                <w:shd w:val="clear" w:color="auto" w:fill="FFFFFF"/>
              </w:rPr>
              <w:t xml:space="preserve"> село в Инса</w:t>
            </w:r>
            <w:r w:rsidRPr="00BA31E9">
              <w:rPr>
                <w:color w:val="000000"/>
                <w:shd w:val="clear" w:color="auto" w:fill="FFFFFF"/>
              </w:rPr>
              <w:t>р</w:t>
            </w:r>
            <w:r w:rsidRPr="00BA31E9">
              <w:rPr>
                <w:color w:val="000000"/>
                <w:shd w:val="clear" w:color="auto" w:fill="FFFFFF"/>
              </w:rPr>
              <w:t>ском районе. Находится на реке Потиж (Патиж). В "Списке населенных мест Пензенской губернии" (1869). Патижский Острог - село казенное из 166 дворов Инсарского уезда. Основано в середине Х</w:t>
            </w:r>
            <w:r w:rsidRPr="00BA31E9">
              <w:rPr>
                <w:color w:val="000000"/>
                <w:shd w:val="clear" w:color="auto" w:fill="FFFFFF"/>
                <w:lang w:val="en-US"/>
              </w:rPr>
              <w:t>VII</w:t>
            </w:r>
            <w:r w:rsidRPr="00BA31E9">
              <w:rPr>
                <w:color w:val="000000"/>
                <w:shd w:val="clear" w:color="auto" w:fill="FFFFFF"/>
              </w:rPr>
              <w:t xml:space="preserve"> века вместе с крепостью Инсар. 10 апреля 1939 г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да село Потижский Острог переименовано в село Усыскино в честь одного из членов экипажа страт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навтов И. Д. Усыскина, поднявшегося в 1934 году на стратостате "Осоави</w:t>
            </w:r>
            <w:r w:rsidRPr="00BA31E9">
              <w:rPr>
                <w:color w:val="000000"/>
                <w:shd w:val="clear" w:color="auto" w:fill="FFFFFF"/>
              </w:rPr>
              <w:t>а</w:t>
            </w:r>
            <w:r w:rsidRPr="00BA31E9">
              <w:rPr>
                <w:color w:val="000000"/>
                <w:shd w:val="clear" w:color="auto" w:fill="FFFFFF"/>
              </w:rPr>
              <w:t>хим-1" на высоту 22 км и потерпевшего аварию близ этого села.</w:t>
            </w:r>
          </w:p>
        </w:tc>
        <w:tc>
          <w:tcPr>
            <w:tcW w:w="1874" w:type="dxa"/>
          </w:tcPr>
          <w:p w:rsidR="00E9209C" w:rsidRPr="001F1FFA" w:rsidRDefault="00E9209C" w:rsidP="00AC1CDC">
            <w:pPr>
              <w:jc w:val="center"/>
            </w:pPr>
            <w:r w:rsidRPr="001F1FFA">
              <w:t>плотина на балке Зимник</w:t>
            </w:r>
          </w:p>
        </w:tc>
        <w:tc>
          <w:tcPr>
            <w:tcW w:w="2190" w:type="dxa"/>
          </w:tcPr>
          <w:p w:rsidR="00E9209C" w:rsidRPr="001F1FFA" w:rsidRDefault="00E9209C" w:rsidP="00AC1CDC">
            <w:pPr>
              <w:jc w:val="center"/>
            </w:pPr>
            <w:r w:rsidRPr="001F1FFA">
              <w:t>-</w:t>
            </w:r>
          </w:p>
        </w:tc>
        <w:tc>
          <w:tcPr>
            <w:tcW w:w="2240" w:type="dxa"/>
          </w:tcPr>
          <w:p w:rsidR="00E9209C" w:rsidRPr="001F1FFA" w:rsidRDefault="00E9209C" w:rsidP="00AC1CDC">
            <w:pPr>
              <w:spacing w:line="360" w:lineRule="auto"/>
              <w:jc w:val="center"/>
            </w:pPr>
            <w:r w:rsidRPr="001F1FFA">
              <w:t>-</w:t>
            </w:r>
          </w:p>
        </w:tc>
      </w:tr>
      <w:tr w:rsidR="00E9209C" w:rsidRPr="00D66715" w:rsidTr="00AC1CDC">
        <w:trPr>
          <w:gridAfter w:val="1"/>
          <w:wAfter w:w="3833" w:type="dxa"/>
          <w:jc w:val="center"/>
        </w:trPr>
        <w:tc>
          <w:tcPr>
            <w:tcW w:w="578" w:type="dxa"/>
          </w:tcPr>
          <w:p w:rsidR="00E9209C" w:rsidRPr="000A6653" w:rsidRDefault="00E9209C" w:rsidP="00C820C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04" w:type="dxa"/>
            <w:vAlign w:val="center"/>
          </w:tcPr>
          <w:p w:rsidR="00E9209C" w:rsidRPr="00BA31E9" w:rsidRDefault="00E9209C" w:rsidP="00AC1CDC">
            <w:pPr>
              <w:snapToGrid w:val="0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>поселок Жегал</w:t>
            </w:r>
            <w:r w:rsidRPr="00BA31E9">
              <w:rPr>
                <w:sz w:val="24"/>
                <w:szCs w:val="24"/>
              </w:rPr>
              <w:t>и</w:t>
            </w:r>
            <w:r w:rsidRPr="00BA31E9">
              <w:rPr>
                <w:sz w:val="24"/>
                <w:szCs w:val="24"/>
              </w:rPr>
              <w:t>но</w:t>
            </w:r>
          </w:p>
        </w:tc>
        <w:tc>
          <w:tcPr>
            <w:tcW w:w="2535" w:type="dxa"/>
          </w:tcPr>
          <w:p w:rsidR="00E9209C" w:rsidRPr="00BA31E9" w:rsidRDefault="00E9209C" w:rsidP="00AC1CDC">
            <w:pPr>
              <w:jc w:val="center"/>
              <w:rPr>
                <w:bCs/>
              </w:rPr>
            </w:pPr>
            <w:r w:rsidRPr="00BA31E9">
              <w:rPr>
                <w:color w:val="000000"/>
                <w:shd w:val="clear" w:color="auto" w:fill="FFFFFF"/>
              </w:rPr>
              <w:t>Жегалино - деревня в И</w:t>
            </w:r>
            <w:r w:rsidRPr="00BA31E9">
              <w:rPr>
                <w:color w:val="000000"/>
                <w:shd w:val="clear" w:color="auto" w:fill="FFFFFF"/>
              </w:rPr>
              <w:t>н</w:t>
            </w:r>
            <w:r w:rsidRPr="00BA31E9">
              <w:rPr>
                <w:color w:val="000000"/>
                <w:shd w:val="clear" w:color="auto" w:fill="FFFFFF"/>
              </w:rPr>
              <w:t>сарском районе. Находи</w:t>
            </w:r>
            <w:r w:rsidRPr="00BA31E9">
              <w:rPr>
                <w:color w:val="000000"/>
                <w:shd w:val="clear" w:color="auto" w:fill="FFFFFF"/>
              </w:rPr>
              <w:t>т</w:t>
            </w:r>
            <w:r w:rsidRPr="00BA31E9">
              <w:rPr>
                <w:color w:val="000000"/>
                <w:shd w:val="clear" w:color="auto" w:fill="FFFFFF"/>
              </w:rPr>
              <w:t>ся на речке Патиж. В "Списке населенных мест Пензенской губернии" (1869) на одной террит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рии указываются два н</w:t>
            </w:r>
            <w:r w:rsidRPr="00BA31E9">
              <w:rPr>
                <w:color w:val="000000"/>
                <w:shd w:val="clear" w:color="auto" w:fill="FFFFFF"/>
              </w:rPr>
              <w:t>а</w:t>
            </w:r>
            <w:r w:rsidRPr="00BA31E9">
              <w:rPr>
                <w:color w:val="000000"/>
                <w:shd w:val="clear" w:color="auto" w:fill="FFFFFF"/>
              </w:rPr>
              <w:t>селенных пункта: Жегал</w:t>
            </w:r>
            <w:r w:rsidRPr="00BA31E9">
              <w:rPr>
                <w:color w:val="000000"/>
                <w:shd w:val="clear" w:color="auto" w:fill="FFFFFF"/>
              </w:rPr>
              <w:t>и</w:t>
            </w:r>
            <w:r w:rsidRPr="00BA31E9">
              <w:rPr>
                <w:color w:val="000000"/>
                <w:shd w:val="clear" w:color="auto" w:fill="FFFFFF"/>
              </w:rPr>
              <w:t>но (Студенный Ключ) - деревня казенная из 22 дворов и Жегаловка (Ж</w:t>
            </w:r>
            <w:r w:rsidRPr="00BA31E9">
              <w:rPr>
                <w:color w:val="000000"/>
                <w:shd w:val="clear" w:color="auto" w:fill="FFFFFF"/>
              </w:rPr>
              <w:t>е</w:t>
            </w:r>
            <w:r w:rsidRPr="00BA31E9">
              <w:rPr>
                <w:color w:val="000000"/>
                <w:shd w:val="clear" w:color="auto" w:fill="FFFFFF"/>
              </w:rPr>
              <w:t>галовка, Лапшелей) - д</w:t>
            </w:r>
            <w:r w:rsidRPr="00BA31E9">
              <w:rPr>
                <w:color w:val="000000"/>
                <w:shd w:val="clear" w:color="auto" w:fill="FFFFFF"/>
              </w:rPr>
              <w:t>е</w:t>
            </w:r>
            <w:r w:rsidRPr="00BA31E9">
              <w:rPr>
                <w:color w:val="000000"/>
                <w:shd w:val="clear" w:color="auto" w:fill="FFFFFF"/>
              </w:rPr>
              <w:t>ревня казенная из 9 дворов Инсарского уезда. Назв</w:t>
            </w:r>
            <w:r w:rsidRPr="00BA31E9">
              <w:rPr>
                <w:color w:val="000000"/>
                <w:shd w:val="clear" w:color="auto" w:fill="FFFFFF"/>
              </w:rPr>
              <w:t>а</w:t>
            </w:r>
            <w:r w:rsidRPr="00BA31E9">
              <w:rPr>
                <w:color w:val="000000"/>
                <w:shd w:val="clear" w:color="auto" w:fill="FFFFFF"/>
              </w:rPr>
              <w:lastRenderedPageBreak/>
              <w:t>ние-антропоним: служ</w:t>
            </w:r>
            <w:r w:rsidRPr="00BA31E9">
              <w:rPr>
                <w:color w:val="000000"/>
                <w:shd w:val="clear" w:color="auto" w:fill="FFFFFF"/>
              </w:rPr>
              <w:t>и</w:t>
            </w:r>
            <w:r w:rsidRPr="00BA31E9">
              <w:rPr>
                <w:color w:val="000000"/>
                <w:shd w:val="clear" w:color="auto" w:fill="FFFFFF"/>
              </w:rPr>
              <w:t>лые татары на Инсарской засечной черте юго-восточной границы Ро</w:t>
            </w:r>
            <w:r w:rsidRPr="00BA31E9">
              <w:rPr>
                <w:color w:val="000000"/>
                <w:shd w:val="clear" w:color="auto" w:fill="FFFFFF"/>
              </w:rPr>
              <w:t>с</w:t>
            </w:r>
            <w:r w:rsidRPr="00BA31E9">
              <w:rPr>
                <w:color w:val="000000"/>
                <w:shd w:val="clear" w:color="auto" w:fill="FFFFFF"/>
              </w:rPr>
              <w:t>сийского государства Ж</w:t>
            </w:r>
            <w:r w:rsidRPr="00BA31E9">
              <w:rPr>
                <w:color w:val="000000"/>
                <w:shd w:val="clear" w:color="auto" w:fill="FFFFFF"/>
              </w:rPr>
              <w:t>е</w:t>
            </w:r>
            <w:r w:rsidRPr="00BA31E9">
              <w:rPr>
                <w:color w:val="000000"/>
                <w:shd w:val="clear" w:color="auto" w:fill="FFFFFF"/>
              </w:rPr>
              <w:t>галовы (Жегалины) были владельцами населенного пункта. Эта фамилия в ХVII - ХVIII веках была распространенной в це</w:t>
            </w:r>
            <w:r w:rsidRPr="00BA31E9">
              <w:rPr>
                <w:color w:val="000000"/>
                <w:shd w:val="clear" w:color="auto" w:fill="FFFFFF"/>
              </w:rPr>
              <w:t>н</w:t>
            </w:r>
            <w:r w:rsidRPr="00BA31E9">
              <w:rPr>
                <w:color w:val="000000"/>
                <w:shd w:val="clear" w:color="auto" w:fill="FFFFFF"/>
              </w:rPr>
              <w:t>тральной части России. В основе фамилии слово жегало (жигало, жегло) "каленое железо, жало"; жегало "крапива"</w:t>
            </w:r>
          </w:p>
        </w:tc>
        <w:tc>
          <w:tcPr>
            <w:tcW w:w="1874" w:type="dxa"/>
          </w:tcPr>
          <w:p w:rsidR="00E9209C" w:rsidRPr="001F1FFA" w:rsidRDefault="00E9209C" w:rsidP="00AC1CDC">
            <w:pPr>
              <w:jc w:val="center"/>
            </w:pPr>
            <w:r w:rsidRPr="001F1FFA">
              <w:lastRenderedPageBreak/>
              <w:t>река Потиж</w:t>
            </w:r>
          </w:p>
        </w:tc>
        <w:tc>
          <w:tcPr>
            <w:tcW w:w="2190" w:type="dxa"/>
          </w:tcPr>
          <w:p w:rsidR="00E9209C" w:rsidRPr="001F1FFA" w:rsidRDefault="00E9209C" w:rsidP="00AC1CDC">
            <w:pPr>
              <w:jc w:val="center"/>
            </w:pPr>
            <w:r w:rsidRPr="001F1FFA">
              <w:t>-</w:t>
            </w:r>
          </w:p>
        </w:tc>
        <w:tc>
          <w:tcPr>
            <w:tcW w:w="2240" w:type="dxa"/>
          </w:tcPr>
          <w:p w:rsidR="00E9209C" w:rsidRPr="001F1FFA" w:rsidRDefault="00E9209C" w:rsidP="00AC1CDC">
            <w:pPr>
              <w:spacing w:line="360" w:lineRule="auto"/>
              <w:jc w:val="center"/>
            </w:pPr>
            <w:r w:rsidRPr="001F1FFA">
              <w:t>-</w:t>
            </w:r>
          </w:p>
        </w:tc>
      </w:tr>
      <w:tr w:rsidR="00E9209C" w:rsidRPr="00D66715" w:rsidTr="00AC1CDC">
        <w:trPr>
          <w:gridAfter w:val="1"/>
          <w:wAfter w:w="3833" w:type="dxa"/>
          <w:jc w:val="center"/>
        </w:trPr>
        <w:tc>
          <w:tcPr>
            <w:tcW w:w="578" w:type="dxa"/>
          </w:tcPr>
          <w:p w:rsidR="00E9209C" w:rsidRPr="000A6653" w:rsidRDefault="00E9209C" w:rsidP="00C820C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2104" w:type="dxa"/>
            <w:vAlign w:val="center"/>
          </w:tcPr>
          <w:p w:rsidR="00E9209C" w:rsidRPr="00BA31E9" w:rsidRDefault="00E9209C" w:rsidP="00AC1CDC">
            <w:pPr>
              <w:snapToGrid w:val="0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>поселок Венера</w:t>
            </w:r>
          </w:p>
        </w:tc>
        <w:tc>
          <w:tcPr>
            <w:tcW w:w="2535" w:type="dxa"/>
          </w:tcPr>
          <w:p w:rsidR="00E9209C" w:rsidRPr="00BA31E9" w:rsidRDefault="00E9209C" w:rsidP="00AC1CDC">
            <w:pPr>
              <w:jc w:val="center"/>
              <w:rPr>
                <w:b/>
                <w:u w:val="single"/>
              </w:rPr>
            </w:pPr>
            <w:r w:rsidRPr="00BA31E9">
              <w:rPr>
                <w:color w:val="000000"/>
                <w:shd w:val="clear" w:color="auto" w:fill="FFFFFF"/>
              </w:rPr>
              <w:t>Венера - поселок в Инса</w:t>
            </w:r>
            <w:r w:rsidRPr="00BA31E9">
              <w:rPr>
                <w:color w:val="000000"/>
                <w:shd w:val="clear" w:color="auto" w:fill="FFFFFF"/>
              </w:rPr>
              <w:t>р</w:t>
            </w:r>
            <w:r w:rsidRPr="00BA31E9">
              <w:rPr>
                <w:color w:val="000000"/>
                <w:shd w:val="clear" w:color="auto" w:fill="FFFFFF"/>
              </w:rPr>
              <w:t>ском районе. Основан в годы коллективизации. В "Списке населенных мест Средне-Волжского края" (1931) Венера - колхоз из 11 дворов Старо-Верхиссенского сельсов</w:t>
            </w:r>
            <w:r w:rsidRPr="00BA31E9">
              <w:rPr>
                <w:color w:val="000000"/>
                <w:shd w:val="clear" w:color="auto" w:fill="FFFFFF"/>
              </w:rPr>
              <w:t>е</w:t>
            </w:r>
            <w:r w:rsidRPr="00BA31E9">
              <w:rPr>
                <w:color w:val="000000"/>
                <w:shd w:val="clear" w:color="auto" w:fill="FFFFFF"/>
              </w:rPr>
              <w:t>та. В конце 20-х годов ХХ века переселенцами из села Старые Верхисы б</w:t>
            </w:r>
            <w:r w:rsidRPr="00BA31E9">
              <w:rPr>
                <w:color w:val="000000"/>
                <w:shd w:val="clear" w:color="auto" w:fill="FFFFFF"/>
              </w:rPr>
              <w:t>ы</w:t>
            </w:r>
            <w:r w:rsidRPr="00BA31E9">
              <w:rPr>
                <w:color w:val="000000"/>
                <w:shd w:val="clear" w:color="auto" w:fill="FFFFFF"/>
              </w:rPr>
              <w:t>ли организованы колхозы "Венера", "Марс", "Ключ Октября" и "Красная Го</w:t>
            </w:r>
            <w:r w:rsidRPr="00BA31E9">
              <w:rPr>
                <w:color w:val="000000"/>
                <w:shd w:val="clear" w:color="auto" w:fill="FFFFFF"/>
              </w:rPr>
              <w:t>р</w:t>
            </w:r>
            <w:r w:rsidRPr="00BA31E9">
              <w:rPr>
                <w:color w:val="000000"/>
                <w:shd w:val="clear" w:color="auto" w:fill="FFFFFF"/>
              </w:rPr>
              <w:t>ка". Название символич</w:t>
            </w:r>
            <w:r w:rsidRPr="00BA31E9">
              <w:rPr>
                <w:color w:val="000000"/>
                <w:shd w:val="clear" w:color="auto" w:fill="FFFFFF"/>
              </w:rPr>
              <w:t>е</w:t>
            </w:r>
            <w:r w:rsidRPr="00BA31E9">
              <w:rPr>
                <w:color w:val="000000"/>
                <w:shd w:val="clear" w:color="auto" w:fill="FFFFFF"/>
              </w:rPr>
              <w:t>ского происхождения: н</w:t>
            </w:r>
            <w:r w:rsidRPr="00BA31E9">
              <w:rPr>
                <w:color w:val="000000"/>
                <w:shd w:val="clear" w:color="auto" w:fill="FFFFFF"/>
              </w:rPr>
              <w:t>а</w:t>
            </w:r>
            <w:r w:rsidRPr="00BA31E9">
              <w:rPr>
                <w:color w:val="000000"/>
                <w:shd w:val="clear" w:color="auto" w:fill="FFFFFF"/>
              </w:rPr>
              <w:t>звания ярких планет со</w:t>
            </w:r>
            <w:r w:rsidRPr="00BA31E9">
              <w:rPr>
                <w:color w:val="000000"/>
                <w:shd w:val="clear" w:color="auto" w:fill="FFFFFF"/>
              </w:rPr>
              <w:t>л</w:t>
            </w:r>
            <w:r w:rsidRPr="00BA31E9">
              <w:rPr>
                <w:color w:val="000000"/>
                <w:shd w:val="clear" w:color="auto" w:fill="FFFFFF"/>
              </w:rPr>
              <w:t>нечной системы в 20-х годах олицетворяли к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ренные изменения в жизни мордовского крестьянства после Великой Октябр</w:t>
            </w:r>
            <w:r w:rsidRPr="00BA31E9">
              <w:rPr>
                <w:color w:val="000000"/>
                <w:shd w:val="clear" w:color="auto" w:fill="FFFFFF"/>
              </w:rPr>
              <w:t>ь</w:t>
            </w:r>
            <w:r w:rsidRPr="00BA31E9">
              <w:rPr>
                <w:color w:val="000000"/>
                <w:shd w:val="clear" w:color="auto" w:fill="FFFFFF"/>
              </w:rPr>
              <w:t>ской социалистической революции.</w:t>
            </w:r>
          </w:p>
        </w:tc>
        <w:tc>
          <w:tcPr>
            <w:tcW w:w="1874" w:type="dxa"/>
          </w:tcPr>
          <w:p w:rsidR="00E9209C" w:rsidRPr="00BA31E9" w:rsidRDefault="00E9209C" w:rsidP="00AC1CDC">
            <w:pPr>
              <w:spacing w:line="360" w:lineRule="auto"/>
              <w:jc w:val="center"/>
              <w:rPr>
                <w:bCs/>
              </w:rPr>
            </w:pPr>
            <w:r w:rsidRPr="00BA31E9">
              <w:rPr>
                <w:bCs/>
              </w:rPr>
              <w:t>-</w:t>
            </w:r>
          </w:p>
        </w:tc>
        <w:tc>
          <w:tcPr>
            <w:tcW w:w="2190" w:type="dxa"/>
          </w:tcPr>
          <w:p w:rsidR="00E9209C" w:rsidRPr="00BA31E9" w:rsidRDefault="00E9209C" w:rsidP="00AC1CDC">
            <w:pPr>
              <w:jc w:val="center"/>
              <w:rPr>
                <w:b/>
              </w:rPr>
            </w:pPr>
            <w:r w:rsidRPr="00BA31E9">
              <w:rPr>
                <w:b/>
              </w:rPr>
              <w:t>-</w:t>
            </w:r>
          </w:p>
        </w:tc>
        <w:tc>
          <w:tcPr>
            <w:tcW w:w="2240" w:type="dxa"/>
          </w:tcPr>
          <w:p w:rsidR="00E9209C" w:rsidRPr="00BA31E9" w:rsidRDefault="00E9209C" w:rsidP="00AC1CDC">
            <w:pPr>
              <w:spacing w:line="360" w:lineRule="auto"/>
              <w:jc w:val="center"/>
              <w:rPr>
                <w:b/>
              </w:rPr>
            </w:pPr>
            <w:r w:rsidRPr="00BA31E9">
              <w:rPr>
                <w:b/>
              </w:rPr>
              <w:t>-</w:t>
            </w:r>
          </w:p>
        </w:tc>
      </w:tr>
      <w:tr w:rsidR="00E9209C" w:rsidRPr="00D66715" w:rsidTr="00F15246">
        <w:trPr>
          <w:gridAfter w:val="1"/>
          <w:wAfter w:w="3833" w:type="dxa"/>
          <w:jc w:val="center"/>
        </w:trPr>
        <w:tc>
          <w:tcPr>
            <w:tcW w:w="578" w:type="dxa"/>
          </w:tcPr>
          <w:p w:rsidR="00E9209C" w:rsidRPr="000A6653" w:rsidRDefault="00E9209C" w:rsidP="00C820C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04" w:type="dxa"/>
          </w:tcPr>
          <w:p w:rsidR="00E9209C" w:rsidRPr="00AF31CF" w:rsidRDefault="00E9209C" w:rsidP="00C820C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село </w:t>
            </w:r>
            <w:r w:rsidRPr="00AF31CF">
              <w:rPr>
                <w:bCs/>
                <w:sz w:val="24"/>
                <w:szCs w:val="24"/>
              </w:rPr>
              <w:t>Новлей</w:t>
            </w:r>
          </w:p>
        </w:tc>
        <w:tc>
          <w:tcPr>
            <w:tcW w:w="2535" w:type="dxa"/>
          </w:tcPr>
          <w:p w:rsidR="00E9209C" w:rsidRPr="00F15246" w:rsidRDefault="00E9209C" w:rsidP="00C820C9">
            <w:pPr>
              <w:spacing w:line="360" w:lineRule="auto"/>
              <w:jc w:val="center"/>
              <w:rPr>
                <w:bCs/>
              </w:rPr>
            </w:pPr>
            <w:r w:rsidRPr="00BA31E9">
              <w:rPr>
                <w:rStyle w:val="aff8"/>
                <w:b w:val="0"/>
                <w:color w:val="000000"/>
                <w:shd w:val="clear" w:color="auto" w:fill="FFFFFF"/>
              </w:rPr>
              <w:t>Новлей</w:t>
            </w:r>
            <w:r w:rsidRPr="00BA31E9">
              <w:rPr>
                <w:b/>
                <w:color w:val="000000"/>
                <w:shd w:val="clear" w:color="auto" w:fill="FFFFFF"/>
              </w:rPr>
              <w:t> </w:t>
            </w:r>
            <w:r w:rsidRPr="00BA31E9">
              <w:rPr>
                <w:color w:val="000000"/>
                <w:shd w:val="clear" w:color="auto" w:fill="FFFFFF"/>
              </w:rPr>
              <w:t>- село в Инсарском районе. В "Списке нас</w:t>
            </w:r>
            <w:r w:rsidRPr="00BA31E9">
              <w:rPr>
                <w:color w:val="000000"/>
                <w:shd w:val="clear" w:color="auto" w:fill="FFFFFF"/>
              </w:rPr>
              <w:t>е</w:t>
            </w:r>
            <w:r w:rsidRPr="00BA31E9">
              <w:rPr>
                <w:color w:val="000000"/>
                <w:shd w:val="clear" w:color="auto" w:fill="FFFFFF"/>
              </w:rPr>
              <w:lastRenderedPageBreak/>
              <w:t>ленных мест Пензенской губернии" (1869) Навлей - село казенное из 124 дв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ров Инсарского уезда. В "Деле о мельнице, постр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енной служилым татар</w:t>
            </w:r>
            <w:r w:rsidRPr="00BA31E9">
              <w:rPr>
                <w:color w:val="000000"/>
                <w:shd w:val="clear" w:color="auto" w:fill="FFFFFF"/>
              </w:rPr>
              <w:t>и</w:t>
            </w:r>
            <w:r w:rsidRPr="00BA31E9">
              <w:rPr>
                <w:color w:val="000000"/>
                <w:shd w:val="clear" w:color="auto" w:fill="FFFFFF"/>
              </w:rPr>
              <w:t>ном Айдаром Булаковым у чужого берега в Инса</w:t>
            </w:r>
            <w:r w:rsidRPr="00BA31E9">
              <w:rPr>
                <w:color w:val="000000"/>
                <w:shd w:val="clear" w:color="auto" w:fill="FFFFFF"/>
              </w:rPr>
              <w:t>р</w:t>
            </w:r>
            <w:r w:rsidRPr="00BA31E9">
              <w:rPr>
                <w:color w:val="000000"/>
                <w:shd w:val="clear" w:color="auto" w:fill="FFFFFF"/>
              </w:rPr>
              <w:t>ском уезде" сообщается, что в 1696 году жители деревни Навлей приним</w:t>
            </w:r>
            <w:r w:rsidRPr="00BA31E9">
              <w:rPr>
                <w:color w:val="000000"/>
                <w:shd w:val="clear" w:color="auto" w:fill="FFFFFF"/>
              </w:rPr>
              <w:t>а</w:t>
            </w:r>
            <w:r w:rsidRPr="00BA31E9">
              <w:rPr>
                <w:color w:val="000000"/>
                <w:shd w:val="clear" w:color="auto" w:fill="FFFFFF"/>
              </w:rPr>
              <w:t>ли участие в разборе пл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тины, построенной на ч</w:t>
            </w:r>
            <w:r w:rsidRPr="00BA31E9">
              <w:rPr>
                <w:color w:val="000000"/>
                <w:shd w:val="clear" w:color="auto" w:fill="FFFFFF"/>
              </w:rPr>
              <w:t>у</w:t>
            </w:r>
            <w:r w:rsidRPr="00BA31E9">
              <w:rPr>
                <w:color w:val="000000"/>
                <w:shd w:val="clear" w:color="auto" w:fill="FFFFFF"/>
              </w:rPr>
              <w:t>жой земле. Названо по речке Навлей, на которой село расположено. Гидр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ним Навлей образован из двух общемордовских слов: нав (нава) "окунуть" и лей "речка"- (в значении мочилища лыка конопли).</w:t>
            </w:r>
          </w:p>
        </w:tc>
        <w:tc>
          <w:tcPr>
            <w:tcW w:w="1874" w:type="dxa"/>
          </w:tcPr>
          <w:p w:rsidR="00E9209C" w:rsidRPr="001F1FFA" w:rsidRDefault="00E9209C" w:rsidP="00AC1CDC">
            <w:pPr>
              <w:jc w:val="center"/>
            </w:pPr>
            <w:r w:rsidRPr="001F1FFA">
              <w:lastRenderedPageBreak/>
              <w:t>речка Новлей</w:t>
            </w:r>
          </w:p>
        </w:tc>
        <w:tc>
          <w:tcPr>
            <w:tcW w:w="2190" w:type="dxa"/>
          </w:tcPr>
          <w:p w:rsidR="00E9209C" w:rsidRPr="00BA31E9" w:rsidRDefault="00E9209C" w:rsidP="00AC1CDC">
            <w:pPr>
              <w:jc w:val="center"/>
              <w:rPr>
                <w:b/>
                <w:u w:val="single"/>
              </w:rPr>
            </w:pPr>
            <w:r w:rsidRPr="001F1FFA">
              <w:t>Структурное подра</w:t>
            </w:r>
            <w:r w:rsidRPr="001F1FFA">
              <w:t>з</w:t>
            </w:r>
            <w:r w:rsidRPr="001F1FFA">
              <w:t>деление ГБУЗ РМ «Новлейский ФАП»</w:t>
            </w:r>
          </w:p>
          <w:p w:rsidR="00E9209C" w:rsidRPr="001F1FFA" w:rsidRDefault="00E9209C" w:rsidP="00AC1CDC"/>
          <w:p w:rsidR="00E9209C" w:rsidRPr="001F1FFA" w:rsidRDefault="00E9209C" w:rsidP="00AC1CDC">
            <w:pPr>
              <w:jc w:val="center"/>
            </w:pPr>
            <w:r w:rsidRPr="00BA31E9">
              <w:rPr>
                <w:color w:val="000000"/>
              </w:rPr>
              <w:t>Структурное подра</w:t>
            </w:r>
            <w:r w:rsidRPr="00BA31E9">
              <w:rPr>
                <w:color w:val="000000"/>
              </w:rPr>
              <w:t>з</w:t>
            </w:r>
            <w:r w:rsidRPr="00BA31E9">
              <w:rPr>
                <w:color w:val="000000"/>
              </w:rPr>
              <w:t>деление МБУК «Дом культуры Инсарского муниципального ра</w:t>
            </w:r>
            <w:r w:rsidRPr="00BA31E9">
              <w:rPr>
                <w:color w:val="000000"/>
              </w:rPr>
              <w:t>й</w:t>
            </w:r>
            <w:r w:rsidRPr="00BA31E9">
              <w:rPr>
                <w:color w:val="000000"/>
              </w:rPr>
              <w:t>она» - "Новлейский сельский Дом культ</w:t>
            </w:r>
            <w:r w:rsidRPr="00BA31E9">
              <w:rPr>
                <w:color w:val="000000"/>
              </w:rPr>
              <w:t>у</w:t>
            </w:r>
            <w:r w:rsidRPr="00BA31E9">
              <w:rPr>
                <w:color w:val="000000"/>
              </w:rPr>
              <w:t>ры"</w:t>
            </w:r>
          </w:p>
          <w:p w:rsidR="00E9209C" w:rsidRPr="001F1FFA" w:rsidRDefault="00E9209C" w:rsidP="00AC1CDC"/>
          <w:p w:rsidR="00E9209C" w:rsidRPr="001F1FFA" w:rsidRDefault="00E9209C" w:rsidP="00AC1CDC">
            <w:pPr>
              <w:jc w:val="center"/>
            </w:pPr>
            <w:r w:rsidRPr="001F1FFA">
              <w:t>ИП Наташкин  Сергей Иванович (магазин)</w:t>
            </w:r>
          </w:p>
          <w:p w:rsidR="00E9209C" w:rsidRPr="001F1FFA" w:rsidRDefault="00E9209C" w:rsidP="00AC1CDC">
            <w:pPr>
              <w:jc w:val="center"/>
            </w:pPr>
          </w:p>
          <w:p w:rsidR="00E9209C" w:rsidRPr="001F1FFA" w:rsidRDefault="00E9209C" w:rsidP="00AC1CDC">
            <w:pPr>
              <w:jc w:val="center"/>
            </w:pPr>
            <w:r w:rsidRPr="001F1FFA">
              <w:t>Магазин ТПС (Райпо)</w:t>
            </w:r>
          </w:p>
        </w:tc>
        <w:tc>
          <w:tcPr>
            <w:tcW w:w="2240" w:type="dxa"/>
          </w:tcPr>
          <w:p w:rsidR="00E9209C" w:rsidRPr="000A6653" w:rsidRDefault="00E9209C" w:rsidP="00C820C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-</w:t>
            </w:r>
          </w:p>
        </w:tc>
      </w:tr>
      <w:tr w:rsidR="00E9209C" w:rsidRPr="00D66715" w:rsidTr="00AC1CDC">
        <w:trPr>
          <w:gridAfter w:val="1"/>
          <w:wAfter w:w="3833" w:type="dxa"/>
          <w:jc w:val="center"/>
        </w:trPr>
        <w:tc>
          <w:tcPr>
            <w:tcW w:w="578" w:type="dxa"/>
          </w:tcPr>
          <w:p w:rsidR="00E9209C" w:rsidRPr="000A6653" w:rsidRDefault="00E9209C" w:rsidP="00C820C9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2104" w:type="dxa"/>
            <w:vAlign w:val="center"/>
          </w:tcPr>
          <w:p w:rsidR="00E9209C" w:rsidRPr="00BA31E9" w:rsidRDefault="00E9209C" w:rsidP="00AC1CDC">
            <w:pPr>
              <w:snapToGrid w:val="0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>деревня Алекса</w:t>
            </w:r>
            <w:r w:rsidRPr="00BA31E9">
              <w:rPr>
                <w:sz w:val="24"/>
                <w:szCs w:val="24"/>
              </w:rPr>
              <w:t>н</w:t>
            </w:r>
            <w:r w:rsidRPr="00BA31E9">
              <w:rPr>
                <w:sz w:val="24"/>
                <w:szCs w:val="24"/>
              </w:rPr>
              <w:t>дровка</w:t>
            </w:r>
          </w:p>
        </w:tc>
        <w:tc>
          <w:tcPr>
            <w:tcW w:w="2535" w:type="dxa"/>
          </w:tcPr>
          <w:p w:rsidR="00E9209C" w:rsidRPr="00BA31E9" w:rsidRDefault="00E9209C" w:rsidP="00AC1CDC">
            <w:pPr>
              <w:jc w:val="center"/>
              <w:rPr>
                <w:b/>
                <w:u w:val="single"/>
              </w:rPr>
            </w:pPr>
            <w:r w:rsidRPr="00BA31E9">
              <w:rPr>
                <w:color w:val="000000"/>
                <w:shd w:val="clear" w:color="auto" w:fill="FFFFFF"/>
              </w:rPr>
              <w:t>Александровка - деревня в Инсарском районе. Нах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дится в верховьях реки Инсар. В "Списке нас</w:t>
            </w:r>
            <w:r w:rsidRPr="00BA31E9">
              <w:rPr>
                <w:color w:val="000000"/>
                <w:shd w:val="clear" w:color="auto" w:fill="FFFFFF"/>
              </w:rPr>
              <w:t>е</w:t>
            </w:r>
            <w:r w:rsidRPr="00BA31E9">
              <w:rPr>
                <w:color w:val="000000"/>
                <w:shd w:val="clear" w:color="auto" w:fill="FFFFFF"/>
              </w:rPr>
              <w:t>ленных мест Пензенской губернии" (1969) Але</w:t>
            </w:r>
            <w:r w:rsidRPr="00BA31E9">
              <w:rPr>
                <w:color w:val="000000"/>
                <w:shd w:val="clear" w:color="auto" w:fill="FFFFFF"/>
              </w:rPr>
              <w:t>к</w:t>
            </w:r>
            <w:r w:rsidRPr="00BA31E9">
              <w:rPr>
                <w:color w:val="000000"/>
                <w:shd w:val="clear" w:color="auto" w:fill="FFFFFF"/>
              </w:rPr>
              <w:t>сандровка - деревня вл</w:t>
            </w:r>
            <w:r w:rsidRPr="00BA31E9">
              <w:rPr>
                <w:color w:val="000000"/>
                <w:shd w:val="clear" w:color="auto" w:fill="FFFFFF"/>
              </w:rPr>
              <w:t>а</w:t>
            </w:r>
            <w:r w:rsidRPr="00BA31E9">
              <w:rPr>
                <w:color w:val="000000"/>
                <w:shd w:val="clear" w:color="auto" w:fill="FFFFFF"/>
              </w:rPr>
              <w:t>дельческая из 27 дворов Инсарского уезда. Назв</w:t>
            </w:r>
            <w:r w:rsidRPr="00BA31E9">
              <w:rPr>
                <w:color w:val="000000"/>
                <w:shd w:val="clear" w:color="auto" w:fill="FFFFFF"/>
              </w:rPr>
              <w:t>а</w:t>
            </w:r>
            <w:r w:rsidRPr="00BA31E9">
              <w:rPr>
                <w:color w:val="000000"/>
                <w:shd w:val="clear" w:color="auto" w:fill="FFFFFF"/>
              </w:rPr>
              <w:t>ние-антропоним: из "В</w:t>
            </w:r>
            <w:r w:rsidRPr="00BA31E9">
              <w:rPr>
                <w:color w:val="000000"/>
                <w:shd w:val="clear" w:color="auto" w:fill="FFFFFF"/>
              </w:rPr>
              <w:t>е</w:t>
            </w:r>
            <w:r w:rsidRPr="00BA31E9">
              <w:rPr>
                <w:color w:val="000000"/>
                <w:shd w:val="clear" w:color="auto" w:fill="FFFFFF"/>
              </w:rPr>
              <w:lastRenderedPageBreak/>
              <w:t>домости о числе душ п</w:t>
            </w:r>
            <w:r w:rsidRPr="00BA31E9">
              <w:rPr>
                <w:color w:val="000000"/>
                <w:shd w:val="clear" w:color="auto" w:fill="FFFFFF"/>
              </w:rPr>
              <w:t>о</w:t>
            </w:r>
            <w:r w:rsidRPr="00BA31E9">
              <w:rPr>
                <w:color w:val="000000"/>
                <w:shd w:val="clear" w:color="auto" w:fill="FFFFFF"/>
              </w:rPr>
              <w:t>мещиковых крестьян и о количестве земли, владе</w:t>
            </w:r>
            <w:r w:rsidRPr="00BA31E9">
              <w:rPr>
                <w:color w:val="000000"/>
                <w:shd w:val="clear" w:color="auto" w:fill="FFFFFF"/>
              </w:rPr>
              <w:t>е</w:t>
            </w:r>
            <w:r w:rsidRPr="00BA31E9">
              <w:rPr>
                <w:color w:val="000000"/>
                <w:shd w:val="clear" w:color="auto" w:fill="FFFFFF"/>
              </w:rPr>
              <w:t>мой помещиками Пензе</w:t>
            </w:r>
            <w:r w:rsidRPr="00BA31E9">
              <w:rPr>
                <w:color w:val="000000"/>
                <w:shd w:val="clear" w:color="auto" w:fill="FFFFFF"/>
              </w:rPr>
              <w:t>н</w:t>
            </w:r>
            <w:r w:rsidRPr="00BA31E9">
              <w:rPr>
                <w:color w:val="000000"/>
                <w:shd w:val="clear" w:color="auto" w:fill="FFFFFF"/>
              </w:rPr>
              <w:t>ской губернии по Инса</w:t>
            </w:r>
            <w:r w:rsidRPr="00BA31E9">
              <w:rPr>
                <w:color w:val="000000"/>
                <w:shd w:val="clear" w:color="auto" w:fill="FFFFFF"/>
              </w:rPr>
              <w:t>р</w:t>
            </w:r>
            <w:r w:rsidRPr="00BA31E9">
              <w:rPr>
                <w:color w:val="000000"/>
                <w:shd w:val="clear" w:color="auto" w:fill="FFFFFF"/>
              </w:rPr>
              <w:t>скому уезду" (1858) видно, что деревня Александро</w:t>
            </w:r>
            <w:r w:rsidRPr="00BA31E9">
              <w:rPr>
                <w:color w:val="000000"/>
                <w:shd w:val="clear" w:color="auto" w:fill="FFFFFF"/>
              </w:rPr>
              <w:t>в</w:t>
            </w:r>
            <w:r w:rsidRPr="00BA31E9">
              <w:rPr>
                <w:color w:val="000000"/>
                <w:shd w:val="clear" w:color="auto" w:fill="FFFFFF"/>
              </w:rPr>
              <w:t>ка принадлежала Алекса</w:t>
            </w:r>
            <w:r w:rsidRPr="00BA31E9">
              <w:rPr>
                <w:color w:val="000000"/>
                <w:shd w:val="clear" w:color="auto" w:fill="FFFFFF"/>
              </w:rPr>
              <w:t>н</w:t>
            </w:r>
            <w:r w:rsidRPr="00BA31E9">
              <w:rPr>
                <w:color w:val="000000"/>
                <w:shd w:val="clear" w:color="auto" w:fill="FFFFFF"/>
              </w:rPr>
              <w:t>дру Степановичу Андре</w:t>
            </w:r>
            <w:r w:rsidRPr="00BA31E9">
              <w:rPr>
                <w:color w:val="000000"/>
                <w:shd w:val="clear" w:color="auto" w:fill="FFFFFF"/>
              </w:rPr>
              <w:t>е</w:t>
            </w:r>
            <w:r w:rsidRPr="00BA31E9">
              <w:rPr>
                <w:color w:val="000000"/>
                <w:shd w:val="clear" w:color="auto" w:fill="FFFFFF"/>
              </w:rPr>
              <w:t>ву.</w:t>
            </w:r>
          </w:p>
        </w:tc>
        <w:tc>
          <w:tcPr>
            <w:tcW w:w="1874" w:type="dxa"/>
          </w:tcPr>
          <w:p w:rsidR="00E9209C" w:rsidRPr="00BA31E9" w:rsidRDefault="00E9209C" w:rsidP="00AC1CDC">
            <w:pPr>
              <w:spacing w:line="360" w:lineRule="auto"/>
              <w:jc w:val="center"/>
              <w:rPr>
                <w:bCs/>
              </w:rPr>
            </w:pPr>
            <w:r w:rsidRPr="00BA31E9">
              <w:rPr>
                <w:bCs/>
              </w:rPr>
              <w:lastRenderedPageBreak/>
              <w:t>-</w:t>
            </w:r>
          </w:p>
        </w:tc>
        <w:tc>
          <w:tcPr>
            <w:tcW w:w="2190" w:type="dxa"/>
          </w:tcPr>
          <w:p w:rsidR="00E9209C" w:rsidRPr="00BA31E9" w:rsidRDefault="00E9209C" w:rsidP="00AC1CDC">
            <w:pPr>
              <w:jc w:val="center"/>
              <w:rPr>
                <w:b/>
              </w:rPr>
            </w:pPr>
            <w:r w:rsidRPr="00BA31E9">
              <w:rPr>
                <w:b/>
              </w:rPr>
              <w:t>-</w:t>
            </w:r>
          </w:p>
        </w:tc>
        <w:tc>
          <w:tcPr>
            <w:tcW w:w="2240" w:type="dxa"/>
          </w:tcPr>
          <w:p w:rsidR="00E9209C" w:rsidRPr="00BA31E9" w:rsidRDefault="00E9209C" w:rsidP="00AC1CDC">
            <w:pPr>
              <w:spacing w:line="360" w:lineRule="auto"/>
              <w:jc w:val="center"/>
              <w:rPr>
                <w:b/>
              </w:rPr>
            </w:pPr>
            <w:r w:rsidRPr="00BA31E9">
              <w:rPr>
                <w:b/>
              </w:rPr>
              <w:t>-</w:t>
            </w:r>
          </w:p>
        </w:tc>
      </w:tr>
      <w:tr w:rsidR="00E9209C" w:rsidRPr="00D66715" w:rsidTr="00F1524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445"/>
        </w:trPr>
        <w:tc>
          <w:tcPr>
            <w:tcW w:w="15354" w:type="dxa"/>
            <w:gridSpan w:val="7"/>
          </w:tcPr>
          <w:p w:rsidR="00E9209C" w:rsidRPr="00D66715" w:rsidRDefault="00E9209C" w:rsidP="00D6671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E9209C" w:rsidRPr="00D66715" w:rsidTr="00F1524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318"/>
        </w:trPr>
        <w:tc>
          <w:tcPr>
            <w:tcW w:w="15354" w:type="dxa"/>
            <w:gridSpan w:val="7"/>
          </w:tcPr>
          <w:p w:rsidR="00E9209C" w:rsidRDefault="00E9209C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                                                                      </w:t>
            </w:r>
          </w:p>
          <w:p w:rsidR="00E9209C" w:rsidRPr="00D66715" w:rsidRDefault="00E9209C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</w:t>
            </w:r>
            <w:r w:rsidRPr="00D66715">
              <w:rPr>
                <w:b/>
                <w:sz w:val="24"/>
                <w:szCs w:val="24"/>
                <w:lang w:val="en-US"/>
              </w:rPr>
              <w:t>V</w:t>
            </w:r>
            <w:r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                            </w:t>
            </w:r>
          </w:p>
        </w:tc>
      </w:tr>
      <w:tr w:rsidR="00E9209C" w:rsidRPr="00D66715" w:rsidTr="00F1524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15354" w:type="dxa"/>
            <w:gridSpan w:val="7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  <w:r>
              <w:rPr>
                <w:sz w:val="24"/>
                <w:szCs w:val="24"/>
              </w:rPr>
              <w:t>: Совет депутатов Нововерхисского сельского поселения Инсарского муниципального района Республики Мордовия;</w:t>
            </w:r>
          </w:p>
        </w:tc>
      </w:tr>
      <w:tr w:rsidR="00E9209C" w:rsidRPr="00D66715" w:rsidTr="00F1524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c>
          <w:tcPr>
            <w:tcW w:w="15354" w:type="dxa"/>
            <w:gridSpan w:val="7"/>
          </w:tcPr>
          <w:p w:rsidR="00E9209C" w:rsidRPr="00AE3619" w:rsidRDefault="00E9209C" w:rsidP="004B444C">
            <w:pPr>
              <w:snapToGrid w:val="0"/>
              <w:spacing w:line="360" w:lineRule="auto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5.1.1. Наименование представитель</w:t>
            </w:r>
            <w:r>
              <w:rPr>
                <w:sz w:val="24"/>
                <w:szCs w:val="24"/>
              </w:rPr>
              <w:t xml:space="preserve">ного органа (по Уставу): </w:t>
            </w:r>
            <w:r w:rsidRPr="00AE3619">
              <w:rPr>
                <w:sz w:val="24"/>
                <w:szCs w:val="24"/>
                <w:u w:val="single"/>
              </w:rPr>
              <w:t>Совет депутатов Нововерхисского сельского поселения Инсарского муниципального района Республики Мордовии;</w:t>
            </w:r>
          </w:p>
          <w:p w:rsidR="00E9209C" w:rsidRPr="00D66715" w:rsidRDefault="00E9209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.1.2. Срок полномочий: </w:t>
            </w:r>
            <w:r>
              <w:rPr>
                <w:sz w:val="24"/>
                <w:szCs w:val="24"/>
                <w:u w:val="single"/>
              </w:rPr>
              <w:t>5 лет</w:t>
            </w:r>
          </w:p>
          <w:p w:rsidR="00E9209C" w:rsidRPr="00D66715" w:rsidRDefault="00E9209C" w:rsidP="004B444C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депутатов:_____</w:t>
            </w:r>
            <w:r w:rsidRPr="00AE3619">
              <w:rPr>
                <w:sz w:val="24"/>
                <w:szCs w:val="24"/>
                <w:u w:val="single"/>
              </w:rPr>
              <w:t>7</w:t>
            </w:r>
            <w:r w:rsidRPr="00D66715">
              <w:rPr>
                <w:sz w:val="24"/>
                <w:szCs w:val="24"/>
              </w:rPr>
              <w:t>____</w:t>
            </w:r>
            <w:r w:rsidRPr="007B4A38">
              <w:rPr>
                <w:sz w:val="24"/>
                <w:szCs w:val="24"/>
              </w:rPr>
              <w:t xml:space="preserve">(кворум – </w:t>
            </w:r>
            <w:r w:rsidRPr="007B4A38">
              <w:rPr>
                <w:color w:val="22272F"/>
                <w:sz w:val="24"/>
                <w:szCs w:val="24"/>
                <w:shd w:val="clear" w:color="auto" w:fill="FFFFFF"/>
              </w:rPr>
              <w:t>не менее двух третей от установленной численности депутатов</w:t>
            </w:r>
            <w:r w:rsidRPr="007B4A38">
              <w:rPr>
                <w:sz w:val="24"/>
                <w:szCs w:val="24"/>
              </w:rPr>
              <w:t>)</w:t>
            </w:r>
            <w:r w:rsidRPr="00D66715">
              <w:rPr>
                <w:sz w:val="24"/>
                <w:szCs w:val="24"/>
              </w:rPr>
              <w:t>.</w:t>
            </w:r>
          </w:p>
          <w:p w:rsidR="00E9209C" w:rsidRPr="00D66715" w:rsidRDefault="00E9209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составе__</w:t>
            </w:r>
            <w:r w:rsidRPr="00AE3619">
              <w:rPr>
                <w:sz w:val="24"/>
                <w:szCs w:val="24"/>
                <w:u w:val="single"/>
              </w:rPr>
              <w:t>09 сентября 2018 год</w:t>
            </w:r>
            <w:r w:rsidRPr="00D66715">
              <w:rPr>
                <w:sz w:val="24"/>
                <w:szCs w:val="24"/>
              </w:rPr>
              <w:t>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>
              <w:rPr>
                <w:sz w:val="24"/>
                <w:szCs w:val="24"/>
              </w:rPr>
              <w:t xml:space="preserve">7 </w:t>
            </w:r>
            <w:r w:rsidRPr="00D66715">
              <w:rPr>
                <w:sz w:val="24"/>
                <w:szCs w:val="24"/>
                <w:u w:val="single"/>
              </w:rPr>
              <w:t xml:space="preserve"> человек</w:t>
            </w:r>
            <w:r w:rsidRPr="00D66715">
              <w:rPr>
                <w:sz w:val="24"/>
                <w:szCs w:val="24"/>
              </w:rPr>
              <w:t>__.</w:t>
            </w:r>
          </w:p>
          <w:p w:rsidR="00E9209C" w:rsidRPr="00D66715" w:rsidRDefault="00E9209C" w:rsidP="00AA103E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5.1.5. Дата проведения повторных (дополнительных) выборов __</w:t>
            </w:r>
            <w:r>
              <w:rPr>
                <w:sz w:val="24"/>
                <w:szCs w:val="24"/>
              </w:rPr>
              <w:t>_-</w:t>
            </w:r>
            <w:r w:rsidRPr="00D66715">
              <w:rPr>
                <w:sz w:val="24"/>
                <w:szCs w:val="24"/>
              </w:rPr>
              <w:t>___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>
              <w:rPr>
                <w:sz w:val="24"/>
                <w:szCs w:val="24"/>
              </w:rPr>
              <w:t>-</w:t>
            </w:r>
            <w:r w:rsidRPr="00D66715">
              <w:rPr>
                <w:sz w:val="24"/>
                <w:szCs w:val="24"/>
              </w:rPr>
              <w:t>__.</w:t>
            </w:r>
          </w:p>
          <w:p w:rsidR="00E9209C" w:rsidRPr="00D66715" w:rsidRDefault="00E9209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E9209C" w:rsidRPr="00D66715" w:rsidRDefault="00E9209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мажоритарной системе: ____</w:t>
            </w:r>
            <w:r w:rsidRPr="004B444C">
              <w:rPr>
                <w:sz w:val="24"/>
                <w:szCs w:val="24"/>
                <w:u w:val="single"/>
              </w:rPr>
              <w:t>7</w:t>
            </w:r>
            <w:r w:rsidRPr="00D66715">
              <w:rPr>
                <w:sz w:val="24"/>
                <w:szCs w:val="24"/>
              </w:rPr>
              <w:t>_______.</w:t>
            </w:r>
          </w:p>
          <w:p w:rsidR="00E9209C" w:rsidRPr="00D66715" w:rsidRDefault="00E9209C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Pr="00D66715">
              <w:rPr>
                <w:sz w:val="24"/>
                <w:szCs w:val="24"/>
                <w:u w:val="single"/>
              </w:rPr>
              <w:t>___</w:t>
            </w:r>
            <w:r>
              <w:rPr>
                <w:sz w:val="24"/>
                <w:szCs w:val="24"/>
                <w:u w:val="single"/>
              </w:rPr>
              <w:t>-</w:t>
            </w:r>
            <w:r w:rsidRPr="00D66715">
              <w:rPr>
                <w:sz w:val="24"/>
                <w:szCs w:val="24"/>
                <w:u w:val="single"/>
              </w:rPr>
              <w:t>__</w:t>
            </w:r>
            <w:r w:rsidRPr="00D66715">
              <w:rPr>
                <w:sz w:val="24"/>
                <w:szCs w:val="24"/>
              </w:rPr>
              <w:t>.</w:t>
            </w:r>
          </w:p>
          <w:p w:rsidR="00E9209C" w:rsidRDefault="00E9209C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>по смешанной системе</w:t>
            </w:r>
            <w:r w:rsidRPr="00AE3619">
              <w:rPr>
                <w:sz w:val="24"/>
                <w:szCs w:val="24"/>
              </w:rPr>
              <w:t xml:space="preserve">: </w:t>
            </w:r>
            <w:r w:rsidRPr="00AE3619">
              <w:rPr>
                <w:rStyle w:val="10"/>
                <w:rFonts w:ascii="Times New Roman" w:hAnsi="Times New Roman"/>
                <w:b w:val="0"/>
                <w:u w:val="single"/>
              </w:rPr>
              <w:t>депутатов избираются по одномандатным избирательным округам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депутатов по единому избирательному округу, </w:t>
            </w:r>
          </w:p>
          <w:p w:rsidR="00E9209C" w:rsidRDefault="00E9209C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за муниципальные </w:t>
            </w:r>
          </w:p>
          <w:p w:rsidR="00E9209C" w:rsidRPr="00D66715" w:rsidRDefault="00E9209C" w:rsidP="00D66715">
            <w:pPr>
              <w:pStyle w:val="aff1"/>
              <w:rPr>
                <w:szCs w:val="24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E9209C" w:rsidRPr="00D66715" w:rsidRDefault="00E9209C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lastRenderedPageBreak/>
        <w:t>5.1.7. Руководитель представительного органа</w:t>
      </w: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E9209C" w:rsidRPr="00D66715" w:rsidT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E9209C" w:rsidRPr="00D66715" w:rsidRDefault="00E9209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E9209C" w:rsidRPr="00D66715" w:rsidRDefault="00E9209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чил (год). Сп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нимаемая дол</w:t>
            </w:r>
            <w:r w:rsidRPr="00D66715">
              <w:rPr>
                <w:sz w:val="24"/>
                <w:szCs w:val="24"/>
              </w:rPr>
              <w:t>ж</w:t>
            </w:r>
            <w:r w:rsidRPr="00D66715">
              <w:rPr>
                <w:sz w:val="24"/>
                <w:szCs w:val="24"/>
              </w:rPr>
              <w:t>ность</w:t>
            </w:r>
          </w:p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седателем предст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боты</w:t>
            </w:r>
          </w:p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 к политической партии, общес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>венному объ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Чигажов </w:t>
            </w:r>
          </w:p>
          <w:p w:rsidR="00E9209C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Алексей </w:t>
            </w:r>
          </w:p>
          <w:p w:rsidR="00E9209C" w:rsidRPr="00AE3619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Николаевич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24.02.1968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МГУ им. Огар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ва (1994), мех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низация сел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ского хозяйства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СХПК Новове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хисский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инициативе трудового коллектива</w:t>
            </w:r>
          </w:p>
        </w:tc>
      </w:tr>
    </w:tbl>
    <w:p w:rsidR="00E9209C" w:rsidRPr="00D66715" w:rsidRDefault="00E9209C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828"/>
        <w:gridCol w:w="8184"/>
        <w:gridCol w:w="6101"/>
        <w:gridCol w:w="26"/>
      </w:tblGrid>
      <w:tr w:rsidR="00E9209C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5.1.8. Состав представительного органа</w:t>
            </w:r>
          </w:p>
          <w:p w:rsidR="00E9209C" w:rsidRPr="00D66715" w:rsidRDefault="00E9209C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E9209C" w:rsidRPr="00D66715" w:rsidRDefault="00E9209C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9209C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</w:tr>
      <w:tr w:rsidR="00E9209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4B4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4B44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9022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9209C" w:rsidRPr="00D66715" w:rsidT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209C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E9209C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9209C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9209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9209C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1-самовыдвиженец</w:t>
            </w:r>
          </w:p>
        </w:tc>
      </w:tr>
    </w:tbl>
    <w:p w:rsidR="00E9209C" w:rsidRDefault="00E9209C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p w:rsidR="001F5F59" w:rsidRPr="00D66715" w:rsidRDefault="001F5F59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4"/>
      </w:tblGrid>
      <w:tr w:rsidR="00E9209C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E9209C" w:rsidRDefault="00E9209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sz w:val="24"/>
                <w:szCs w:val="24"/>
              </w:rPr>
            </w:pPr>
          </w:p>
          <w:p w:rsidR="00E9209C" w:rsidRDefault="00E9209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sz w:val="24"/>
                <w:szCs w:val="24"/>
              </w:rPr>
            </w:pPr>
          </w:p>
          <w:p w:rsidR="00E9209C" w:rsidRDefault="00E9209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sz w:val="24"/>
                <w:szCs w:val="24"/>
              </w:rPr>
            </w:pPr>
          </w:p>
          <w:p w:rsidR="00E9209C" w:rsidRPr="00D66715" w:rsidRDefault="00E9209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lastRenderedPageBreak/>
              <w:t>5.1.9. Перечень постоянных комитетов, комиссий представительного органа</w:t>
            </w:r>
          </w:p>
        </w:tc>
      </w:tr>
    </w:tbl>
    <w:p w:rsidR="00E9209C" w:rsidRPr="00D66715" w:rsidRDefault="00E9209C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  <w:gridCol w:w="6095"/>
      </w:tblGrid>
      <w:tr w:rsidR="00E9209C" w:rsidRPr="00D66715" w:rsidTr="00D66715">
        <w:trPr>
          <w:trHeight w:val="908"/>
        </w:trPr>
        <w:tc>
          <w:tcPr>
            <w:tcW w:w="9039" w:type="dxa"/>
          </w:tcPr>
          <w:p w:rsidR="00E9209C" w:rsidRPr="00D66715" w:rsidRDefault="00E9209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E9209C" w:rsidRPr="00D66715" w:rsidRDefault="00E9209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развития___________</w:t>
            </w:r>
          </w:p>
          <w:p w:rsidR="00E9209C" w:rsidRPr="00D66715" w:rsidRDefault="00E9209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E9209C" w:rsidRPr="00D66715" w:rsidRDefault="00E9209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E9209C" w:rsidRPr="00D66715" w:rsidRDefault="00E9209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E9209C" w:rsidRPr="00D66715" w:rsidRDefault="00E9209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</w:t>
            </w:r>
            <w:r w:rsidRPr="00D66715">
              <w:rPr>
                <w:sz w:val="24"/>
                <w:szCs w:val="24"/>
                <w:u w:val="single"/>
              </w:rPr>
              <w:t>т</w:t>
            </w:r>
            <w:r w:rsidRPr="00D66715">
              <w:rPr>
                <w:sz w:val="24"/>
                <w:szCs w:val="24"/>
                <w:u w:val="single"/>
              </w:rPr>
              <w:t>ва_______________________________________________</w:t>
            </w:r>
          </w:p>
          <w:p w:rsidR="00E9209C" w:rsidRPr="00D66715" w:rsidRDefault="00E9209C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E9209C" w:rsidRPr="00D66715" w:rsidRDefault="00E9209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</w:tcPr>
          <w:p w:rsidR="00E9209C" w:rsidRDefault="00E9209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  <w:r w:rsidRPr="00D66715">
              <w:rPr>
                <w:b/>
                <w:i/>
                <w:sz w:val="24"/>
                <w:szCs w:val="24"/>
              </w:rPr>
              <w:t>Выбрать из списка и дополнить новыми</w:t>
            </w:r>
          </w:p>
          <w:p w:rsidR="00E9209C" w:rsidRDefault="00E9209C" w:rsidP="003A2649">
            <w:pPr>
              <w:rPr>
                <w:sz w:val="24"/>
                <w:szCs w:val="24"/>
              </w:rPr>
            </w:pPr>
          </w:p>
          <w:p w:rsidR="00E9209C" w:rsidRPr="00F52263" w:rsidRDefault="00E9209C" w:rsidP="004B444C">
            <w:pPr>
              <w:pStyle w:val="aff0"/>
              <w:widowControl w:val="0"/>
              <w:tabs>
                <w:tab w:val="left" w:pos="1350"/>
                <w:tab w:val="left" w:pos="8280"/>
              </w:tabs>
              <w:suppressAutoHyphens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1.П</w:t>
            </w:r>
            <w:r w:rsidRPr="00F52263">
              <w:rPr>
                <w:sz w:val="24"/>
                <w:szCs w:val="24"/>
              </w:rPr>
              <w:t>о бюджету и финансам, вопросам развития местного самоуправления, законности и правопорядка;</w:t>
            </w:r>
          </w:p>
          <w:p w:rsidR="00E9209C" w:rsidRPr="00F52263" w:rsidRDefault="00E9209C" w:rsidP="004B444C">
            <w:pPr>
              <w:pStyle w:val="aff0"/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  <w:p w:rsidR="00E9209C" w:rsidRPr="003A2649" w:rsidRDefault="00E9209C" w:rsidP="004B4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F52263">
              <w:rPr>
                <w:sz w:val="24"/>
                <w:szCs w:val="24"/>
              </w:rPr>
              <w:t>По вопросам экономической политики, муниципал</w:t>
            </w:r>
            <w:r w:rsidRPr="00F52263">
              <w:rPr>
                <w:sz w:val="24"/>
                <w:szCs w:val="24"/>
              </w:rPr>
              <w:t>ь</w:t>
            </w:r>
            <w:r w:rsidRPr="00F52263">
              <w:rPr>
                <w:sz w:val="24"/>
                <w:szCs w:val="24"/>
              </w:rPr>
              <w:t>ной собственности, строительства и архитектуры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E9209C" w:rsidRPr="00D66715" w:rsidRDefault="00E9209C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E9209C" w:rsidRPr="00D66715" w:rsidRDefault="00E9209C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E9209C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E9209C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E9209C" w:rsidRPr="00D66715" w:rsidT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E9209C" w:rsidRPr="00D66715" w:rsidRDefault="00E9209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Чигажов Алексей Николаевич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E9209C" w:rsidRPr="00D66715" w:rsidT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21.09.2018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</w:tr>
      <w:tr w:rsidR="00E9209C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24.02.1968</w:t>
            </w:r>
          </w:p>
        </w:tc>
      </w:tr>
      <w:tr w:rsidR="00E9209C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с.Новые Верхиссы Инсарского района Мордовской АССР</w:t>
            </w:r>
          </w:p>
        </w:tc>
      </w:tr>
      <w:tr w:rsidR="00E9209C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E9209C" w:rsidRPr="00D66715" w:rsidT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E9209C" w:rsidRPr="00D66715" w:rsidT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1996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2001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МГУ им. Н.П.Огарева</w:t>
            </w:r>
          </w:p>
        </w:tc>
      </w:tr>
      <w:tr w:rsidR="00E9209C" w:rsidRPr="00D66715" w:rsidT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E9209C" w:rsidRPr="00D66715" w:rsidRDefault="00E9209C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E9209C" w:rsidRPr="00D66715" w:rsidRDefault="00E9209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работников администрации </w:t>
      </w:r>
    </w:p>
    <w:p w:rsidR="00E9209C" w:rsidRPr="00D66715" w:rsidRDefault="00E9209C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7059"/>
        <w:gridCol w:w="851"/>
        <w:gridCol w:w="1842"/>
        <w:gridCol w:w="1843"/>
        <w:gridCol w:w="1843"/>
        <w:gridCol w:w="1843"/>
      </w:tblGrid>
      <w:tr w:rsidR="00E9209C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9209C" w:rsidRDefault="00E9209C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E9209C" w:rsidRDefault="00E9209C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9209C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сий</w:t>
            </w:r>
          </w:p>
        </w:tc>
      </w:tr>
      <w:tr w:rsidR="00E9209C" w:rsidRPr="00D66715" w:rsidTr="00480EA2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9209C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afc"/>
                <w:sz w:val="24"/>
                <w:szCs w:val="24"/>
              </w:rPr>
              <w:footnoteReference w:id="2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9209C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9209C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глава администрации, назначаемый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9209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9209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9209C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9209C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E9209C" w:rsidRPr="00D66715" w:rsidRDefault="00E9209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5D05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9209C" w:rsidRPr="00D66715" w:rsidRDefault="00E9209C" w:rsidP="005D05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9209C" w:rsidRPr="00D66715" w:rsidRDefault="00E9209C" w:rsidP="005D05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5D05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09C" w:rsidRPr="00D66715" w:rsidRDefault="00E9209C" w:rsidP="005D05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09C" w:rsidRPr="00D66715" w:rsidRDefault="00E9209C" w:rsidP="005D05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Средний размер денежного содержания муниципального служ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5D05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09C" w:rsidRPr="00D66715" w:rsidRDefault="00E9209C" w:rsidP="005D05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09C" w:rsidRPr="00D66715" w:rsidRDefault="00E9209C" w:rsidP="005D051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Pr="00D66715" w:rsidRDefault="00E9209C" w:rsidP="00991BE1">
      <w:pPr>
        <w:tabs>
          <w:tab w:val="left" w:pos="8280"/>
        </w:tabs>
        <w:rPr>
          <w:b/>
          <w:sz w:val="16"/>
          <w:szCs w:val="16"/>
        </w:rPr>
      </w:pPr>
    </w:p>
    <w:p w:rsidR="00E9209C" w:rsidRPr="00D66715" w:rsidRDefault="00E9209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E9209C" w:rsidRPr="00D66715" w:rsidRDefault="00E9209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E9209C" w:rsidRDefault="00E9209C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E9209C" w:rsidRDefault="00E9209C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E9209C" w:rsidRPr="00D66715" w:rsidRDefault="00E9209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E9209C" w:rsidRPr="00D66715" w:rsidRDefault="00E9209C" w:rsidP="00D66715">
      <w:pPr>
        <w:jc w:val="center"/>
        <w:rPr>
          <w:sz w:val="16"/>
          <w:szCs w:val="16"/>
        </w:rPr>
      </w:pPr>
    </w:p>
    <w:p w:rsidR="00E9209C" w:rsidRPr="00D66715" w:rsidRDefault="00E9209C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E9209C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E9209C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фессионал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E9209C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мич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гос. и муниц. упра</w:t>
            </w:r>
            <w:r w:rsidRPr="00D66715">
              <w:rPr>
                <w:sz w:val="24"/>
                <w:szCs w:val="24"/>
              </w:rPr>
              <w:t>в</w:t>
            </w:r>
            <w:r w:rsidRPr="00D66715">
              <w:rPr>
                <w:sz w:val="24"/>
                <w:szCs w:val="24"/>
              </w:rPr>
              <w:t>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</w:p>
        </w:tc>
      </w:tr>
      <w:tr w:rsidR="00E9209C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Pr="00D66715" w:rsidRDefault="00E9209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E9209C" w:rsidRPr="00D66715" w:rsidRDefault="00E9209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513"/>
        <w:gridCol w:w="2400"/>
        <w:gridCol w:w="3226"/>
      </w:tblGrid>
      <w:tr w:rsidR="00E9209C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E9209C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E9209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9209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Pr="00D66715" w:rsidRDefault="00E9209C" w:rsidP="00D66715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E9209C" w:rsidRPr="00D66715" w:rsidRDefault="00E9209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851"/>
        <w:gridCol w:w="1417"/>
        <w:gridCol w:w="1418"/>
      </w:tblGrid>
      <w:tr w:rsidR="00E9209C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E9209C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E9209C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Default="00E9209C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E9209C" w:rsidRPr="00480EA2" w:rsidRDefault="00E9209C" w:rsidP="00480EA2">
      <w:pPr>
        <w:tabs>
          <w:tab w:val="left" w:pos="8280"/>
        </w:tabs>
        <w:rPr>
          <w:sz w:val="24"/>
          <w:szCs w:val="24"/>
        </w:rPr>
      </w:pPr>
    </w:p>
    <w:p w:rsidR="00E9209C" w:rsidRDefault="00E9209C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E9209C" w:rsidRPr="00D66715" w:rsidRDefault="00E9209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</w:t>
      </w:r>
      <w:r w:rsidRPr="006774C8">
        <w:rPr>
          <w:sz w:val="24"/>
          <w:szCs w:val="24"/>
        </w:rPr>
        <w:t xml:space="preserve"> </w:t>
      </w:r>
      <w:r w:rsidRPr="00D66715">
        <w:rPr>
          <w:sz w:val="24"/>
          <w:szCs w:val="24"/>
        </w:rPr>
        <w:t>ВЛАСТИ</w:t>
      </w:r>
    </w:p>
    <w:p w:rsidR="00E9209C" w:rsidRPr="00D66715" w:rsidRDefault="00E9209C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E9209C" w:rsidRPr="00D66715" w:rsidRDefault="00E9209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709"/>
        <w:gridCol w:w="1559"/>
        <w:gridCol w:w="1418"/>
      </w:tblGrid>
      <w:tr w:rsidR="00E9209C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E9209C" w:rsidRPr="00D66715" w:rsidT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E9209C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 w:rsidRPr="00AC1C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 w:rsidRPr="00AC1C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 w:rsidRPr="00AC1CD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 w:rsidRPr="00AC1C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 w:rsidRPr="00AC1C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 w:rsidRPr="00AC1C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 w:rsidRPr="00AC1C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E9209C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AC1CDC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Cs/>
                <w:sz w:val="24"/>
                <w:szCs w:val="24"/>
              </w:rPr>
            </w:pPr>
            <w:r w:rsidRPr="00AC1C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</w:tbl>
    <w:p w:rsidR="00E9209C" w:rsidRPr="00D66715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9209C" w:rsidRPr="00D66715" w:rsidRDefault="00E9209C" w:rsidP="00CA5BA3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5.3.3. Структура исполнительно-распорядительного органа местного самоуправления</w:t>
      </w:r>
      <w:r>
        <w:rPr>
          <w:b/>
          <w:sz w:val="24"/>
          <w:szCs w:val="24"/>
        </w:rPr>
        <w:t xml:space="preserve"> </w:t>
      </w:r>
      <w:r w:rsidRPr="00D66715">
        <w:rPr>
          <w:b/>
          <w:sz w:val="24"/>
          <w:szCs w:val="24"/>
        </w:rPr>
        <w:t xml:space="preserve">муниципального образования  </w:t>
      </w:r>
    </w:p>
    <w:p w:rsidR="00E9209C" w:rsidRPr="00D66715" w:rsidRDefault="00E9209C" w:rsidP="005D725A">
      <w:pPr>
        <w:ind w:left="36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(утверждена решением Совета депутатов Нововерхисского сельского поселения Инсарского муниципального района от 24.09.2018 г. №14)</w:t>
      </w:r>
    </w:p>
    <w:p w:rsidR="00E9209C" w:rsidRDefault="00E9209C" w:rsidP="00760DA2">
      <w:pPr>
        <w:jc w:val="right"/>
        <w:rPr>
          <w:sz w:val="28"/>
          <w:szCs w:val="28"/>
        </w:rPr>
      </w:pPr>
    </w:p>
    <w:p w:rsidR="00E9209C" w:rsidRDefault="00E9209C" w:rsidP="00760DA2">
      <w:pPr>
        <w:jc w:val="right"/>
        <w:rPr>
          <w:sz w:val="28"/>
          <w:szCs w:val="28"/>
        </w:rPr>
      </w:pPr>
    </w:p>
    <w:p w:rsidR="00E9209C" w:rsidRDefault="00E9209C" w:rsidP="00760DA2">
      <w:pPr>
        <w:jc w:val="right"/>
        <w:rPr>
          <w:sz w:val="28"/>
          <w:szCs w:val="28"/>
        </w:rPr>
      </w:pPr>
    </w:p>
    <w:p w:rsidR="00E9209C" w:rsidRDefault="00E9209C" w:rsidP="00760DA2">
      <w:pPr>
        <w:jc w:val="right"/>
        <w:rPr>
          <w:sz w:val="28"/>
          <w:szCs w:val="28"/>
        </w:rPr>
      </w:pPr>
    </w:p>
    <w:p w:rsidR="00E9209C" w:rsidRDefault="00E9209C" w:rsidP="00760DA2">
      <w:pPr>
        <w:jc w:val="right"/>
        <w:rPr>
          <w:sz w:val="28"/>
          <w:szCs w:val="28"/>
        </w:rPr>
      </w:pPr>
    </w:p>
    <w:p w:rsidR="00E9209C" w:rsidRPr="00760DA2" w:rsidRDefault="00E9209C" w:rsidP="00760DA2">
      <w:pPr>
        <w:jc w:val="right"/>
        <w:rPr>
          <w:sz w:val="24"/>
          <w:szCs w:val="24"/>
        </w:rPr>
      </w:pPr>
      <w:r w:rsidRPr="00760DA2">
        <w:rPr>
          <w:sz w:val="24"/>
          <w:szCs w:val="24"/>
        </w:rPr>
        <w:t xml:space="preserve">Приложение №1 </w:t>
      </w:r>
    </w:p>
    <w:p w:rsidR="00E9209C" w:rsidRPr="00760DA2" w:rsidRDefault="00E9209C" w:rsidP="00760DA2">
      <w:pPr>
        <w:jc w:val="right"/>
        <w:rPr>
          <w:sz w:val="24"/>
          <w:szCs w:val="24"/>
        </w:rPr>
      </w:pPr>
      <w:r w:rsidRPr="00760DA2">
        <w:rPr>
          <w:sz w:val="24"/>
          <w:szCs w:val="24"/>
        </w:rPr>
        <w:t xml:space="preserve">к решению Нововерхисского </w:t>
      </w:r>
    </w:p>
    <w:p w:rsidR="00E9209C" w:rsidRPr="00760DA2" w:rsidRDefault="00E9209C" w:rsidP="00760DA2">
      <w:pPr>
        <w:jc w:val="right"/>
        <w:rPr>
          <w:sz w:val="24"/>
          <w:szCs w:val="24"/>
        </w:rPr>
      </w:pPr>
      <w:r w:rsidRPr="00760DA2">
        <w:rPr>
          <w:sz w:val="24"/>
          <w:szCs w:val="24"/>
        </w:rPr>
        <w:t xml:space="preserve">сельского поселения </w:t>
      </w:r>
    </w:p>
    <w:p w:rsidR="00E9209C" w:rsidRPr="00760DA2" w:rsidRDefault="00E9209C" w:rsidP="00760DA2">
      <w:pPr>
        <w:jc w:val="right"/>
        <w:rPr>
          <w:sz w:val="24"/>
          <w:szCs w:val="24"/>
        </w:rPr>
      </w:pPr>
      <w:r w:rsidRPr="00760DA2">
        <w:rPr>
          <w:sz w:val="24"/>
          <w:szCs w:val="24"/>
        </w:rPr>
        <w:t>от 24.09.2018 №14</w:t>
      </w:r>
    </w:p>
    <w:p w:rsidR="00E9209C" w:rsidRPr="00760DA2" w:rsidRDefault="00E9209C" w:rsidP="00760DA2">
      <w:pPr>
        <w:rPr>
          <w:sz w:val="24"/>
          <w:szCs w:val="24"/>
        </w:rPr>
      </w:pPr>
    </w:p>
    <w:p w:rsidR="00E9209C" w:rsidRPr="00760DA2" w:rsidRDefault="00E9209C" w:rsidP="00760DA2">
      <w:pPr>
        <w:tabs>
          <w:tab w:val="left" w:pos="2988"/>
        </w:tabs>
        <w:rPr>
          <w:sz w:val="24"/>
          <w:szCs w:val="24"/>
        </w:rPr>
      </w:pPr>
    </w:p>
    <w:p w:rsidR="00E9209C" w:rsidRPr="00760DA2" w:rsidRDefault="00E9209C" w:rsidP="00760DA2">
      <w:pPr>
        <w:rPr>
          <w:sz w:val="24"/>
          <w:szCs w:val="24"/>
        </w:rPr>
      </w:pPr>
    </w:p>
    <w:p w:rsidR="00E9209C" w:rsidRPr="00760DA2" w:rsidRDefault="00E9209C" w:rsidP="00760DA2">
      <w:pPr>
        <w:pStyle w:val="s3"/>
        <w:shd w:val="clear" w:color="auto" w:fill="FFFFFF"/>
        <w:jc w:val="center"/>
        <w:rPr>
          <w:color w:val="22272F"/>
        </w:rPr>
      </w:pPr>
      <w:r w:rsidRPr="00760DA2">
        <w:rPr>
          <w:color w:val="22272F"/>
        </w:rPr>
        <w:t>Структура</w:t>
      </w:r>
      <w:r w:rsidRPr="00760DA2">
        <w:rPr>
          <w:color w:val="22272F"/>
        </w:rPr>
        <w:br/>
        <w:t xml:space="preserve">администрации </w:t>
      </w:r>
      <w:r w:rsidRPr="00760DA2">
        <w:t>Нововерхисского сельского поселения Инсарского муниципального района</w:t>
      </w:r>
    </w:p>
    <w:tbl>
      <w:tblPr>
        <w:tblW w:w="9195" w:type="dxa"/>
        <w:tblInd w:w="3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79"/>
        <w:gridCol w:w="2616"/>
      </w:tblGrid>
      <w:tr w:rsidR="00E9209C" w:rsidRPr="00760DA2" w:rsidTr="00760DA2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9209C" w:rsidRPr="00760DA2" w:rsidRDefault="00E9209C" w:rsidP="0034455C">
            <w:pPr>
              <w:pStyle w:val="s1"/>
              <w:jc w:val="both"/>
              <w:rPr>
                <w:color w:val="22272F"/>
              </w:rPr>
            </w:pPr>
            <w:r w:rsidRPr="00760DA2">
              <w:rPr>
                <w:color w:val="22272F"/>
              </w:rPr>
              <w:t xml:space="preserve">1. Глава сельского поселения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9209C" w:rsidRPr="00760DA2" w:rsidRDefault="00E9209C" w:rsidP="0034455C">
            <w:pPr>
              <w:pStyle w:val="s1"/>
              <w:jc w:val="both"/>
              <w:rPr>
                <w:color w:val="22272F"/>
              </w:rPr>
            </w:pPr>
            <w:r w:rsidRPr="00760DA2">
              <w:rPr>
                <w:color w:val="22272F"/>
              </w:rPr>
              <w:t>1 ед.</w:t>
            </w:r>
          </w:p>
        </w:tc>
      </w:tr>
      <w:tr w:rsidR="00E9209C" w:rsidRPr="00760DA2" w:rsidTr="00760DA2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9209C" w:rsidRPr="00760DA2" w:rsidRDefault="00E9209C" w:rsidP="0034455C">
            <w:pPr>
              <w:pStyle w:val="s1"/>
              <w:jc w:val="both"/>
              <w:rPr>
                <w:color w:val="22272F"/>
              </w:rPr>
            </w:pPr>
            <w:r w:rsidRPr="00760DA2">
              <w:rPr>
                <w:color w:val="22272F"/>
              </w:rPr>
              <w:t xml:space="preserve">2. Заместитель Главы сельского поселения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9209C" w:rsidRPr="00760DA2" w:rsidRDefault="00E9209C" w:rsidP="0034455C">
            <w:pPr>
              <w:pStyle w:val="s1"/>
              <w:jc w:val="both"/>
              <w:rPr>
                <w:color w:val="22272F"/>
              </w:rPr>
            </w:pPr>
            <w:r w:rsidRPr="00760DA2">
              <w:rPr>
                <w:color w:val="22272F"/>
              </w:rPr>
              <w:t>2 ед.</w:t>
            </w:r>
          </w:p>
        </w:tc>
      </w:tr>
      <w:tr w:rsidR="00E9209C" w:rsidRPr="00760DA2" w:rsidTr="00760DA2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9209C" w:rsidRPr="00760DA2" w:rsidRDefault="00E9209C" w:rsidP="00760DA2">
            <w:pPr>
              <w:pStyle w:val="s1"/>
              <w:jc w:val="both"/>
              <w:rPr>
                <w:color w:val="22272F"/>
              </w:rPr>
            </w:pPr>
            <w:r w:rsidRPr="00760DA2">
              <w:rPr>
                <w:color w:val="22272F"/>
              </w:rPr>
              <w:t xml:space="preserve">3. Главный бухгалтер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9209C" w:rsidRPr="00760DA2" w:rsidRDefault="00E9209C" w:rsidP="0034455C">
            <w:pPr>
              <w:pStyle w:val="s1"/>
              <w:jc w:val="both"/>
              <w:rPr>
                <w:color w:val="22272F"/>
              </w:rPr>
            </w:pPr>
            <w:r w:rsidRPr="00760DA2">
              <w:rPr>
                <w:color w:val="22272F"/>
              </w:rPr>
              <w:t>1 ед.</w:t>
            </w:r>
          </w:p>
        </w:tc>
      </w:tr>
      <w:tr w:rsidR="00E9209C" w:rsidRPr="00760DA2" w:rsidTr="00760DA2"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9209C" w:rsidRPr="00760DA2" w:rsidRDefault="00E9209C" w:rsidP="0034455C">
            <w:pPr>
              <w:pStyle w:val="s1"/>
              <w:jc w:val="both"/>
              <w:rPr>
                <w:color w:val="22272F"/>
              </w:rPr>
            </w:pPr>
            <w:r w:rsidRPr="00760DA2">
              <w:rPr>
                <w:color w:val="22272F"/>
              </w:rPr>
              <w:t xml:space="preserve">4. Ведущий специалист 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9209C" w:rsidRPr="00760DA2" w:rsidRDefault="00E9209C" w:rsidP="0034455C">
            <w:pPr>
              <w:pStyle w:val="s1"/>
              <w:jc w:val="both"/>
              <w:rPr>
                <w:color w:val="22272F"/>
              </w:rPr>
            </w:pPr>
            <w:r w:rsidRPr="00760DA2">
              <w:rPr>
                <w:color w:val="22272F"/>
              </w:rPr>
              <w:t>1ед.</w:t>
            </w:r>
          </w:p>
        </w:tc>
      </w:tr>
    </w:tbl>
    <w:p w:rsidR="00E9209C" w:rsidRPr="00760DA2" w:rsidRDefault="00E9209C" w:rsidP="00CA5BA3">
      <w:pPr>
        <w:rPr>
          <w:b/>
          <w:i/>
          <w:sz w:val="24"/>
          <w:szCs w:val="24"/>
          <w:u w:val="single"/>
        </w:rPr>
      </w:pPr>
    </w:p>
    <w:p w:rsidR="00E9209C" w:rsidRPr="00D66715" w:rsidRDefault="00E9209C" w:rsidP="00CA5BA3">
      <w:pPr>
        <w:rPr>
          <w:sz w:val="24"/>
          <w:szCs w:val="24"/>
        </w:rPr>
      </w:pPr>
    </w:p>
    <w:p w:rsidR="00E9209C" w:rsidRPr="00D66715" w:rsidRDefault="00E9209C" w:rsidP="00CA5BA3">
      <w:pPr>
        <w:tabs>
          <w:tab w:val="left" w:pos="6710"/>
        </w:tabs>
        <w:rPr>
          <w:sz w:val="4"/>
          <w:szCs w:val="4"/>
        </w:rPr>
      </w:pPr>
    </w:p>
    <w:p w:rsidR="00E9209C" w:rsidRDefault="00E9209C" w:rsidP="00D66715">
      <w:pPr>
        <w:ind w:left="360"/>
        <w:jc w:val="center"/>
        <w:rPr>
          <w:i/>
          <w:sz w:val="24"/>
          <w:szCs w:val="24"/>
        </w:rPr>
      </w:pPr>
    </w:p>
    <w:p w:rsidR="00E9209C" w:rsidRDefault="00E9209C" w:rsidP="00D66715">
      <w:pPr>
        <w:ind w:left="360"/>
        <w:jc w:val="center"/>
        <w:rPr>
          <w:i/>
          <w:sz w:val="24"/>
          <w:szCs w:val="24"/>
        </w:rPr>
      </w:pPr>
    </w:p>
    <w:p w:rsidR="00E9209C" w:rsidRDefault="00E9209C" w:rsidP="00D66715">
      <w:pPr>
        <w:ind w:left="360"/>
        <w:jc w:val="center"/>
        <w:rPr>
          <w:i/>
          <w:sz w:val="24"/>
          <w:szCs w:val="24"/>
        </w:rPr>
      </w:pPr>
    </w:p>
    <w:p w:rsidR="00E9209C" w:rsidRDefault="00E9209C" w:rsidP="00D66715">
      <w:pPr>
        <w:ind w:left="360"/>
        <w:jc w:val="center"/>
        <w:rPr>
          <w:i/>
          <w:sz w:val="24"/>
          <w:szCs w:val="24"/>
        </w:rPr>
      </w:pPr>
    </w:p>
    <w:p w:rsidR="00E9209C" w:rsidRDefault="00E9209C" w:rsidP="00D66715">
      <w:pPr>
        <w:ind w:left="360"/>
        <w:jc w:val="center"/>
        <w:rPr>
          <w:i/>
          <w:sz w:val="24"/>
          <w:szCs w:val="24"/>
        </w:rPr>
      </w:pPr>
    </w:p>
    <w:p w:rsidR="00E9209C" w:rsidRDefault="00E9209C" w:rsidP="00D66715">
      <w:pPr>
        <w:ind w:left="360"/>
        <w:jc w:val="center"/>
        <w:rPr>
          <w:i/>
          <w:sz w:val="24"/>
          <w:szCs w:val="24"/>
        </w:rPr>
      </w:pPr>
    </w:p>
    <w:p w:rsidR="00E9209C" w:rsidRDefault="00E9209C" w:rsidP="00D66715">
      <w:pPr>
        <w:ind w:left="360"/>
        <w:jc w:val="center"/>
        <w:rPr>
          <w:i/>
          <w:sz w:val="24"/>
          <w:szCs w:val="24"/>
        </w:rPr>
      </w:pPr>
    </w:p>
    <w:p w:rsidR="00E9209C" w:rsidRPr="00D66715" w:rsidRDefault="00E9209C" w:rsidP="00D66715">
      <w:pPr>
        <w:ind w:left="360"/>
        <w:jc w:val="center"/>
        <w:rPr>
          <w:i/>
          <w:sz w:val="24"/>
          <w:szCs w:val="24"/>
        </w:rPr>
      </w:pPr>
    </w:p>
    <w:p w:rsidR="00E9209C" w:rsidRPr="00D66715" w:rsidRDefault="00E9209C" w:rsidP="00D66715">
      <w:pPr>
        <w:rPr>
          <w:sz w:val="24"/>
          <w:szCs w:val="24"/>
        </w:rPr>
      </w:pPr>
    </w:p>
    <w:p w:rsidR="00E9209C" w:rsidRPr="00D66715" w:rsidRDefault="00E9209C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/>
      </w:tblPr>
      <w:tblGrid>
        <w:gridCol w:w="15134"/>
      </w:tblGrid>
      <w:tr w:rsidR="00E9209C" w:rsidRPr="00D66715" w:rsidTr="009929D9">
        <w:tc>
          <w:tcPr>
            <w:tcW w:w="15134" w:type="dxa"/>
          </w:tcPr>
          <w:p w:rsidR="00E9209C" w:rsidRPr="00D66715" w:rsidRDefault="00E9209C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E9209C" w:rsidRPr="00D66715" w:rsidRDefault="00E9209C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9929D9">
        <w:tc>
          <w:tcPr>
            <w:tcW w:w="15134" w:type="dxa"/>
          </w:tcPr>
          <w:p w:rsidR="00E9209C" w:rsidRPr="00D66715" w:rsidRDefault="00E9209C" w:rsidP="005D725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7.1. Наименование печатного средства массовой информации для опубликования муниципальных правовых актов, обсуждения проектов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ципальных правовых актов по вопросам местного значения, доведения до сведения жителей муниципального образования официальной инфо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 w:val="24"/>
                <w:szCs w:val="24"/>
              </w:rPr>
              <w:t>:</w:t>
            </w:r>
            <w:r w:rsidRPr="00D66715">
              <w:rPr>
                <w:sz w:val="24"/>
                <w:szCs w:val="24"/>
              </w:rPr>
              <w:t xml:space="preserve"> </w:t>
            </w:r>
            <w:r w:rsidRPr="00C92B46">
              <w:rPr>
                <w:sz w:val="24"/>
                <w:szCs w:val="24"/>
                <w:u w:val="single"/>
              </w:rPr>
              <w:t>Информационный бюллетень</w:t>
            </w:r>
            <w:r>
              <w:rPr>
                <w:sz w:val="24"/>
                <w:szCs w:val="24"/>
                <w:u w:val="single"/>
              </w:rPr>
              <w:t xml:space="preserve"> Нововерхисского сельского поселения Инсарского муниципального района</w:t>
            </w:r>
            <w:r w:rsidRPr="00D66715">
              <w:rPr>
                <w:sz w:val="24"/>
                <w:szCs w:val="24"/>
              </w:rPr>
              <w:t xml:space="preserve"> </w:t>
            </w:r>
          </w:p>
          <w:p w:rsidR="00E9209C" w:rsidRDefault="00E9209C" w:rsidP="005D725A">
            <w:p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 xml:space="preserve">Тираж – </w:t>
            </w:r>
            <w:r w:rsidRPr="006F0F2A">
              <w:rPr>
                <w:sz w:val="24"/>
                <w:szCs w:val="24"/>
                <w:u w:val="single"/>
              </w:rPr>
              <w:t>4 экз. одного номера, не более 1 тыс. экз. в год</w:t>
            </w:r>
          </w:p>
          <w:p w:rsidR="00E9209C" w:rsidRDefault="00E9209C" w:rsidP="005D725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Формат –</w:t>
            </w:r>
            <w:r w:rsidRPr="006F0F2A">
              <w:rPr>
                <w:sz w:val="24"/>
                <w:szCs w:val="24"/>
                <w:u w:val="single"/>
              </w:rPr>
              <w:t xml:space="preserve"> А4 в черно-белом исполнении</w:t>
            </w:r>
          </w:p>
          <w:p w:rsidR="00E9209C" w:rsidRPr="00D66715" w:rsidRDefault="00E9209C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 w:rsidRPr="006F0F2A">
              <w:rPr>
                <w:sz w:val="24"/>
                <w:szCs w:val="24"/>
                <w:u w:val="single"/>
              </w:rPr>
              <w:t xml:space="preserve">определяется главным редактором в зависимости от объема имеющейся к моменту выхода информации и </w:t>
            </w:r>
            <w:r>
              <w:rPr>
                <w:sz w:val="24"/>
                <w:szCs w:val="24"/>
                <w:u w:val="single"/>
              </w:rPr>
              <w:t>необходимо</w:t>
            </w:r>
            <w:r w:rsidRPr="006F0F2A">
              <w:rPr>
                <w:sz w:val="24"/>
                <w:szCs w:val="24"/>
                <w:u w:val="single"/>
              </w:rPr>
              <w:t>й сро</w:t>
            </w:r>
            <w:r w:rsidRPr="006F0F2A">
              <w:rPr>
                <w:sz w:val="24"/>
                <w:szCs w:val="24"/>
                <w:u w:val="single"/>
              </w:rPr>
              <w:t>ч</w:t>
            </w:r>
            <w:r w:rsidRPr="006F0F2A">
              <w:rPr>
                <w:sz w:val="24"/>
                <w:szCs w:val="24"/>
                <w:u w:val="single"/>
              </w:rPr>
              <w:t>ности ее опубликования</w:t>
            </w:r>
          </w:p>
          <w:p w:rsidR="00E9209C" w:rsidRPr="00D66715" w:rsidRDefault="00E9209C" w:rsidP="006F25C2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 w:rsidRPr="006F0F2A">
              <w:rPr>
                <w:sz w:val="24"/>
                <w:szCs w:val="24"/>
                <w:u w:val="single"/>
              </w:rPr>
              <w:t xml:space="preserve">администрация </w:t>
            </w:r>
            <w:r>
              <w:rPr>
                <w:sz w:val="24"/>
                <w:szCs w:val="24"/>
                <w:u w:val="single"/>
              </w:rPr>
              <w:t xml:space="preserve">Нововерхисского сельского поселения </w:t>
            </w:r>
            <w:r w:rsidRPr="006F0F2A">
              <w:rPr>
                <w:sz w:val="24"/>
                <w:szCs w:val="24"/>
                <w:u w:val="single"/>
              </w:rPr>
              <w:t>Инсарского муниципального района</w:t>
            </w:r>
          </w:p>
          <w:p w:rsidR="00E9209C" w:rsidRPr="00D66715" w:rsidRDefault="00E9209C" w:rsidP="006F25C2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>
              <w:rPr>
                <w:sz w:val="24"/>
                <w:szCs w:val="24"/>
                <w:u w:val="single"/>
              </w:rPr>
              <w:t>431437</w:t>
            </w:r>
            <w:r w:rsidRPr="006F0F2A">
              <w:rPr>
                <w:sz w:val="24"/>
                <w:szCs w:val="24"/>
                <w:u w:val="single"/>
              </w:rPr>
              <w:t xml:space="preserve">, Республика Мордовия, Инсарский район, </w:t>
            </w:r>
            <w:r>
              <w:rPr>
                <w:sz w:val="24"/>
                <w:szCs w:val="24"/>
                <w:u w:val="single"/>
              </w:rPr>
              <w:t>село Новые Верхиссы, ул.Большая д.28</w:t>
            </w:r>
          </w:p>
          <w:p w:rsidR="00E9209C" w:rsidRPr="00D66715" w:rsidRDefault="00E9209C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E9209C" w:rsidRPr="00D66715" w:rsidRDefault="00E9209C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</w:t>
      </w:r>
      <w:r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E9209C" w:rsidRPr="00D66715" w:rsidRDefault="00E9209C" w:rsidP="00D66715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/>
      </w:tblPr>
      <w:tblGrid>
        <w:gridCol w:w="827"/>
        <w:gridCol w:w="8586"/>
        <w:gridCol w:w="1911"/>
        <w:gridCol w:w="1972"/>
        <w:gridCol w:w="1701"/>
      </w:tblGrid>
      <w:tr w:rsidR="00E9209C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9209C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зарегистрированных органов территориального общественного сам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Pr="00D66715" w:rsidRDefault="00E9209C" w:rsidP="00D66715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/>
      </w:tblPr>
      <w:tblGrid>
        <w:gridCol w:w="808"/>
        <w:gridCol w:w="14326"/>
      </w:tblGrid>
      <w:tr w:rsidR="00E9209C" w:rsidRPr="00D66715" w:rsidTr="001F763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E9209C" w:rsidRPr="00D66715" w:rsidRDefault="00E9209C" w:rsidP="00D66715">
      <w:pPr>
        <w:rPr>
          <w:sz w:val="24"/>
          <w:szCs w:val="24"/>
        </w:rPr>
      </w:pPr>
    </w:p>
    <w:p w:rsidR="00E9209C" w:rsidRDefault="00E9209C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E9209C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E9209C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lastRenderedPageBreak/>
        <w:t>VIII</w:t>
      </w:r>
      <w:r w:rsidRPr="00D66715">
        <w:rPr>
          <w:b/>
          <w:sz w:val="24"/>
          <w:szCs w:val="24"/>
        </w:rPr>
        <w:t>. НАСЕЛЕНИЕ МУНИЦИПАЛЬНОГО ОБРАЗОВАНИЯ.</w:t>
      </w:r>
    </w:p>
    <w:p w:rsidR="00E9209C" w:rsidRPr="00D66715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E9209C" w:rsidRPr="00D66715" w:rsidRDefault="00E9209C" w:rsidP="00D66715">
      <w:pPr>
        <w:pStyle w:val="a3"/>
        <w:rPr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01"/>
        <w:gridCol w:w="8512"/>
        <w:gridCol w:w="2182"/>
        <w:gridCol w:w="1843"/>
        <w:gridCol w:w="1701"/>
      </w:tblGrid>
      <w:tr w:rsidR="00E9209C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E9209C" w:rsidRPr="00D66715" w:rsidRDefault="00E9209C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9209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</w:t>
            </w:r>
            <w:r w:rsidRPr="00792258">
              <w:rPr>
                <w:sz w:val="24"/>
                <w:szCs w:val="24"/>
              </w:rPr>
              <w:t>з</w:t>
            </w:r>
            <w:r w:rsidRPr="00792258">
              <w:rPr>
                <w:sz w:val="24"/>
                <w:szCs w:val="24"/>
              </w:rPr>
              <w:t>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693</w:t>
            </w:r>
          </w:p>
        </w:tc>
      </w:tr>
      <w:tr w:rsidR="00E9209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</w:tr>
      <w:tr w:rsidR="00E9209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9209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E9209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  <w:tr w:rsidR="00E9209C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353</w:t>
            </w:r>
          </w:p>
        </w:tc>
      </w:tr>
      <w:tr w:rsidR="00E9209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792258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</w:tr>
      <w:tr w:rsidR="00E9209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E9209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</w:tr>
      <w:tr w:rsidR="00E9209C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</w:tr>
      <w:tr w:rsidR="00E9209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</w:tr>
      <w:tr w:rsidR="00E9209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</w:tr>
      <w:tr w:rsidR="00E9209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  <w:tr w:rsidR="00E9209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9209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E9209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E9209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9209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9209C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E9209C" w:rsidRPr="00D66715" w:rsidRDefault="00E9209C" w:rsidP="00D66715">
      <w:pPr>
        <w:pStyle w:val="af5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01.01.2017. В соответствии с Годовым производственным планом Росстата оценка численности постоянного населения на 01.01.2018 по полу и возрасту будет осуществлена в сентябре 2018 года.</w:t>
      </w:r>
    </w:p>
    <w:p w:rsidR="00E9209C" w:rsidRPr="00D66715" w:rsidRDefault="00E9209C" w:rsidP="00D66715">
      <w:pPr>
        <w:pStyle w:val="af5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</w:t>
      </w:r>
      <w:r w:rsidRPr="00D66715">
        <w:t>ж</w:t>
      </w:r>
      <w:r w:rsidRPr="00D66715">
        <w:t>данского персонала ВС РФ), сотрудников правоохранительных органов (МВД, Росгвардия, СК РФ, ФСБ РФ, ФССП, ФСИН, прочие)</w:t>
      </w:r>
    </w:p>
    <w:p w:rsidR="00E9209C" w:rsidRPr="00D66715" w:rsidRDefault="00E9209C" w:rsidP="00D66715">
      <w:pPr>
        <w:pStyle w:val="4"/>
        <w:jc w:val="center"/>
        <w:rPr>
          <w:b w:val="0"/>
          <w:sz w:val="24"/>
          <w:szCs w:val="24"/>
        </w:rPr>
      </w:pPr>
    </w:p>
    <w:p w:rsidR="00E9209C" w:rsidRPr="00D66715" w:rsidRDefault="00E9209C" w:rsidP="00D66715">
      <w:pPr>
        <w:pStyle w:val="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585"/>
        <w:gridCol w:w="2182"/>
        <w:gridCol w:w="1843"/>
        <w:gridCol w:w="1843"/>
      </w:tblGrid>
      <w:tr w:rsidR="00E9209C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9209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родившихся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9209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умерших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E9209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-9</w:t>
            </w:r>
          </w:p>
        </w:tc>
      </w:tr>
      <w:tr w:rsidR="00E9209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Число прибывших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9209C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Pr="00D66715" w:rsidRDefault="00E9209C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E9209C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X</w:t>
      </w:r>
      <w:r w:rsidRPr="00D66715">
        <w:rPr>
          <w:b/>
          <w:sz w:val="24"/>
          <w:szCs w:val="24"/>
        </w:rPr>
        <w:t>. УРОВЕНЬ ЖИЗНИ НАСЕЛЕНИЯ</w:t>
      </w:r>
    </w:p>
    <w:p w:rsidR="00E9209C" w:rsidRPr="00D66715" w:rsidRDefault="00E9209C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811"/>
        <w:gridCol w:w="1956"/>
        <w:gridCol w:w="1818"/>
        <w:gridCol w:w="1868"/>
      </w:tblGrid>
      <w:tr w:rsidR="00E9209C" w:rsidRPr="00D66715" w:rsidTr="005D0514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E9209C" w:rsidRPr="00D66715" w:rsidRDefault="00E9209C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</w:t>
            </w:r>
            <w:r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5D0514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5D0514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5D0514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5D0514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5D0514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сложившейся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D051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17815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E9209C" w:rsidRPr="00D66715" w:rsidRDefault="00E9209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5D0514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E9209C" w:rsidRPr="00D66715" w:rsidRDefault="00E9209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Default="00E9209C" w:rsidP="00D66715">
      <w:pPr>
        <w:rPr>
          <w:sz w:val="24"/>
          <w:szCs w:val="24"/>
        </w:rPr>
      </w:pPr>
    </w:p>
    <w:p w:rsidR="00E9209C" w:rsidRPr="00D66715" w:rsidRDefault="00E9209C" w:rsidP="00D66715">
      <w:pPr>
        <w:rPr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Pr="00D66715">
        <w:rPr>
          <w:b/>
          <w:sz w:val="24"/>
          <w:szCs w:val="24"/>
        </w:rPr>
        <w:t>. БЮДЖЕТ МУНИЦИПАЛЬНОГО ОБРАЗОВАНИЯ</w:t>
      </w: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.1. Доходы бюджета муниципального образования (тыс. руб.)</w:t>
      </w:r>
    </w:p>
    <w:p w:rsidR="00E9209C" w:rsidRPr="00D66715" w:rsidRDefault="00E9209C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021"/>
        <w:gridCol w:w="8821"/>
        <w:gridCol w:w="1357"/>
        <w:gridCol w:w="1559"/>
        <w:gridCol w:w="1559"/>
        <w:gridCol w:w="1276"/>
      </w:tblGrid>
      <w:tr w:rsidR="00E9209C" w:rsidRPr="00D66715" w:rsidTr="00F06403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9209C" w:rsidRPr="00D66715" w:rsidTr="00022319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полнении </w:t>
            </w:r>
          </w:p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E9209C" w:rsidRPr="00D66715" w:rsidTr="00BC7D2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9023,3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6248,9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5741,2</w:t>
            </w:r>
          </w:p>
        </w:tc>
      </w:tr>
      <w:tr w:rsidR="00E9209C" w:rsidRPr="00D66715" w:rsidTr="00BC7D2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1522,6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1281,4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809,8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960,2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828,9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741,9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64,1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28,4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706,1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878,6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740,4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649,4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562,4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539,5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539,5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ступлений налоговых доходов по дополнительным нормативам отчислений) в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щем объеме собственных доходов бюджета муниципального образования (без уч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9836,8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4459,7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9836,8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4459,7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1325,5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1325,5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1502,3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1502,3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216,4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5853,9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3241,3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2594,1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BC7D2B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96,2</w:t>
            </w:r>
          </w:p>
        </w:tc>
      </w:tr>
      <w:tr w:rsidR="00E9209C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</w:t>
            </w:r>
          </w:p>
        </w:tc>
      </w:tr>
      <w:tr w:rsidR="00E9209C" w:rsidRPr="00D66715" w:rsidTr="00BC7D2B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163"/>
        <w:gridCol w:w="9279"/>
        <w:gridCol w:w="1400"/>
        <w:gridCol w:w="1200"/>
        <w:gridCol w:w="1134"/>
        <w:gridCol w:w="1417"/>
      </w:tblGrid>
      <w:tr w:rsidR="00E9209C" w:rsidRPr="00D66715" w:rsidTr="00F06403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9209C" w:rsidRPr="00D66715" w:rsidRDefault="00E9209C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F06403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9209C" w:rsidRPr="00D66715" w:rsidTr="00F06403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E9209C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11270,7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6754,5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5731,1</w:t>
            </w:r>
          </w:p>
        </w:tc>
      </w:tr>
      <w:tr w:rsidR="00E9209C" w:rsidRPr="00D66715" w:rsidTr="00BC7D2B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11270,7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6754,5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5731,1</w:t>
            </w:r>
          </w:p>
        </w:tc>
      </w:tr>
      <w:tr w:rsidR="00E9209C" w:rsidRPr="00D66715" w:rsidTr="00BC7D2B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5647,7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4503,5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3506,9</w:t>
            </w:r>
          </w:p>
        </w:tc>
      </w:tr>
      <w:tr w:rsidR="00E9209C" w:rsidRPr="00D66715" w:rsidTr="00BC7D2B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F04FB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216,3</w:t>
            </w:r>
          </w:p>
        </w:tc>
      </w:tr>
      <w:tr w:rsidR="00E9209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26,7</w:t>
            </w:r>
          </w:p>
        </w:tc>
      </w:tr>
      <w:tr w:rsidR="00E9209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553,4</w:t>
            </w:r>
          </w:p>
        </w:tc>
      </w:tr>
      <w:tr w:rsidR="00E9209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88,5</w:t>
            </w:r>
          </w:p>
        </w:tc>
      </w:tr>
      <w:tr w:rsidR="00E9209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834,7</w:t>
            </w:r>
          </w:p>
        </w:tc>
      </w:tr>
      <w:tr w:rsidR="00E9209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834,7</w:t>
            </w:r>
          </w:p>
        </w:tc>
      </w:tr>
      <w:tr w:rsidR="00E9209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BC7D2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123,5</w:t>
            </w:r>
          </w:p>
        </w:tc>
      </w:tr>
      <w:tr w:rsidR="00DB693C" w:rsidRPr="00D66715" w:rsidTr="00BC7D2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331,9</w:t>
            </w:r>
          </w:p>
        </w:tc>
      </w:tr>
      <w:tr w:rsidR="00DB693C" w:rsidRPr="00D66715" w:rsidTr="00BC7D2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</w:tr>
      <w:tr w:rsidR="00DB693C" w:rsidRPr="00D66715" w:rsidTr="00BC7D2B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5647,7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3039,1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3505,2</w:t>
            </w:r>
          </w:p>
        </w:tc>
      </w:tr>
      <w:tr w:rsidR="00DB693C" w:rsidRPr="00D66715" w:rsidTr="00BC7D2B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3590,4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2660,7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2236,4</w:t>
            </w:r>
          </w:p>
        </w:tc>
      </w:tr>
      <w:tr w:rsidR="00DB693C" w:rsidRPr="00D66715" w:rsidTr="00BC7D2B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B693C" w:rsidRPr="00D66715" w:rsidTr="00BC7D2B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1590,8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949,1</w:t>
            </w:r>
          </w:p>
        </w:tc>
      </w:tr>
      <w:tr w:rsidR="00DB693C" w:rsidRPr="00D66715" w:rsidTr="005D0514">
        <w:trPr>
          <w:trHeight w:val="562"/>
        </w:trPr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1999,7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1287,1</w:t>
            </w:r>
          </w:p>
        </w:tc>
      </w:tr>
      <w:tr w:rsidR="00DB693C" w:rsidRPr="00D66715" w:rsidTr="00BC7D2B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 какой группе по степени дотационности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</w:tr>
      <w:tr w:rsidR="00DB693C" w:rsidRPr="00D66715" w:rsidTr="00BC7D2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5D05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5D05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5D0514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487DF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самоуправления, осуществляющих свои полномочия на постоянной основе,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B937F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693C" w:rsidRPr="00D66715" w:rsidTr="00BC7D2B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790F04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790F04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790F04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790F04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</w:t>
            </w:r>
          </w:p>
        </w:tc>
      </w:tr>
      <w:tr w:rsidR="00DB693C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Размер обязательств муниципального образования по исполнительным документам ко </w:t>
            </w:r>
            <w:r w:rsidRPr="00D66715">
              <w:rPr>
                <w:sz w:val="24"/>
                <w:szCs w:val="24"/>
              </w:rPr>
              <w:lastRenderedPageBreak/>
              <w:t>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693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.3. Дефицит (профицит) бюджета муниципального образования (тыс. руб.)</w:t>
      </w: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6408"/>
        <w:gridCol w:w="2381"/>
        <w:gridCol w:w="2268"/>
        <w:gridCol w:w="2410"/>
        <w:gridCol w:w="2126"/>
      </w:tblGrid>
      <w:tr w:rsidR="00E9209C" w:rsidRPr="00D66715" w:rsidTr="00F06403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9209C" w:rsidRPr="00D66715" w:rsidTr="00F06403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год</w:t>
            </w:r>
          </w:p>
        </w:tc>
      </w:tr>
      <w:tr w:rsidR="00E9209C" w:rsidRPr="00D66715" w:rsidTr="00BC7D2B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</w:p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Дефицит (-), профицит (+) бюджета </w:t>
            </w:r>
          </w:p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-60,4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521,9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-505,6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209C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(-), 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Default="00E9209C" w:rsidP="0053444E">
      <w:pPr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.4. Источники финансирования дефицита бюджета (тыс. руб.)</w:t>
      </w: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/>
      </w:tblPr>
      <w:tblGrid>
        <w:gridCol w:w="880"/>
        <w:gridCol w:w="8762"/>
        <w:gridCol w:w="1557"/>
        <w:gridCol w:w="1559"/>
        <w:gridCol w:w="1276"/>
        <w:gridCol w:w="1276"/>
      </w:tblGrid>
      <w:tr w:rsidR="00E9209C" w:rsidRPr="00D66715" w:rsidTr="00F06403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№ п/п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E9209C" w:rsidRPr="00D66715" w:rsidTr="00F06403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</w:t>
            </w:r>
          </w:p>
        </w:tc>
      </w:tr>
      <w:tr w:rsidR="00E9209C" w:rsidRPr="00D66715" w:rsidTr="00BC7D2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внутреннего финансирования дефицита бюджета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разования – всего, </w:t>
            </w:r>
          </w:p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-521,9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Получение бюджетных кредитов от других бюджетов бюджетной системы по кр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20F6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BC7D2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9209C" w:rsidRPr="00D66715" w:rsidTr="00BC7D2B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F146A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Акции и иные формы участия в капитале, находящиеся в муниципальной собс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 xml:space="preserve">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-421,9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-11510,3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-9023,4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-6548,9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-5741,2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11670,7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8601,5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7054,5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DB693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5731,2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реструктурированные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5D051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Pr="00D66715" w:rsidRDefault="00E9209C" w:rsidP="00253233">
      <w:pPr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D66715">
      <w:pPr>
        <w:jc w:val="center"/>
        <w:rPr>
          <w:b/>
          <w:sz w:val="24"/>
          <w:szCs w:val="24"/>
        </w:rPr>
      </w:pPr>
    </w:p>
    <w:p w:rsidR="00E9209C" w:rsidRDefault="00E9209C" w:rsidP="0053444E">
      <w:pPr>
        <w:rPr>
          <w:b/>
          <w:sz w:val="24"/>
          <w:szCs w:val="24"/>
        </w:rPr>
      </w:pP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</w:rPr>
        <w:t>. МУНИЦИПАЛЬНОЕ ИМУЩЕСТВО</w:t>
      </w:r>
    </w:p>
    <w:p w:rsidR="00E9209C" w:rsidRPr="00D66715" w:rsidRDefault="00E9209C" w:rsidP="00D66715">
      <w:pPr>
        <w:jc w:val="center"/>
        <w:rPr>
          <w:sz w:val="24"/>
          <w:szCs w:val="24"/>
        </w:rPr>
      </w:pP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4E1558">
        <w:rPr>
          <w:b/>
          <w:sz w:val="24"/>
          <w:szCs w:val="24"/>
        </w:rPr>
        <w:t>1</w:t>
      </w:r>
      <w:r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E9209C" w:rsidRPr="00D66715" w:rsidRDefault="00E9209C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/>
      </w:tblPr>
      <w:tblGrid>
        <w:gridCol w:w="1080"/>
        <w:gridCol w:w="8418"/>
        <w:gridCol w:w="992"/>
        <w:gridCol w:w="1276"/>
        <w:gridCol w:w="1701"/>
        <w:gridCol w:w="1417"/>
      </w:tblGrid>
      <w:tr w:rsidR="00E9209C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 xml:space="preserve">9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E9209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9209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банкротные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E9209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39737771</w:t>
            </w:r>
          </w:p>
        </w:tc>
      </w:tr>
      <w:tr w:rsidR="00E9209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128325</w:t>
            </w:r>
          </w:p>
        </w:tc>
      </w:tr>
      <w:tr w:rsidR="00E9209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земли сельхозназначения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39537000</w:t>
            </w:r>
          </w:p>
        </w:tc>
      </w:tr>
      <w:tr w:rsidR="00E9209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72466</w:t>
            </w:r>
          </w:p>
        </w:tc>
      </w:tr>
      <w:tr w:rsidR="00E9209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DB693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Default="00E9209C" w:rsidP="0053444E">
      <w:pPr>
        <w:rPr>
          <w:b/>
          <w:sz w:val="24"/>
          <w:szCs w:val="24"/>
        </w:rPr>
      </w:pPr>
    </w:p>
    <w:p w:rsidR="00E9209C" w:rsidRDefault="00E9209C" w:rsidP="007020F2">
      <w:pPr>
        <w:jc w:val="center"/>
        <w:rPr>
          <w:b/>
          <w:sz w:val="24"/>
          <w:szCs w:val="24"/>
        </w:rPr>
      </w:pPr>
    </w:p>
    <w:p w:rsidR="00E9209C" w:rsidRDefault="00E9209C" w:rsidP="007020F2">
      <w:pPr>
        <w:jc w:val="center"/>
        <w:rPr>
          <w:b/>
          <w:sz w:val="24"/>
          <w:szCs w:val="24"/>
        </w:rPr>
      </w:pPr>
    </w:p>
    <w:p w:rsidR="00E9209C" w:rsidRDefault="00E9209C" w:rsidP="007020F2">
      <w:pPr>
        <w:jc w:val="center"/>
        <w:rPr>
          <w:b/>
          <w:sz w:val="24"/>
          <w:szCs w:val="24"/>
        </w:rPr>
      </w:pPr>
    </w:p>
    <w:p w:rsidR="00E9209C" w:rsidRPr="00D66715" w:rsidRDefault="00E9209C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E9209C" w:rsidRPr="00D66715" w:rsidRDefault="00E9209C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E9209C" w:rsidRPr="00D66715" w:rsidTr="001F763C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E9209C" w:rsidRPr="00D66715" w:rsidTr="001F763C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E9209C" w:rsidRPr="00D66715" w:rsidTr="001F763C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</w:t>
            </w:r>
            <w:r w:rsidRPr="00D66715">
              <w:rPr>
                <w:sz w:val="24"/>
                <w:szCs w:val="24"/>
              </w:rPr>
              <w:t>ъ</w:t>
            </w:r>
            <w:r w:rsidRPr="00D66715">
              <w:rPr>
                <w:sz w:val="24"/>
                <w:szCs w:val="24"/>
              </w:rPr>
              <w:t>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зарегис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>ри-ровано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</w:t>
            </w:r>
            <w:r w:rsidRPr="00D66715">
              <w:rPr>
                <w:sz w:val="24"/>
                <w:szCs w:val="24"/>
              </w:rPr>
              <w:t>ч</w:t>
            </w:r>
            <w:r w:rsidRPr="00D66715">
              <w:rPr>
                <w:sz w:val="24"/>
                <w:szCs w:val="24"/>
              </w:rPr>
              <w:t>ная</w:t>
            </w:r>
          </w:p>
        </w:tc>
      </w:tr>
      <w:tr w:rsidR="00E9209C" w:rsidRPr="00D66715" w:rsidTr="00BC7D2B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150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140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825503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455217,9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370285,2</w:t>
            </w:r>
          </w:p>
        </w:tc>
      </w:tr>
      <w:tr w:rsidR="00E9209C" w:rsidRPr="00D66715" w:rsidTr="00BC7D2B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7081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7081</w:t>
            </w:r>
          </w:p>
        </w:tc>
      </w:tr>
      <w:tr w:rsidR="00E9209C" w:rsidRPr="00D66715" w:rsidTr="00BC7D2B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58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58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56342,2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53082,6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3259,6</w:t>
            </w:r>
          </w:p>
        </w:tc>
      </w:tr>
      <w:tr w:rsidR="00E9209C" w:rsidRPr="00D66715" w:rsidTr="00BC7D2B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</w:tr>
      <w:tr w:rsidR="00E9209C" w:rsidRPr="00D66715" w:rsidTr="00BC7D2B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учрежд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49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44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332563,6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259725,6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72838</w:t>
            </w:r>
          </w:p>
        </w:tc>
      </w:tr>
      <w:tr w:rsidR="00E9209C" w:rsidRPr="00D66715" w:rsidTr="00BC7D2B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</w:tr>
      <w:tr w:rsidR="00E9209C" w:rsidRPr="00D66715" w:rsidTr="00BC7D2B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40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40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184002,3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4977,6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179024,6</w:t>
            </w:r>
          </w:p>
        </w:tc>
      </w:tr>
      <w:tr w:rsidR="00E9209C" w:rsidRPr="00D66715" w:rsidTr="00BC7D2B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7081,1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7081,1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7081,1</w:t>
            </w:r>
          </w:p>
        </w:tc>
      </w:tr>
      <w:tr w:rsidR="00E9209C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17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17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144230,8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243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91625</w:t>
            </w:r>
          </w:p>
        </w:tc>
      </w:tr>
      <w:tr w:rsidR="00E9209C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25282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25282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25282</w:t>
            </w:r>
          </w:p>
        </w:tc>
      </w:tr>
      <w:tr w:rsidR="00E9209C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-</w:t>
            </w:r>
          </w:p>
        </w:tc>
      </w:tr>
      <w:tr w:rsidR="00E9209C" w:rsidRPr="00D66715" w:rsidTr="001F763C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13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13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144230,8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243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107CF9" w:rsidRDefault="00E9209C" w:rsidP="00BC7D2B">
            <w:pPr>
              <w:snapToGrid w:val="0"/>
              <w:jc w:val="center"/>
              <w:rPr>
                <w:sz w:val="24"/>
                <w:szCs w:val="24"/>
              </w:rPr>
            </w:pPr>
            <w:r w:rsidRPr="00107CF9">
              <w:rPr>
                <w:sz w:val="24"/>
                <w:szCs w:val="24"/>
              </w:rPr>
              <w:t>143987,7</w:t>
            </w:r>
          </w:p>
        </w:tc>
      </w:tr>
    </w:tbl>
    <w:p w:rsidR="00E9209C" w:rsidRPr="00D66715" w:rsidRDefault="00E9209C" w:rsidP="00D66715">
      <w:pPr>
        <w:tabs>
          <w:tab w:val="left" w:pos="3000"/>
        </w:tabs>
        <w:rPr>
          <w:b/>
          <w:sz w:val="24"/>
          <w:szCs w:val="24"/>
        </w:rPr>
      </w:pPr>
    </w:p>
    <w:p w:rsidR="00E9209C" w:rsidRPr="00D66715" w:rsidRDefault="00E9209C" w:rsidP="00D66715">
      <w:pPr>
        <w:tabs>
          <w:tab w:val="left" w:pos="3000"/>
        </w:tabs>
        <w:jc w:val="center"/>
        <w:rPr>
          <w:b/>
          <w:sz w:val="24"/>
          <w:szCs w:val="24"/>
          <w:lang w:val="en-US"/>
        </w:rPr>
      </w:pPr>
    </w:p>
    <w:p w:rsidR="00E9209C" w:rsidRDefault="00E9209C" w:rsidP="00D66715">
      <w:pPr>
        <w:tabs>
          <w:tab w:val="left" w:pos="3000"/>
        </w:tabs>
        <w:jc w:val="center"/>
        <w:rPr>
          <w:b/>
          <w:sz w:val="24"/>
          <w:szCs w:val="24"/>
        </w:rPr>
      </w:pPr>
    </w:p>
    <w:p w:rsidR="00E9209C" w:rsidRDefault="00E9209C" w:rsidP="00D66715">
      <w:pPr>
        <w:tabs>
          <w:tab w:val="left" w:pos="3000"/>
        </w:tabs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tabs>
          <w:tab w:val="left" w:pos="300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>
        <w:rPr>
          <w:b/>
          <w:sz w:val="24"/>
          <w:szCs w:val="24"/>
          <w:lang w:val="en-US"/>
        </w:rPr>
        <w:t>II</w:t>
      </w:r>
      <w:r w:rsidRPr="00D66715">
        <w:rPr>
          <w:b/>
          <w:sz w:val="24"/>
          <w:szCs w:val="24"/>
        </w:rPr>
        <w:t>. ОСНОВНЫЕ ЭКОНОМИЧЕСКИЕ ПОКАЗАТЕЛИ</w:t>
      </w:r>
    </w:p>
    <w:p w:rsidR="00E9209C" w:rsidRPr="00D66715" w:rsidRDefault="00E9209C" w:rsidP="00D66715">
      <w:pPr>
        <w:jc w:val="center"/>
        <w:rPr>
          <w:sz w:val="24"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5"/>
        <w:gridCol w:w="8301"/>
        <w:gridCol w:w="2126"/>
        <w:gridCol w:w="142"/>
        <w:gridCol w:w="1559"/>
        <w:gridCol w:w="1701"/>
      </w:tblGrid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№</w:t>
            </w:r>
          </w:p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п/п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Единица измер</w:t>
            </w:r>
            <w:r w:rsidRPr="00C820C9">
              <w:rPr>
                <w:kern w:val="1"/>
                <w:sz w:val="24"/>
                <w:szCs w:val="24"/>
              </w:rPr>
              <w:t>е</w:t>
            </w:r>
            <w:r w:rsidRPr="00C820C9">
              <w:rPr>
                <w:kern w:val="1"/>
                <w:sz w:val="24"/>
                <w:szCs w:val="24"/>
              </w:rPr>
              <w:t>ния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По состоянию </w:t>
            </w:r>
          </w:p>
          <w:p w:rsidR="00E9209C" w:rsidRPr="00C820C9" w:rsidRDefault="00E9209C" w:rsidP="00C820C9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9209C" w:rsidRPr="00D66715" w:rsidTr="00C820C9">
        <w:trPr>
          <w:trHeight w:val="489"/>
        </w:trPr>
        <w:tc>
          <w:tcPr>
            <w:tcW w:w="15134" w:type="dxa"/>
            <w:gridSpan w:val="6"/>
          </w:tcPr>
          <w:p w:rsidR="00E9209C" w:rsidRPr="00C820C9" w:rsidRDefault="00E9209C" w:rsidP="00C820C9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1. Общая характеристика организаций</w:t>
            </w:r>
          </w:p>
        </w:tc>
      </w:tr>
      <w:tr w:rsidR="00E9209C" w:rsidRPr="00D66715" w:rsidTr="00C820C9">
        <w:trPr>
          <w:trHeight w:val="552"/>
        </w:trPr>
        <w:tc>
          <w:tcPr>
            <w:tcW w:w="1305" w:type="dxa"/>
          </w:tcPr>
          <w:p w:rsidR="00E9209C" w:rsidRPr="00C820C9" w:rsidRDefault="00E9209C" w:rsidP="00C820C9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E9209C" w:rsidRPr="00D66715" w:rsidTr="00C820C9">
        <w:trPr>
          <w:trHeight w:val="246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68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C820C9">
        <w:trPr>
          <w:trHeight w:val="240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C820C9">
        <w:trPr>
          <w:trHeight w:val="266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hRule="exact" w:val="27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совместная с иностранным участием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hRule="exact" w:val="35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365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E9209C" w:rsidRPr="00D66715" w:rsidTr="00C820C9">
        <w:trPr>
          <w:trHeight w:val="365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Наличие градообразующих предприятий на территории муниципального о</w:t>
            </w:r>
            <w:r w:rsidRPr="00C820C9">
              <w:rPr>
                <w:kern w:val="1"/>
                <w:sz w:val="24"/>
                <w:szCs w:val="24"/>
              </w:rPr>
              <w:t>б</w:t>
            </w:r>
            <w:r w:rsidRPr="00C820C9">
              <w:rPr>
                <w:kern w:val="1"/>
                <w:sz w:val="24"/>
                <w:szCs w:val="24"/>
              </w:rPr>
              <w:t xml:space="preserve">разования, профиль их деятельности кратко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691"/>
        </w:trPr>
        <w:tc>
          <w:tcPr>
            <w:tcW w:w="15134" w:type="dxa"/>
            <w:gridSpan w:val="6"/>
          </w:tcPr>
          <w:p w:rsidR="00E9209C" w:rsidRPr="00C820C9" w:rsidRDefault="00E9209C" w:rsidP="00C820C9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E9209C" w:rsidRPr="00C820C9" w:rsidRDefault="00E9209C" w:rsidP="00C820C9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E9209C" w:rsidRPr="00D66715" w:rsidTr="00C820C9">
        <w:trPr>
          <w:trHeight w:val="199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E9209C" w:rsidRPr="00D66715" w:rsidTr="00C820C9">
        <w:trPr>
          <w:trHeight w:val="234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15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а) малые (без микропредприятий)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187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б) микропредприятия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50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50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E9209C" w:rsidRPr="00D66715" w:rsidTr="00C820C9">
        <w:trPr>
          <w:trHeight w:val="365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</w:t>
            </w:r>
            <w:r w:rsidRPr="00C820C9">
              <w:rPr>
                <w:kern w:val="1"/>
                <w:szCs w:val="24"/>
              </w:rPr>
              <w:t>д</w:t>
            </w:r>
            <w:r w:rsidRPr="00C820C9">
              <w:rPr>
                <w:kern w:val="1"/>
                <w:szCs w:val="24"/>
              </w:rPr>
              <w:t>принимательства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70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365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365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365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619"/>
        </w:trPr>
        <w:tc>
          <w:tcPr>
            <w:tcW w:w="15134" w:type="dxa"/>
            <w:gridSpan w:val="6"/>
          </w:tcPr>
          <w:p w:rsidR="00E9209C" w:rsidRPr="00C820C9" w:rsidRDefault="00E9209C" w:rsidP="00C820C9">
            <w:pPr>
              <w:snapToGrid w:val="0"/>
              <w:rPr>
                <w:sz w:val="24"/>
                <w:szCs w:val="24"/>
              </w:rPr>
            </w:pPr>
          </w:p>
          <w:p w:rsidR="00E9209C" w:rsidRPr="00C820C9" w:rsidRDefault="00E9209C" w:rsidP="00C820C9">
            <w:pPr>
              <w:snapToGrid w:val="0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чел.</w:t>
            </w:r>
          </w:p>
          <w:p w:rsidR="00E9209C" w:rsidRPr="00C820C9" w:rsidRDefault="00E9209C" w:rsidP="00C820C9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чел. </w:t>
            </w:r>
          </w:p>
          <w:p w:rsidR="00E9209C" w:rsidRPr="00C820C9" w:rsidRDefault="00E9209C" w:rsidP="00D66715">
            <w:pPr>
              <w:rPr>
                <w:sz w:val="24"/>
                <w:szCs w:val="24"/>
              </w:rPr>
            </w:pP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</w:rPr>
              <w:t xml:space="preserve">Индекс промышленного производства (по видам экономической деятельности С, </w:t>
            </w:r>
            <w:r w:rsidRPr="00C820C9">
              <w:rPr>
                <w:kern w:val="1"/>
                <w:szCs w:val="24"/>
                <w:lang w:val="en-US"/>
              </w:rPr>
              <w:t>D</w:t>
            </w:r>
            <w:r w:rsidRPr="00C820C9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E9209C" w:rsidRPr="00C820C9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E9209C" w:rsidRPr="00C820C9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  <w:lang w:val="en-US"/>
              </w:rPr>
              <w:t>D</w:t>
            </w:r>
            <w:r w:rsidRPr="00C820C9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E9209C" w:rsidRPr="00C820C9" w:rsidRDefault="00E9209C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</w:t>
            </w:r>
            <w:r w:rsidRPr="00C820C9">
              <w:rPr>
                <w:kern w:val="1"/>
                <w:szCs w:val="24"/>
              </w:rPr>
              <w:t>о</w:t>
            </w:r>
            <w:r w:rsidRPr="00C820C9">
              <w:rPr>
                <w:kern w:val="1"/>
                <w:szCs w:val="24"/>
              </w:rPr>
              <w:t>сти (</w:t>
            </w:r>
            <w:r w:rsidRPr="00C820C9">
              <w:rPr>
                <w:kern w:val="1"/>
                <w:szCs w:val="24"/>
                <w:lang w:val="en-US"/>
              </w:rPr>
              <w:t>C</w:t>
            </w:r>
            <w:r w:rsidRPr="00C820C9">
              <w:rPr>
                <w:kern w:val="1"/>
                <w:szCs w:val="24"/>
              </w:rPr>
              <w:t xml:space="preserve">, </w:t>
            </w:r>
            <w:r w:rsidRPr="00C820C9">
              <w:rPr>
                <w:kern w:val="1"/>
                <w:szCs w:val="24"/>
                <w:lang w:val="en-US"/>
              </w:rPr>
              <w:t>D</w:t>
            </w:r>
            <w:r w:rsidRPr="00C820C9">
              <w:rPr>
                <w:kern w:val="1"/>
                <w:szCs w:val="24"/>
              </w:rPr>
              <w:t xml:space="preserve">, </w:t>
            </w:r>
            <w:r w:rsidRPr="00C820C9">
              <w:rPr>
                <w:kern w:val="1"/>
                <w:szCs w:val="24"/>
                <w:lang w:val="en-US"/>
              </w:rPr>
              <w:t>E</w:t>
            </w:r>
            <w:r w:rsidRPr="00C820C9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lastRenderedPageBreak/>
              <w:t>3.5.2.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  <w:lang w:val="en-US"/>
              </w:rPr>
              <w:t>D</w:t>
            </w:r>
            <w:r w:rsidRPr="00C820C9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C820C9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5134" w:type="dxa"/>
            <w:gridSpan w:val="6"/>
          </w:tcPr>
          <w:p w:rsidR="00E9209C" w:rsidRPr="00C820C9" w:rsidRDefault="00E9209C" w:rsidP="00C820C9">
            <w:pPr>
              <w:snapToGrid w:val="0"/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сельхозорганизации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56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47,5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8,5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1700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1700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800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3330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73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lastRenderedPageBreak/>
              <w:t>4.6.1.1.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120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334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2800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</w:t>
            </w:r>
            <w:r w:rsidRPr="00C820C9">
              <w:rPr>
                <w:kern w:val="1"/>
                <w:sz w:val="24"/>
                <w:szCs w:val="24"/>
              </w:rPr>
              <w:t>о</w:t>
            </w:r>
            <w:r w:rsidRPr="00C820C9">
              <w:rPr>
                <w:kern w:val="1"/>
                <w:sz w:val="24"/>
                <w:szCs w:val="24"/>
              </w:rPr>
              <w:t>рий,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всех катег</w:t>
            </w:r>
            <w:r w:rsidRPr="00C820C9">
              <w:rPr>
                <w:kern w:val="1"/>
                <w:sz w:val="24"/>
                <w:szCs w:val="24"/>
              </w:rPr>
              <w:t>о</w:t>
            </w:r>
            <w:r w:rsidRPr="00C820C9">
              <w:rPr>
                <w:kern w:val="1"/>
                <w:sz w:val="24"/>
                <w:szCs w:val="24"/>
              </w:rPr>
              <w:t xml:space="preserve">рий,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75277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824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74453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lastRenderedPageBreak/>
              <w:t>4.11.3.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4.12.2.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3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4.12.3.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4.13.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Численность занятых в сельском хозяйстве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103</w:t>
            </w:r>
          </w:p>
        </w:tc>
      </w:tr>
      <w:tr w:rsidR="00E9209C" w:rsidRPr="00D66715" w:rsidTr="00C820C9">
        <w:tc>
          <w:tcPr>
            <w:tcW w:w="15134" w:type="dxa"/>
            <w:gridSpan w:val="6"/>
          </w:tcPr>
          <w:p w:rsidR="00E9209C" w:rsidRPr="00C820C9" w:rsidRDefault="00E9209C" w:rsidP="00C820C9">
            <w:pPr>
              <w:snapToGrid w:val="0"/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5. Строительство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штук</w:t>
            </w:r>
          </w:p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</w:t>
            </w:r>
            <w:r w:rsidRPr="00C820C9">
              <w:rPr>
                <w:kern w:val="1"/>
                <w:sz w:val="24"/>
                <w:szCs w:val="24"/>
              </w:rPr>
              <w:t>и</w:t>
            </w:r>
            <w:r w:rsidRPr="00C820C9">
              <w:rPr>
                <w:kern w:val="1"/>
                <w:sz w:val="24"/>
                <w:szCs w:val="24"/>
              </w:rPr>
              <w:t>рования: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A9616C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</w:t>
            </w:r>
            <w:r w:rsidRPr="00C820C9">
              <w:rPr>
                <w:kern w:val="1"/>
                <w:sz w:val="24"/>
                <w:szCs w:val="24"/>
                <w:lang w:val="en-US"/>
              </w:rPr>
              <w:t>.</w:t>
            </w:r>
            <w:r w:rsidRPr="00C820C9">
              <w:rPr>
                <w:kern w:val="1"/>
                <w:sz w:val="24"/>
                <w:szCs w:val="24"/>
              </w:rPr>
              <w:t>4</w:t>
            </w:r>
            <w:r w:rsidRPr="00C820C9"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</w:t>
            </w:r>
            <w:r w:rsidRPr="00C820C9">
              <w:rPr>
                <w:kern w:val="1"/>
                <w:sz w:val="24"/>
                <w:szCs w:val="24"/>
              </w:rPr>
              <w:t>е</w:t>
            </w:r>
            <w:r w:rsidRPr="00C820C9">
              <w:rPr>
                <w:kern w:val="1"/>
                <w:sz w:val="24"/>
                <w:szCs w:val="24"/>
              </w:rPr>
              <w:t xml:space="preserve">стиционных проектов на территории поселения (наименование, суть проекта, </w:t>
            </w:r>
            <w:r w:rsidRPr="00C820C9">
              <w:rPr>
                <w:kern w:val="1"/>
                <w:sz w:val="24"/>
                <w:szCs w:val="24"/>
              </w:rPr>
              <w:lastRenderedPageBreak/>
              <w:t>стадия реализации, ожидаемые результаты, объем и источники финансиров</w:t>
            </w:r>
            <w:r w:rsidRPr="00C820C9">
              <w:rPr>
                <w:kern w:val="1"/>
                <w:sz w:val="24"/>
                <w:szCs w:val="24"/>
              </w:rPr>
              <w:t>а</w:t>
            </w:r>
            <w:r w:rsidRPr="00C820C9">
              <w:rPr>
                <w:kern w:val="1"/>
                <w:sz w:val="24"/>
                <w:szCs w:val="24"/>
              </w:rPr>
              <w:t>ния), в том числе с учетом комплексной застройки территории объектами со</w:t>
            </w:r>
            <w:r w:rsidRPr="00C820C9">
              <w:rPr>
                <w:kern w:val="1"/>
                <w:sz w:val="24"/>
                <w:szCs w:val="24"/>
              </w:rPr>
              <w:t>ц</w:t>
            </w:r>
            <w:r w:rsidRPr="00C820C9">
              <w:rPr>
                <w:kern w:val="1"/>
                <w:sz w:val="24"/>
                <w:szCs w:val="24"/>
              </w:rPr>
              <w:t>кульбыта), в том числе</w:t>
            </w:r>
          </w:p>
        </w:tc>
        <w:tc>
          <w:tcPr>
            <w:tcW w:w="5528" w:type="dxa"/>
            <w:gridSpan w:val="4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Объем капитальных вложений в объекты капит. строительства – всего,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5.5.1.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A9616C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5.5.2.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5.5.2.1.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5.5.2.2.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5.5.2.3.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5.5.2.4.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5.5.2.5.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5.5.3.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70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5.6.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5.6.1.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5.6.2.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количество введенных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C820C9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250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5.6.3.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377"/>
        </w:trPr>
        <w:tc>
          <w:tcPr>
            <w:tcW w:w="13433" w:type="dxa"/>
            <w:gridSpan w:val="5"/>
          </w:tcPr>
          <w:p w:rsidR="00E9209C" w:rsidRPr="00C820C9" w:rsidRDefault="00E9209C" w:rsidP="00C820C9">
            <w:pPr>
              <w:snapToGrid w:val="0"/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C820C9">
        <w:trPr>
          <w:trHeight w:val="268"/>
        </w:trPr>
        <w:tc>
          <w:tcPr>
            <w:tcW w:w="15134" w:type="dxa"/>
            <w:gridSpan w:val="6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6.1.3.3.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lastRenderedPageBreak/>
              <w:t>6.1.4.4.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тыс. </w:t>
            </w:r>
            <w:r w:rsidRPr="00C820C9">
              <w:rPr>
                <w:kern w:val="1"/>
                <w:sz w:val="24"/>
                <w:szCs w:val="24"/>
              </w:rPr>
              <w:t>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0,2</w:t>
            </w:r>
          </w:p>
        </w:tc>
      </w:tr>
      <w:tr w:rsidR="00E9209C" w:rsidRPr="00D66715" w:rsidTr="00C820C9">
        <w:trPr>
          <w:trHeight w:val="391"/>
        </w:trPr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C820C9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391"/>
        </w:trPr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1533</w:t>
            </w:r>
          </w:p>
        </w:tc>
      </w:tr>
      <w:tr w:rsidR="00E9209C" w:rsidRPr="00D66715" w:rsidTr="00C820C9">
        <w:trPr>
          <w:trHeight w:val="391"/>
        </w:trPr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1818</w:t>
            </w:r>
          </w:p>
        </w:tc>
      </w:tr>
      <w:tr w:rsidR="00E9209C" w:rsidRPr="00D66715" w:rsidTr="00C820C9">
        <w:trPr>
          <w:trHeight w:val="391"/>
        </w:trPr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Темп роста оборота розничной торговли к соответствующему периоду пр</w:t>
            </w:r>
            <w:r w:rsidRPr="00C820C9">
              <w:rPr>
                <w:sz w:val="24"/>
                <w:szCs w:val="24"/>
              </w:rPr>
              <w:t>о</w:t>
            </w:r>
            <w:r w:rsidRPr="00C820C9">
              <w:rPr>
                <w:sz w:val="24"/>
                <w:szCs w:val="24"/>
              </w:rPr>
              <w:t>шлого года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391"/>
        </w:trPr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422"/>
        </w:trPr>
        <w:tc>
          <w:tcPr>
            <w:tcW w:w="15134" w:type="dxa"/>
            <w:gridSpan w:val="6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Количество общедоступных объектов общественного питания, осущест</w:t>
            </w:r>
            <w:r w:rsidRPr="00C820C9">
              <w:rPr>
                <w:sz w:val="24"/>
                <w:szCs w:val="24"/>
              </w:rPr>
              <w:t>в</w:t>
            </w:r>
            <w:r w:rsidRPr="00C820C9">
              <w:rPr>
                <w:sz w:val="24"/>
                <w:szCs w:val="24"/>
              </w:rPr>
              <w:t xml:space="preserve">ляющих деятельность на территории муниципального образования, </w:t>
            </w:r>
            <w:r w:rsidRPr="00C820C9">
              <w:rPr>
                <w:kern w:val="1"/>
                <w:sz w:val="24"/>
                <w:szCs w:val="24"/>
              </w:rPr>
              <w:t>–</w:t>
            </w:r>
            <w:r w:rsidRPr="00C820C9">
              <w:rPr>
                <w:sz w:val="24"/>
                <w:szCs w:val="24"/>
              </w:rPr>
              <w:t xml:space="preserve"> всего (без учета спецсети), 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136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136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136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136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D66715">
            <w:pPr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E9209C" w:rsidRPr="00C820C9" w:rsidRDefault="00E9209C" w:rsidP="00D66715">
            <w:pPr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D66715">
            <w:pPr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D66715">
            <w:pPr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5134" w:type="dxa"/>
            <w:gridSpan w:val="6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</w:t>
            </w:r>
            <w:r>
              <w:rPr>
                <w:kern w:val="1"/>
                <w:sz w:val="24"/>
                <w:szCs w:val="24"/>
              </w:rPr>
              <w:t>е</w:t>
            </w:r>
            <w:r w:rsidRPr="00C820C9">
              <w:rPr>
                <w:kern w:val="1"/>
                <w:sz w:val="24"/>
                <w:szCs w:val="24"/>
              </w:rPr>
              <w:t>ления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– муниципальных,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lastRenderedPageBreak/>
              <w:t>6.3.1.1.4.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</w:t>
            </w:r>
            <w:r w:rsidRPr="00C820C9">
              <w:rPr>
                <w:kern w:val="1"/>
                <w:sz w:val="24"/>
                <w:szCs w:val="24"/>
              </w:rPr>
              <w:t>с</w:t>
            </w:r>
            <w:r w:rsidRPr="00C820C9">
              <w:rPr>
                <w:kern w:val="1"/>
                <w:sz w:val="24"/>
                <w:szCs w:val="24"/>
              </w:rPr>
              <w:t>луги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в том числе </w:t>
            </w:r>
            <w:r w:rsidRPr="00C820C9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415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2A7C96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83695</w:t>
            </w:r>
          </w:p>
        </w:tc>
        <w:tc>
          <w:tcPr>
            <w:tcW w:w="1701" w:type="dxa"/>
          </w:tcPr>
          <w:p w:rsidR="00E9209C" w:rsidRPr="00C820C9" w:rsidRDefault="002A7C96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83695</w:t>
            </w:r>
          </w:p>
        </w:tc>
      </w:tr>
      <w:tr w:rsidR="00E9209C" w:rsidRPr="00D66715" w:rsidTr="00C820C9">
        <w:trPr>
          <w:trHeight w:val="415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415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</w:t>
            </w:r>
            <w:r w:rsidRPr="00C820C9">
              <w:rPr>
                <w:kern w:val="1"/>
                <w:sz w:val="24"/>
                <w:szCs w:val="24"/>
              </w:rPr>
              <w:t>е</w:t>
            </w:r>
            <w:r w:rsidRPr="00C820C9">
              <w:rPr>
                <w:kern w:val="1"/>
                <w:sz w:val="24"/>
                <w:szCs w:val="24"/>
              </w:rPr>
              <w:t>му периоду прошлого года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422"/>
        </w:trPr>
        <w:tc>
          <w:tcPr>
            <w:tcW w:w="15134" w:type="dxa"/>
            <w:gridSpan w:val="6"/>
          </w:tcPr>
          <w:p w:rsidR="00E9209C" w:rsidRPr="00C820C9" w:rsidRDefault="00E9209C" w:rsidP="00C820C9">
            <w:pPr>
              <w:snapToGrid w:val="0"/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7.</w:t>
            </w:r>
            <w:r w:rsidRPr="00C820C9">
              <w:rPr>
                <w:b/>
                <w:sz w:val="24"/>
                <w:szCs w:val="24"/>
              </w:rPr>
              <w:t xml:space="preserve"> </w:t>
            </w:r>
            <w:r w:rsidRPr="00C820C9">
              <w:rPr>
                <w:sz w:val="24"/>
                <w:szCs w:val="24"/>
              </w:rPr>
              <w:t>Связь и телекоммуникации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</w:t>
            </w:r>
            <w:r w:rsidRPr="00C820C9">
              <w:rPr>
                <w:kern w:val="1"/>
                <w:sz w:val="24"/>
                <w:szCs w:val="24"/>
              </w:rPr>
              <w:t>н</w:t>
            </w:r>
            <w:r w:rsidRPr="00C820C9">
              <w:rPr>
                <w:kern w:val="1"/>
                <w:sz w:val="24"/>
                <w:szCs w:val="24"/>
              </w:rPr>
              <w:t>тернет»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80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7.2.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7.3.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</w:t>
            </w:r>
            <w:r w:rsidRPr="00C820C9">
              <w:rPr>
                <w:kern w:val="1"/>
                <w:sz w:val="24"/>
                <w:szCs w:val="24"/>
              </w:rPr>
              <w:t>о</w:t>
            </w:r>
            <w:r w:rsidRPr="00C820C9">
              <w:rPr>
                <w:kern w:val="1"/>
                <w:sz w:val="24"/>
                <w:szCs w:val="24"/>
              </w:rPr>
              <w:t>вания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7.4.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</w:t>
            </w:r>
            <w:r w:rsidRPr="00C820C9">
              <w:rPr>
                <w:kern w:val="1"/>
                <w:sz w:val="24"/>
                <w:szCs w:val="24"/>
              </w:rPr>
              <w:t>и</w:t>
            </w:r>
            <w:r w:rsidRPr="00C820C9">
              <w:rPr>
                <w:kern w:val="1"/>
                <w:sz w:val="24"/>
                <w:szCs w:val="24"/>
              </w:rPr>
              <w:t>пального образования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7.4.1.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7.4.2.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7.5.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E9209C" w:rsidRPr="00D66715" w:rsidTr="00C820C9">
        <w:trPr>
          <w:trHeight w:val="443"/>
        </w:trPr>
        <w:tc>
          <w:tcPr>
            <w:tcW w:w="15134" w:type="dxa"/>
            <w:gridSpan w:val="6"/>
          </w:tcPr>
          <w:p w:rsidR="00E9209C" w:rsidRPr="00C820C9" w:rsidRDefault="00E9209C" w:rsidP="00C820C9">
            <w:pPr>
              <w:snapToGrid w:val="0"/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E9209C" w:rsidRPr="00D66715" w:rsidTr="00C820C9">
        <w:trPr>
          <w:trHeight w:val="421"/>
        </w:trPr>
        <w:tc>
          <w:tcPr>
            <w:tcW w:w="15134" w:type="dxa"/>
            <w:gridSpan w:val="6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Общая протяженность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45,6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Протяженность автомобильных дорог, не отвечающих нормативным требов</w:t>
            </w:r>
            <w:r w:rsidRPr="00C820C9">
              <w:rPr>
                <w:kern w:val="1"/>
                <w:sz w:val="24"/>
                <w:szCs w:val="24"/>
              </w:rPr>
              <w:t>а</w:t>
            </w:r>
            <w:r w:rsidRPr="00C820C9">
              <w:rPr>
                <w:kern w:val="1"/>
                <w:sz w:val="24"/>
                <w:szCs w:val="24"/>
              </w:rPr>
              <w:t>ниям, в общей протяженности автомобильных дорог общего пользования м</w:t>
            </w:r>
            <w:r w:rsidRPr="00C820C9">
              <w:rPr>
                <w:kern w:val="1"/>
                <w:sz w:val="24"/>
                <w:szCs w:val="24"/>
              </w:rPr>
              <w:t>е</w:t>
            </w:r>
            <w:r w:rsidRPr="00C820C9">
              <w:rPr>
                <w:kern w:val="1"/>
                <w:sz w:val="24"/>
                <w:szCs w:val="24"/>
              </w:rPr>
              <w:t>стного значения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24,6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</w:t>
            </w:r>
            <w:r w:rsidRPr="00C820C9">
              <w:rPr>
                <w:kern w:val="1"/>
                <w:sz w:val="24"/>
                <w:szCs w:val="24"/>
              </w:rPr>
              <w:t>а</w:t>
            </w:r>
            <w:r w:rsidRPr="00C820C9">
              <w:rPr>
                <w:kern w:val="1"/>
                <w:sz w:val="24"/>
                <w:szCs w:val="24"/>
              </w:rPr>
              <w:t>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lastRenderedPageBreak/>
              <w:t>8.1.4.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</w:t>
            </w:r>
            <w:r w:rsidRPr="00C820C9">
              <w:rPr>
                <w:kern w:val="1"/>
                <w:sz w:val="24"/>
                <w:szCs w:val="24"/>
              </w:rPr>
              <w:t>е</w:t>
            </w:r>
            <w:r w:rsidRPr="00C820C9"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 усовершенствованным типом покрытия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Общее число мостов, путепроводов, эстакад – всего, 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6/45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8.1.6.1.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6/45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8/56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8.1.7.1.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E9209C" w:rsidRPr="00D66715" w:rsidRDefault="00E9209C" w:rsidP="00C820C9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E9209C" w:rsidRPr="00D66715" w:rsidRDefault="00E9209C" w:rsidP="00C820C9">
            <w:pPr>
              <w:jc w:val="center"/>
            </w:pPr>
            <w:r>
              <w:t>8/56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13,5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Протяженность улиц и автомобильных 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361"/>
        </w:trPr>
        <w:tc>
          <w:tcPr>
            <w:tcW w:w="15134" w:type="dxa"/>
            <w:gridSpan w:val="6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C820C9">
              <w:rPr>
                <w:sz w:val="24"/>
                <w:szCs w:val="24"/>
              </w:rPr>
              <w:t>муниципальному образованию</w:t>
            </w:r>
            <w:r w:rsidRPr="00C820C9">
              <w:rPr>
                <w:kern w:val="1"/>
                <w:sz w:val="24"/>
                <w:szCs w:val="24"/>
              </w:rPr>
              <w:t>)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    муниципальных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E9209C" w:rsidRPr="00D66715" w:rsidRDefault="00E9209C" w:rsidP="00C820C9">
            <w:pPr>
              <w:jc w:val="center"/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E9209C" w:rsidRPr="00D66715" w:rsidRDefault="00E9209C" w:rsidP="00C820C9">
            <w:pPr>
              <w:jc w:val="center"/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E9209C" w:rsidRPr="00D66715" w:rsidRDefault="00E9209C" w:rsidP="00C820C9">
            <w:pPr>
              <w:jc w:val="center"/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C820C9">
              <w:rPr>
                <w:kern w:val="1"/>
                <w:sz w:val="24"/>
                <w:szCs w:val="24"/>
              </w:rPr>
              <w:t>–</w:t>
            </w:r>
            <w:r w:rsidRPr="00C820C9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из них </w:t>
            </w:r>
            <w:r w:rsidRPr="00C820C9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Протяженность регулярных автобусных маршрутов – всего,            в том чи</w:t>
            </w:r>
            <w:r w:rsidRPr="00C820C9">
              <w:rPr>
                <w:sz w:val="24"/>
                <w:szCs w:val="24"/>
              </w:rPr>
              <w:t>с</w:t>
            </w:r>
            <w:r w:rsidRPr="00C820C9">
              <w:rPr>
                <w:sz w:val="24"/>
                <w:szCs w:val="24"/>
              </w:rPr>
              <w:t>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внутри муниципальных – с учетом сезонности: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Число остановочных пунктов для транспорта общего пользования на террит</w:t>
            </w:r>
            <w:r w:rsidRPr="00C820C9">
              <w:rPr>
                <w:sz w:val="24"/>
                <w:szCs w:val="24"/>
              </w:rPr>
              <w:t>о</w:t>
            </w:r>
            <w:r w:rsidRPr="00C820C9">
              <w:rPr>
                <w:sz w:val="24"/>
                <w:szCs w:val="24"/>
              </w:rPr>
              <w:t>рии муниципального образования (на конец года)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E9209C" w:rsidRPr="00D66715" w:rsidRDefault="00E9209C" w:rsidP="00C820C9">
            <w:pPr>
              <w:jc w:val="center"/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E9209C" w:rsidRPr="00D66715" w:rsidRDefault="00E9209C" w:rsidP="00C820C9">
            <w:pPr>
              <w:jc w:val="center"/>
            </w:pPr>
            <w:r w:rsidRPr="00C820C9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E9209C" w:rsidRPr="00C820C9" w:rsidRDefault="00E9209C" w:rsidP="00D66715">
            <w:pPr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389"/>
        </w:trPr>
        <w:tc>
          <w:tcPr>
            <w:tcW w:w="1305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E9209C" w:rsidRPr="00C820C9" w:rsidRDefault="00E9209C" w:rsidP="00D66715">
            <w:pPr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433" w:type="dxa"/>
            <w:gridSpan w:val="5"/>
          </w:tcPr>
          <w:p w:rsidR="00E9209C" w:rsidRPr="00C820C9" w:rsidRDefault="00E9209C" w:rsidP="00C820C9">
            <w:pPr>
              <w:snapToGrid w:val="0"/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9. Жилищно-коммунальное хозяйство</w:t>
            </w:r>
            <w:r w:rsidRPr="00C820C9">
              <w:rPr>
                <w:rStyle w:val="afc"/>
                <w:sz w:val="24"/>
                <w:szCs w:val="24"/>
              </w:rPr>
              <w:footnoteReference w:id="3"/>
            </w:r>
            <w:r w:rsidRPr="00C820C9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C820C9">
              <w:rPr>
                <w:rStyle w:val="afc"/>
                <w:kern w:val="1"/>
                <w:sz w:val="24"/>
                <w:szCs w:val="24"/>
              </w:rPr>
              <w:footnoteReference w:id="4"/>
            </w:r>
            <w:r w:rsidRPr="00C820C9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муниципальных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Число многоквартирных домов, без учета домов блокированной </w:t>
            </w:r>
          </w:p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Площадь жилых помещений многоквартирных домов, без учета домов блок</w:t>
            </w:r>
            <w:r w:rsidRPr="00C820C9">
              <w:rPr>
                <w:kern w:val="1"/>
                <w:sz w:val="24"/>
                <w:szCs w:val="24"/>
              </w:rPr>
              <w:t>и</w:t>
            </w:r>
            <w:r w:rsidRPr="00C820C9">
              <w:rPr>
                <w:kern w:val="1"/>
                <w:sz w:val="24"/>
                <w:szCs w:val="24"/>
              </w:rPr>
              <w:t xml:space="preserve">рованной застройки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lastRenderedPageBreak/>
              <w:t>9.6.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находящегося в управлении ТСЖ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C820C9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rPr>
          <w:trHeight w:val="152"/>
        </w:trPr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</w:t>
            </w:r>
            <w:r w:rsidRPr="00C820C9">
              <w:rPr>
                <w:kern w:val="1"/>
                <w:sz w:val="24"/>
                <w:szCs w:val="24"/>
              </w:rPr>
              <w:t>о</w:t>
            </w:r>
            <w:r w:rsidRPr="00C820C9">
              <w:rPr>
                <w:kern w:val="1"/>
                <w:sz w:val="24"/>
                <w:szCs w:val="24"/>
              </w:rPr>
              <w:t>нец отчетного года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lastRenderedPageBreak/>
              <w:t>9.18.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 нуждающихся в замене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тыс. м</w:t>
            </w:r>
            <w:r w:rsidRPr="00C820C9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C820C9">
              <w:rPr>
                <w:kern w:val="1"/>
                <w:sz w:val="24"/>
                <w:szCs w:val="24"/>
              </w:rPr>
              <w:t xml:space="preserve"> /сут.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</w:t>
            </w:r>
            <w:r w:rsidRPr="00C820C9">
              <w:rPr>
                <w:kern w:val="1"/>
                <w:sz w:val="24"/>
                <w:szCs w:val="24"/>
              </w:rPr>
              <w:t>е</w:t>
            </w:r>
            <w:r w:rsidRPr="00C820C9">
              <w:rPr>
                <w:kern w:val="1"/>
                <w:sz w:val="24"/>
                <w:szCs w:val="24"/>
              </w:rPr>
              <w:t>монте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lastRenderedPageBreak/>
              <w:t>9.31.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  <w:tr w:rsidR="00E9209C" w:rsidRPr="00D66715" w:rsidTr="00C820C9">
        <w:tc>
          <w:tcPr>
            <w:tcW w:w="1305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E9209C" w:rsidRPr="00C820C9" w:rsidRDefault="00E9209C" w:rsidP="00C820C9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E9209C" w:rsidRPr="00C820C9" w:rsidRDefault="00E9209C" w:rsidP="00C820C9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C820C9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</w:tr>
    </w:tbl>
    <w:p w:rsidR="00E9209C" w:rsidRDefault="00E9209C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E9209C" w:rsidRPr="00D66715" w:rsidRDefault="00E9209C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СПОРТ, ТУРИЗМ</w:t>
      </w:r>
    </w:p>
    <w:tbl>
      <w:tblPr>
        <w:tblW w:w="15247" w:type="dxa"/>
        <w:tblInd w:w="-113" w:type="dxa"/>
        <w:tblLayout w:type="fixed"/>
        <w:tblLook w:val="0000"/>
      </w:tblPr>
      <w:tblGrid>
        <w:gridCol w:w="1042"/>
        <w:gridCol w:w="7684"/>
        <w:gridCol w:w="2835"/>
        <w:gridCol w:w="1843"/>
        <w:gridCol w:w="1843"/>
      </w:tblGrid>
      <w:tr w:rsidR="00E9209C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E9209C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</w:t>
            </w:r>
            <w:r w:rsidRPr="00D66715">
              <w:rPr>
                <w:szCs w:val="24"/>
              </w:rPr>
              <w:t>н</w:t>
            </w:r>
            <w:r w:rsidRPr="00D66715">
              <w:rPr>
                <w:szCs w:val="24"/>
              </w:rPr>
              <w:t>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C820C9" w:rsidRDefault="00E9209C" w:rsidP="00A9616C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A9616C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A9616C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A9616C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A9616C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A9616C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A9616C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BF75DB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BF75DB" w:rsidRDefault="00E9209C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A9616C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>циальной помощи, всего</w:t>
            </w:r>
            <w:r w:rsidRPr="00D66715">
              <w:rPr>
                <w:b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A9616C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A9616C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A9616C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A9616C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A9616C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3362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учре</w:t>
            </w:r>
            <w:r w:rsidRPr="00D66715">
              <w:rPr>
                <w:szCs w:val="24"/>
              </w:rPr>
              <w:t>ж</w:t>
            </w:r>
            <w:r w:rsidRPr="00D66715">
              <w:rPr>
                <w:szCs w:val="24"/>
              </w:rPr>
              <w:t>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</w:t>
            </w:r>
            <w:r w:rsidRPr="00D66715">
              <w:rPr>
                <w:rFonts w:ascii="Times New Roman" w:hAnsi="Times New Roman"/>
                <w:szCs w:val="24"/>
              </w:rPr>
              <w:t>ь</w:t>
            </w:r>
            <w:r w:rsidRPr="00D66715">
              <w:rPr>
                <w:rFonts w:ascii="Times New Roman" w:hAnsi="Times New Roman"/>
                <w:szCs w:val="24"/>
              </w:rPr>
              <w:t>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67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</w:t>
            </w:r>
            <w:r w:rsidRPr="00D66715">
              <w:rPr>
                <w:rFonts w:ascii="Times New Roman" w:hAnsi="Times New Roman"/>
                <w:szCs w:val="24"/>
              </w:rPr>
              <w:t>е</w:t>
            </w:r>
            <w:r w:rsidRPr="00D66715">
              <w:rPr>
                <w:rFonts w:ascii="Times New Roman" w:hAnsi="Times New Roman"/>
                <w:szCs w:val="24"/>
              </w:rPr>
              <w:t>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rFonts w:ascii="Calibri" w:hAnsi="Calibr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</w:t>
            </w:r>
            <w:r w:rsidRPr="00D66715">
              <w:rPr>
                <w:rFonts w:ascii="Calibri" w:hAnsi="Calibri"/>
                <w:szCs w:val="24"/>
              </w:rPr>
              <w:t xml:space="preserve"> </w:t>
            </w:r>
            <w:r w:rsidRPr="00D66715">
              <w:rPr>
                <w:rFonts w:ascii="Times New Roman" w:hAnsi="Times New Roman"/>
                <w:szCs w:val="24"/>
              </w:rPr>
              <w:t>детей в возрасте 1-6 лет, стоящих на учете для определения в д</w:t>
            </w:r>
            <w:r w:rsidRPr="00D66715">
              <w:rPr>
                <w:rFonts w:ascii="Times New Roman" w:hAnsi="Times New Roman"/>
                <w:szCs w:val="24"/>
              </w:rPr>
              <w:t>о</w:t>
            </w:r>
            <w:r w:rsidRPr="00D66715">
              <w:rPr>
                <w:rFonts w:ascii="Times New Roman" w:hAnsi="Times New Roman"/>
                <w:szCs w:val="24"/>
              </w:rPr>
              <w:t>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</w:t>
            </w:r>
            <w:r w:rsidRPr="00D66715">
              <w:rPr>
                <w:szCs w:val="24"/>
              </w:rPr>
              <w:t>ь</w:t>
            </w:r>
            <w:r w:rsidRPr="00D66715">
              <w:rPr>
                <w:szCs w:val="24"/>
              </w:rPr>
              <w:t>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1/192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1/192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48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rFonts w:ascii="Calibri" w:hAnsi="Calibr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</w:t>
            </w:r>
            <w:r w:rsidRPr="00D66715">
              <w:rPr>
                <w:szCs w:val="24"/>
              </w:rPr>
              <w:t>а</w:t>
            </w:r>
            <w:r w:rsidRPr="00D66715">
              <w:rPr>
                <w:szCs w:val="24"/>
              </w:rPr>
              <w:t>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E9209C" w:rsidRPr="00D66715" w:rsidTr="00920416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направлены в специальные образовательные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</w:t>
            </w:r>
            <w:r w:rsidRPr="00792258">
              <w:rPr>
                <w:szCs w:val="24"/>
              </w:rPr>
              <w:t>е</w:t>
            </w:r>
            <w:r w:rsidRPr="00792258">
              <w:rPr>
                <w:szCs w:val="24"/>
              </w:rPr>
              <w:t>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  <w:tr w:rsidR="00E9209C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792258" w:rsidRDefault="00E9209C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D66715" w:rsidRDefault="00E9209C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</w:tr>
    </w:tbl>
    <w:p w:rsidR="00E9209C" w:rsidRPr="00D66715" w:rsidRDefault="00E9209C" w:rsidP="00D66715">
      <w:pPr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Pr="00D66715">
        <w:rPr>
          <w:b/>
          <w:sz w:val="24"/>
          <w:szCs w:val="24"/>
        </w:rPr>
        <w:t>. ОРГАНИЗАЦИЯ ОХРАНЫ ОБЩЕСТВЕННОГО ПОРЯДКА</w:t>
      </w:r>
    </w:p>
    <w:p w:rsidR="00E9209C" w:rsidRPr="00D66715" w:rsidRDefault="00E9209C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E9209C" w:rsidRPr="00D66715" w:rsidTr="0064166B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f5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64166B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6F66A8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6F66A8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Pr="00D66715" w:rsidRDefault="00E9209C" w:rsidP="00D66715">
      <w:pPr>
        <w:jc w:val="center"/>
        <w:rPr>
          <w:b/>
          <w:sz w:val="24"/>
          <w:szCs w:val="24"/>
        </w:rPr>
      </w:pPr>
    </w:p>
    <w:p w:rsidR="007A244B" w:rsidRDefault="007A244B" w:rsidP="00D66715">
      <w:pPr>
        <w:jc w:val="center"/>
        <w:rPr>
          <w:b/>
          <w:sz w:val="24"/>
          <w:szCs w:val="24"/>
        </w:rPr>
      </w:pPr>
    </w:p>
    <w:p w:rsidR="007A244B" w:rsidRDefault="007A244B" w:rsidP="00D66715">
      <w:pPr>
        <w:jc w:val="center"/>
        <w:rPr>
          <w:b/>
          <w:sz w:val="24"/>
          <w:szCs w:val="24"/>
        </w:rPr>
      </w:pPr>
    </w:p>
    <w:p w:rsidR="00E9209C" w:rsidRPr="00D66715" w:rsidRDefault="00E9209C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Pr="00D66715">
        <w:rPr>
          <w:b/>
          <w:sz w:val="24"/>
          <w:szCs w:val="24"/>
        </w:rPr>
        <w:t xml:space="preserve">. ОХРАНА ОКРУЖАЮЩЕЙ СРЕДЫ </w:t>
      </w:r>
    </w:p>
    <w:p w:rsidR="00E9209C" w:rsidRPr="00D66715" w:rsidRDefault="00E9209C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E9209C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E9209C" w:rsidRPr="00D66715" w:rsidRDefault="00E9209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Выбросы загрязняющих веществ в атмосферу, отходящих от стаци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 xml:space="preserve">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Вывезено за год коммунальных 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Захоронение  коммунальных 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объектов размещения промышленных отходов (полигонов, отвалов, золошлакоотвалов.)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Pr="00D66715" w:rsidRDefault="00E9209C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E9209C" w:rsidRPr="00D66715" w:rsidRDefault="00E9209C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Pr="00D66715">
        <w:rPr>
          <w:b/>
          <w:sz w:val="24"/>
          <w:szCs w:val="24"/>
        </w:rPr>
        <w:t xml:space="preserve">. </w:t>
      </w:r>
      <w:r w:rsidRPr="00D66715">
        <w:rPr>
          <w:b/>
          <w:caps/>
          <w:sz w:val="24"/>
          <w:szCs w:val="24"/>
        </w:rPr>
        <w:t>Объекты культурного наследия</w:t>
      </w:r>
      <w:r w:rsidRPr="00D66715">
        <w:rPr>
          <w:b/>
          <w:sz w:val="24"/>
          <w:szCs w:val="24"/>
        </w:rPr>
        <w:t xml:space="preserve"> (ПАМЯТНИКИ ИСТОРИИ И КУЛЬТУРЫ)</w:t>
      </w:r>
    </w:p>
    <w:p w:rsidR="00E9209C" w:rsidRPr="00D66715" w:rsidRDefault="00E9209C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4350"/>
        <w:gridCol w:w="3260"/>
        <w:gridCol w:w="3261"/>
        <w:gridCol w:w="3260"/>
      </w:tblGrid>
      <w:tr w:rsidR="00E9209C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E9209C" w:rsidRPr="00D66715" w:rsidRDefault="00E9209C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E9209C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E9209C" w:rsidRPr="00D66715" w:rsidTr="00BC7D2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Обелиск, установленный на месте гиб</w:t>
            </w:r>
            <w:r w:rsidRPr="005C2493">
              <w:rPr>
                <w:sz w:val="24"/>
                <w:szCs w:val="24"/>
              </w:rPr>
              <w:t>е</w:t>
            </w:r>
            <w:r w:rsidRPr="005C2493">
              <w:rPr>
                <w:sz w:val="24"/>
                <w:szCs w:val="24"/>
              </w:rPr>
              <w:t>ли в 1943 г.героев-стратонавтов Фед</w:t>
            </w:r>
            <w:r w:rsidRPr="005C2493">
              <w:rPr>
                <w:sz w:val="24"/>
                <w:szCs w:val="24"/>
              </w:rPr>
              <w:t>о</w:t>
            </w:r>
            <w:r w:rsidRPr="005C2493">
              <w:rPr>
                <w:sz w:val="24"/>
                <w:szCs w:val="24"/>
              </w:rPr>
              <w:t>сеенко Павла Федоровича,  Васенко Андрея Андреевича, Усыскина Ильи Давыдовича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1952 г.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с. Усыскино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9209C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E9209C" w:rsidRPr="00D66715" w:rsidTr="00BC7D2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Обелиск войнам-землякам,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1975 г.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с. Новлей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E9209C" w:rsidRPr="00D66715" w:rsidTr="00BC7D2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Обелиск войнам-землякам,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1975 г.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с. Новые Верхиссы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209C" w:rsidRPr="005C2493" w:rsidRDefault="00E9209C" w:rsidP="00BC7D2B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Новый 2014</w:t>
            </w:r>
            <w:r>
              <w:rPr>
                <w:sz w:val="24"/>
                <w:szCs w:val="24"/>
              </w:rPr>
              <w:t xml:space="preserve"> </w:t>
            </w:r>
            <w:r w:rsidRPr="005C2493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.</w:t>
            </w:r>
          </w:p>
        </w:tc>
      </w:tr>
      <w:tr w:rsidR="00E9209C" w:rsidRPr="00D66715" w:rsidTr="00BC7D2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Обелиск войнам-землякам,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1971 г.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с. Старые Верхиссы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53444E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BC7D2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Обелиск войнам-землякам, погибшим в годы Великой Отечественной войны 1941-1945 гг.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1969 г.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с. Яндовище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53444E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BC7D2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Обелиск, установленный на месте гиб</w:t>
            </w:r>
            <w:r w:rsidRPr="005C2493">
              <w:rPr>
                <w:sz w:val="24"/>
                <w:szCs w:val="24"/>
              </w:rPr>
              <w:t>е</w:t>
            </w:r>
            <w:r w:rsidRPr="005C2493">
              <w:rPr>
                <w:sz w:val="24"/>
                <w:szCs w:val="24"/>
              </w:rPr>
              <w:t>ли в 1943 г.героев-стратонавтов Фед</w:t>
            </w:r>
            <w:r w:rsidRPr="005C2493">
              <w:rPr>
                <w:sz w:val="24"/>
                <w:szCs w:val="24"/>
              </w:rPr>
              <w:t>о</w:t>
            </w:r>
            <w:r w:rsidRPr="005C2493">
              <w:rPr>
                <w:sz w:val="24"/>
                <w:szCs w:val="24"/>
              </w:rPr>
              <w:t>сеенко Павла Федоровича,  Васенко Андрея Андреевича, Усыскина Ильи Давыдовича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1952 г.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E9209C" w:rsidRPr="005C2493" w:rsidRDefault="00E9209C" w:rsidP="00BC7D2B">
            <w:pPr>
              <w:rPr>
                <w:sz w:val="24"/>
                <w:szCs w:val="24"/>
              </w:rPr>
            </w:pPr>
            <w:r w:rsidRPr="005C2493">
              <w:rPr>
                <w:sz w:val="24"/>
                <w:szCs w:val="24"/>
              </w:rPr>
              <w:t>с. Усыскино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53444E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E9209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1F5F5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1F5F5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1F5F5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1F5F5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1F5F5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1F5F5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1F5F59" w:rsidP="0090775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Default="001F5F5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Default="001F5F5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D66715" w:rsidRDefault="001F5F5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D66715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F84854" w:rsidRDefault="00E9209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E9209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F84854" w:rsidRDefault="001F5F5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F84854" w:rsidRDefault="001F5F59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F84854" w:rsidRDefault="001F5F5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F84854" w:rsidRDefault="001F5F59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F84854" w:rsidRDefault="001F5F59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F84854" w:rsidRDefault="001F5F5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F84854" w:rsidRDefault="001F5F59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F84854" w:rsidRDefault="001F5F5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9209C" w:rsidRPr="00F84854" w:rsidRDefault="001F5F59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9209C" w:rsidRPr="00F84854" w:rsidRDefault="001F5F59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Default="00E9209C" w:rsidP="001F5F59">
      <w:pPr>
        <w:spacing w:after="200" w:line="276" w:lineRule="auto"/>
        <w:rPr>
          <w:sz w:val="24"/>
          <w:szCs w:val="24"/>
          <w:lang w:eastAsia="en-US"/>
        </w:rPr>
      </w:pPr>
    </w:p>
    <w:p w:rsidR="00E9209C" w:rsidRPr="00792258" w:rsidRDefault="00E9209C" w:rsidP="00792258">
      <w:pPr>
        <w:spacing w:after="200" w:line="276" w:lineRule="auto"/>
        <w:jc w:val="right"/>
        <w:rPr>
          <w:sz w:val="24"/>
          <w:szCs w:val="24"/>
          <w:lang w:eastAsia="en-US"/>
        </w:rPr>
      </w:pPr>
      <w:r w:rsidRPr="00792258">
        <w:rPr>
          <w:sz w:val="24"/>
          <w:szCs w:val="24"/>
          <w:lang w:eastAsia="en-US"/>
        </w:rPr>
        <w:t>Приложение 1</w:t>
      </w:r>
    </w:p>
    <w:p w:rsidR="00E9209C" w:rsidRPr="00792258" w:rsidRDefault="00E9209C" w:rsidP="00792258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 w:rsidRPr="00792258">
        <w:rPr>
          <w:b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>
        <w:rPr>
          <w:b/>
          <w:sz w:val="28"/>
          <w:szCs w:val="28"/>
          <w:lang w:eastAsia="en-US"/>
        </w:rPr>
        <w:t>муниципального образования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95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Наименование</w:t>
            </w:r>
          </w:p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населенного</w:t>
            </w:r>
          </w:p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пункта</w:t>
            </w:r>
          </w:p>
        </w:tc>
        <w:tc>
          <w:tcPr>
            <w:tcW w:w="1701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Наименование объекта</w:t>
            </w:r>
          </w:p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(здание, с</w:t>
            </w:r>
            <w:r w:rsidRPr="00C820C9">
              <w:rPr>
                <w:sz w:val="22"/>
                <w:szCs w:val="22"/>
                <w:lang w:eastAsia="en-US"/>
              </w:rPr>
              <w:t>о</w:t>
            </w:r>
            <w:r w:rsidRPr="00C820C9">
              <w:rPr>
                <w:sz w:val="22"/>
                <w:szCs w:val="22"/>
                <w:lang w:eastAsia="en-US"/>
              </w:rPr>
              <w:t>оружение,</w:t>
            </w:r>
          </w:p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цех, корпус и т.п.)</w:t>
            </w:r>
          </w:p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Пл</w:t>
            </w:r>
            <w:r w:rsidRPr="00C820C9">
              <w:rPr>
                <w:sz w:val="22"/>
                <w:szCs w:val="22"/>
                <w:lang w:eastAsia="en-US"/>
              </w:rPr>
              <w:t>о</w:t>
            </w:r>
            <w:r w:rsidRPr="00C820C9">
              <w:rPr>
                <w:sz w:val="22"/>
                <w:szCs w:val="22"/>
                <w:lang w:eastAsia="en-US"/>
              </w:rPr>
              <w:t>щадь (кв.м.)</w:t>
            </w:r>
          </w:p>
        </w:tc>
        <w:tc>
          <w:tcPr>
            <w:tcW w:w="1276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Этажность</w:t>
            </w:r>
          </w:p>
        </w:tc>
        <w:tc>
          <w:tcPr>
            <w:tcW w:w="992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Год стро</w:t>
            </w:r>
            <w:r w:rsidRPr="00C820C9">
              <w:rPr>
                <w:sz w:val="22"/>
                <w:szCs w:val="22"/>
                <w:lang w:eastAsia="en-US"/>
              </w:rPr>
              <w:t>и</w:t>
            </w:r>
            <w:r w:rsidRPr="00C820C9">
              <w:rPr>
                <w:sz w:val="22"/>
                <w:szCs w:val="22"/>
                <w:lang w:eastAsia="en-US"/>
              </w:rPr>
              <w:t>тельс</w:t>
            </w:r>
            <w:r w:rsidRPr="00C820C9">
              <w:rPr>
                <w:sz w:val="22"/>
                <w:szCs w:val="22"/>
                <w:lang w:eastAsia="en-US"/>
              </w:rPr>
              <w:t>т</w:t>
            </w:r>
            <w:r w:rsidRPr="00C820C9">
              <w:rPr>
                <w:sz w:val="22"/>
                <w:szCs w:val="22"/>
                <w:lang w:eastAsia="en-US"/>
              </w:rPr>
              <w:t>ва</w:t>
            </w:r>
          </w:p>
        </w:tc>
        <w:tc>
          <w:tcPr>
            <w:tcW w:w="184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Мощность об</w:t>
            </w:r>
            <w:r w:rsidRPr="00C820C9">
              <w:rPr>
                <w:sz w:val="22"/>
                <w:szCs w:val="22"/>
                <w:lang w:eastAsia="en-US"/>
              </w:rPr>
              <w:t>ъ</w:t>
            </w:r>
            <w:r w:rsidRPr="00C820C9">
              <w:rPr>
                <w:sz w:val="22"/>
                <w:szCs w:val="22"/>
                <w:lang w:eastAsia="en-US"/>
              </w:rPr>
              <w:t>екта (основные параметры – кол-во мест, п</w:t>
            </w:r>
            <w:r w:rsidRPr="00C820C9">
              <w:rPr>
                <w:sz w:val="22"/>
                <w:szCs w:val="22"/>
                <w:lang w:eastAsia="en-US"/>
              </w:rPr>
              <w:t>о</w:t>
            </w:r>
            <w:r w:rsidRPr="00C820C9">
              <w:rPr>
                <w:sz w:val="22"/>
                <w:szCs w:val="22"/>
                <w:lang w:eastAsia="en-US"/>
              </w:rPr>
              <w:t>сещений в смену и др.)</w:t>
            </w:r>
          </w:p>
        </w:tc>
        <w:tc>
          <w:tcPr>
            <w:tcW w:w="1276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Состояние</w:t>
            </w:r>
          </w:p>
        </w:tc>
        <w:tc>
          <w:tcPr>
            <w:tcW w:w="1842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Характеристика</w:t>
            </w:r>
          </w:p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предыдущей</w:t>
            </w:r>
          </w:p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деятельности</w:t>
            </w:r>
          </w:p>
        </w:tc>
        <w:tc>
          <w:tcPr>
            <w:tcW w:w="1560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Возможность</w:t>
            </w:r>
          </w:p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расширения</w:t>
            </w:r>
          </w:p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(строительс</w:t>
            </w:r>
            <w:r w:rsidRPr="00C820C9">
              <w:rPr>
                <w:sz w:val="22"/>
                <w:szCs w:val="22"/>
                <w:lang w:eastAsia="en-US"/>
              </w:rPr>
              <w:t>т</w:t>
            </w:r>
            <w:r w:rsidRPr="00C820C9">
              <w:rPr>
                <w:sz w:val="22"/>
                <w:szCs w:val="22"/>
                <w:lang w:eastAsia="en-US"/>
              </w:rPr>
              <w:t>во,</w:t>
            </w:r>
          </w:p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реконстру</w:t>
            </w:r>
            <w:r w:rsidRPr="00C820C9">
              <w:rPr>
                <w:sz w:val="22"/>
                <w:szCs w:val="22"/>
                <w:lang w:eastAsia="en-US"/>
              </w:rPr>
              <w:t>к</w:t>
            </w:r>
            <w:r w:rsidRPr="00C820C9">
              <w:rPr>
                <w:sz w:val="22"/>
                <w:szCs w:val="22"/>
                <w:lang w:eastAsia="en-US"/>
              </w:rPr>
              <w:t>ция)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Новлей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 xml:space="preserve">Структурное подразделение </w:t>
            </w:r>
            <w:r w:rsidRPr="00BA31E9">
              <w:rPr>
                <w:sz w:val="22"/>
                <w:szCs w:val="22"/>
                <w:lang w:eastAsia="en-US"/>
              </w:rPr>
              <w:lastRenderedPageBreak/>
              <w:t>ГБУЗ РМ «Новлейский ФАП»</w:t>
            </w:r>
          </w:p>
        </w:tc>
        <w:tc>
          <w:tcPr>
            <w:tcW w:w="850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-</w:t>
            </w:r>
          </w:p>
        </w:tc>
        <w:tc>
          <w:tcPr>
            <w:tcW w:w="1276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Старые Ве</w:t>
            </w:r>
            <w:r w:rsidRPr="00BA31E9">
              <w:rPr>
                <w:sz w:val="22"/>
                <w:szCs w:val="22"/>
                <w:lang w:eastAsia="en-US"/>
              </w:rPr>
              <w:t>р</w:t>
            </w:r>
            <w:r w:rsidRPr="00BA31E9">
              <w:rPr>
                <w:sz w:val="22"/>
                <w:szCs w:val="22"/>
                <w:lang w:eastAsia="en-US"/>
              </w:rPr>
              <w:t>хиссы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Структурное подразделение ГБУЗ РМ «Староверхи</w:t>
            </w:r>
            <w:r w:rsidRPr="00BA31E9">
              <w:rPr>
                <w:sz w:val="22"/>
                <w:szCs w:val="22"/>
                <w:lang w:eastAsia="en-US"/>
              </w:rPr>
              <w:t>с</w:t>
            </w:r>
            <w:r w:rsidRPr="00BA31E9">
              <w:rPr>
                <w:sz w:val="22"/>
                <w:szCs w:val="22"/>
                <w:lang w:eastAsia="en-US"/>
              </w:rPr>
              <w:t>ский ФАП</w:t>
            </w:r>
          </w:p>
        </w:tc>
        <w:tc>
          <w:tcPr>
            <w:tcW w:w="850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2001</w:t>
            </w:r>
          </w:p>
        </w:tc>
        <w:tc>
          <w:tcPr>
            <w:tcW w:w="1843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удовл</w:t>
            </w:r>
            <w:r w:rsidRPr="00BA31E9">
              <w:rPr>
                <w:sz w:val="22"/>
                <w:szCs w:val="22"/>
                <w:lang w:eastAsia="en-US"/>
              </w:rPr>
              <w:t>е</w:t>
            </w:r>
            <w:r w:rsidRPr="00BA31E9">
              <w:rPr>
                <w:sz w:val="22"/>
                <w:szCs w:val="22"/>
                <w:lang w:eastAsia="en-US"/>
              </w:rPr>
              <w:t>творител</w:t>
            </w:r>
            <w:r w:rsidRPr="00BA31E9">
              <w:rPr>
                <w:sz w:val="22"/>
                <w:szCs w:val="22"/>
                <w:lang w:eastAsia="en-US"/>
              </w:rPr>
              <w:t>ь</w:t>
            </w:r>
            <w:r w:rsidRPr="00BA31E9">
              <w:rPr>
                <w:sz w:val="22"/>
                <w:szCs w:val="22"/>
                <w:lang w:eastAsia="en-US"/>
              </w:rPr>
              <w:t xml:space="preserve">ное </w:t>
            </w:r>
          </w:p>
        </w:tc>
        <w:tc>
          <w:tcPr>
            <w:tcW w:w="1842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Новые Ве</w:t>
            </w:r>
            <w:r w:rsidRPr="00BA31E9">
              <w:rPr>
                <w:sz w:val="22"/>
                <w:szCs w:val="22"/>
                <w:lang w:eastAsia="en-US"/>
              </w:rPr>
              <w:t>р</w:t>
            </w:r>
            <w:r w:rsidRPr="00BA31E9">
              <w:rPr>
                <w:sz w:val="22"/>
                <w:szCs w:val="22"/>
                <w:lang w:eastAsia="en-US"/>
              </w:rPr>
              <w:t>хиссы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Структурное подразделение ГБУЗ РМ «Н</w:t>
            </w:r>
            <w:r w:rsidRPr="00BA31E9">
              <w:rPr>
                <w:sz w:val="22"/>
                <w:szCs w:val="22"/>
                <w:lang w:eastAsia="en-US"/>
              </w:rPr>
              <w:t>о</w:t>
            </w:r>
            <w:r w:rsidRPr="00BA31E9">
              <w:rPr>
                <w:sz w:val="22"/>
                <w:szCs w:val="22"/>
                <w:lang w:eastAsia="en-US"/>
              </w:rPr>
              <w:t>воверхисский ФАП»</w:t>
            </w:r>
          </w:p>
        </w:tc>
        <w:tc>
          <w:tcPr>
            <w:tcW w:w="850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C820C9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Яндовище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Структурное подразделение ГБУЗ РМ «Я</w:t>
            </w:r>
            <w:r w:rsidRPr="00BA31E9">
              <w:rPr>
                <w:sz w:val="22"/>
                <w:szCs w:val="22"/>
                <w:lang w:eastAsia="en-US"/>
              </w:rPr>
              <w:t>н</w:t>
            </w:r>
            <w:r w:rsidRPr="00BA31E9">
              <w:rPr>
                <w:sz w:val="22"/>
                <w:szCs w:val="22"/>
                <w:lang w:eastAsia="en-US"/>
              </w:rPr>
              <w:t>довищенский ФАП»</w:t>
            </w:r>
          </w:p>
        </w:tc>
        <w:tc>
          <w:tcPr>
            <w:tcW w:w="850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1972</w:t>
            </w:r>
          </w:p>
        </w:tc>
        <w:tc>
          <w:tcPr>
            <w:tcW w:w="1843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ветхое</w:t>
            </w:r>
          </w:p>
        </w:tc>
        <w:tc>
          <w:tcPr>
            <w:tcW w:w="1842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реконстру</w:t>
            </w:r>
            <w:r w:rsidRPr="00BA31E9">
              <w:rPr>
                <w:sz w:val="22"/>
                <w:szCs w:val="22"/>
                <w:lang w:eastAsia="en-US"/>
              </w:rPr>
              <w:t>к</w:t>
            </w:r>
            <w:r w:rsidRPr="00BA31E9">
              <w:rPr>
                <w:sz w:val="22"/>
                <w:szCs w:val="22"/>
                <w:lang w:eastAsia="en-US"/>
              </w:rPr>
              <w:t>ция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Новые Ве</w:t>
            </w:r>
            <w:r w:rsidRPr="00BA31E9">
              <w:rPr>
                <w:sz w:val="22"/>
                <w:szCs w:val="22"/>
                <w:lang w:eastAsia="en-US"/>
              </w:rPr>
              <w:t>р</w:t>
            </w:r>
            <w:r w:rsidRPr="00BA31E9">
              <w:rPr>
                <w:sz w:val="22"/>
                <w:szCs w:val="22"/>
                <w:lang w:eastAsia="en-US"/>
              </w:rPr>
              <w:t>хиссы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МБОУ «Нов</w:t>
            </w:r>
            <w:r w:rsidRPr="00BA31E9">
              <w:rPr>
                <w:sz w:val="22"/>
                <w:szCs w:val="22"/>
                <w:lang w:eastAsia="en-US"/>
              </w:rPr>
              <w:t>о</w:t>
            </w:r>
            <w:r w:rsidRPr="00BA31E9">
              <w:rPr>
                <w:sz w:val="22"/>
                <w:szCs w:val="22"/>
                <w:lang w:eastAsia="en-US"/>
              </w:rPr>
              <w:t>верхиссенская средняя общ</w:t>
            </w:r>
            <w:r w:rsidRPr="00BA31E9">
              <w:rPr>
                <w:sz w:val="22"/>
                <w:szCs w:val="22"/>
                <w:lang w:eastAsia="en-US"/>
              </w:rPr>
              <w:t>е</w:t>
            </w:r>
            <w:r w:rsidRPr="00BA31E9">
              <w:rPr>
                <w:sz w:val="22"/>
                <w:szCs w:val="22"/>
                <w:lang w:eastAsia="en-US"/>
              </w:rPr>
              <w:t>образовател</w:t>
            </w:r>
            <w:r w:rsidRPr="00BA31E9">
              <w:rPr>
                <w:sz w:val="22"/>
                <w:szCs w:val="22"/>
                <w:lang w:eastAsia="en-US"/>
              </w:rPr>
              <w:t>ь</w:t>
            </w:r>
            <w:r w:rsidRPr="00BA31E9">
              <w:rPr>
                <w:sz w:val="22"/>
                <w:szCs w:val="22"/>
                <w:lang w:eastAsia="en-US"/>
              </w:rPr>
              <w:t>ная школа»</w:t>
            </w:r>
          </w:p>
        </w:tc>
        <w:tc>
          <w:tcPr>
            <w:tcW w:w="850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C820C9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Новые Ве</w:t>
            </w:r>
            <w:r w:rsidRPr="00BA31E9">
              <w:rPr>
                <w:sz w:val="22"/>
                <w:szCs w:val="22"/>
                <w:lang w:eastAsia="en-US"/>
              </w:rPr>
              <w:t>р</w:t>
            </w:r>
            <w:r w:rsidRPr="00BA31E9">
              <w:rPr>
                <w:sz w:val="22"/>
                <w:szCs w:val="22"/>
                <w:lang w:eastAsia="en-US"/>
              </w:rPr>
              <w:t>хиссы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МБОО «Нов</w:t>
            </w:r>
            <w:r w:rsidRPr="00BA31E9">
              <w:rPr>
                <w:sz w:val="22"/>
                <w:szCs w:val="22"/>
                <w:lang w:eastAsia="en-US"/>
              </w:rPr>
              <w:t>о</w:t>
            </w:r>
            <w:r w:rsidRPr="00BA31E9">
              <w:rPr>
                <w:sz w:val="22"/>
                <w:szCs w:val="22"/>
                <w:lang w:eastAsia="en-US"/>
              </w:rPr>
              <w:t>верхиссенский детский сад «Ручеек»</w:t>
            </w:r>
          </w:p>
        </w:tc>
        <w:tc>
          <w:tcPr>
            <w:tcW w:w="850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C820C9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Новлей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color w:val="000000"/>
                <w:sz w:val="22"/>
                <w:szCs w:val="22"/>
                <w:lang w:eastAsia="en-US"/>
              </w:rPr>
            </w:pPr>
            <w:r w:rsidRPr="00BA31E9">
              <w:rPr>
                <w:color w:val="000000"/>
                <w:sz w:val="22"/>
                <w:szCs w:val="22"/>
                <w:lang w:eastAsia="en-US"/>
              </w:rPr>
              <w:t>Структурное подразделение МБУК «Дом культуры И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н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сарского мун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и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ципального района» - "Новлейский сельский Дом культуры"</w:t>
            </w:r>
          </w:p>
        </w:tc>
        <w:tc>
          <w:tcPr>
            <w:tcW w:w="850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178,5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1973</w:t>
            </w:r>
          </w:p>
        </w:tc>
        <w:tc>
          <w:tcPr>
            <w:tcW w:w="1843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60/10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ветхое</w:t>
            </w:r>
          </w:p>
        </w:tc>
        <w:tc>
          <w:tcPr>
            <w:tcW w:w="1842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реконстру</w:t>
            </w:r>
            <w:r w:rsidRPr="00BA31E9">
              <w:rPr>
                <w:sz w:val="22"/>
                <w:szCs w:val="22"/>
                <w:lang w:eastAsia="en-US"/>
              </w:rPr>
              <w:t>к</w:t>
            </w:r>
            <w:r w:rsidRPr="00BA31E9">
              <w:rPr>
                <w:sz w:val="22"/>
                <w:szCs w:val="22"/>
                <w:lang w:eastAsia="en-US"/>
              </w:rPr>
              <w:t>ция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Новые Ве</w:t>
            </w:r>
            <w:r w:rsidRPr="00BA31E9">
              <w:rPr>
                <w:sz w:val="22"/>
                <w:szCs w:val="22"/>
                <w:lang w:eastAsia="en-US"/>
              </w:rPr>
              <w:t>р</w:t>
            </w:r>
            <w:r w:rsidRPr="00BA31E9">
              <w:rPr>
                <w:sz w:val="22"/>
                <w:szCs w:val="22"/>
                <w:lang w:eastAsia="en-US"/>
              </w:rPr>
              <w:lastRenderedPageBreak/>
              <w:t>хиссы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color w:val="000000"/>
                <w:sz w:val="22"/>
                <w:szCs w:val="22"/>
                <w:lang w:eastAsia="en-US"/>
              </w:rPr>
            </w:pPr>
            <w:r w:rsidRPr="00BA31E9">
              <w:rPr>
                <w:color w:val="000000"/>
                <w:sz w:val="22"/>
                <w:szCs w:val="22"/>
                <w:lang w:eastAsia="en-US"/>
              </w:rPr>
              <w:lastRenderedPageBreak/>
              <w:t xml:space="preserve">Структурное 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lastRenderedPageBreak/>
              <w:t>подразделение МБУК «Дом культуры И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н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сарского мун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и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ципального района» - "Н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о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воверхиский социальный центр"</w:t>
            </w:r>
          </w:p>
        </w:tc>
        <w:tc>
          <w:tcPr>
            <w:tcW w:w="850" w:type="dxa"/>
          </w:tcPr>
          <w:p w:rsidR="00E9209C" w:rsidRPr="00BA31E9" w:rsidRDefault="007A244B" w:rsidP="00BC7D2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lastRenderedPageBreak/>
              <w:t>-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2014</w:t>
            </w:r>
          </w:p>
        </w:tc>
        <w:tc>
          <w:tcPr>
            <w:tcW w:w="1843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100/27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удовл</w:t>
            </w:r>
            <w:r w:rsidRPr="00BA31E9">
              <w:rPr>
                <w:sz w:val="22"/>
                <w:szCs w:val="22"/>
                <w:lang w:eastAsia="en-US"/>
              </w:rPr>
              <w:t>е</w:t>
            </w:r>
            <w:r w:rsidRPr="00BA31E9">
              <w:rPr>
                <w:sz w:val="22"/>
                <w:szCs w:val="22"/>
                <w:lang w:eastAsia="en-US"/>
              </w:rPr>
              <w:lastRenderedPageBreak/>
              <w:t>творител</w:t>
            </w:r>
            <w:r w:rsidRPr="00BA31E9">
              <w:rPr>
                <w:sz w:val="22"/>
                <w:szCs w:val="22"/>
                <w:lang w:eastAsia="en-US"/>
              </w:rPr>
              <w:t>ь</w:t>
            </w:r>
            <w:r w:rsidRPr="00BA31E9">
              <w:rPr>
                <w:sz w:val="22"/>
                <w:szCs w:val="22"/>
                <w:lang w:eastAsia="en-US"/>
              </w:rPr>
              <w:t xml:space="preserve">ное </w:t>
            </w:r>
          </w:p>
        </w:tc>
        <w:tc>
          <w:tcPr>
            <w:tcW w:w="1842" w:type="dxa"/>
          </w:tcPr>
          <w:p w:rsidR="00E9209C" w:rsidRPr="00C820C9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-</w:t>
            </w:r>
          </w:p>
        </w:tc>
        <w:tc>
          <w:tcPr>
            <w:tcW w:w="1560" w:type="dxa"/>
          </w:tcPr>
          <w:p w:rsidR="00E9209C" w:rsidRPr="00C820C9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Яндовище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color w:val="000000"/>
                <w:sz w:val="22"/>
                <w:szCs w:val="22"/>
                <w:lang w:eastAsia="en-US"/>
              </w:rPr>
            </w:pPr>
            <w:r w:rsidRPr="00BA31E9">
              <w:rPr>
                <w:color w:val="000000"/>
                <w:sz w:val="22"/>
                <w:szCs w:val="22"/>
                <w:lang w:eastAsia="en-US"/>
              </w:rPr>
              <w:t>Структурное подразделение МБУК «Дом культуры И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н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сарского мун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и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ципального района» - "Я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н</w:t>
            </w:r>
            <w:r w:rsidRPr="00BA31E9">
              <w:rPr>
                <w:color w:val="000000"/>
                <w:sz w:val="22"/>
                <w:szCs w:val="22"/>
                <w:lang w:eastAsia="en-US"/>
              </w:rPr>
              <w:t>довищенский сельский Дом культуры"</w:t>
            </w:r>
          </w:p>
        </w:tc>
        <w:tc>
          <w:tcPr>
            <w:tcW w:w="850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248,5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1968</w:t>
            </w:r>
          </w:p>
        </w:tc>
        <w:tc>
          <w:tcPr>
            <w:tcW w:w="1843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60/9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ветхое</w:t>
            </w:r>
          </w:p>
        </w:tc>
        <w:tc>
          <w:tcPr>
            <w:tcW w:w="1842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реконстру</w:t>
            </w:r>
            <w:r w:rsidRPr="00BA31E9">
              <w:rPr>
                <w:sz w:val="22"/>
                <w:szCs w:val="22"/>
                <w:lang w:eastAsia="en-US"/>
              </w:rPr>
              <w:t>к</w:t>
            </w:r>
            <w:r w:rsidRPr="00BA31E9">
              <w:rPr>
                <w:sz w:val="22"/>
                <w:szCs w:val="22"/>
                <w:lang w:eastAsia="en-US"/>
              </w:rPr>
              <w:t>ция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Новлей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ИП Наташкин  Сергей Иван</w:t>
            </w:r>
            <w:r w:rsidRPr="00BA31E9">
              <w:rPr>
                <w:sz w:val="22"/>
                <w:szCs w:val="22"/>
                <w:lang w:eastAsia="en-US"/>
              </w:rPr>
              <w:t>о</w:t>
            </w:r>
            <w:r w:rsidRPr="00BA31E9">
              <w:rPr>
                <w:sz w:val="22"/>
                <w:szCs w:val="22"/>
                <w:lang w:eastAsia="en-US"/>
              </w:rPr>
              <w:t>вич (магазин)</w:t>
            </w:r>
          </w:p>
        </w:tc>
        <w:tc>
          <w:tcPr>
            <w:tcW w:w="850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C820C9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E9209C" w:rsidRPr="00C820C9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Старые Ве</w:t>
            </w:r>
            <w:r w:rsidRPr="00BA31E9">
              <w:rPr>
                <w:sz w:val="22"/>
                <w:szCs w:val="22"/>
                <w:lang w:eastAsia="en-US"/>
              </w:rPr>
              <w:t>р</w:t>
            </w:r>
            <w:r w:rsidRPr="00BA31E9">
              <w:rPr>
                <w:sz w:val="22"/>
                <w:szCs w:val="22"/>
                <w:lang w:eastAsia="en-US"/>
              </w:rPr>
              <w:t>хиссы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ИП Наташкин  Сергей Иван</w:t>
            </w:r>
            <w:r w:rsidRPr="00BA31E9">
              <w:rPr>
                <w:sz w:val="22"/>
                <w:szCs w:val="22"/>
                <w:lang w:eastAsia="en-US"/>
              </w:rPr>
              <w:t>о</w:t>
            </w:r>
            <w:r w:rsidRPr="00BA31E9">
              <w:rPr>
                <w:sz w:val="22"/>
                <w:szCs w:val="22"/>
                <w:lang w:eastAsia="en-US"/>
              </w:rPr>
              <w:t>вич (магазин)</w:t>
            </w:r>
          </w:p>
        </w:tc>
        <w:tc>
          <w:tcPr>
            <w:tcW w:w="850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C820C9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E9209C" w:rsidRPr="00C820C9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Новые Ве</w:t>
            </w:r>
            <w:r w:rsidRPr="00BA31E9">
              <w:rPr>
                <w:sz w:val="22"/>
                <w:szCs w:val="22"/>
                <w:lang w:eastAsia="en-US"/>
              </w:rPr>
              <w:t>р</w:t>
            </w:r>
            <w:r w:rsidRPr="00BA31E9">
              <w:rPr>
                <w:sz w:val="22"/>
                <w:szCs w:val="22"/>
                <w:lang w:eastAsia="en-US"/>
              </w:rPr>
              <w:t>хиссы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ИП Кузьмина Елена Але</w:t>
            </w:r>
            <w:r w:rsidRPr="00BA31E9">
              <w:rPr>
                <w:sz w:val="22"/>
                <w:szCs w:val="22"/>
                <w:lang w:eastAsia="en-US"/>
              </w:rPr>
              <w:t>к</w:t>
            </w:r>
            <w:r w:rsidRPr="00BA31E9">
              <w:rPr>
                <w:sz w:val="22"/>
                <w:szCs w:val="22"/>
                <w:lang w:eastAsia="en-US"/>
              </w:rPr>
              <w:t>сандровна (м</w:t>
            </w:r>
            <w:r w:rsidRPr="00BA31E9">
              <w:rPr>
                <w:sz w:val="22"/>
                <w:szCs w:val="22"/>
                <w:lang w:eastAsia="en-US"/>
              </w:rPr>
              <w:t>а</w:t>
            </w:r>
            <w:r w:rsidRPr="00BA31E9">
              <w:rPr>
                <w:sz w:val="22"/>
                <w:szCs w:val="22"/>
                <w:lang w:eastAsia="en-US"/>
              </w:rPr>
              <w:t>газин)</w:t>
            </w:r>
          </w:p>
        </w:tc>
        <w:tc>
          <w:tcPr>
            <w:tcW w:w="850" w:type="dxa"/>
          </w:tcPr>
          <w:p w:rsidR="00E9209C" w:rsidRDefault="00E9209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9209C" w:rsidRDefault="00E9209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E9209C" w:rsidRDefault="00E9209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</w:tcPr>
          <w:p w:rsidR="00E9209C" w:rsidRDefault="00E9209C" w:rsidP="0079225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E9209C" w:rsidRDefault="00E9209C" w:rsidP="0090775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E9209C" w:rsidRPr="00C820C9" w:rsidRDefault="00E9209C" w:rsidP="0090775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</w:tcPr>
          <w:p w:rsidR="00E9209C" w:rsidRPr="00C820C9" w:rsidRDefault="00E9209C" w:rsidP="0090775F">
            <w:pPr>
              <w:rPr>
                <w:sz w:val="22"/>
                <w:szCs w:val="22"/>
                <w:lang w:eastAsia="en-US"/>
              </w:rPr>
            </w:pP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Новлей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Магазин ТПС (Райпо)</w:t>
            </w:r>
          </w:p>
        </w:tc>
        <w:tc>
          <w:tcPr>
            <w:tcW w:w="850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3" w:type="dxa"/>
          </w:tcPr>
          <w:p w:rsidR="00E9209C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C820C9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E9209C" w:rsidRPr="00C820C9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Default="007A244B" w:rsidP="0090775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Яндовище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Магазин ТПС (Райпо)</w:t>
            </w:r>
          </w:p>
        </w:tc>
        <w:tc>
          <w:tcPr>
            <w:tcW w:w="850" w:type="dxa"/>
          </w:tcPr>
          <w:p w:rsidR="00E9209C" w:rsidRPr="00BA31E9" w:rsidRDefault="00E9209C" w:rsidP="00BC7D2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BA31E9">
              <w:rPr>
                <w:rFonts w:ascii="Calibri" w:hAnsi="Calibri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BA31E9">
              <w:rPr>
                <w:rFonts w:ascii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E9209C" w:rsidRPr="00BA31E9" w:rsidRDefault="00E9209C" w:rsidP="00BC7D2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BA31E9">
              <w:rPr>
                <w:rFonts w:ascii="Calibri" w:hAnsi="Calibri"/>
                <w:sz w:val="22"/>
                <w:szCs w:val="22"/>
                <w:lang w:eastAsia="en-US"/>
              </w:rPr>
              <w:t>1976</w:t>
            </w:r>
          </w:p>
        </w:tc>
        <w:tc>
          <w:tcPr>
            <w:tcW w:w="1843" w:type="dxa"/>
          </w:tcPr>
          <w:p w:rsidR="00E9209C" w:rsidRPr="00BA31E9" w:rsidRDefault="007A244B" w:rsidP="00BC7D2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BA31E9">
              <w:rPr>
                <w:rFonts w:ascii="Calibri" w:hAnsi="Calibri"/>
                <w:sz w:val="22"/>
                <w:szCs w:val="22"/>
                <w:lang w:eastAsia="en-US"/>
              </w:rPr>
              <w:t>ветхое</w:t>
            </w:r>
          </w:p>
        </w:tc>
        <w:tc>
          <w:tcPr>
            <w:tcW w:w="1842" w:type="dxa"/>
          </w:tcPr>
          <w:p w:rsidR="00E9209C" w:rsidRPr="00BA31E9" w:rsidRDefault="007A244B" w:rsidP="00BC7D2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BA31E9" w:rsidRDefault="00E9209C" w:rsidP="00BC7D2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BA31E9">
              <w:rPr>
                <w:rFonts w:ascii="Calibri" w:hAnsi="Calibri"/>
                <w:sz w:val="22"/>
                <w:szCs w:val="22"/>
                <w:lang w:eastAsia="en-US"/>
              </w:rPr>
              <w:t>реконстру</w:t>
            </w:r>
            <w:r w:rsidRPr="00BA31E9">
              <w:rPr>
                <w:rFonts w:ascii="Calibri" w:hAnsi="Calibri"/>
                <w:sz w:val="22"/>
                <w:szCs w:val="22"/>
                <w:lang w:eastAsia="en-US"/>
              </w:rPr>
              <w:t>к</w:t>
            </w:r>
            <w:r w:rsidRPr="00BA31E9">
              <w:rPr>
                <w:rFonts w:ascii="Calibri" w:hAnsi="Calibri"/>
                <w:sz w:val="22"/>
                <w:szCs w:val="22"/>
                <w:lang w:eastAsia="en-US"/>
              </w:rPr>
              <w:t>ция</w:t>
            </w:r>
          </w:p>
        </w:tc>
      </w:tr>
      <w:tr w:rsidR="00E9209C" w:rsidRPr="007020F2" w:rsidTr="00C820C9">
        <w:trPr>
          <w:jc w:val="center"/>
        </w:trPr>
        <w:tc>
          <w:tcPr>
            <w:tcW w:w="540" w:type="dxa"/>
          </w:tcPr>
          <w:p w:rsidR="00E9209C" w:rsidRPr="00C820C9" w:rsidRDefault="00E9209C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695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Старые  Ве</w:t>
            </w:r>
            <w:r w:rsidRPr="00BA31E9">
              <w:rPr>
                <w:sz w:val="22"/>
                <w:szCs w:val="22"/>
                <w:lang w:eastAsia="en-US"/>
              </w:rPr>
              <w:t>р</w:t>
            </w:r>
            <w:r w:rsidRPr="00BA31E9">
              <w:rPr>
                <w:sz w:val="22"/>
                <w:szCs w:val="22"/>
                <w:lang w:eastAsia="en-US"/>
              </w:rPr>
              <w:t>хиссы</w:t>
            </w:r>
          </w:p>
        </w:tc>
        <w:tc>
          <w:tcPr>
            <w:tcW w:w="1701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Магазин ТПС (Райпо)</w:t>
            </w:r>
          </w:p>
        </w:tc>
        <w:tc>
          <w:tcPr>
            <w:tcW w:w="850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82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2005</w:t>
            </w:r>
          </w:p>
        </w:tc>
        <w:tc>
          <w:tcPr>
            <w:tcW w:w="1843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E9209C" w:rsidRPr="00BA31E9" w:rsidRDefault="00E9209C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удовл</w:t>
            </w:r>
            <w:r w:rsidRPr="00BA31E9">
              <w:rPr>
                <w:sz w:val="22"/>
                <w:szCs w:val="22"/>
                <w:lang w:eastAsia="en-US"/>
              </w:rPr>
              <w:t>е</w:t>
            </w:r>
            <w:r w:rsidRPr="00BA31E9">
              <w:rPr>
                <w:sz w:val="22"/>
                <w:szCs w:val="22"/>
                <w:lang w:eastAsia="en-US"/>
              </w:rPr>
              <w:t>творител</w:t>
            </w:r>
            <w:r w:rsidRPr="00BA31E9">
              <w:rPr>
                <w:sz w:val="22"/>
                <w:szCs w:val="22"/>
                <w:lang w:eastAsia="en-US"/>
              </w:rPr>
              <w:t>ь</w:t>
            </w:r>
            <w:r w:rsidRPr="00BA31E9">
              <w:rPr>
                <w:sz w:val="22"/>
                <w:szCs w:val="22"/>
                <w:lang w:eastAsia="en-US"/>
              </w:rPr>
              <w:t xml:space="preserve">ное </w:t>
            </w:r>
          </w:p>
        </w:tc>
        <w:tc>
          <w:tcPr>
            <w:tcW w:w="1842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BA31E9" w:rsidRDefault="007A244B" w:rsidP="00BC7D2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-</w:t>
            </w:r>
          </w:p>
        </w:tc>
      </w:tr>
      <w:tr w:rsidR="007A244B" w:rsidRPr="007020F2" w:rsidTr="00C820C9">
        <w:trPr>
          <w:jc w:val="center"/>
        </w:trPr>
        <w:tc>
          <w:tcPr>
            <w:tcW w:w="540" w:type="dxa"/>
          </w:tcPr>
          <w:p w:rsidR="007A244B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695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Новые  Ве</w:t>
            </w:r>
            <w:r w:rsidRPr="00BA31E9">
              <w:rPr>
                <w:sz w:val="22"/>
                <w:szCs w:val="22"/>
                <w:lang w:eastAsia="en-US"/>
              </w:rPr>
              <w:t>р</w:t>
            </w:r>
            <w:r w:rsidRPr="00BA31E9">
              <w:rPr>
                <w:sz w:val="22"/>
                <w:szCs w:val="22"/>
                <w:lang w:eastAsia="en-US"/>
              </w:rPr>
              <w:t>хиссы</w:t>
            </w:r>
          </w:p>
        </w:tc>
        <w:tc>
          <w:tcPr>
            <w:tcW w:w="1701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Магазин ТПС (Райпо)</w:t>
            </w:r>
          </w:p>
        </w:tc>
        <w:tc>
          <w:tcPr>
            <w:tcW w:w="850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127</w:t>
            </w:r>
          </w:p>
        </w:tc>
        <w:tc>
          <w:tcPr>
            <w:tcW w:w="1276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1993</w:t>
            </w:r>
          </w:p>
        </w:tc>
        <w:tc>
          <w:tcPr>
            <w:tcW w:w="1843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удовл</w:t>
            </w:r>
            <w:r w:rsidRPr="00BA31E9">
              <w:rPr>
                <w:sz w:val="22"/>
                <w:szCs w:val="22"/>
                <w:lang w:eastAsia="en-US"/>
              </w:rPr>
              <w:t>е</w:t>
            </w:r>
            <w:r w:rsidRPr="00BA31E9">
              <w:rPr>
                <w:sz w:val="22"/>
                <w:szCs w:val="22"/>
                <w:lang w:eastAsia="en-US"/>
              </w:rPr>
              <w:t>творител</w:t>
            </w:r>
            <w:r w:rsidRPr="00BA31E9">
              <w:rPr>
                <w:sz w:val="22"/>
                <w:szCs w:val="22"/>
                <w:lang w:eastAsia="en-US"/>
              </w:rPr>
              <w:t>ь</w:t>
            </w:r>
            <w:r w:rsidRPr="00BA31E9">
              <w:rPr>
                <w:sz w:val="22"/>
                <w:szCs w:val="22"/>
                <w:lang w:eastAsia="en-US"/>
              </w:rPr>
              <w:lastRenderedPageBreak/>
              <w:t xml:space="preserve">ное </w:t>
            </w:r>
          </w:p>
        </w:tc>
        <w:tc>
          <w:tcPr>
            <w:tcW w:w="1842" w:type="dxa"/>
          </w:tcPr>
          <w:p w:rsidR="007A244B" w:rsidRPr="00BA31E9" w:rsidRDefault="007A244B" w:rsidP="007A244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-</w:t>
            </w:r>
          </w:p>
        </w:tc>
        <w:tc>
          <w:tcPr>
            <w:tcW w:w="1560" w:type="dxa"/>
          </w:tcPr>
          <w:p w:rsidR="007A244B" w:rsidRPr="00BA31E9" w:rsidRDefault="007A244B" w:rsidP="007A244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-</w:t>
            </w:r>
          </w:p>
        </w:tc>
      </w:tr>
      <w:tr w:rsidR="007A244B" w:rsidRPr="007020F2" w:rsidTr="00C820C9">
        <w:trPr>
          <w:jc w:val="center"/>
        </w:trPr>
        <w:tc>
          <w:tcPr>
            <w:tcW w:w="540" w:type="dxa"/>
          </w:tcPr>
          <w:p w:rsidR="007A244B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17</w:t>
            </w:r>
          </w:p>
        </w:tc>
        <w:tc>
          <w:tcPr>
            <w:tcW w:w="1695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Новые Ве</w:t>
            </w:r>
            <w:r w:rsidRPr="00BA31E9">
              <w:rPr>
                <w:sz w:val="22"/>
                <w:szCs w:val="22"/>
                <w:lang w:eastAsia="en-US"/>
              </w:rPr>
              <w:t>р</w:t>
            </w:r>
            <w:r w:rsidRPr="00BA31E9">
              <w:rPr>
                <w:sz w:val="22"/>
                <w:szCs w:val="22"/>
                <w:lang w:eastAsia="en-US"/>
              </w:rPr>
              <w:t>хиссы</w:t>
            </w:r>
          </w:p>
        </w:tc>
        <w:tc>
          <w:tcPr>
            <w:tcW w:w="1701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Водозаборный узел</w:t>
            </w:r>
          </w:p>
        </w:tc>
        <w:tc>
          <w:tcPr>
            <w:tcW w:w="850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7,3</w:t>
            </w:r>
          </w:p>
        </w:tc>
        <w:tc>
          <w:tcPr>
            <w:tcW w:w="1276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2006</w:t>
            </w:r>
          </w:p>
        </w:tc>
        <w:tc>
          <w:tcPr>
            <w:tcW w:w="1843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удовл</w:t>
            </w:r>
            <w:r w:rsidRPr="00BA31E9">
              <w:rPr>
                <w:sz w:val="22"/>
                <w:szCs w:val="22"/>
                <w:lang w:eastAsia="en-US"/>
              </w:rPr>
              <w:t>е</w:t>
            </w:r>
            <w:r w:rsidRPr="00BA31E9">
              <w:rPr>
                <w:sz w:val="22"/>
                <w:szCs w:val="22"/>
                <w:lang w:eastAsia="en-US"/>
              </w:rPr>
              <w:t>творител</w:t>
            </w:r>
            <w:r w:rsidRPr="00BA31E9">
              <w:rPr>
                <w:sz w:val="22"/>
                <w:szCs w:val="22"/>
                <w:lang w:eastAsia="en-US"/>
              </w:rPr>
              <w:t>ь</w:t>
            </w:r>
            <w:r w:rsidRPr="00BA31E9">
              <w:rPr>
                <w:sz w:val="22"/>
                <w:szCs w:val="22"/>
                <w:lang w:eastAsia="en-US"/>
              </w:rPr>
              <w:t xml:space="preserve">ное </w:t>
            </w:r>
          </w:p>
        </w:tc>
        <w:tc>
          <w:tcPr>
            <w:tcW w:w="1842" w:type="dxa"/>
          </w:tcPr>
          <w:p w:rsidR="007A244B" w:rsidRPr="00BA31E9" w:rsidRDefault="007A244B" w:rsidP="007A244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7A244B" w:rsidRPr="00BA31E9" w:rsidRDefault="007A244B" w:rsidP="007A244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-</w:t>
            </w:r>
          </w:p>
        </w:tc>
      </w:tr>
      <w:tr w:rsidR="007A244B" w:rsidRPr="007020F2" w:rsidTr="00C820C9">
        <w:trPr>
          <w:jc w:val="center"/>
        </w:trPr>
        <w:tc>
          <w:tcPr>
            <w:tcW w:w="540" w:type="dxa"/>
          </w:tcPr>
          <w:p w:rsidR="007A244B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695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Яндовище</w:t>
            </w:r>
          </w:p>
        </w:tc>
        <w:tc>
          <w:tcPr>
            <w:tcW w:w="1701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Водозаборный узел</w:t>
            </w:r>
          </w:p>
        </w:tc>
        <w:tc>
          <w:tcPr>
            <w:tcW w:w="850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276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1984</w:t>
            </w:r>
          </w:p>
        </w:tc>
        <w:tc>
          <w:tcPr>
            <w:tcW w:w="1843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удовл</w:t>
            </w:r>
            <w:r w:rsidRPr="00BA31E9">
              <w:rPr>
                <w:sz w:val="22"/>
                <w:szCs w:val="22"/>
                <w:lang w:eastAsia="en-US"/>
              </w:rPr>
              <w:t>е</w:t>
            </w:r>
            <w:r w:rsidRPr="00BA31E9">
              <w:rPr>
                <w:sz w:val="22"/>
                <w:szCs w:val="22"/>
                <w:lang w:eastAsia="en-US"/>
              </w:rPr>
              <w:t>творител</w:t>
            </w:r>
            <w:r w:rsidRPr="00BA31E9">
              <w:rPr>
                <w:sz w:val="22"/>
                <w:szCs w:val="22"/>
                <w:lang w:eastAsia="en-US"/>
              </w:rPr>
              <w:t>ь</w:t>
            </w:r>
            <w:r w:rsidRPr="00BA31E9">
              <w:rPr>
                <w:sz w:val="22"/>
                <w:szCs w:val="22"/>
                <w:lang w:eastAsia="en-US"/>
              </w:rPr>
              <w:t xml:space="preserve">ное </w:t>
            </w:r>
          </w:p>
        </w:tc>
        <w:tc>
          <w:tcPr>
            <w:tcW w:w="1842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7A244B" w:rsidRPr="00BA31E9" w:rsidRDefault="007A244B" w:rsidP="00BC7D2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-</w:t>
            </w:r>
          </w:p>
        </w:tc>
      </w:tr>
      <w:tr w:rsidR="007A244B" w:rsidRPr="007020F2" w:rsidTr="00C820C9">
        <w:trPr>
          <w:jc w:val="center"/>
        </w:trPr>
        <w:tc>
          <w:tcPr>
            <w:tcW w:w="540" w:type="dxa"/>
          </w:tcPr>
          <w:p w:rsidR="007A244B" w:rsidRPr="00C820C9" w:rsidRDefault="007A244B" w:rsidP="0079225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695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с. Новлей</w:t>
            </w:r>
          </w:p>
        </w:tc>
        <w:tc>
          <w:tcPr>
            <w:tcW w:w="1701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Водозаборный узел</w:t>
            </w:r>
          </w:p>
        </w:tc>
        <w:tc>
          <w:tcPr>
            <w:tcW w:w="850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12,4</w:t>
            </w:r>
          </w:p>
        </w:tc>
        <w:tc>
          <w:tcPr>
            <w:tcW w:w="1276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1987</w:t>
            </w:r>
          </w:p>
        </w:tc>
        <w:tc>
          <w:tcPr>
            <w:tcW w:w="1843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 w:rsidRPr="00BA31E9">
              <w:rPr>
                <w:sz w:val="22"/>
                <w:szCs w:val="22"/>
                <w:lang w:eastAsia="en-US"/>
              </w:rPr>
              <w:t>удовл</w:t>
            </w:r>
            <w:r w:rsidRPr="00BA31E9">
              <w:rPr>
                <w:sz w:val="22"/>
                <w:szCs w:val="22"/>
                <w:lang w:eastAsia="en-US"/>
              </w:rPr>
              <w:t>е</w:t>
            </w:r>
            <w:r w:rsidRPr="00BA31E9">
              <w:rPr>
                <w:sz w:val="22"/>
                <w:szCs w:val="22"/>
                <w:lang w:eastAsia="en-US"/>
              </w:rPr>
              <w:t>творител</w:t>
            </w:r>
            <w:r w:rsidRPr="00BA31E9">
              <w:rPr>
                <w:sz w:val="22"/>
                <w:szCs w:val="22"/>
                <w:lang w:eastAsia="en-US"/>
              </w:rPr>
              <w:t>ь</w:t>
            </w:r>
            <w:r w:rsidRPr="00BA31E9">
              <w:rPr>
                <w:sz w:val="22"/>
                <w:szCs w:val="22"/>
                <w:lang w:eastAsia="en-US"/>
              </w:rPr>
              <w:t xml:space="preserve">ное </w:t>
            </w:r>
          </w:p>
        </w:tc>
        <w:tc>
          <w:tcPr>
            <w:tcW w:w="1842" w:type="dxa"/>
          </w:tcPr>
          <w:p w:rsidR="007A244B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7A244B" w:rsidRPr="00BA31E9" w:rsidRDefault="007A244B" w:rsidP="00BC7D2B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-</w:t>
            </w:r>
          </w:p>
        </w:tc>
      </w:tr>
    </w:tbl>
    <w:p w:rsidR="00E9209C" w:rsidRDefault="00E9209C" w:rsidP="00D66715">
      <w:pPr>
        <w:rPr>
          <w:sz w:val="24"/>
          <w:szCs w:val="24"/>
        </w:rPr>
      </w:pPr>
    </w:p>
    <w:p w:rsidR="00E9209C" w:rsidRDefault="00E9209C" w:rsidP="00D66715">
      <w:pPr>
        <w:rPr>
          <w:sz w:val="24"/>
          <w:szCs w:val="24"/>
        </w:rPr>
      </w:pPr>
    </w:p>
    <w:p w:rsidR="00E9209C" w:rsidRDefault="00E9209C" w:rsidP="00792258">
      <w:pPr>
        <w:jc w:val="right"/>
        <w:rPr>
          <w:sz w:val="24"/>
          <w:szCs w:val="24"/>
        </w:rPr>
      </w:pPr>
    </w:p>
    <w:p w:rsidR="00E9209C" w:rsidRDefault="00E9209C" w:rsidP="00792258">
      <w:pPr>
        <w:jc w:val="right"/>
        <w:rPr>
          <w:sz w:val="24"/>
          <w:szCs w:val="24"/>
        </w:rPr>
      </w:pPr>
    </w:p>
    <w:p w:rsidR="00E9209C" w:rsidRDefault="00E9209C" w:rsidP="00792258">
      <w:pPr>
        <w:jc w:val="right"/>
        <w:rPr>
          <w:sz w:val="24"/>
          <w:szCs w:val="24"/>
        </w:rPr>
      </w:pPr>
    </w:p>
    <w:p w:rsidR="00E9209C" w:rsidRDefault="00E9209C" w:rsidP="00792258">
      <w:pPr>
        <w:jc w:val="right"/>
        <w:rPr>
          <w:sz w:val="24"/>
          <w:szCs w:val="24"/>
        </w:rPr>
      </w:pPr>
    </w:p>
    <w:p w:rsidR="00E9209C" w:rsidRDefault="00E9209C" w:rsidP="00792258">
      <w:pPr>
        <w:jc w:val="right"/>
        <w:rPr>
          <w:sz w:val="24"/>
          <w:szCs w:val="24"/>
        </w:rPr>
      </w:pPr>
    </w:p>
    <w:p w:rsidR="00E9209C" w:rsidRDefault="00E9209C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53444E" w:rsidRDefault="0053444E" w:rsidP="00792258">
      <w:pPr>
        <w:jc w:val="right"/>
        <w:rPr>
          <w:sz w:val="24"/>
          <w:szCs w:val="24"/>
        </w:rPr>
      </w:pPr>
    </w:p>
    <w:p w:rsidR="00E9209C" w:rsidRDefault="00E9209C" w:rsidP="00792258">
      <w:pPr>
        <w:jc w:val="right"/>
        <w:rPr>
          <w:sz w:val="24"/>
          <w:szCs w:val="24"/>
        </w:rPr>
      </w:pPr>
    </w:p>
    <w:p w:rsidR="00E9209C" w:rsidRDefault="00E9209C" w:rsidP="00792258">
      <w:pPr>
        <w:jc w:val="right"/>
        <w:rPr>
          <w:sz w:val="24"/>
          <w:szCs w:val="24"/>
        </w:rPr>
      </w:pPr>
    </w:p>
    <w:p w:rsidR="00E9209C" w:rsidRDefault="00E9209C" w:rsidP="00792258">
      <w:pPr>
        <w:jc w:val="right"/>
        <w:rPr>
          <w:sz w:val="24"/>
          <w:szCs w:val="24"/>
        </w:rPr>
      </w:pPr>
    </w:p>
    <w:p w:rsidR="00E9209C" w:rsidRDefault="00E9209C" w:rsidP="00792258">
      <w:pPr>
        <w:jc w:val="right"/>
        <w:rPr>
          <w:sz w:val="24"/>
          <w:szCs w:val="24"/>
        </w:rPr>
      </w:pPr>
    </w:p>
    <w:p w:rsidR="00E9209C" w:rsidRDefault="00E9209C" w:rsidP="00792258">
      <w:pPr>
        <w:jc w:val="right"/>
        <w:rPr>
          <w:sz w:val="24"/>
          <w:szCs w:val="24"/>
        </w:rPr>
      </w:pPr>
    </w:p>
    <w:p w:rsidR="00E9209C" w:rsidRPr="00792258" w:rsidRDefault="00E9209C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lastRenderedPageBreak/>
        <w:t>Приложение 2</w:t>
      </w:r>
    </w:p>
    <w:p w:rsidR="00E9209C" w:rsidRDefault="00E9209C" w:rsidP="00792258">
      <w:pPr>
        <w:jc w:val="center"/>
        <w:rPr>
          <w:b/>
          <w:sz w:val="28"/>
          <w:szCs w:val="28"/>
        </w:rPr>
      </w:pPr>
    </w:p>
    <w:p w:rsidR="00E9209C" w:rsidRDefault="00E9209C" w:rsidP="00792258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>
        <w:rPr>
          <w:b/>
          <w:sz w:val="28"/>
          <w:szCs w:val="28"/>
        </w:rPr>
        <w:t xml:space="preserve">               муниципального образования</w:t>
      </w:r>
    </w:p>
    <w:p w:rsidR="00E9209C" w:rsidRDefault="00E9209C" w:rsidP="00792258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E9209C" w:rsidRPr="0069234B" w:rsidTr="00C820C9">
        <w:trPr>
          <w:jc w:val="center"/>
        </w:trPr>
        <w:tc>
          <w:tcPr>
            <w:tcW w:w="675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Наименов</w:t>
            </w:r>
            <w:r w:rsidRPr="00C820C9">
              <w:rPr>
                <w:sz w:val="22"/>
                <w:szCs w:val="22"/>
                <w:lang w:eastAsia="en-US"/>
              </w:rPr>
              <w:t>а</w:t>
            </w:r>
            <w:r w:rsidRPr="00C820C9">
              <w:rPr>
                <w:sz w:val="22"/>
                <w:szCs w:val="22"/>
                <w:lang w:eastAsia="en-US"/>
              </w:rPr>
              <w:t>ние населе</w:t>
            </w:r>
            <w:r w:rsidRPr="00C820C9">
              <w:rPr>
                <w:sz w:val="22"/>
                <w:szCs w:val="22"/>
                <w:lang w:eastAsia="en-US"/>
              </w:rPr>
              <w:t>н</w:t>
            </w:r>
            <w:r w:rsidRPr="00C820C9">
              <w:rPr>
                <w:sz w:val="22"/>
                <w:szCs w:val="22"/>
                <w:lang w:eastAsia="en-US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Год н</w:t>
            </w:r>
            <w:r w:rsidRPr="00C820C9">
              <w:rPr>
                <w:sz w:val="22"/>
                <w:szCs w:val="22"/>
                <w:lang w:eastAsia="en-US"/>
              </w:rPr>
              <w:t>а</w:t>
            </w:r>
            <w:r w:rsidRPr="00C820C9">
              <w:rPr>
                <w:sz w:val="22"/>
                <w:szCs w:val="22"/>
                <w:lang w:eastAsia="en-US"/>
              </w:rPr>
              <w:t>чала и оконч</w:t>
            </w:r>
            <w:r w:rsidRPr="00C820C9">
              <w:rPr>
                <w:sz w:val="22"/>
                <w:szCs w:val="22"/>
                <w:lang w:eastAsia="en-US"/>
              </w:rPr>
              <w:t>а</w:t>
            </w:r>
            <w:r w:rsidRPr="00C820C9">
              <w:rPr>
                <w:sz w:val="22"/>
                <w:szCs w:val="22"/>
                <w:lang w:eastAsia="en-US"/>
              </w:rPr>
              <w:t>ния стро</w:t>
            </w:r>
            <w:r w:rsidRPr="00C820C9">
              <w:rPr>
                <w:sz w:val="22"/>
                <w:szCs w:val="22"/>
                <w:lang w:eastAsia="en-US"/>
              </w:rPr>
              <w:t>и</w:t>
            </w:r>
            <w:r w:rsidRPr="00C820C9">
              <w:rPr>
                <w:sz w:val="22"/>
                <w:szCs w:val="22"/>
                <w:lang w:eastAsia="en-US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Наличие проектно-сметной д</w:t>
            </w:r>
            <w:r w:rsidRPr="00C820C9">
              <w:rPr>
                <w:sz w:val="22"/>
                <w:szCs w:val="22"/>
                <w:lang w:eastAsia="en-US"/>
              </w:rPr>
              <w:t>о</w:t>
            </w:r>
            <w:r w:rsidRPr="00C820C9">
              <w:rPr>
                <w:sz w:val="22"/>
                <w:szCs w:val="22"/>
                <w:lang w:eastAsia="en-US"/>
              </w:rPr>
              <w:t>кументации, заключение государс</w:t>
            </w:r>
            <w:r w:rsidRPr="00C820C9">
              <w:rPr>
                <w:sz w:val="22"/>
                <w:szCs w:val="22"/>
                <w:lang w:eastAsia="en-US"/>
              </w:rPr>
              <w:t>т</w:t>
            </w:r>
            <w:r w:rsidRPr="00C820C9">
              <w:rPr>
                <w:sz w:val="22"/>
                <w:szCs w:val="22"/>
                <w:lang w:eastAsia="en-US"/>
              </w:rPr>
              <w:t>венной эк</w:t>
            </w:r>
            <w:r w:rsidRPr="00C820C9">
              <w:rPr>
                <w:sz w:val="22"/>
                <w:szCs w:val="22"/>
                <w:lang w:eastAsia="en-US"/>
              </w:rPr>
              <w:t>с</w:t>
            </w:r>
            <w:r w:rsidRPr="00C820C9">
              <w:rPr>
                <w:sz w:val="22"/>
                <w:szCs w:val="22"/>
                <w:lang w:eastAsia="en-US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Наличие документ</w:t>
            </w:r>
            <w:r w:rsidRPr="00C820C9">
              <w:rPr>
                <w:sz w:val="22"/>
                <w:szCs w:val="22"/>
                <w:lang w:eastAsia="en-US"/>
              </w:rPr>
              <w:t>а</w:t>
            </w:r>
            <w:r w:rsidRPr="00C820C9">
              <w:rPr>
                <w:sz w:val="22"/>
                <w:szCs w:val="22"/>
                <w:lang w:eastAsia="en-US"/>
              </w:rPr>
              <w:t>ции на з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Сметная стоимость объекта в соответс</w:t>
            </w:r>
            <w:r w:rsidRPr="00C820C9">
              <w:rPr>
                <w:sz w:val="22"/>
                <w:szCs w:val="22"/>
                <w:lang w:eastAsia="en-US"/>
              </w:rPr>
              <w:t>т</w:t>
            </w:r>
            <w:r w:rsidRPr="00C820C9">
              <w:rPr>
                <w:sz w:val="22"/>
                <w:szCs w:val="22"/>
                <w:lang w:eastAsia="en-US"/>
              </w:rPr>
              <w:t>вии с пр</w:t>
            </w:r>
            <w:r w:rsidRPr="00C820C9">
              <w:rPr>
                <w:sz w:val="22"/>
                <w:szCs w:val="22"/>
                <w:lang w:eastAsia="en-US"/>
              </w:rPr>
              <w:t>о</w:t>
            </w:r>
            <w:r w:rsidRPr="00C820C9">
              <w:rPr>
                <w:sz w:val="22"/>
                <w:szCs w:val="22"/>
                <w:lang w:eastAsia="en-US"/>
              </w:rPr>
              <w:t>ектно-сметной докуме</w:t>
            </w:r>
            <w:r w:rsidRPr="00C820C9">
              <w:rPr>
                <w:sz w:val="22"/>
                <w:szCs w:val="22"/>
                <w:lang w:eastAsia="en-US"/>
              </w:rPr>
              <w:t>н</w:t>
            </w:r>
            <w:r w:rsidRPr="00C820C9">
              <w:rPr>
                <w:sz w:val="22"/>
                <w:szCs w:val="22"/>
                <w:lang w:eastAsia="en-US"/>
              </w:rPr>
              <w:t>тацией</w:t>
            </w:r>
          </w:p>
        </w:tc>
        <w:tc>
          <w:tcPr>
            <w:tcW w:w="4962" w:type="dxa"/>
            <w:gridSpan w:val="4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Основание ф</w:t>
            </w:r>
            <w:r w:rsidRPr="00C820C9">
              <w:rPr>
                <w:sz w:val="22"/>
                <w:szCs w:val="22"/>
                <w:lang w:eastAsia="en-US"/>
              </w:rPr>
              <w:t>и</w:t>
            </w:r>
            <w:r w:rsidRPr="00C820C9">
              <w:rPr>
                <w:sz w:val="22"/>
                <w:szCs w:val="22"/>
                <w:lang w:eastAsia="en-US"/>
              </w:rPr>
              <w:t>нансирования объекта (пр</w:t>
            </w:r>
            <w:r w:rsidRPr="00C820C9">
              <w:rPr>
                <w:sz w:val="22"/>
                <w:szCs w:val="22"/>
                <w:lang w:eastAsia="en-US"/>
              </w:rPr>
              <w:t>о</w:t>
            </w:r>
            <w:r w:rsidRPr="00C820C9">
              <w:rPr>
                <w:sz w:val="22"/>
                <w:szCs w:val="22"/>
                <w:lang w:eastAsia="en-US"/>
              </w:rPr>
              <w:t>грамма, пост</w:t>
            </w:r>
            <w:r w:rsidRPr="00C820C9">
              <w:rPr>
                <w:sz w:val="22"/>
                <w:szCs w:val="22"/>
                <w:lang w:eastAsia="en-US"/>
              </w:rPr>
              <w:t>а</w:t>
            </w:r>
            <w:r w:rsidRPr="00C820C9">
              <w:rPr>
                <w:sz w:val="22"/>
                <w:szCs w:val="22"/>
                <w:lang w:eastAsia="en-US"/>
              </w:rPr>
              <w:t>новление адм</w:t>
            </w:r>
            <w:r w:rsidRPr="00C820C9">
              <w:rPr>
                <w:sz w:val="22"/>
                <w:szCs w:val="22"/>
                <w:lang w:eastAsia="en-US"/>
              </w:rPr>
              <w:t>и</w:t>
            </w:r>
            <w:r w:rsidRPr="00C820C9">
              <w:rPr>
                <w:sz w:val="22"/>
                <w:szCs w:val="22"/>
                <w:lang w:eastAsia="en-US"/>
              </w:rPr>
              <w:t>нистрации) с указанием р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шаемой пробл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мы</w:t>
            </w:r>
          </w:p>
        </w:tc>
      </w:tr>
      <w:tr w:rsidR="00E9209C" w:rsidRPr="0069234B" w:rsidTr="00C820C9">
        <w:trPr>
          <w:jc w:val="center"/>
        </w:trPr>
        <w:tc>
          <w:tcPr>
            <w:tcW w:w="675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фед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рал</w:t>
            </w:r>
            <w:r w:rsidRPr="00C820C9">
              <w:rPr>
                <w:sz w:val="22"/>
                <w:szCs w:val="22"/>
                <w:lang w:eastAsia="en-US"/>
              </w:rPr>
              <w:t>ь</w:t>
            </w:r>
            <w:r w:rsidRPr="00C820C9">
              <w:rPr>
                <w:sz w:val="22"/>
                <w:szCs w:val="22"/>
                <w:lang w:eastAsia="en-US"/>
              </w:rPr>
              <w:t>ный бю</w:t>
            </w:r>
            <w:r w:rsidRPr="00C820C9">
              <w:rPr>
                <w:sz w:val="22"/>
                <w:szCs w:val="22"/>
                <w:lang w:eastAsia="en-US"/>
              </w:rPr>
              <w:t>д</w:t>
            </w:r>
            <w:r w:rsidRPr="00C820C9">
              <w:rPr>
                <w:sz w:val="22"/>
                <w:szCs w:val="22"/>
                <w:lang w:eastAsia="en-US"/>
              </w:rPr>
              <w:t>жет</w:t>
            </w:r>
          </w:p>
        </w:tc>
        <w:tc>
          <w:tcPr>
            <w:tcW w:w="1417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республ</w:t>
            </w:r>
            <w:r w:rsidRPr="00C820C9">
              <w:rPr>
                <w:sz w:val="22"/>
                <w:szCs w:val="22"/>
                <w:lang w:eastAsia="en-US"/>
              </w:rPr>
              <w:t>и</w:t>
            </w:r>
            <w:r w:rsidRPr="00C820C9">
              <w:rPr>
                <w:sz w:val="22"/>
                <w:szCs w:val="22"/>
                <w:lang w:eastAsia="en-US"/>
              </w:rPr>
              <w:t>канский бюджет</w:t>
            </w:r>
          </w:p>
        </w:tc>
        <w:tc>
          <w:tcPr>
            <w:tcW w:w="1134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прочие и</w:t>
            </w:r>
            <w:r w:rsidRPr="00C820C9">
              <w:rPr>
                <w:sz w:val="22"/>
                <w:szCs w:val="22"/>
                <w:lang w:eastAsia="en-US"/>
              </w:rPr>
              <w:t>с</w:t>
            </w:r>
            <w:r w:rsidRPr="00C820C9">
              <w:rPr>
                <w:sz w:val="22"/>
                <w:szCs w:val="22"/>
                <w:lang w:eastAsia="en-US"/>
              </w:rPr>
              <w:t>точники (кр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E9209C" w:rsidRPr="0069234B" w:rsidTr="00C820C9">
        <w:trPr>
          <w:jc w:val="center"/>
        </w:trPr>
        <w:tc>
          <w:tcPr>
            <w:tcW w:w="675" w:type="dxa"/>
          </w:tcPr>
          <w:p w:rsidR="00E9209C" w:rsidRPr="00C820C9" w:rsidRDefault="007A244B" w:rsidP="0036453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8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5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17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60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42" w:type="dxa"/>
          </w:tcPr>
          <w:p w:rsidR="00E9209C" w:rsidRPr="00BA31E9" w:rsidRDefault="007A244B" w:rsidP="00BC7D2B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E9209C" w:rsidRDefault="00E9209C" w:rsidP="00792258">
      <w:pPr>
        <w:jc w:val="center"/>
        <w:rPr>
          <w:b/>
          <w:sz w:val="28"/>
          <w:szCs w:val="28"/>
        </w:rPr>
      </w:pPr>
    </w:p>
    <w:p w:rsidR="00E9209C" w:rsidRDefault="00E9209C" w:rsidP="00792258">
      <w:pPr>
        <w:jc w:val="center"/>
        <w:rPr>
          <w:b/>
          <w:sz w:val="28"/>
          <w:szCs w:val="28"/>
        </w:rPr>
      </w:pPr>
    </w:p>
    <w:p w:rsidR="00E9209C" w:rsidRDefault="00E9209C" w:rsidP="00792258">
      <w:pPr>
        <w:jc w:val="center"/>
        <w:rPr>
          <w:b/>
          <w:sz w:val="28"/>
          <w:szCs w:val="28"/>
        </w:rPr>
      </w:pPr>
    </w:p>
    <w:p w:rsidR="00E9209C" w:rsidRDefault="00E9209C" w:rsidP="00792258">
      <w:pPr>
        <w:jc w:val="center"/>
        <w:rPr>
          <w:b/>
          <w:sz w:val="28"/>
          <w:szCs w:val="28"/>
        </w:rPr>
      </w:pPr>
    </w:p>
    <w:p w:rsidR="00E9209C" w:rsidRDefault="00E9209C" w:rsidP="00792258">
      <w:pPr>
        <w:jc w:val="center"/>
        <w:rPr>
          <w:b/>
          <w:sz w:val="28"/>
          <w:szCs w:val="28"/>
        </w:rPr>
      </w:pPr>
    </w:p>
    <w:p w:rsidR="00E9209C" w:rsidRDefault="00E9209C" w:rsidP="00792258">
      <w:pPr>
        <w:jc w:val="center"/>
        <w:rPr>
          <w:b/>
          <w:sz w:val="28"/>
          <w:szCs w:val="28"/>
        </w:rPr>
      </w:pPr>
    </w:p>
    <w:p w:rsidR="00E9209C" w:rsidRDefault="00E9209C" w:rsidP="00792258">
      <w:pPr>
        <w:jc w:val="center"/>
        <w:rPr>
          <w:b/>
          <w:sz w:val="28"/>
          <w:szCs w:val="28"/>
        </w:rPr>
      </w:pPr>
    </w:p>
    <w:p w:rsidR="00E9209C" w:rsidRDefault="00E9209C" w:rsidP="001E6D0E">
      <w:pPr>
        <w:rPr>
          <w:b/>
          <w:sz w:val="28"/>
          <w:szCs w:val="28"/>
        </w:rPr>
      </w:pPr>
    </w:p>
    <w:p w:rsidR="00E9209C" w:rsidRDefault="00E9209C" w:rsidP="001E6D0E">
      <w:pPr>
        <w:jc w:val="right"/>
        <w:rPr>
          <w:sz w:val="24"/>
          <w:szCs w:val="24"/>
        </w:rPr>
      </w:pPr>
    </w:p>
    <w:p w:rsidR="00E9209C" w:rsidRDefault="00E9209C" w:rsidP="001E6D0E">
      <w:pPr>
        <w:jc w:val="right"/>
        <w:rPr>
          <w:sz w:val="24"/>
          <w:szCs w:val="24"/>
        </w:rPr>
      </w:pPr>
    </w:p>
    <w:p w:rsidR="00E9209C" w:rsidRDefault="00E9209C" w:rsidP="001E6D0E">
      <w:pPr>
        <w:jc w:val="right"/>
        <w:rPr>
          <w:sz w:val="24"/>
          <w:szCs w:val="24"/>
        </w:rPr>
      </w:pPr>
    </w:p>
    <w:p w:rsidR="00E9209C" w:rsidRDefault="00E9209C" w:rsidP="001E6D0E">
      <w:pPr>
        <w:jc w:val="right"/>
        <w:rPr>
          <w:sz w:val="24"/>
          <w:szCs w:val="24"/>
        </w:rPr>
      </w:pPr>
    </w:p>
    <w:p w:rsidR="007A244B" w:rsidRDefault="007A244B" w:rsidP="001E6D0E">
      <w:pPr>
        <w:jc w:val="right"/>
        <w:rPr>
          <w:sz w:val="24"/>
          <w:szCs w:val="24"/>
        </w:rPr>
      </w:pPr>
    </w:p>
    <w:p w:rsidR="007A244B" w:rsidRDefault="007A244B" w:rsidP="001E6D0E">
      <w:pPr>
        <w:jc w:val="right"/>
        <w:rPr>
          <w:sz w:val="24"/>
          <w:szCs w:val="24"/>
        </w:rPr>
      </w:pPr>
    </w:p>
    <w:p w:rsidR="007A244B" w:rsidRDefault="007A244B" w:rsidP="001E6D0E">
      <w:pPr>
        <w:jc w:val="right"/>
        <w:rPr>
          <w:sz w:val="24"/>
          <w:szCs w:val="24"/>
        </w:rPr>
      </w:pPr>
    </w:p>
    <w:p w:rsidR="00E9209C" w:rsidRDefault="00E9209C" w:rsidP="001E6D0E">
      <w:pPr>
        <w:jc w:val="right"/>
        <w:rPr>
          <w:sz w:val="24"/>
          <w:szCs w:val="24"/>
        </w:rPr>
      </w:pPr>
    </w:p>
    <w:p w:rsidR="00E9209C" w:rsidRDefault="00E9209C" w:rsidP="001E6D0E">
      <w:pPr>
        <w:jc w:val="right"/>
        <w:rPr>
          <w:sz w:val="24"/>
          <w:szCs w:val="24"/>
        </w:rPr>
      </w:pPr>
    </w:p>
    <w:p w:rsidR="00E9209C" w:rsidRDefault="00E9209C" w:rsidP="001E6D0E">
      <w:pPr>
        <w:jc w:val="right"/>
        <w:rPr>
          <w:sz w:val="24"/>
          <w:szCs w:val="24"/>
        </w:rPr>
      </w:pPr>
    </w:p>
    <w:p w:rsidR="00E9209C" w:rsidRDefault="00E9209C" w:rsidP="001E6D0E">
      <w:pPr>
        <w:jc w:val="right"/>
        <w:rPr>
          <w:sz w:val="24"/>
          <w:szCs w:val="24"/>
        </w:rPr>
      </w:pPr>
    </w:p>
    <w:p w:rsidR="00E9209C" w:rsidRPr="001E6D0E" w:rsidRDefault="00E9209C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lastRenderedPageBreak/>
        <w:t>Приложение 3</w:t>
      </w:r>
    </w:p>
    <w:p w:rsidR="00E9209C" w:rsidRDefault="00E9209C" w:rsidP="00792258">
      <w:pPr>
        <w:jc w:val="center"/>
        <w:rPr>
          <w:b/>
          <w:sz w:val="28"/>
          <w:szCs w:val="28"/>
        </w:rPr>
      </w:pPr>
    </w:p>
    <w:p w:rsidR="00E9209C" w:rsidRDefault="00E9209C" w:rsidP="0079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Объекты социальной и инженерной инфраструктуры, строительство которых планируется на территории                  муниципального образования</w:t>
      </w:r>
    </w:p>
    <w:p w:rsidR="00E9209C" w:rsidRDefault="00E9209C" w:rsidP="00792258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E9209C" w:rsidRPr="0069234B" w:rsidTr="00C820C9">
        <w:trPr>
          <w:jc w:val="center"/>
        </w:trPr>
        <w:tc>
          <w:tcPr>
            <w:tcW w:w="675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560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Наименов</w:t>
            </w:r>
            <w:r w:rsidRPr="00C820C9">
              <w:rPr>
                <w:sz w:val="22"/>
                <w:szCs w:val="22"/>
                <w:lang w:eastAsia="en-US"/>
              </w:rPr>
              <w:t>а</w:t>
            </w:r>
            <w:r w:rsidRPr="00C820C9">
              <w:rPr>
                <w:sz w:val="22"/>
                <w:szCs w:val="22"/>
                <w:lang w:eastAsia="en-US"/>
              </w:rPr>
              <w:t>ние населе</w:t>
            </w:r>
            <w:r w:rsidRPr="00C820C9">
              <w:rPr>
                <w:sz w:val="22"/>
                <w:szCs w:val="22"/>
                <w:lang w:eastAsia="en-US"/>
              </w:rPr>
              <w:t>н</w:t>
            </w:r>
            <w:r w:rsidRPr="00C820C9">
              <w:rPr>
                <w:sz w:val="22"/>
                <w:szCs w:val="22"/>
                <w:lang w:eastAsia="en-US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Год н</w:t>
            </w:r>
            <w:r w:rsidRPr="00C820C9">
              <w:rPr>
                <w:sz w:val="22"/>
                <w:szCs w:val="22"/>
                <w:lang w:eastAsia="en-US"/>
              </w:rPr>
              <w:t>а</w:t>
            </w:r>
            <w:r w:rsidRPr="00C820C9">
              <w:rPr>
                <w:sz w:val="22"/>
                <w:szCs w:val="22"/>
                <w:lang w:eastAsia="en-US"/>
              </w:rPr>
              <w:t>чала и оконч</w:t>
            </w:r>
            <w:r w:rsidRPr="00C820C9">
              <w:rPr>
                <w:sz w:val="22"/>
                <w:szCs w:val="22"/>
                <w:lang w:eastAsia="en-US"/>
              </w:rPr>
              <w:t>а</w:t>
            </w:r>
            <w:r w:rsidRPr="00C820C9">
              <w:rPr>
                <w:sz w:val="22"/>
                <w:szCs w:val="22"/>
                <w:lang w:eastAsia="en-US"/>
              </w:rPr>
              <w:t>ния стро</w:t>
            </w:r>
            <w:r w:rsidRPr="00C820C9">
              <w:rPr>
                <w:sz w:val="22"/>
                <w:szCs w:val="22"/>
                <w:lang w:eastAsia="en-US"/>
              </w:rPr>
              <w:t>и</w:t>
            </w:r>
            <w:r w:rsidRPr="00C820C9">
              <w:rPr>
                <w:sz w:val="22"/>
                <w:szCs w:val="22"/>
                <w:lang w:eastAsia="en-US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Наличие проектно-сметной д</w:t>
            </w:r>
            <w:r w:rsidRPr="00C820C9">
              <w:rPr>
                <w:sz w:val="22"/>
                <w:szCs w:val="22"/>
                <w:lang w:eastAsia="en-US"/>
              </w:rPr>
              <w:t>о</w:t>
            </w:r>
            <w:r w:rsidRPr="00C820C9">
              <w:rPr>
                <w:sz w:val="22"/>
                <w:szCs w:val="22"/>
                <w:lang w:eastAsia="en-US"/>
              </w:rPr>
              <w:t>кументации, заключение государс</w:t>
            </w:r>
            <w:r w:rsidRPr="00C820C9">
              <w:rPr>
                <w:sz w:val="22"/>
                <w:szCs w:val="22"/>
                <w:lang w:eastAsia="en-US"/>
              </w:rPr>
              <w:t>т</w:t>
            </w:r>
            <w:r w:rsidRPr="00C820C9">
              <w:rPr>
                <w:sz w:val="22"/>
                <w:szCs w:val="22"/>
                <w:lang w:eastAsia="en-US"/>
              </w:rPr>
              <w:t>венной эк</w:t>
            </w:r>
            <w:r w:rsidRPr="00C820C9">
              <w:rPr>
                <w:sz w:val="22"/>
                <w:szCs w:val="22"/>
                <w:lang w:eastAsia="en-US"/>
              </w:rPr>
              <w:t>с</w:t>
            </w:r>
            <w:r w:rsidRPr="00C820C9">
              <w:rPr>
                <w:sz w:val="22"/>
                <w:szCs w:val="22"/>
                <w:lang w:eastAsia="en-US"/>
              </w:rPr>
              <w:t>пертизы</w:t>
            </w:r>
          </w:p>
        </w:tc>
        <w:tc>
          <w:tcPr>
            <w:tcW w:w="1418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Наличие документ</w:t>
            </w:r>
            <w:r w:rsidRPr="00C820C9">
              <w:rPr>
                <w:sz w:val="22"/>
                <w:szCs w:val="22"/>
                <w:lang w:eastAsia="en-US"/>
              </w:rPr>
              <w:t>а</w:t>
            </w:r>
            <w:r w:rsidRPr="00C820C9">
              <w:rPr>
                <w:sz w:val="22"/>
                <w:szCs w:val="22"/>
                <w:lang w:eastAsia="en-US"/>
              </w:rPr>
              <w:t>ции на з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Сметная стоимость объекта в соответс</w:t>
            </w:r>
            <w:r w:rsidRPr="00C820C9">
              <w:rPr>
                <w:sz w:val="22"/>
                <w:szCs w:val="22"/>
                <w:lang w:eastAsia="en-US"/>
              </w:rPr>
              <w:t>т</w:t>
            </w:r>
            <w:r w:rsidRPr="00C820C9">
              <w:rPr>
                <w:sz w:val="22"/>
                <w:szCs w:val="22"/>
                <w:lang w:eastAsia="en-US"/>
              </w:rPr>
              <w:t>вии с пр</w:t>
            </w:r>
            <w:r w:rsidRPr="00C820C9">
              <w:rPr>
                <w:sz w:val="22"/>
                <w:szCs w:val="22"/>
                <w:lang w:eastAsia="en-US"/>
              </w:rPr>
              <w:t>о</w:t>
            </w:r>
            <w:r w:rsidRPr="00C820C9">
              <w:rPr>
                <w:sz w:val="22"/>
                <w:szCs w:val="22"/>
                <w:lang w:eastAsia="en-US"/>
              </w:rPr>
              <w:t>ектно-сметной докуме</w:t>
            </w:r>
            <w:r w:rsidRPr="00C820C9">
              <w:rPr>
                <w:sz w:val="22"/>
                <w:szCs w:val="22"/>
                <w:lang w:eastAsia="en-US"/>
              </w:rPr>
              <w:t>н</w:t>
            </w:r>
            <w:r w:rsidRPr="00C820C9">
              <w:rPr>
                <w:sz w:val="22"/>
                <w:szCs w:val="22"/>
                <w:lang w:eastAsia="en-US"/>
              </w:rPr>
              <w:t>тацией</w:t>
            </w:r>
          </w:p>
        </w:tc>
        <w:tc>
          <w:tcPr>
            <w:tcW w:w="4962" w:type="dxa"/>
            <w:gridSpan w:val="4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Основание ф</w:t>
            </w:r>
            <w:r w:rsidRPr="00C820C9">
              <w:rPr>
                <w:sz w:val="22"/>
                <w:szCs w:val="22"/>
                <w:lang w:eastAsia="en-US"/>
              </w:rPr>
              <w:t>и</w:t>
            </w:r>
            <w:r w:rsidRPr="00C820C9">
              <w:rPr>
                <w:sz w:val="22"/>
                <w:szCs w:val="22"/>
                <w:lang w:eastAsia="en-US"/>
              </w:rPr>
              <w:t>нансирования объекта (пр</w:t>
            </w:r>
            <w:r w:rsidRPr="00C820C9">
              <w:rPr>
                <w:sz w:val="22"/>
                <w:szCs w:val="22"/>
                <w:lang w:eastAsia="en-US"/>
              </w:rPr>
              <w:t>о</w:t>
            </w:r>
            <w:r w:rsidRPr="00C820C9">
              <w:rPr>
                <w:sz w:val="22"/>
                <w:szCs w:val="22"/>
                <w:lang w:eastAsia="en-US"/>
              </w:rPr>
              <w:t>грамма, пост</w:t>
            </w:r>
            <w:r w:rsidRPr="00C820C9">
              <w:rPr>
                <w:sz w:val="22"/>
                <w:szCs w:val="22"/>
                <w:lang w:eastAsia="en-US"/>
              </w:rPr>
              <w:t>а</w:t>
            </w:r>
            <w:r w:rsidRPr="00C820C9">
              <w:rPr>
                <w:sz w:val="22"/>
                <w:szCs w:val="22"/>
                <w:lang w:eastAsia="en-US"/>
              </w:rPr>
              <w:t>новление адм</w:t>
            </w:r>
            <w:r w:rsidRPr="00C820C9">
              <w:rPr>
                <w:sz w:val="22"/>
                <w:szCs w:val="22"/>
                <w:lang w:eastAsia="en-US"/>
              </w:rPr>
              <w:t>и</w:t>
            </w:r>
            <w:r w:rsidRPr="00C820C9">
              <w:rPr>
                <w:sz w:val="22"/>
                <w:szCs w:val="22"/>
                <w:lang w:eastAsia="en-US"/>
              </w:rPr>
              <w:t>нистрации) с указанием р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шаемой пробл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мы</w:t>
            </w:r>
          </w:p>
        </w:tc>
      </w:tr>
      <w:tr w:rsidR="00E9209C" w:rsidRPr="0069234B" w:rsidTr="00C820C9">
        <w:trPr>
          <w:jc w:val="center"/>
        </w:trPr>
        <w:tc>
          <w:tcPr>
            <w:tcW w:w="675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фед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рал</w:t>
            </w:r>
            <w:r w:rsidRPr="00C820C9">
              <w:rPr>
                <w:sz w:val="22"/>
                <w:szCs w:val="22"/>
                <w:lang w:eastAsia="en-US"/>
              </w:rPr>
              <w:t>ь</w:t>
            </w:r>
            <w:r w:rsidRPr="00C820C9">
              <w:rPr>
                <w:sz w:val="22"/>
                <w:szCs w:val="22"/>
                <w:lang w:eastAsia="en-US"/>
              </w:rPr>
              <w:t>ный бю</w:t>
            </w:r>
            <w:r w:rsidRPr="00C820C9">
              <w:rPr>
                <w:sz w:val="22"/>
                <w:szCs w:val="22"/>
                <w:lang w:eastAsia="en-US"/>
              </w:rPr>
              <w:t>д</w:t>
            </w:r>
            <w:r w:rsidRPr="00C820C9">
              <w:rPr>
                <w:sz w:val="22"/>
                <w:szCs w:val="22"/>
                <w:lang w:eastAsia="en-US"/>
              </w:rPr>
              <w:t>жет</w:t>
            </w:r>
          </w:p>
        </w:tc>
        <w:tc>
          <w:tcPr>
            <w:tcW w:w="1417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республ</w:t>
            </w:r>
            <w:r w:rsidRPr="00C820C9">
              <w:rPr>
                <w:sz w:val="22"/>
                <w:szCs w:val="22"/>
                <w:lang w:eastAsia="en-US"/>
              </w:rPr>
              <w:t>и</w:t>
            </w:r>
            <w:r w:rsidRPr="00C820C9">
              <w:rPr>
                <w:sz w:val="22"/>
                <w:szCs w:val="22"/>
                <w:lang w:eastAsia="en-US"/>
              </w:rPr>
              <w:t>канский бюджет</w:t>
            </w:r>
          </w:p>
        </w:tc>
        <w:tc>
          <w:tcPr>
            <w:tcW w:w="1134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560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прочие и</w:t>
            </w:r>
            <w:r w:rsidRPr="00C820C9">
              <w:rPr>
                <w:sz w:val="22"/>
                <w:szCs w:val="22"/>
                <w:lang w:eastAsia="en-US"/>
              </w:rPr>
              <w:t>с</w:t>
            </w:r>
            <w:r w:rsidRPr="00C820C9">
              <w:rPr>
                <w:sz w:val="22"/>
                <w:szCs w:val="22"/>
                <w:lang w:eastAsia="en-US"/>
              </w:rPr>
              <w:t>точники (кр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106FA3" w:rsidRPr="0069234B" w:rsidTr="00C820C9">
        <w:trPr>
          <w:jc w:val="center"/>
        </w:trPr>
        <w:tc>
          <w:tcPr>
            <w:tcW w:w="675" w:type="dxa"/>
          </w:tcPr>
          <w:p w:rsidR="00106FA3" w:rsidRPr="00C820C9" w:rsidRDefault="00106FA3" w:rsidP="0092041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60" w:type="dxa"/>
          </w:tcPr>
          <w:p w:rsidR="00106FA3" w:rsidRPr="008A0BF2" w:rsidRDefault="00106FA3" w:rsidP="007A244B">
            <w:r w:rsidRPr="008A0BF2">
              <w:t>с. Новлей (к</w:t>
            </w:r>
            <w:r w:rsidRPr="008A0BF2">
              <w:t>а</w:t>
            </w:r>
            <w:r w:rsidRPr="008A0BF2">
              <w:t>питальный р</w:t>
            </w:r>
            <w:r w:rsidRPr="008A0BF2">
              <w:t>е</w:t>
            </w:r>
            <w:r w:rsidRPr="008A0BF2">
              <w:t>монт дороги)</w:t>
            </w:r>
          </w:p>
        </w:tc>
        <w:tc>
          <w:tcPr>
            <w:tcW w:w="1134" w:type="dxa"/>
          </w:tcPr>
          <w:p w:rsidR="00106FA3" w:rsidRPr="008A0BF2" w:rsidRDefault="00106FA3" w:rsidP="007A244B">
            <w:r w:rsidRPr="008A0BF2">
              <w:t>2019-2019</w:t>
            </w:r>
          </w:p>
        </w:tc>
        <w:tc>
          <w:tcPr>
            <w:tcW w:w="1417" w:type="dxa"/>
          </w:tcPr>
          <w:p w:rsidR="00106FA3" w:rsidRPr="008A0BF2" w:rsidRDefault="00106FA3" w:rsidP="007A244B">
            <w:r w:rsidRPr="008A0BF2">
              <w:t>есть</w:t>
            </w:r>
          </w:p>
        </w:tc>
        <w:tc>
          <w:tcPr>
            <w:tcW w:w="1418" w:type="dxa"/>
          </w:tcPr>
          <w:p w:rsidR="00106FA3" w:rsidRPr="008A0BF2" w:rsidRDefault="00106FA3" w:rsidP="007A244B">
            <w:r w:rsidRPr="008A0BF2">
              <w:t>есть</w:t>
            </w:r>
          </w:p>
        </w:tc>
        <w:tc>
          <w:tcPr>
            <w:tcW w:w="1275" w:type="dxa"/>
          </w:tcPr>
          <w:p w:rsidR="00106FA3" w:rsidRPr="008A0BF2" w:rsidRDefault="00106FA3" w:rsidP="007A244B">
            <w:r w:rsidRPr="008A0BF2">
              <w:t>3876850</w:t>
            </w:r>
          </w:p>
        </w:tc>
        <w:tc>
          <w:tcPr>
            <w:tcW w:w="851" w:type="dxa"/>
          </w:tcPr>
          <w:p w:rsidR="00106FA3" w:rsidRPr="008A0BF2" w:rsidRDefault="00106FA3" w:rsidP="007A244B">
            <w:r w:rsidRPr="008A0BF2">
              <w:t>-</w:t>
            </w:r>
          </w:p>
        </w:tc>
        <w:tc>
          <w:tcPr>
            <w:tcW w:w="1417" w:type="dxa"/>
          </w:tcPr>
          <w:p w:rsidR="00106FA3" w:rsidRPr="008A0BF2" w:rsidRDefault="00106FA3" w:rsidP="007A244B">
            <w:r w:rsidRPr="008A0BF2">
              <w:t>-</w:t>
            </w:r>
          </w:p>
        </w:tc>
        <w:tc>
          <w:tcPr>
            <w:tcW w:w="1134" w:type="dxa"/>
          </w:tcPr>
          <w:p w:rsidR="00106FA3" w:rsidRPr="008A0BF2" w:rsidRDefault="00106FA3" w:rsidP="007A244B">
            <w:r w:rsidRPr="008A0BF2">
              <w:t>3876850</w:t>
            </w:r>
          </w:p>
        </w:tc>
        <w:tc>
          <w:tcPr>
            <w:tcW w:w="1560" w:type="dxa"/>
          </w:tcPr>
          <w:p w:rsidR="00106FA3" w:rsidRPr="008A0BF2" w:rsidRDefault="00106FA3" w:rsidP="007A244B">
            <w:r w:rsidRPr="008A0BF2">
              <w:t>-</w:t>
            </w:r>
          </w:p>
        </w:tc>
        <w:tc>
          <w:tcPr>
            <w:tcW w:w="1842" w:type="dxa"/>
          </w:tcPr>
          <w:p w:rsidR="00106FA3" w:rsidRPr="008A0BF2" w:rsidRDefault="00106FA3" w:rsidP="007A244B">
            <w:r w:rsidRPr="008A0BF2">
              <w:t>Муниципальная программа</w:t>
            </w:r>
          </w:p>
          <w:p w:rsidR="00106FA3" w:rsidRPr="008A0BF2" w:rsidRDefault="00106FA3" w:rsidP="007A244B">
            <w:r w:rsidRPr="008A0BF2">
              <w:t>"Развитие доро</w:t>
            </w:r>
            <w:r w:rsidRPr="008A0BF2">
              <w:t>ж</w:t>
            </w:r>
            <w:r w:rsidRPr="008A0BF2">
              <w:t>ного хозяйства и транспортной и</w:t>
            </w:r>
            <w:r w:rsidRPr="008A0BF2">
              <w:t>н</w:t>
            </w:r>
            <w:r w:rsidRPr="008A0BF2">
              <w:t>фраструктуры в Инсарском мун</w:t>
            </w:r>
            <w:r w:rsidRPr="008A0BF2">
              <w:t>и</w:t>
            </w:r>
            <w:r w:rsidRPr="008A0BF2">
              <w:t>ципальном районе на 2016 - 2021 г</w:t>
            </w:r>
            <w:r w:rsidRPr="008A0BF2">
              <w:t>о</w:t>
            </w:r>
            <w:r w:rsidRPr="008A0BF2">
              <w:t>ды"</w:t>
            </w:r>
          </w:p>
        </w:tc>
      </w:tr>
    </w:tbl>
    <w:p w:rsidR="00E9209C" w:rsidRDefault="00E9209C" w:rsidP="00792258">
      <w:pPr>
        <w:jc w:val="center"/>
        <w:rPr>
          <w:b/>
          <w:sz w:val="28"/>
          <w:szCs w:val="28"/>
        </w:rPr>
      </w:pPr>
    </w:p>
    <w:p w:rsidR="00E9209C" w:rsidRDefault="00E9209C" w:rsidP="00253233">
      <w:pPr>
        <w:jc w:val="right"/>
        <w:rPr>
          <w:sz w:val="24"/>
          <w:szCs w:val="24"/>
        </w:rPr>
      </w:pPr>
    </w:p>
    <w:p w:rsidR="00E9209C" w:rsidRDefault="00E9209C" w:rsidP="00253233">
      <w:pPr>
        <w:jc w:val="right"/>
        <w:rPr>
          <w:sz w:val="24"/>
          <w:szCs w:val="24"/>
        </w:rPr>
      </w:pPr>
    </w:p>
    <w:p w:rsidR="00E9209C" w:rsidRDefault="00E9209C" w:rsidP="00253233">
      <w:pPr>
        <w:jc w:val="right"/>
        <w:rPr>
          <w:sz w:val="24"/>
          <w:szCs w:val="24"/>
        </w:rPr>
      </w:pPr>
    </w:p>
    <w:p w:rsidR="00E9209C" w:rsidRDefault="00E9209C" w:rsidP="00253233">
      <w:pPr>
        <w:jc w:val="right"/>
        <w:rPr>
          <w:sz w:val="24"/>
          <w:szCs w:val="24"/>
        </w:rPr>
      </w:pPr>
    </w:p>
    <w:p w:rsidR="00E9209C" w:rsidRDefault="00E9209C" w:rsidP="00253233">
      <w:pPr>
        <w:jc w:val="right"/>
        <w:rPr>
          <w:sz w:val="24"/>
          <w:szCs w:val="24"/>
        </w:rPr>
      </w:pPr>
    </w:p>
    <w:p w:rsidR="00E9209C" w:rsidRDefault="00E9209C" w:rsidP="00253233">
      <w:pPr>
        <w:jc w:val="right"/>
        <w:rPr>
          <w:sz w:val="24"/>
          <w:szCs w:val="24"/>
        </w:rPr>
      </w:pPr>
    </w:p>
    <w:p w:rsidR="00E9209C" w:rsidRDefault="00E9209C" w:rsidP="00253233">
      <w:pPr>
        <w:jc w:val="right"/>
        <w:rPr>
          <w:sz w:val="24"/>
          <w:szCs w:val="24"/>
        </w:rPr>
      </w:pPr>
    </w:p>
    <w:p w:rsidR="007A244B" w:rsidRDefault="007A244B" w:rsidP="00253233">
      <w:pPr>
        <w:jc w:val="right"/>
        <w:rPr>
          <w:sz w:val="24"/>
          <w:szCs w:val="24"/>
        </w:rPr>
      </w:pPr>
    </w:p>
    <w:p w:rsidR="007A244B" w:rsidRDefault="007A244B" w:rsidP="00253233">
      <w:pPr>
        <w:jc w:val="right"/>
        <w:rPr>
          <w:sz w:val="24"/>
          <w:szCs w:val="24"/>
        </w:rPr>
      </w:pPr>
    </w:p>
    <w:p w:rsidR="007A244B" w:rsidRDefault="007A244B" w:rsidP="00253233">
      <w:pPr>
        <w:jc w:val="right"/>
        <w:rPr>
          <w:sz w:val="24"/>
          <w:szCs w:val="24"/>
        </w:rPr>
      </w:pPr>
    </w:p>
    <w:p w:rsidR="007A244B" w:rsidRDefault="007A244B" w:rsidP="00253233">
      <w:pPr>
        <w:jc w:val="right"/>
        <w:rPr>
          <w:sz w:val="24"/>
          <w:szCs w:val="24"/>
        </w:rPr>
      </w:pPr>
    </w:p>
    <w:p w:rsidR="00E9209C" w:rsidRPr="00BF75DB" w:rsidRDefault="00E9209C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4</w:t>
      </w:r>
      <w:r w:rsidRPr="00BF75DB">
        <w:rPr>
          <w:sz w:val="24"/>
          <w:szCs w:val="24"/>
        </w:rPr>
        <w:t xml:space="preserve"> </w:t>
      </w:r>
    </w:p>
    <w:p w:rsidR="00E9209C" w:rsidRPr="00BF75DB" w:rsidRDefault="00E9209C" w:rsidP="00253233">
      <w:pPr>
        <w:jc w:val="right"/>
        <w:rPr>
          <w:sz w:val="24"/>
          <w:szCs w:val="24"/>
        </w:rPr>
      </w:pPr>
    </w:p>
    <w:p w:rsidR="00E9209C" w:rsidRPr="00BF75DB" w:rsidRDefault="00E9209C" w:rsidP="00253233">
      <w:pPr>
        <w:jc w:val="center"/>
        <w:rPr>
          <w:sz w:val="24"/>
          <w:szCs w:val="24"/>
        </w:rPr>
      </w:pPr>
      <w:r w:rsidRPr="00BF75DB">
        <w:rPr>
          <w:b/>
          <w:sz w:val="24"/>
          <w:szCs w:val="24"/>
        </w:rPr>
        <w:t xml:space="preserve">Перечень организаций, находящихся на территории </w:t>
      </w:r>
      <w:r>
        <w:rPr>
          <w:b/>
          <w:sz w:val="24"/>
          <w:szCs w:val="24"/>
        </w:rPr>
        <w:t xml:space="preserve">муниципального образования </w:t>
      </w:r>
      <w:r w:rsidRPr="00BF75DB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         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E9209C" w:rsidRPr="00BF75DB" w:rsidRDefault="00E9209C" w:rsidP="00253233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4"/>
        <w:gridCol w:w="3058"/>
        <w:gridCol w:w="1843"/>
        <w:gridCol w:w="3544"/>
        <w:gridCol w:w="3402"/>
        <w:gridCol w:w="2913"/>
      </w:tblGrid>
      <w:tr w:rsidR="00E9209C" w:rsidRPr="00BF75DB" w:rsidTr="00C820C9">
        <w:tc>
          <w:tcPr>
            <w:tcW w:w="594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№ 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п/п</w:t>
            </w:r>
          </w:p>
        </w:tc>
        <w:tc>
          <w:tcPr>
            <w:tcW w:w="3058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Численность работающих</w:t>
            </w:r>
          </w:p>
        </w:tc>
        <w:tc>
          <w:tcPr>
            <w:tcW w:w="3544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Основные виды продукции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Площадь предприятия (для предприятий торговли и о</w:t>
            </w:r>
            <w:r w:rsidRPr="00C820C9">
              <w:rPr>
                <w:sz w:val="24"/>
                <w:szCs w:val="24"/>
              </w:rPr>
              <w:t>б</w:t>
            </w:r>
            <w:r w:rsidRPr="00C820C9">
              <w:rPr>
                <w:sz w:val="24"/>
                <w:szCs w:val="24"/>
              </w:rPr>
              <w:t>щественного питания), кв.м.</w:t>
            </w:r>
          </w:p>
        </w:tc>
        <w:tc>
          <w:tcPr>
            <w:tcW w:w="291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Количество посадочных мест на предприятии о</w:t>
            </w:r>
            <w:r w:rsidRPr="00C820C9">
              <w:rPr>
                <w:sz w:val="24"/>
                <w:szCs w:val="24"/>
              </w:rPr>
              <w:t>б</w:t>
            </w:r>
            <w:r w:rsidRPr="00C820C9">
              <w:rPr>
                <w:sz w:val="24"/>
                <w:szCs w:val="24"/>
              </w:rPr>
              <w:t>щепита</w:t>
            </w:r>
          </w:p>
        </w:tc>
      </w:tr>
      <w:tr w:rsidR="00E9209C" w:rsidRPr="00BF75DB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BF75DB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Строительство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BF75DB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Транспорт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BF75DB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Связь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BF75DB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BF75DB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Розничная торговля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084086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E9209C" w:rsidRPr="00BA31E9" w:rsidRDefault="00E9209C" w:rsidP="00BC7D2B">
            <w:pPr>
              <w:jc w:val="center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>ИП Наташкин  Сергей Иванович (магазин)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A244B" w:rsidRPr="00BF75DB" w:rsidTr="00C820C9">
        <w:tc>
          <w:tcPr>
            <w:tcW w:w="594" w:type="dxa"/>
          </w:tcPr>
          <w:p w:rsidR="007A244B" w:rsidRPr="00C820C9" w:rsidRDefault="00084086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7A244B" w:rsidRPr="00BA31E9" w:rsidRDefault="007A244B" w:rsidP="00BC7D2B">
            <w:pPr>
              <w:jc w:val="center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>ИП Наташкин  Сергей Иванович (магазин)</w:t>
            </w:r>
          </w:p>
        </w:tc>
        <w:tc>
          <w:tcPr>
            <w:tcW w:w="1843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A244B" w:rsidRPr="00BF75DB" w:rsidTr="00C820C9">
        <w:tc>
          <w:tcPr>
            <w:tcW w:w="594" w:type="dxa"/>
          </w:tcPr>
          <w:p w:rsidR="007A244B" w:rsidRPr="00C820C9" w:rsidRDefault="00084086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58" w:type="dxa"/>
          </w:tcPr>
          <w:p w:rsidR="007A244B" w:rsidRPr="00BA31E9" w:rsidRDefault="007A244B" w:rsidP="00BC7D2B">
            <w:pPr>
              <w:jc w:val="center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>ИП Кузьмина Елена Але</w:t>
            </w:r>
            <w:r w:rsidRPr="00BA31E9">
              <w:rPr>
                <w:sz w:val="24"/>
                <w:szCs w:val="24"/>
              </w:rPr>
              <w:t>к</w:t>
            </w:r>
            <w:r w:rsidRPr="00BA31E9">
              <w:rPr>
                <w:sz w:val="24"/>
                <w:szCs w:val="24"/>
              </w:rPr>
              <w:t>сандровна (магазин)</w:t>
            </w:r>
          </w:p>
        </w:tc>
        <w:tc>
          <w:tcPr>
            <w:tcW w:w="1843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A244B" w:rsidRPr="00BF75DB" w:rsidTr="00C820C9">
        <w:tc>
          <w:tcPr>
            <w:tcW w:w="594" w:type="dxa"/>
          </w:tcPr>
          <w:p w:rsidR="007A244B" w:rsidRPr="00C820C9" w:rsidRDefault="00084086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58" w:type="dxa"/>
          </w:tcPr>
          <w:p w:rsidR="007A244B" w:rsidRPr="00BA31E9" w:rsidRDefault="007A244B" w:rsidP="005D0514">
            <w:pPr>
              <w:jc w:val="center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>Магазин ТПС (Райпо)</w:t>
            </w:r>
          </w:p>
        </w:tc>
        <w:tc>
          <w:tcPr>
            <w:tcW w:w="1843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A244B" w:rsidRPr="00BF75DB" w:rsidTr="00C820C9">
        <w:tc>
          <w:tcPr>
            <w:tcW w:w="594" w:type="dxa"/>
          </w:tcPr>
          <w:p w:rsidR="007A244B" w:rsidRPr="00C820C9" w:rsidRDefault="00084086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58" w:type="dxa"/>
          </w:tcPr>
          <w:p w:rsidR="007A244B" w:rsidRPr="00BA31E9" w:rsidRDefault="007A244B" w:rsidP="005D0514">
            <w:pPr>
              <w:jc w:val="center"/>
              <w:rPr>
                <w:sz w:val="24"/>
                <w:szCs w:val="24"/>
              </w:rPr>
            </w:pPr>
            <w:r w:rsidRPr="00BA31E9">
              <w:rPr>
                <w:sz w:val="24"/>
                <w:szCs w:val="24"/>
              </w:rPr>
              <w:t>Магазин ТПС (Райпо)</w:t>
            </w:r>
          </w:p>
        </w:tc>
        <w:tc>
          <w:tcPr>
            <w:tcW w:w="1843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7A244B" w:rsidRPr="00C820C9" w:rsidRDefault="007A244B" w:rsidP="007A2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9209C" w:rsidRPr="00BF75DB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Общественное питание</w:t>
            </w:r>
          </w:p>
        </w:tc>
      </w:tr>
      <w:tr w:rsidR="00E9209C" w:rsidRPr="00BF75DB" w:rsidTr="00C820C9">
        <w:tc>
          <w:tcPr>
            <w:tcW w:w="59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58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13" w:type="dxa"/>
          </w:tcPr>
          <w:p w:rsidR="00E9209C" w:rsidRPr="00C820C9" w:rsidRDefault="007A244B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9209C" w:rsidRDefault="00E9209C" w:rsidP="002B5400">
      <w:pPr>
        <w:jc w:val="right"/>
        <w:rPr>
          <w:sz w:val="28"/>
          <w:szCs w:val="28"/>
        </w:rPr>
      </w:pPr>
    </w:p>
    <w:p w:rsidR="00E9209C" w:rsidRDefault="00E9209C" w:rsidP="002B5400">
      <w:pPr>
        <w:jc w:val="right"/>
        <w:rPr>
          <w:sz w:val="28"/>
          <w:szCs w:val="28"/>
        </w:rPr>
      </w:pPr>
    </w:p>
    <w:p w:rsidR="00E9209C" w:rsidRDefault="00E9209C" w:rsidP="002B5400">
      <w:pPr>
        <w:jc w:val="right"/>
        <w:rPr>
          <w:sz w:val="28"/>
          <w:szCs w:val="28"/>
        </w:rPr>
      </w:pPr>
    </w:p>
    <w:p w:rsidR="00E9209C" w:rsidRDefault="00E9209C" w:rsidP="002B5400">
      <w:pPr>
        <w:jc w:val="right"/>
        <w:rPr>
          <w:sz w:val="28"/>
          <w:szCs w:val="28"/>
        </w:rPr>
      </w:pPr>
    </w:p>
    <w:p w:rsidR="00E9209C" w:rsidRDefault="00E9209C" w:rsidP="002B5400">
      <w:pPr>
        <w:jc w:val="right"/>
        <w:rPr>
          <w:sz w:val="28"/>
          <w:szCs w:val="28"/>
        </w:rPr>
      </w:pPr>
    </w:p>
    <w:p w:rsidR="00E9209C" w:rsidRPr="00BF75DB" w:rsidRDefault="00E9209C" w:rsidP="002B540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  <w:r w:rsidRPr="00BF75DB">
        <w:rPr>
          <w:sz w:val="24"/>
          <w:szCs w:val="24"/>
        </w:rPr>
        <w:t xml:space="preserve"> </w:t>
      </w:r>
    </w:p>
    <w:p w:rsidR="00E9209C" w:rsidRPr="00BF75DB" w:rsidRDefault="00E9209C" w:rsidP="002B5400">
      <w:pPr>
        <w:jc w:val="center"/>
        <w:rPr>
          <w:sz w:val="24"/>
          <w:szCs w:val="24"/>
        </w:rPr>
      </w:pPr>
    </w:p>
    <w:p w:rsidR="00E9209C" w:rsidRPr="00BF75DB" w:rsidRDefault="00E9209C" w:rsidP="002B5400">
      <w:pPr>
        <w:jc w:val="center"/>
        <w:rPr>
          <w:b/>
          <w:sz w:val="24"/>
          <w:szCs w:val="24"/>
        </w:rPr>
      </w:pPr>
      <w:r w:rsidRPr="00BF75DB">
        <w:rPr>
          <w:b/>
          <w:sz w:val="24"/>
          <w:szCs w:val="24"/>
        </w:rPr>
        <w:t>Перечень сельскохозяйственных организаций и КФХ, находящ</w:t>
      </w:r>
      <w:r>
        <w:rPr>
          <w:b/>
          <w:sz w:val="24"/>
          <w:szCs w:val="24"/>
        </w:rPr>
        <w:t>ихся на территории муниципального образования</w:t>
      </w:r>
    </w:p>
    <w:p w:rsidR="00E9209C" w:rsidRPr="00BF75DB" w:rsidRDefault="00E9209C" w:rsidP="002B5400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2512"/>
        <w:gridCol w:w="2007"/>
        <w:gridCol w:w="1121"/>
        <w:gridCol w:w="1026"/>
        <w:gridCol w:w="2514"/>
        <w:gridCol w:w="1456"/>
        <w:gridCol w:w="1373"/>
        <w:gridCol w:w="1036"/>
        <w:gridCol w:w="1769"/>
      </w:tblGrid>
      <w:tr w:rsidR="00E9209C" w:rsidRPr="00BF75DB" w:rsidTr="009340A9">
        <w:trPr>
          <w:trHeight w:val="1964"/>
        </w:trPr>
        <w:tc>
          <w:tcPr>
            <w:tcW w:w="0" w:type="auto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№ 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Наименование 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сельскохозяйственной 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2007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Виды 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150" w:type="dxa"/>
            <w:gridSpan w:val="2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Объемы прои</w:t>
            </w:r>
            <w:r w:rsidRPr="00C820C9">
              <w:rPr>
                <w:sz w:val="24"/>
                <w:szCs w:val="24"/>
              </w:rPr>
              <w:t>з</w:t>
            </w:r>
            <w:r w:rsidRPr="00C820C9">
              <w:rPr>
                <w:sz w:val="24"/>
                <w:szCs w:val="24"/>
              </w:rPr>
              <w:t>водства за год, тонн</w:t>
            </w:r>
          </w:p>
        </w:tc>
        <w:tc>
          <w:tcPr>
            <w:tcW w:w="2520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Объем 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 xml:space="preserve">реализации 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продукции на перер</w:t>
            </w:r>
            <w:r w:rsidRPr="00C820C9">
              <w:rPr>
                <w:sz w:val="24"/>
                <w:szCs w:val="24"/>
              </w:rPr>
              <w:t>а</w:t>
            </w:r>
            <w:r w:rsidRPr="00C820C9">
              <w:rPr>
                <w:sz w:val="24"/>
                <w:szCs w:val="24"/>
              </w:rPr>
              <w:t xml:space="preserve">батывающие 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предприятия РМ, тонн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в т.ч. к</w:t>
            </w:r>
            <w:r w:rsidRPr="00C820C9">
              <w:rPr>
                <w:sz w:val="24"/>
                <w:szCs w:val="24"/>
              </w:rPr>
              <w:t>о</w:t>
            </w:r>
            <w:r w:rsidRPr="00C820C9">
              <w:rPr>
                <w:sz w:val="24"/>
                <w:szCs w:val="24"/>
              </w:rPr>
              <w:t>ров</w:t>
            </w:r>
          </w:p>
        </w:tc>
        <w:tc>
          <w:tcPr>
            <w:tcW w:w="1038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в т.ч. свиньи</w:t>
            </w:r>
          </w:p>
        </w:tc>
        <w:tc>
          <w:tcPr>
            <w:tcW w:w="177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9340A9" w:rsidRPr="00BF75DB" w:rsidTr="009340A9">
        <w:tc>
          <w:tcPr>
            <w:tcW w:w="0" w:type="auto"/>
          </w:tcPr>
          <w:p w:rsidR="009340A9" w:rsidRPr="00C820C9" w:rsidRDefault="009340A9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«Верхисское»</w:t>
            </w:r>
          </w:p>
        </w:tc>
        <w:tc>
          <w:tcPr>
            <w:tcW w:w="0" w:type="auto"/>
          </w:tcPr>
          <w:p w:rsidR="009340A9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Животноводство,</w:t>
            </w:r>
          </w:p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растениеводство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102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7374,4</w:t>
            </w:r>
          </w:p>
        </w:tc>
        <w:tc>
          <w:tcPr>
            <w:tcW w:w="2520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5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1707</w:t>
            </w:r>
          </w:p>
        </w:tc>
        <w:tc>
          <w:tcPr>
            <w:tcW w:w="1355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1038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73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9340A9" w:rsidRPr="00BF75DB" w:rsidTr="009340A9">
        <w:tc>
          <w:tcPr>
            <w:tcW w:w="0" w:type="auto"/>
          </w:tcPr>
          <w:p w:rsidR="009340A9" w:rsidRPr="00C820C9" w:rsidRDefault="009340A9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102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80,9</w:t>
            </w:r>
          </w:p>
        </w:tc>
        <w:tc>
          <w:tcPr>
            <w:tcW w:w="2520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5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5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8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73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40A9" w:rsidRPr="00BF75DB" w:rsidTr="009340A9">
        <w:tc>
          <w:tcPr>
            <w:tcW w:w="0" w:type="auto"/>
          </w:tcPr>
          <w:p w:rsidR="009340A9" w:rsidRPr="00C820C9" w:rsidRDefault="009340A9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102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20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5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5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8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73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40A9" w:rsidRPr="00BF75DB" w:rsidTr="009340A9">
        <w:tc>
          <w:tcPr>
            <w:tcW w:w="0" w:type="auto"/>
          </w:tcPr>
          <w:p w:rsidR="009340A9" w:rsidRPr="00C820C9" w:rsidRDefault="009340A9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102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8496</w:t>
            </w:r>
          </w:p>
        </w:tc>
        <w:tc>
          <w:tcPr>
            <w:tcW w:w="2520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5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5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8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73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40A9" w:rsidRPr="00BF75DB" w:rsidTr="009340A9">
        <w:tc>
          <w:tcPr>
            <w:tcW w:w="0" w:type="auto"/>
          </w:tcPr>
          <w:p w:rsidR="009340A9" w:rsidRPr="00C820C9" w:rsidRDefault="009340A9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102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20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5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5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8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73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40A9" w:rsidRPr="00BF75DB" w:rsidTr="009340A9">
        <w:tc>
          <w:tcPr>
            <w:tcW w:w="0" w:type="auto"/>
          </w:tcPr>
          <w:p w:rsidR="009340A9" w:rsidRPr="00C820C9" w:rsidRDefault="009340A9" w:rsidP="00C820C9">
            <w:pPr>
              <w:jc w:val="center"/>
              <w:rPr>
                <w:sz w:val="24"/>
                <w:szCs w:val="24"/>
              </w:rPr>
            </w:pPr>
            <w:r w:rsidRPr="00C820C9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КФХ «Миронов А.Н.»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Животноводство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102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2520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5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355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038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73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340A9" w:rsidRPr="00BF75DB" w:rsidTr="009340A9">
        <w:tc>
          <w:tcPr>
            <w:tcW w:w="0" w:type="auto"/>
          </w:tcPr>
          <w:p w:rsidR="009340A9" w:rsidRPr="00C820C9" w:rsidRDefault="009340A9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102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2520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5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5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8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73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40A9" w:rsidRPr="00BF75DB" w:rsidTr="009340A9">
        <w:tc>
          <w:tcPr>
            <w:tcW w:w="0" w:type="auto"/>
          </w:tcPr>
          <w:p w:rsidR="009340A9" w:rsidRPr="00C820C9" w:rsidRDefault="009340A9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102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20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5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5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8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73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40A9" w:rsidRPr="00BF75DB" w:rsidTr="009340A9">
        <w:tc>
          <w:tcPr>
            <w:tcW w:w="0" w:type="auto"/>
          </w:tcPr>
          <w:p w:rsidR="009340A9" w:rsidRPr="00C820C9" w:rsidRDefault="009340A9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102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20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5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5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8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73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40A9" w:rsidRPr="00BF75DB" w:rsidTr="009340A9">
        <w:tc>
          <w:tcPr>
            <w:tcW w:w="0" w:type="auto"/>
          </w:tcPr>
          <w:p w:rsidR="009340A9" w:rsidRPr="00C820C9" w:rsidRDefault="009340A9" w:rsidP="00C820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102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20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59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55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38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73" w:type="dxa"/>
          </w:tcPr>
          <w:p w:rsidR="009340A9" w:rsidRPr="00BF75DB" w:rsidRDefault="009340A9" w:rsidP="00A978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84086" w:rsidRDefault="00084086" w:rsidP="00CF368D">
      <w:pPr>
        <w:spacing w:after="200" w:line="276" w:lineRule="auto"/>
        <w:jc w:val="right"/>
        <w:rPr>
          <w:sz w:val="24"/>
          <w:szCs w:val="24"/>
          <w:lang w:eastAsia="en-US"/>
        </w:rPr>
      </w:pPr>
      <w:bookmarkStart w:id="7" w:name="_GoBack"/>
      <w:bookmarkEnd w:id="7"/>
    </w:p>
    <w:p w:rsidR="00084086" w:rsidRDefault="00084086" w:rsidP="00CF368D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084086" w:rsidRDefault="00084086" w:rsidP="00CF368D">
      <w:pPr>
        <w:spacing w:after="200" w:line="276" w:lineRule="auto"/>
        <w:jc w:val="right"/>
        <w:rPr>
          <w:sz w:val="24"/>
          <w:szCs w:val="24"/>
          <w:lang w:eastAsia="en-US"/>
        </w:rPr>
      </w:pPr>
    </w:p>
    <w:p w:rsidR="00E9209C" w:rsidRPr="00BF75DB" w:rsidRDefault="00E9209C" w:rsidP="00CF368D">
      <w:pPr>
        <w:spacing w:after="200" w:line="276" w:lineRule="auto"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Приложение 6</w:t>
      </w:r>
      <w:r w:rsidRPr="00BF75DB">
        <w:rPr>
          <w:sz w:val="24"/>
          <w:szCs w:val="24"/>
          <w:lang w:eastAsia="en-US"/>
        </w:rPr>
        <w:t xml:space="preserve"> </w:t>
      </w:r>
    </w:p>
    <w:p w:rsidR="00E9209C" w:rsidRPr="00BF75DB" w:rsidRDefault="00E9209C" w:rsidP="00FF4FA1">
      <w:pPr>
        <w:spacing w:after="200" w:line="276" w:lineRule="auto"/>
        <w:jc w:val="center"/>
        <w:rPr>
          <w:b/>
          <w:sz w:val="24"/>
          <w:szCs w:val="24"/>
          <w:lang w:eastAsia="en-US"/>
        </w:rPr>
      </w:pPr>
      <w:r w:rsidRPr="00BF75DB">
        <w:rPr>
          <w:b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>
        <w:rPr>
          <w:b/>
          <w:sz w:val="24"/>
          <w:szCs w:val="24"/>
          <w:lang w:eastAsia="en-US"/>
        </w:rPr>
        <w:t>муниципального образования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8357"/>
        <w:gridCol w:w="2693"/>
        <w:gridCol w:w="1392"/>
        <w:gridCol w:w="1186"/>
        <w:gridCol w:w="1186"/>
      </w:tblGrid>
      <w:tr w:rsidR="00E9209C" w:rsidRPr="00BF75DB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 xml:space="preserve">№ </w:t>
            </w:r>
          </w:p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2020 г.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2021 г.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(прогноз)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2022 г.</w:t>
            </w: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(прогноз)</w:t>
            </w:r>
          </w:p>
        </w:tc>
      </w:tr>
      <w:tr w:rsidR="00E9209C" w:rsidRPr="00505F1F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b/>
                <w:color w:val="000000"/>
                <w:kern w:val="24"/>
                <w:sz w:val="24"/>
                <w:szCs w:val="24"/>
                <w:lang w:eastAsia="en-US"/>
              </w:rPr>
              <w:t xml:space="preserve">       1. Население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357" w:type="dxa"/>
            <w:vMerge w:val="restart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690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688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687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99,6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99,7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99,8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71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в трудоспособном возрасте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350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347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343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254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357" w:type="dxa"/>
            <w:vMerge w:val="restart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родившихся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100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 на 1000 насел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357" w:type="dxa"/>
            <w:vMerge w:val="restart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умерших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AA3EA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0" w:type="auto"/>
          </w:tcPr>
          <w:p w:rsidR="00E9209C" w:rsidRPr="00C820C9" w:rsidRDefault="00E9209C" w:rsidP="00AA3EA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0" w:type="auto"/>
          </w:tcPr>
          <w:p w:rsidR="00E9209C" w:rsidRPr="00C820C9" w:rsidRDefault="00E9209C" w:rsidP="00AA3EAE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11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110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 на 1000 насел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357" w:type="dxa"/>
            <w:vMerge w:val="restart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Естественный прирост (+), убыль (-)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-7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-9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-10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78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111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 на 1000 насел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357" w:type="dxa"/>
            <w:vMerge w:val="restart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Миграционный прирост (+), снижение (-)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человек на 1000 насел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C820C9">
              <w:rPr>
                <w:b/>
                <w:sz w:val="24"/>
                <w:szCs w:val="24"/>
                <w:lang w:eastAsia="en-US"/>
              </w:rPr>
              <w:t xml:space="preserve">       2. Труд и занятость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357" w:type="dxa"/>
            <w:vMerge w:val="restart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348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335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both"/>
              <w:rPr>
                <w:sz w:val="22"/>
                <w:szCs w:val="22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98,6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97,7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98,5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357" w:type="dxa"/>
            <w:vMerge w:val="restart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9209C" w:rsidRPr="00C820C9" w:rsidRDefault="00E9209C" w:rsidP="00C820C9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357" w:type="dxa"/>
            <w:vMerge w:val="restart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Фонд оплаты труда</w:t>
            </w:r>
            <w:r w:rsidRPr="00C820C9">
              <w:rPr>
                <w:color w:val="000000"/>
                <w:kern w:val="24"/>
                <w:sz w:val="24"/>
                <w:szCs w:val="24"/>
                <w:lang w:val="en-US" w:eastAsia="en-US"/>
              </w:rPr>
              <w:t xml:space="preserve"> 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работников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рублей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 xml:space="preserve">        </w:t>
            </w:r>
            <w:r w:rsidRPr="00C820C9">
              <w:rPr>
                <w:b/>
                <w:sz w:val="24"/>
                <w:szCs w:val="24"/>
                <w:lang w:eastAsia="en-US"/>
              </w:rPr>
              <w:t>3. Малое и среднее предпринимательство, включая микропредприятия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малых и средних предприятий, включая микропредприятия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средних предприятий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малых предприятий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микропредприятий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Среднесписочная численность работников малых и средних предприятий, включая микропредприятия (без внешних совместителей)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C820C9">
              <w:rPr>
                <w:b/>
                <w:sz w:val="24"/>
                <w:szCs w:val="24"/>
                <w:lang w:eastAsia="en-US"/>
              </w:rPr>
              <w:t xml:space="preserve">        4. Инвестиции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за счет всех источников финансиров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ния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 xml:space="preserve">в % к </w:t>
            </w:r>
            <w:r w:rsidRPr="00C820C9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объема инвестиций в основной капитал (за исключением бюдже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т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ных средств)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 xml:space="preserve">в % к </w:t>
            </w:r>
            <w:r w:rsidRPr="00C820C9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C820C9">
              <w:rPr>
                <w:b/>
                <w:sz w:val="24"/>
                <w:szCs w:val="24"/>
                <w:lang w:eastAsia="en-US"/>
              </w:rPr>
              <w:t xml:space="preserve">       5. Агропромышленный комплекс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Объем производства молока от сельскохозяйственных организаций и крест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ь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янских (фермерских) хозяйств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92" w:type="dxa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C820C9">
              <w:rPr>
                <w:rFonts w:ascii="Calibri" w:hAnsi="Calibri"/>
                <w:sz w:val="24"/>
                <w:szCs w:val="24"/>
                <w:lang w:eastAsia="en-US"/>
              </w:rPr>
              <w:t xml:space="preserve">        </w:t>
            </w:r>
            <w:r w:rsidRPr="00C820C9">
              <w:rPr>
                <w:b/>
                <w:sz w:val="24"/>
                <w:szCs w:val="24"/>
                <w:lang w:eastAsia="en-US"/>
              </w:rPr>
              <w:t>6. Промышленность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8357" w:type="dxa"/>
            <w:vMerge w:val="restart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батывающие производства», «Обеспечение электрической энергией, газом и паром; кондиционирование воздуха», «Водоснабжение; водоотведение, орг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низация сбора и утилизации отходов, деятельность по ликвидации загрязн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е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lastRenderedPageBreak/>
              <w:t>ний»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lastRenderedPageBreak/>
              <w:t>тыс. руб.</w:t>
            </w:r>
          </w:p>
        </w:tc>
        <w:tc>
          <w:tcPr>
            <w:tcW w:w="1392" w:type="dxa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9209C" w:rsidRPr="00C820C9" w:rsidRDefault="00E9209C" w:rsidP="00C820C9">
            <w:pPr>
              <w:textAlignment w:val="top"/>
              <w:rPr>
                <w:rFonts w:ascii="Calibri" w:hAnsi="Calibri"/>
                <w:color w:val="000000"/>
                <w:kern w:val="24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 xml:space="preserve">в % к </w:t>
            </w:r>
            <w:r w:rsidRPr="00C820C9">
              <w:rPr>
                <w:sz w:val="22"/>
                <w:szCs w:val="22"/>
                <w:lang w:eastAsia="en-US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C820C9">
              <w:rPr>
                <w:rFonts w:ascii="Calibri" w:hAnsi="Calibri"/>
                <w:sz w:val="24"/>
                <w:szCs w:val="24"/>
                <w:lang w:eastAsia="en-US"/>
              </w:rPr>
              <w:lastRenderedPageBreak/>
              <w:t xml:space="preserve">         </w:t>
            </w:r>
            <w:r w:rsidRPr="00C820C9">
              <w:rPr>
                <w:b/>
                <w:sz w:val="24"/>
                <w:szCs w:val="24"/>
                <w:lang w:eastAsia="en-US"/>
              </w:rPr>
              <w:t>7. Обеспечение граждан жильем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Общая площадь введенного 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кв.м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кв.м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0,03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0,03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0,03</w:t>
            </w:r>
          </w:p>
        </w:tc>
      </w:tr>
      <w:tr w:rsidR="00E9209C" w:rsidRPr="00505F1F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C820C9">
              <w:rPr>
                <w:b/>
                <w:sz w:val="24"/>
                <w:szCs w:val="24"/>
                <w:lang w:eastAsia="en-US"/>
              </w:rPr>
              <w:t xml:space="preserve">        8. Потребительский рынок</w:t>
            </w:r>
          </w:p>
        </w:tc>
      </w:tr>
      <w:tr w:rsidR="00E9209C" w:rsidRPr="00505F1F" w:rsidTr="00C820C9">
        <w:tc>
          <w:tcPr>
            <w:tcW w:w="0" w:type="auto"/>
            <w:vMerge w:val="restart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8357" w:type="dxa"/>
            <w:vMerge w:val="restart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Оборот розничной торговли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28000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27000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26000</w:t>
            </w:r>
          </w:p>
        </w:tc>
      </w:tr>
      <w:tr w:rsidR="00E9209C" w:rsidRPr="00505F1F" w:rsidTr="00C820C9">
        <w:tc>
          <w:tcPr>
            <w:tcW w:w="0" w:type="auto"/>
            <w:vMerge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  <w:vMerge/>
          </w:tcPr>
          <w:p w:rsidR="00E9209C" w:rsidRPr="00C820C9" w:rsidRDefault="00E9209C" w:rsidP="00C820C9">
            <w:pPr>
              <w:textAlignment w:val="top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в % к предыдущему году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96</w:t>
            </w:r>
          </w:p>
        </w:tc>
      </w:tr>
      <w:tr w:rsidR="00E9209C" w:rsidRPr="00505F1F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C820C9">
              <w:rPr>
                <w:b/>
                <w:sz w:val="24"/>
                <w:szCs w:val="24"/>
                <w:lang w:eastAsia="en-US"/>
              </w:rPr>
              <w:t xml:space="preserve">        9. Финансы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sz w:val="22"/>
                <w:szCs w:val="22"/>
                <w:lang w:eastAsia="en-US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</w:t>
            </w:r>
            <w:r w:rsidRPr="00C820C9">
              <w:rPr>
                <w:sz w:val="22"/>
                <w:szCs w:val="22"/>
                <w:lang w:eastAsia="en-US"/>
              </w:rPr>
              <w:t>е</w:t>
            </w:r>
            <w:r w:rsidRPr="00C820C9">
              <w:rPr>
                <w:sz w:val="22"/>
                <w:szCs w:val="22"/>
                <w:lang w:eastAsia="en-US"/>
              </w:rPr>
              <w:t>бюджетных фондов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392" w:type="dxa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и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пальных казенных учреждений и финансовому обеспечению выполнения м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у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ниципального задания бюджетными и автономными муниципальными учре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ж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дениями (в сопоставимых условиях)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34455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а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вимых условиях)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15354" w:type="dxa"/>
            <w:gridSpan w:val="6"/>
          </w:tcPr>
          <w:p w:rsidR="00E9209C" w:rsidRPr="00C820C9" w:rsidRDefault="00E9209C" w:rsidP="00C820C9">
            <w:pPr>
              <w:ind w:firstLine="720"/>
              <w:jc w:val="both"/>
              <w:rPr>
                <w:b/>
                <w:sz w:val="24"/>
                <w:szCs w:val="24"/>
                <w:lang w:eastAsia="en-US"/>
              </w:rPr>
            </w:pPr>
            <w:r w:rsidRPr="00C820C9">
              <w:rPr>
                <w:b/>
                <w:sz w:val="24"/>
                <w:szCs w:val="24"/>
                <w:lang w:eastAsia="en-US"/>
              </w:rPr>
              <w:t>10. Ввод в действие объектов социально-культурного назначения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Ввод в действие объектов социально-культурного назначения по всем исто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ч</w:t>
            </w: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никам финансирования: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мест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color w:val="000000"/>
                <w:kern w:val="24"/>
                <w:sz w:val="24"/>
                <w:szCs w:val="24"/>
                <w:lang w:eastAsia="en-US"/>
              </w:rPr>
            </w:pPr>
            <w:r w:rsidRPr="00C820C9">
              <w:rPr>
                <w:color w:val="000000"/>
                <w:kern w:val="24"/>
                <w:sz w:val="24"/>
                <w:szCs w:val="24"/>
                <w:lang w:eastAsia="en-US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уч. мест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больничные учреждения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коек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E9209C" w:rsidRPr="00505F1F" w:rsidTr="00C820C9"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57" w:type="dxa"/>
          </w:tcPr>
          <w:p w:rsidR="00E9209C" w:rsidRPr="00C820C9" w:rsidRDefault="00E9209C" w:rsidP="00C820C9">
            <w:pPr>
              <w:textAlignment w:val="top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E9209C" w:rsidRPr="00C820C9" w:rsidRDefault="00E9209C" w:rsidP="00C820C9">
            <w:pPr>
              <w:jc w:val="center"/>
              <w:rPr>
                <w:sz w:val="24"/>
                <w:szCs w:val="24"/>
                <w:lang w:eastAsia="en-US"/>
              </w:rPr>
            </w:pPr>
            <w:r w:rsidRPr="00C820C9"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392" w:type="dxa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0" w:type="auto"/>
          </w:tcPr>
          <w:p w:rsidR="00E9209C" w:rsidRPr="00C820C9" w:rsidRDefault="00E9209C" w:rsidP="00C820C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</w:tbl>
    <w:p w:rsidR="00E9209C" w:rsidRDefault="00E9209C" w:rsidP="00B13EEB">
      <w:pPr>
        <w:jc w:val="right"/>
        <w:rPr>
          <w:sz w:val="24"/>
          <w:szCs w:val="24"/>
        </w:rPr>
      </w:pPr>
    </w:p>
    <w:p w:rsidR="00E9209C" w:rsidRDefault="00E9209C" w:rsidP="00B13EEB">
      <w:pPr>
        <w:jc w:val="right"/>
        <w:rPr>
          <w:sz w:val="24"/>
          <w:szCs w:val="24"/>
        </w:rPr>
      </w:pPr>
    </w:p>
    <w:p w:rsidR="00E9209C" w:rsidRDefault="00E9209C" w:rsidP="00B13EEB">
      <w:pPr>
        <w:jc w:val="right"/>
        <w:rPr>
          <w:sz w:val="24"/>
          <w:szCs w:val="24"/>
        </w:rPr>
      </w:pPr>
    </w:p>
    <w:p w:rsidR="00E9209C" w:rsidRDefault="00E9209C" w:rsidP="00B13EEB">
      <w:pPr>
        <w:jc w:val="right"/>
        <w:rPr>
          <w:sz w:val="24"/>
          <w:szCs w:val="24"/>
        </w:rPr>
      </w:pPr>
    </w:p>
    <w:p w:rsidR="00E9209C" w:rsidRDefault="00E9209C" w:rsidP="00B13EEB">
      <w:pPr>
        <w:jc w:val="right"/>
        <w:rPr>
          <w:sz w:val="24"/>
          <w:szCs w:val="24"/>
        </w:rPr>
      </w:pPr>
    </w:p>
    <w:p w:rsidR="00E9209C" w:rsidRDefault="00E9209C" w:rsidP="00B13EEB">
      <w:pPr>
        <w:jc w:val="right"/>
        <w:rPr>
          <w:sz w:val="24"/>
          <w:szCs w:val="24"/>
        </w:rPr>
      </w:pPr>
    </w:p>
    <w:p w:rsidR="00E9209C" w:rsidRDefault="00E9209C" w:rsidP="00B13EEB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7</w:t>
      </w:r>
    </w:p>
    <w:p w:rsidR="00E9209C" w:rsidRPr="00F24C15" w:rsidRDefault="00E9209C" w:rsidP="00B13EEB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t>Графическая схема размещения объектов, находящихся на территории муниципального образования</w:t>
      </w:r>
    </w:p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030A7C" w:rsidP="00A9785B">
      <w:r>
        <w:rPr>
          <w:noProof/>
        </w:rPr>
        <w:pict>
          <v:shape id="_x0000_s1028" type="#_x0000_t75" style="position:absolute;margin-left:149.35pt;margin-top:-.15pt;width:467.3pt;height:350.55pt;z-index:1">
            <v:imagedata r:id="rId8" o:title="Александровка"/>
            <w10:wrap type="square"/>
          </v:shape>
        </w:pict>
      </w:r>
    </w:p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FF04FB" w:rsidP="00A9785B">
      <w:pPr>
        <w:jc w:val="center"/>
      </w:pPr>
      <w:r>
        <w:lastRenderedPageBreak/>
        <w:pict>
          <v:shape id="_x0000_i1026" type="#_x0000_t75" style="width:493.2pt;height:370pt">
            <v:imagedata r:id="rId9" o:title="Венера"/>
          </v:shape>
        </w:pict>
      </w:r>
    </w:p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FF04FB" w:rsidP="00A9785B">
      <w:pPr>
        <w:jc w:val="center"/>
      </w:pPr>
      <w:r>
        <w:pict>
          <v:shape id="_x0000_i1027" type="#_x0000_t75" style="width:496.9pt;height:371.25pt">
            <v:imagedata r:id="rId10" o:title="Жегалино"/>
          </v:shape>
        </w:pict>
      </w:r>
    </w:p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FF04FB" w:rsidP="00CD7A94">
      <w:pPr>
        <w:jc w:val="center"/>
      </w:pPr>
      <w:r>
        <w:pict>
          <v:shape id="_x0000_i1028" type="#_x0000_t75" style="width:496.5pt;height:370pt">
            <v:imagedata r:id="rId11" o:title="Новлей"/>
          </v:shape>
        </w:pict>
      </w:r>
    </w:p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FF04FB" w:rsidP="00CD7A94">
      <w:pPr>
        <w:jc w:val="center"/>
      </w:pPr>
      <w:r>
        <w:lastRenderedPageBreak/>
        <w:pict>
          <v:shape id="_x0000_i1029" type="#_x0000_t75" style="width:494pt;height:367.1pt">
            <v:imagedata r:id="rId12" o:title="НовВерх"/>
          </v:shape>
        </w:pict>
      </w:r>
    </w:p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FF04FB" w:rsidP="00CD7A94">
      <w:pPr>
        <w:jc w:val="center"/>
      </w:pPr>
      <w:r>
        <w:pict>
          <v:shape id="_x0000_i1030" type="#_x0000_t75" style="width:495.25pt;height:370pt">
            <v:imagedata r:id="rId13" o:title="СтВерх"/>
          </v:shape>
        </w:pict>
      </w:r>
    </w:p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FF04FB" w:rsidP="00CD7A94">
      <w:pPr>
        <w:jc w:val="center"/>
      </w:pPr>
      <w:r>
        <w:pict>
          <v:shape id="_x0000_i1031" type="#_x0000_t75" style="width:495.7pt;height:372.5pt">
            <v:imagedata r:id="rId14" o:title="Усыскино"/>
          </v:shape>
        </w:pict>
      </w:r>
    </w:p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A9785B" w:rsidP="00A9785B"/>
    <w:p w:rsidR="00A9785B" w:rsidRDefault="00FF04FB" w:rsidP="00CD7A94">
      <w:pPr>
        <w:jc w:val="center"/>
      </w:pPr>
      <w:r>
        <w:pict>
          <v:shape id="_x0000_i1032" type="#_x0000_t75" style="width:494.45pt;height:366.25pt">
            <v:imagedata r:id="rId15" o:title="Яндовище"/>
          </v:shape>
        </w:pict>
      </w:r>
    </w:p>
    <w:sectPr w:rsidR="00A9785B" w:rsidSect="00A64DF6">
      <w:headerReference w:type="even" r:id="rId16"/>
      <w:headerReference w:type="default" r:id="rId17"/>
      <w:footerReference w:type="even" r:id="rId18"/>
      <w:footerReference w:type="default" r:id="rId19"/>
      <w:type w:val="oddPage"/>
      <w:pgSz w:w="16840" w:h="11907" w:orient="landscape" w:code="9"/>
      <w:pgMar w:top="1273" w:right="851" w:bottom="851" w:left="851" w:header="510" w:footer="397" w:gutter="0"/>
      <w:pgNumType w:start="1"/>
      <w:cols w:space="720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BC3" w:rsidRDefault="00660BC3">
      <w:r>
        <w:separator/>
      </w:r>
    </w:p>
  </w:endnote>
  <w:endnote w:type="continuationSeparator" w:id="1">
    <w:p w:rsidR="00660BC3" w:rsidRDefault="00660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4FB" w:rsidRDefault="00FF04FB" w:rsidP="001E62E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FF04FB" w:rsidRDefault="00FF04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4FB" w:rsidRPr="00A9785B" w:rsidRDefault="00FF04FB">
    <w:pPr>
      <w:pStyle w:val="a6"/>
      <w:ind w:right="360"/>
      <w:jc w:val="right"/>
      <w:rPr>
        <w:rFonts w:asciiTheme="minorHAnsi" w:hAnsi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BC3" w:rsidRDefault="00660BC3">
      <w:r>
        <w:separator/>
      </w:r>
    </w:p>
  </w:footnote>
  <w:footnote w:type="continuationSeparator" w:id="1">
    <w:p w:rsidR="00660BC3" w:rsidRDefault="00660BC3">
      <w:r>
        <w:continuationSeparator/>
      </w:r>
    </w:p>
  </w:footnote>
  <w:footnote w:id="2">
    <w:p w:rsidR="00FF04FB" w:rsidRDefault="00FF04FB">
      <w:pPr>
        <w:pStyle w:val="af5"/>
      </w:pPr>
      <w:r>
        <w:rPr>
          <w:rStyle w:val="afc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3">
    <w:p w:rsidR="00FF04FB" w:rsidRDefault="00FF04FB" w:rsidP="003D5401">
      <w:pPr>
        <w:pStyle w:val="af5"/>
      </w:pPr>
      <w:r w:rsidRPr="002E166B">
        <w:rPr>
          <w:rStyle w:val="afc"/>
        </w:rPr>
        <w:footnoteRef/>
      </w:r>
      <w:r w:rsidRPr="002E166B">
        <w:t xml:space="preserve"> При заполнении паспорта муниципального образования</w:t>
      </w:r>
      <w:r>
        <w:t xml:space="preserve"> </w:t>
      </w:r>
      <w:r w:rsidRPr="002E166B">
        <w:t>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4">
    <w:p w:rsidR="00FF04FB" w:rsidRDefault="00FF04FB" w:rsidP="003D5401">
      <w:pPr>
        <w:pStyle w:val="af5"/>
      </w:pPr>
      <w:r>
        <w:rPr>
          <w:rStyle w:val="afc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4FB" w:rsidRDefault="00FF0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04FB" w:rsidRDefault="00FF04FB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4FB" w:rsidRDefault="00FF04FB">
    <w:pPr>
      <w:pStyle w:val="a3"/>
      <w:jc w:val="center"/>
    </w:pPr>
    <w:fldSimple w:instr=" PAGE   \* MERGEFORMAT ">
      <w:r w:rsidR="00DB693C">
        <w:rPr>
          <w:noProof/>
        </w:rPr>
        <w:t>40</w:t>
      </w:r>
    </w:fldSimple>
  </w:p>
  <w:p w:rsidR="00FF04FB" w:rsidRDefault="00FF04FB">
    <w:pPr>
      <w:pStyle w:val="a3"/>
      <w:ind w:right="360" w:firstLine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300F6CB5"/>
    <w:multiLevelType w:val="hybridMultilevel"/>
    <w:tmpl w:val="C0E49AE8"/>
    <w:lvl w:ilvl="0" w:tplc="32182EE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2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  <w:rPr>
        <w:rFonts w:cs="Times New Roman"/>
      </w:rPr>
    </w:lvl>
  </w:abstractNum>
  <w:abstractNum w:abstractNumId="24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5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0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6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  <w:rPr>
        <w:rFonts w:cs="Times New Roman"/>
      </w:rPr>
    </w:lvl>
  </w:abstractNum>
  <w:abstractNum w:abstractNumId="27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4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6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7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2"/>
  </w:num>
  <w:num w:numId="2">
    <w:abstractNumId w:val="35"/>
  </w:num>
  <w:num w:numId="3">
    <w:abstractNumId w:val="23"/>
  </w:num>
  <w:num w:numId="4">
    <w:abstractNumId w:val="3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26"/>
  </w:num>
  <w:num w:numId="8">
    <w:abstractNumId w:val="14"/>
  </w:num>
  <w:num w:numId="9">
    <w:abstractNumId w:val="30"/>
  </w:num>
  <w:num w:numId="10">
    <w:abstractNumId w:val="28"/>
  </w:num>
  <w:num w:numId="11">
    <w:abstractNumId w:val="31"/>
  </w:num>
  <w:num w:numId="12">
    <w:abstractNumId w:val="37"/>
  </w:num>
  <w:num w:numId="13">
    <w:abstractNumId w:val="16"/>
  </w:num>
  <w:num w:numId="14">
    <w:abstractNumId w:val="29"/>
  </w:num>
  <w:num w:numId="15">
    <w:abstractNumId w:val="21"/>
  </w:num>
  <w:num w:numId="16">
    <w:abstractNumId w:val="15"/>
  </w:num>
  <w:num w:numId="17">
    <w:abstractNumId w:val="36"/>
  </w:num>
  <w:num w:numId="18">
    <w:abstractNumId w:val="20"/>
  </w:num>
  <w:num w:numId="19">
    <w:abstractNumId w:val="34"/>
  </w:num>
  <w:num w:numId="20">
    <w:abstractNumId w:val="17"/>
  </w:num>
  <w:num w:numId="21">
    <w:abstractNumId w:val="25"/>
  </w:num>
  <w:num w:numId="22">
    <w:abstractNumId w:val="33"/>
  </w:num>
  <w:num w:numId="23">
    <w:abstractNumId w:val="24"/>
  </w:num>
  <w:num w:numId="24">
    <w:abstractNumId w:val="27"/>
  </w:num>
  <w:num w:numId="25">
    <w:abstractNumId w:val="18"/>
  </w:num>
  <w:num w:numId="26">
    <w:abstractNumId w:val="1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NotTrackMoves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661"/>
    <w:rsid w:val="00003ACC"/>
    <w:rsid w:val="000075F4"/>
    <w:rsid w:val="000101E0"/>
    <w:rsid w:val="00011538"/>
    <w:rsid w:val="000115A2"/>
    <w:rsid w:val="00013CC8"/>
    <w:rsid w:val="00014416"/>
    <w:rsid w:val="0001476A"/>
    <w:rsid w:val="0001502E"/>
    <w:rsid w:val="00017140"/>
    <w:rsid w:val="00017B17"/>
    <w:rsid w:val="00020358"/>
    <w:rsid w:val="00022319"/>
    <w:rsid w:val="00025D14"/>
    <w:rsid w:val="00026C13"/>
    <w:rsid w:val="00030A7C"/>
    <w:rsid w:val="00031AF6"/>
    <w:rsid w:val="000341AD"/>
    <w:rsid w:val="000349BB"/>
    <w:rsid w:val="00035556"/>
    <w:rsid w:val="0004061B"/>
    <w:rsid w:val="00045242"/>
    <w:rsid w:val="0005197E"/>
    <w:rsid w:val="00052FCC"/>
    <w:rsid w:val="000532F1"/>
    <w:rsid w:val="000536CA"/>
    <w:rsid w:val="000543D8"/>
    <w:rsid w:val="000570E9"/>
    <w:rsid w:val="00061E64"/>
    <w:rsid w:val="00070B04"/>
    <w:rsid w:val="00074929"/>
    <w:rsid w:val="00075214"/>
    <w:rsid w:val="00075511"/>
    <w:rsid w:val="00075D45"/>
    <w:rsid w:val="00076A8E"/>
    <w:rsid w:val="000778A8"/>
    <w:rsid w:val="000814FD"/>
    <w:rsid w:val="00081FC8"/>
    <w:rsid w:val="00084073"/>
    <w:rsid w:val="00084086"/>
    <w:rsid w:val="0008513B"/>
    <w:rsid w:val="00085661"/>
    <w:rsid w:val="000867C1"/>
    <w:rsid w:val="00093D7C"/>
    <w:rsid w:val="00096063"/>
    <w:rsid w:val="00097C20"/>
    <w:rsid w:val="000A201D"/>
    <w:rsid w:val="000A33F7"/>
    <w:rsid w:val="000A37F8"/>
    <w:rsid w:val="000A387C"/>
    <w:rsid w:val="000A4E03"/>
    <w:rsid w:val="000A6653"/>
    <w:rsid w:val="000A67F6"/>
    <w:rsid w:val="000B0433"/>
    <w:rsid w:val="000B18BC"/>
    <w:rsid w:val="000B339E"/>
    <w:rsid w:val="000B6844"/>
    <w:rsid w:val="000C72D0"/>
    <w:rsid w:val="000D0ABD"/>
    <w:rsid w:val="000D1D7E"/>
    <w:rsid w:val="000D3742"/>
    <w:rsid w:val="000D436B"/>
    <w:rsid w:val="000D58C8"/>
    <w:rsid w:val="000D6DC1"/>
    <w:rsid w:val="000E09CB"/>
    <w:rsid w:val="000E2D67"/>
    <w:rsid w:val="000E398A"/>
    <w:rsid w:val="000E4C70"/>
    <w:rsid w:val="000F1725"/>
    <w:rsid w:val="000F67AE"/>
    <w:rsid w:val="00100BA8"/>
    <w:rsid w:val="00101AC8"/>
    <w:rsid w:val="00104647"/>
    <w:rsid w:val="00104D75"/>
    <w:rsid w:val="00106FA3"/>
    <w:rsid w:val="00107469"/>
    <w:rsid w:val="00107CF9"/>
    <w:rsid w:val="001125DD"/>
    <w:rsid w:val="00113495"/>
    <w:rsid w:val="001142D8"/>
    <w:rsid w:val="00114FBB"/>
    <w:rsid w:val="00117354"/>
    <w:rsid w:val="00123382"/>
    <w:rsid w:val="00125BEC"/>
    <w:rsid w:val="001278BD"/>
    <w:rsid w:val="00136B60"/>
    <w:rsid w:val="001429C5"/>
    <w:rsid w:val="0014365F"/>
    <w:rsid w:val="00144A95"/>
    <w:rsid w:val="001459F1"/>
    <w:rsid w:val="0015350C"/>
    <w:rsid w:val="00153E07"/>
    <w:rsid w:val="001577EC"/>
    <w:rsid w:val="001578AE"/>
    <w:rsid w:val="00160723"/>
    <w:rsid w:val="00162FE8"/>
    <w:rsid w:val="00163F14"/>
    <w:rsid w:val="00163F42"/>
    <w:rsid w:val="00177913"/>
    <w:rsid w:val="00182507"/>
    <w:rsid w:val="0018638B"/>
    <w:rsid w:val="00190C38"/>
    <w:rsid w:val="0019252C"/>
    <w:rsid w:val="001930DE"/>
    <w:rsid w:val="001962FA"/>
    <w:rsid w:val="001A0011"/>
    <w:rsid w:val="001A08A7"/>
    <w:rsid w:val="001A398E"/>
    <w:rsid w:val="001A5F53"/>
    <w:rsid w:val="001A620E"/>
    <w:rsid w:val="001A669F"/>
    <w:rsid w:val="001B0034"/>
    <w:rsid w:val="001B10B4"/>
    <w:rsid w:val="001B2113"/>
    <w:rsid w:val="001B43DC"/>
    <w:rsid w:val="001B5E8C"/>
    <w:rsid w:val="001B79D7"/>
    <w:rsid w:val="001B7BF9"/>
    <w:rsid w:val="001C0F55"/>
    <w:rsid w:val="001C128D"/>
    <w:rsid w:val="001D1156"/>
    <w:rsid w:val="001D2551"/>
    <w:rsid w:val="001D6019"/>
    <w:rsid w:val="001D652C"/>
    <w:rsid w:val="001D67D7"/>
    <w:rsid w:val="001D7615"/>
    <w:rsid w:val="001E335F"/>
    <w:rsid w:val="001E62E9"/>
    <w:rsid w:val="001E6D0E"/>
    <w:rsid w:val="001E7497"/>
    <w:rsid w:val="001F1FFA"/>
    <w:rsid w:val="001F4461"/>
    <w:rsid w:val="001F4DAF"/>
    <w:rsid w:val="001F5F59"/>
    <w:rsid w:val="001F763C"/>
    <w:rsid w:val="00201EC3"/>
    <w:rsid w:val="00202C95"/>
    <w:rsid w:val="00204434"/>
    <w:rsid w:val="002069F0"/>
    <w:rsid w:val="0021409F"/>
    <w:rsid w:val="00215E0E"/>
    <w:rsid w:val="0021763F"/>
    <w:rsid w:val="00221FBE"/>
    <w:rsid w:val="00225D27"/>
    <w:rsid w:val="0022625E"/>
    <w:rsid w:val="0022673A"/>
    <w:rsid w:val="00235BA2"/>
    <w:rsid w:val="00241EE9"/>
    <w:rsid w:val="002444E7"/>
    <w:rsid w:val="00244646"/>
    <w:rsid w:val="002451F6"/>
    <w:rsid w:val="002452F9"/>
    <w:rsid w:val="00253233"/>
    <w:rsid w:val="00255DFF"/>
    <w:rsid w:val="002561EB"/>
    <w:rsid w:val="002620DF"/>
    <w:rsid w:val="00262C07"/>
    <w:rsid w:val="00263688"/>
    <w:rsid w:val="00263748"/>
    <w:rsid w:val="00272033"/>
    <w:rsid w:val="002738BA"/>
    <w:rsid w:val="002739C3"/>
    <w:rsid w:val="00273F3C"/>
    <w:rsid w:val="0027571C"/>
    <w:rsid w:val="00275818"/>
    <w:rsid w:val="00282A13"/>
    <w:rsid w:val="002848DE"/>
    <w:rsid w:val="0028751C"/>
    <w:rsid w:val="00295AFF"/>
    <w:rsid w:val="00296593"/>
    <w:rsid w:val="002A30D4"/>
    <w:rsid w:val="002A3F52"/>
    <w:rsid w:val="002A7C96"/>
    <w:rsid w:val="002B048B"/>
    <w:rsid w:val="002B49D2"/>
    <w:rsid w:val="002B5400"/>
    <w:rsid w:val="002B6796"/>
    <w:rsid w:val="002C0EEE"/>
    <w:rsid w:val="002C396C"/>
    <w:rsid w:val="002C4E6A"/>
    <w:rsid w:val="002D47F1"/>
    <w:rsid w:val="002D66B3"/>
    <w:rsid w:val="002D7593"/>
    <w:rsid w:val="002D7886"/>
    <w:rsid w:val="002E166B"/>
    <w:rsid w:val="002E427E"/>
    <w:rsid w:val="002E5C19"/>
    <w:rsid w:val="002E67A6"/>
    <w:rsid w:val="002F51F7"/>
    <w:rsid w:val="002F5B28"/>
    <w:rsid w:val="002F646C"/>
    <w:rsid w:val="00302DE0"/>
    <w:rsid w:val="003033FF"/>
    <w:rsid w:val="00311D87"/>
    <w:rsid w:val="00312769"/>
    <w:rsid w:val="00314AC6"/>
    <w:rsid w:val="00315CDE"/>
    <w:rsid w:val="00317347"/>
    <w:rsid w:val="00320295"/>
    <w:rsid w:val="0032116B"/>
    <w:rsid w:val="003228CF"/>
    <w:rsid w:val="00323E5F"/>
    <w:rsid w:val="00324EB8"/>
    <w:rsid w:val="0032582E"/>
    <w:rsid w:val="003267F9"/>
    <w:rsid w:val="00332267"/>
    <w:rsid w:val="0033246F"/>
    <w:rsid w:val="003345AA"/>
    <w:rsid w:val="00334986"/>
    <w:rsid w:val="00340064"/>
    <w:rsid w:val="0034455C"/>
    <w:rsid w:val="00345C76"/>
    <w:rsid w:val="003502BA"/>
    <w:rsid w:val="00350A52"/>
    <w:rsid w:val="003510AD"/>
    <w:rsid w:val="00351CDF"/>
    <w:rsid w:val="003538A3"/>
    <w:rsid w:val="00354767"/>
    <w:rsid w:val="0035747E"/>
    <w:rsid w:val="00363AC4"/>
    <w:rsid w:val="0036449B"/>
    <w:rsid w:val="00364533"/>
    <w:rsid w:val="003707BF"/>
    <w:rsid w:val="00371B8E"/>
    <w:rsid w:val="00374029"/>
    <w:rsid w:val="003804F1"/>
    <w:rsid w:val="003809B1"/>
    <w:rsid w:val="00381D90"/>
    <w:rsid w:val="0038201F"/>
    <w:rsid w:val="00386937"/>
    <w:rsid w:val="00387C31"/>
    <w:rsid w:val="00394616"/>
    <w:rsid w:val="00396817"/>
    <w:rsid w:val="003972C9"/>
    <w:rsid w:val="003A2649"/>
    <w:rsid w:val="003A7057"/>
    <w:rsid w:val="003B09F2"/>
    <w:rsid w:val="003B0FBB"/>
    <w:rsid w:val="003B1ECC"/>
    <w:rsid w:val="003B6B4C"/>
    <w:rsid w:val="003B7060"/>
    <w:rsid w:val="003C2D43"/>
    <w:rsid w:val="003C32AF"/>
    <w:rsid w:val="003C3E9F"/>
    <w:rsid w:val="003D1CC6"/>
    <w:rsid w:val="003D2BE7"/>
    <w:rsid w:val="003D5401"/>
    <w:rsid w:val="003D6426"/>
    <w:rsid w:val="003D691C"/>
    <w:rsid w:val="003E07EC"/>
    <w:rsid w:val="003E4C0C"/>
    <w:rsid w:val="003E5A59"/>
    <w:rsid w:val="003F0149"/>
    <w:rsid w:val="003F1113"/>
    <w:rsid w:val="003F2127"/>
    <w:rsid w:val="003F2B85"/>
    <w:rsid w:val="003F46CC"/>
    <w:rsid w:val="003F4946"/>
    <w:rsid w:val="004001B5"/>
    <w:rsid w:val="0040094D"/>
    <w:rsid w:val="004033E6"/>
    <w:rsid w:val="00405492"/>
    <w:rsid w:val="004075A5"/>
    <w:rsid w:val="0041183C"/>
    <w:rsid w:val="004215EA"/>
    <w:rsid w:val="00421748"/>
    <w:rsid w:val="00423030"/>
    <w:rsid w:val="00423C20"/>
    <w:rsid w:val="00425979"/>
    <w:rsid w:val="00432E30"/>
    <w:rsid w:val="00434CC5"/>
    <w:rsid w:val="004370B7"/>
    <w:rsid w:val="004373FC"/>
    <w:rsid w:val="0044023C"/>
    <w:rsid w:val="00441647"/>
    <w:rsid w:val="004451B5"/>
    <w:rsid w:val="0044602A"/>
    <w:rsid w:val="00446297"/>
    <w:rsid w:val="0044671D"/>
    <w:rsid w:val="004508CC"/>
    <w:rsid w:val="0045248C"/>
    <w:rsid w:val="00455EB8"/>
    <w:rsid w:val="00457233"/>
    <w:rsid w:val="004609CA"/>
    <w:rsid w:val="00466C48"/>
    <w:rsid w:val="004711A8"/>
    <w:rsid w:val="004721AB"/>
    <w:rsid w:val="0047381E"/>
    <w:rsid w:val="00473F1F"/>
    <w:rsid w:val="00480EA2"/>
    <w:rsid w:val="004831D8"/>
    <w:rsid w:val="00483216"/>
    <w:rsid w:val="0049176D"/>
    <w:rsid w:val="00496159"/>
    <w:rsid w:val="004A35B3"/>
    <w:rsid w:val="004A75F8"/>
    <w:rsid w:val="004A784E"/>
    <w:rsid w:val="004B1D2C"/>
    <w:rsid w:val="004B1E5F"/>
    <w:rsid w:val="004B2577"/>
    <w:rsid w:val="004B424E"/>
    <w:rsid w:val="004B444C"/>
    <w:rsid w:val="004B45DA"/>
    <w:rsid w:val="004C0B9C"/>
    <w:rsid w:val="004C21CD"/>
    <w:rsid w:val="004C4C43"/>
    <w:rsid w:val="004C73B2"/>
    <w:rsid w:val="004D1A71"/>
    <w:rsid w:val="004D365A"/>
    <w:rsid w:val="004D62A4"/>
    <w:rsid w:val="004D7D5B"/>
    <w:rsid w:val="004E0E8D"/>
    <w:rsid w:val="004E1558"/>
    <w:rsid w:val="004F46A1"/>
    <w:rsid w:val="004F5075"/>
    <w:rsid w:val="004F5CE6"/>
    <w:rsid w:val="004F7E1B"/>
    <w:rsid w:val="00501F83"/>
    <w:rsid w:val="00504ED4"/>
    <w:rsid w:val="00505F1F"/>
    <w:rsid w:val="00506CBA"/>
    <w:rsid w:val="0050777E"/>
    <w:rsid w:val="00507E54"/>
    <w:rsid w:val="005106B1"/>
    <w:rsid w:val="00511C94"/>
    <w:rsid w:val="00512F78"/>
    <w:rsid w:val="0051396A"/>
    <w:rsid w:val="005163A2"/>
    <w:rsid w:val="005166B7"/>
    <w:rsid w:val="005169B5"/>
    <w:rsid w:val="00530836"/>
    <w:rsid w:val="00530BA6"/>
    <w:rsid w:val="0053356B"/>
    <w:rsid w:val="005337CE"/>
    <w:rsid w:val="0053444E"/>
    <w:rsid w:val="005362FF"/>
    <w:rsid w:val="00540D5F"/>
    <w:rsid w:val="00542915"/>
    <w:rsid w:val="00542C64"/>
    <w:rsid w:val="00543B30"/>
    <w:rsid w:val="0054477C"/>
    <w:rsid w:val="0054796F"/>
    <w:rsid w:val="005503C2"/>
    <w:rsid w:val="00551865"/>
    <w:rsid w:val="00551E25"/>
    <w:rsid w:val="00553175"/>
    <w:rsid w:val="005536F1"/>
    <w:rsid w:val="00555A1C"/>
    <w:rsid w:val="005625CB"/>
    <w:rsid w:val="00575824"/>
    <w:rsid w:val="0057758B"/>
    <w:rsid w:val="00583C94"/>
    <w:rsid w:val="00585CEA"/>
    <w:rsid w:val="00592318"/>
    <w:rsid w:val="00592C58"/>
    <w:rsid w:val="00595853"/>
    <w:rsid w:val="005A1875"/>
    <w:rsid w:val="005A2841"/>
    <w:rsid w:val="005A2CEA"/>
    <w:rsid w:val="005A34EB"/>
    <w:rsid w:val="005A5FC5"/>
    <w:rsid w:val="005B0305"/>
    <w:rsid w:val="005B4514"/>
    <w:rsid w:val="005B521C"/>
    <w:rsid w:val="005B52D6"/>
    <w:rsid w:val="005B638A"/>
    <w:rsid w:val="005C02EE"/>
    <w:rsid w:val="005C141A"/>
    <w:rsid w:val="005C1900"/>
    <w:rsid w:val="005C2493"/>
    <w:rsid w:val="005D0514"/>
    <w:rsid w:val="005D6C33"/>
    <w:rsid w:val="005D7028"/>
    <w:rsid w:val="005D725A"/>
    <w:rsid w:val="005D7384"/>
    <w:rsid w:val="005E16EF"/>
    <w:rsid w:val="005E52E1"/>
    <w:rsid w:val="005E6607"/>
    <w:rsid w:val="005E665F"/>
    <w:rsid w:val="005E6F48"/>
    <w:rsid w:val="005E75A3"/>
    <w:rsid w:val="005F100D"/>
    <w:rsid w:val="005F2B0A"/>
    <w:rsid w:val="005F2FB9"/>
    <w:rsid w:val="006104DD"/>
    <w:rsid w:val="00610BBB"/>
    <w:rsid w:val="006129E4"/>
    <w:rsid w:val="00612B44"/>
    <w:rsid w:val="00617ADF"/>
    <w:rsid w:val="00617DF0"/>
    <w:rsid w:val="00622134"/>
    <w:rsid w:val="00623532"/>
    <w:rsid w:val="00623D0B"/>
    <w:rsid w:val="00627295"/>
    <w:rsid w:val="006316DD"/>
    <w:rsid w:val="00632015"/>
    <w:rsid w:val="0063218D"/>
    <w:rsid w:val="006321FA"/>
    <w:rsid w:val="0063334A"/>
    <w:rsid w:val="006336A4"/>
    <w:rsid w:val="006339EE"/>
    <w:rsid w:val="006348E7"/>
    <w:rsid w:val="00635060"/>
    <w:rsid w:val="00636C11"/>
    <w:rsid w:val="006379BC"/>
    <w:rsid w:val="00640064"/>
    <w:rsid w:val="0064166B"/>
    <w:rsid w:val="00641B99"/>
    <w:rsid w:val="006435CD"/>
    <w:rsid w:val="00645195"/>
    <w:rsid w:val="00646ADD"/>
    <w:rsid w:val="006476A9"/>
    <w:rsid w:val="00647D8B"/>
    <w:rsid w:val="00647F6E"/>
    <w:rsid w:val="00651BD7"/>
    <w:rsid w:val="00651D54"/>
    <w:rsid w:val="0065399B"/>
    <w:rsid w:val="00654D99"/>
    <w:rsid w:val="00657D89"/>
    <w:rsid w:val="00660BC3"/>
    <w:rsid w:val="00662A1C"/>
    <w:rsid w:val="00672449"/>
    <w:rsid w:val="00672848"/>
    <w:rsid w:val="006729D9"/>
    <w:rsid w:val="00674AB4"/>
    <w:rsid w:val="006774C8"/>
    <w:rsid w:val="00680B90"/>
    <w:rsid w:val="00680BC1"/>
    <w:rsid w:val="0068145A"/>
    <w:rsid w:val="00683209"/>
    <w:rsid w:val="00685BA2"/>
    <w:rsid w:val="0069234B"/>
    <w:rsid w:val="00695632"/>
    <w:rsid w:val="006964C4"/>
    <w:rsid w:val="006975FA"/>
    <w:rsid w:val="006A28E8"/>
    <w:rsid w:val="006A405B"/>
    <w:rsid w:val="006A629E"/>
    <w:rsid w:val="006B13D7"/>
    <w:rsid w:val="006B13EB"/>
    <w:rsid w:val="006B3D3D"/>
    <w:rsid w:val="006B4460"/>
    <w:rsid w:val="006B79C7"/>
    <w:rsid w:val="006C28B7"/>
    <w:rsid w:val="006C5B18"/>
    <w:rsid w:val="006D10FD"/>
    <w:rsid w:val="006D3489"/>
    <w:rsid w:val="006D4647"/>
    <w:rsid w:val="006D7669"/>
    <w:rsid w:val="006E1570"/>
    <w:rsid w:val="006E5753"/>
    <w:rsid w:val="006E5C06"/>
    <w:rsid w:val="006F0F2A"/>
    <w:rsid w:val="006F18E8"/>
    <w:rsid w:val="006F25C2"/>
    <w:rsid w:val="006F399F"/>
    <w:rsid w:val="006F468E"/>
    <w:rsid w:val="006F66A8"/>
    <w:rsid w:val="006F6BAC"/>
    <w:rsid w:val="007011C7"/>
    <w:rsid w:val="007020F2"/>
    <w:rsid w:val="007103DD"/>
    <w:rsid w:val="007127DC"/>
    <w:rsid w:val="0071475C"/>
    <w:rsid w:val="007158B4"/>
    <w:rsid w:val="0072097F"/>
    <w:rsid w:val="0072253A"/>
    <w:rsid w:val="00722D32"/>
    <w:rsid w:val="0072430E"/>
    <w:rsid w:val="0072442D"/>
    <w:rsid w:val="00724851"/>
    <w:rsid w:val="00725C18"/>
    <w:rsid w:val="00726690"/>
    <w:rsid w:val="00727A6C"/>
    <w:rsid w:val="007346C9"/>
    <w:rsid w:val="0073799F"/>
    <w:rsid w:val="007416C1"/>
    <w:rsid w:val="00744B00"/>
    <w:rsid w:val="00753482"/>
    <w:rsid w:val="00756646"/>
    <w:rsid w:val="00760DA2"/>
    <w:rsid w:val="00762684"/>
    <w:rsid w:val="007636E5"/>
    <w:rsid w:val="007638E5"/>
    <w:rsid w:val="00765084"/>
    <w:rsid w:val="007651FB"/>
    <w:rsid w:val="007652DB"/>
    <w:rsid w:val="007705E3"/>
    <w:rsid w:val="00771FFA"/>
    <w:rsid w:val="007775AE"/>
    <w:rsid w:val="00781ED3"/>
    <w:rsid w:val="00782222"/>
    <w:rsid w:val="00790113"/>
    <w:rsid w:val="00790F04"/>
    <w:rsid w:val="00792258"/>
    <w:rsid w:val="0079322F"/>
    <w:rsid w:val="00797AD3"/>
    <w:rsid w:val="007A244B"/>
    <w:rsid w:val="007A654C"/>
    <w:rsid w:val="007A6FC2"/>
    <w:rsid w:val="007B182B"/>
    <w:rsid w:val="007B4A38"/>
    <w:rsid w:val="007C007A"/>
    <w:rsid w:val="007C2ADE"/>
    <w:rsid w:val="007C34C9"/>
    <w:rsid w:val="007C52A3"/>
    <w:rsid w:val="007D3148"/>
    <w:rsid w:val="007D41C4"/>
    <w:rsid w:val="007E268C"/>
    <w:rsid w:val="007E4DBB"/>
    <w:rsid w:val="007E6E37"/>
    <w:rsid w:val="007F0D12"/>
    <w:rsid w:val="007F2ACF"/>
    <w:rsid w:val="007F2CDA"/>
    <w:rsid w:val="007F3E6B"/>
    <w:rsid w:val="007F6BF0"/>
    <w:rsid w:val="008009BD"/>
    <w:rsid w:val="00801A0E"/>
    <w:rsid w:val="00810C87"/>
    <w:rsid w:val="0081132A"/>
    <w:rsid w:val="00811F66"/>
    <w:rsid w:val="00815CAD"/>
    <w:rsid w:val="00817BC1"/>
    <w:rsid w:val="00821B2E"/>
    <w:rsid w:val="00821B96"/>
    <w:rsid w:val="00822DAD"/>
    <w:rsid w:val="00826022"/>
    <w:rsid w:val="00827C7F"/>
    <w:rsid w:val="00830ACB"/>
    <w:rsid w:val="00830E9C"/>
    <w:rsid w:val="0083161D"/>
    <w:rsid w:val="00832064"/>
    <w:rsid w:val="00834306"/>
    <w:rsid w:val="00834692"/>
    <w:rsid w:val="0084055E"/>
    <w:rsid w:val="008412AD"/>
    <w:rsid w:val="00842B54"/>
    <w:rsid w:val="00845A06"/>
    <w:rsid w:val="0085145B"/>
    <w:rsid w:val="00852199"/>
    <w:rsid w:val="008527C2"/>
    <w:rsid w:val="00853F63"/>
    <w:rsid w:val="008560C1"/>
    <w:rsid w:val="00857264"/>
    <w:rsid w:val="008578E5"/>
    <w:rsid w:val="00861E37"/>
    <w:rsid w:val="00862173"/>
    <w:rsid w:val="0086377A"/>
    <w:rsid w:val="008703B9"/>
    <w:rsid w:val="00870FF0"/>
    <w:rsid w:val="008714BE"/>
    <w:rsid w:val="008757B5"/>
    <w:rsid w:val="00875861"/>
    <w:rsid w:val="008842FE"/>
    <w:rsid w:val="00886373"/>
    <w:rsid w:val="00887EAB"/>
    <w:rsid w:val="008959C0"/>
    <w:rsid w:val="008963DC"/>
    <w:rsid w:val="0089657D"/>
    <w:rsid w:val="00897BB3"/>
    <w:rsid w:val="008A0880"/>
    <w:rsid w:val="008A1BE2"/>
    <w:rsid w:val="008A2DA9"/>
    <w:rsid w:val="008A5EF1"/>
    <w:rsid w:val="008B2A9E"/>
    <w:rsid w:val="008B5EC4"/>
    <w:rsid w:val="008B7C22"/>
    <w:rsid w:val="008C1264"/>
    <w:rsid w:val="008C19F4"/>
    <w:rsid w:val="008C4773"/>
    <w:rsid w:val="008D061F"/>
    <w:rsid w:val="008D230E"/>
    <w:rsid w:val="008D2411"/>
    <w:rsid w:val="008D7831"/>
    <w:rsid w:val="008E0BD1"/>
    <w:rsid w:val="008E1110"/>
    <w:rsid w:val="008E34FE"/>
    <w:rsid w:val="008E369E"/>
    <w:rsid w:val="008F2091"/>
    <w:rsid w:val="008F2E7B"/>
    <w:rsid w:val="008F32A6"/>
    <w:rsid w:val="008F3590"/>
    <w:rsid w:val="008F437D"/>
    <w:rsid w:val="008F4B4B"/>
    <w:rsid w:val="008F7EDE"/>
    <w:rsid w:val="009002AA"/>
    <w:rsid w:val="009022CE"/>
    <w:rsid w:val="00904823"/>
    <w:rsid w:val="00905F0A"/>
    <w:rsid w:val="0090775F"/>
    <w:rsid w:val="00912BAA"/>
    <w:rsid w:val="009150F3"/>
    <w:rsid w:val="009174EE"/>
    <w:rsid w:val="0092029A"/>
    <w:rsid w:val="00920416"/>
    <w:rsid w:val="00920CED"/>
    <w:rsid w:val="00921F00"/>
    <w:rsid w:val="00923ECD"/>
    <w:rsid w:val="00924D19"/>
    <w:rsid w:val="00926F02"/>
    <w:rsid w:val="00930492"/>
    <w:rsid w:val="00931090"/>
    <w:rsid w:val="0093158A"/>
    <w:rsid w:val="009322BA"/>
    <w:rsid w:val="00933429"/>
    <w:rsid w:val="009340A9"/>
    <w:rsid w:val="009366FB"/>
    <w:rsid w:val="00941CFE"/>
    <w:rsid w:val="00941F54"/>
    <w:rsid w:val="009425CF"/>
    <w:rsid w:val="00942917"/>
    <w:rsid w:val="00942C1C"/>
    <w:rsid w:val="00950A49"/>
    <w:rsid w:val="00960BB5"/>
    <w:rsid w:val="00962BEF"/>
    <w:rsid w:val="009635DA"/>
    <w:rsid w:val="009655A3"/>
    <w:rsid w:val="00965E10"/>
    <w:rsid w:val="009720AB"/>
    <w:rsid w:val="009747FC"/>
    <w:rsid w:val="00975200"/>
    <w:rsid w:val="009764F9"/>
    <w:rsid w:val="009807BA"/>
    <w:rsid w:val="00981D55"/>
    <w:rsid w:val="0098240D"/>
    <w:rsid w:val="00982B9D"/>
    <w:rsid w:val="00986A50"/>
    <w:rsid w:val="00986E65"/>
    <w:rsid w:val="00990EB4"/>
    <w:rsid w:val="00991BE1"/>
    <w:rsid w:val="009929D9"/>
    <w:rsid w:val="00997C80"/>
    <w:rsid w:val="009A0DC0"/>
    <w:rsid w:val="009A5AF7"/>
    <w:rsid w:val="009B1EA0"/>
    <w:rsid w:val="009B2AB1"/>
    <w:rsid w:val="009B4136"/>
    <w:rsid w:val="009B4952"/>
    <w:rsid w:val="009B61E5"/>
    <w:rsid w:val="009C02D3"/>
    <w:rsid w:val="009C65F6"/>
    <w:rsid w:val="009D092C"/>
    <w:rsid w:val="009D1D09"/>
    <w:rsid w:val="009D3217"/>
    <w:rsid w:val="009D46A6"/>
    <w:rsid w:val="009E040A"/>
    <w:rsid w:val="009E21E2"/>
    <w:rsid w:val="009E2D6F"/>
    <w:rsid w:val="009E56AD"/>
    <w:rsid w:val="009E5717"/>
    <w:rsid w:val="009E631A"/>
    <w:rsid w:val="009E7710"/>
    <w:rsid w:val="009F0C71"/>
    <w:rsid w:val="009F17B3"/>
    <w:rsid w:val="009F2038"/>
    <w:rsid w:val="009F5172"/>
    <w:rsid w:val="009F7B46"/>
    <w:rsid w:val="00A00A76"/>
    <w:rsid w:val="00A00BEF"/>
    <w:rsid w:val="00A11B78"/>
    <w:rsid w:val="00A20CD7"/>
    <w:rsid w:val="00A21AA0"/>
    <w:rsid w:val="00A22A64"/>
    <w:rsid w:val="00A23C2A"/>
    <w:rsid w:val="00A257A8"/>
    <w:rsid w:val="00A301F8"/>
    <w:rsid w:val="00A357B2"/>
    <w:rsid w:val="00A42B72"/>
    <w:rsid w:val="00A43FE5"/>
    <w:rsid w:val="00A462DC"/>
    <w:rsid w:val="00A477A4"/>
    <w:rsid w:val="00A51711"/>
    <w:rsid w:val="00A51EA9"/>
    <w:rsid w:val="00A537FA"/>
    <w:rsid w:val="00A61778"/>
    <w:rsid w:val="00A64DF6"/>
    <w:rsid w:val="00A650BA"/>
    <w:rsid w:val="00A6533D"/>
    <w:rsid w:val="00A66F70"/>
    <w:rsid w:val="00A673FA"/>
    <w:rsid w:val="00A67C84"/>
    <w:rsid w:val="00A67F37"/>
    <w:rsid w:val="00A71362"/>
    <w:rsid w:val="00A74E6E"/>
    <w:rsid w:val="00A76786"/>
    <w:rsid w:val="00A77898"/>
    <w:rsid w:val="00A8090A"/>
    <w:rsid w:val="00A814B2"/>
    <w:rsid w:val="00A8523A"/>
    <w:rsid w:val="00A9616C"/>
    <w:rsid w:val="00A961EA"/>
    <w:rsid w:val="00A96923"/>
    <w:rsid w:val="00A9785B"/>
    <w:rsid w:val="00AA04DC"/>
    <w:rsid w:val="00AA103E"/>
    <w:rsid w:val="00AA3EAE"/>
    <w:rsid w:val="00AA4B94"/>
    <w:rsid w:val="00AA4CA5"/>
    <w:rsid w:val="00AA505D"/>
    <w:rsid w:val="00AA6713"/>
    <w:rsid w:val="00AB29B6"/>
    <w:rsid w:val="00AB2A80"/>
    <w:rsid w:val="00AC1CDC"/>
    <w:rsid w:val="00AC4959"/>
    <w:rsid w:val="00AC5142"/>
    <w:rsid w:val="00AD2966"/>
    <w:rsid w:val="00AD38A9"/>
    <w:rsid w:val="00AD65AF"/>
    <w:rsid w:val="00AE1175"/>
    <w:rsid w:val="00AE22A6"/>
    <w:rsid w:val="00AE2881"/>
    <w:rsid w:val="00AE3619"/>
    <w:rsid w:val="00AE6BD6"/>
    <w:rsid w:val="00AF1EFD"/>
    <w:rsid w:val="00AF2E86"/>
    <w:rsid w:val="00AF31CF"/>
    <w:rsid w:val="00AF3A06"/>
    <w:rsid w:val="00AF46BD"/>
    <w:rsid w:val="00AF4796"/>
    <w:rsid w:val="00AF7B84"/>
    <w:rsid w:val="00B003B5"/>
    <w:rsid w:val="00B01BF1"/>
    <w:rsid w:val="00B072B3"/>
    <w:rsid w:val="00B1005C"/>
    <w:rsid w:val="00B13EEB"/>
    <w:rsid w:val="00B15D10"/>
    <w:rsid w:val="00B17F5E"/>
    <w:rsid w:val="00B24C4B"/>
    <w:rsid w:val="00B255B2"/>
    <w:rsid w:val="00B30061"/>
    <w:rsid w:val="00B322FB"/>
    <w:rsid w:val="00B322FE"/>
    <w:rsid w:val="00B33E73"/>
    <w:rsid w:val="00B36B43"/>
    <w:rsid w:val="00B3744A"/>
    <w:rsid w:val="00B3767C"/>
    <w:rsid w:val="00B40F7B"/>
    <w:rsid w:val="00B4292F"/>
    <w:rsid w:val="00B47451"/>
    <w:rsid w:val="00B47F66"/>
    <w:rsid w:val="00B514D4"/>
    <w:rsid w:val="00B5350B"/>
    <w:rsid w:val="00B5566E"/>
    <w:rsid w:val="00B640E3"/>
    <w:rsid w:val="00B65C3E"/>
    <w:rsid w:val="00B67925"/>
    <w:rsid w:val="00B72EEE"/>
    <w:rsid w:val="00B77BFE"/>
    <w:rsid w:val="00B8125E"/>
    <w:rsid w:val="00B81664"/>
    <w:rsid w:val="00B90E03"/>
    <w:rsid w:val="00B920DA"/>
    <w:rsid w:val="00B930E6"/>
    <w:rsid w:val="00B93650"/>
    <w:rsid w:val="00B944CA"/>
    <w:rsid w:val="00B95CF2"/>
    <w:rsid w:val="00BA2BE9"/>
    <w:rsid w:val="00BA31E9"/>
    <w:rsid w:val="00BA5253"/>
    <w:rsid w:val="00BA5358"/>
    <w:rsid w:val="00BA60CC"/>
    <w:rsid w:val="00BB1CD6"/>
    <w:rsid w:val="00BB4095"/>
    <w:rsid w:val="00BB4ABE"/>
    <w:rsid w:val="00BB5AF7"/>
    <w:rsid w:val="00BB6C76"/>
    <w:rsid w:val="00BC4813"/>
    <w:rsid w:val="00BC4C2B"/>
    <w:rsid w:val="00BC747E"/>
    <w:rsid w:val="00BC7D2B"/>
    <w:rsid w:val="00BD1912"/>
    <w:rsid w:val="00BD19FD"/>
    <w:rsid w:val="00BD2412"/>
    <w:rsid w:val="00BD3597"/>
    <w:rsid w:val="00BD3835"/>
    <w:rsid w:val="00BD4B06"/>
    <w:rsid w:val="00BD5565"/>
    <w:rsid w:val="00BD6BA6"/>
    <w:rsid w:val="00BD6E9A"/>
    <w:rsid w:val="00BE23AB"/>
    <w:rsid w:val="00BE737B"/>
    <w:rsid w:val="00BF06F8"/>
    <w:rsid w:val="00BF0765"/>
    <w:rsid w:val="00BF076C"/>
    <w:rsid w:val="00BF4095"/>
    <w:rsid w:val="00BF5A27"/>
    <w:rsid w:val="00BF5C5E"/>
    <w:rsid w:val="00BF70FB"/>
    <w:rsid w:val="00BF75DB"/>
    <w:rsid w:val="00C005DC"/>
    <w:rsid w:val="00C0089F"/>
    <w:rsid w:val="00C009E4"/>
    <w:rsid w:val="00C01ADC"/>
    <w:rsid w:val="00C02D16"/>
    <w:rsid w:val="00C02D9A"/>
    <w:rsid w:val="00C04747"/>
    <w:rsid w:val="00C04E2A"/>
    <w:rsid w:val="00C10686"/>
    <w:rsid w:val="00C11043"/>
    <w:rsid w:val="00C122D5"/>
    <w:rsid w:val="00C140A7"/>
    <w:rsid w:val="00C14497"/>
    <w:rsid w:val="00C1510F"/>
    <w:rsid w:val="00C15348"/>
    <w:rsid w:val="00C17549"/>
    <w:rsid w:val="00C2015E"/>
    <w:rsid w:val="00C23918"/>
    <w:rsid w:val="00C24168"/>
    <w:rsid w:val="00C2468C"/>
    <w:rsid w:val="00C257EB"/>
    <w:rsid w:val="00C270EF"/>
    <w:rsid w:val="00C311DD"/>
    <w:rsid w:val="00C36CF5"/>
    <w:rsid w:val="00C41144"/>
    <w:rsid w:val="00C41611"/>
    <w:rsid w:val="00C41CB8"/>
    <w:rsid w:val="00C43818"/>
    <w:rsid w:val="00C45E91"/>
    <w:rsid w:val="00C45FA2"/>
    <w:rsid w:val="00C47047"/>
    <w:rsid w:val="00C51CBA"/>
    <w:rsid w:val="00C52E79"/>
    <w:rsid w:val="00C53891"/>
    <w:rsid w:val="00C62024"/>
    <w:rsid w:val="00C63166"/>
    <w:rsid w:val="00C6366A"/>
    <w:rsid w:val="00C64372"/>
    <w:rsid w:val="00C67F71"/>
    <w:rsid w:val="00C7492D"/>
    <w:rsid w:val="00C7677E"/>
    <w:rsid w:val="00C80F19"/>
    <w:rsid w:val="00C820C9"/>
    <w:rsid w:val="00C840BB"/>
    <w:rsid w:val="00C90E1D"/>
    <w:rsid w:val="00C92B46"/>
    <w:rsid w:val="00C930FB"/>
    <w:rsid w:val="00C93F03"/>
    <w:rsid w:val="00CA0D14"/>
    <w:rsid w:val="00CA1247"/>
    <w:rsid w:val="00CA3881"/>
    <w:rsid w:val="00CA5705"/>
    <w:rsid w:val="00CA5BA3"/>
    <w:rsid w:val="00CA7E09"/>
    <w:rsid w:val="00CB0B0D"/>
    <w:rsid w:val="00CB1847"/>
    <w:rsid w:val="00CB52D0"/>
    <w:rsid w:val="00CC0A43"/>
    <w:rsid w:val="00CC296F"/>
    <w:rsid w:val="00CC381A"/>
    <w:rsid w:val="00CC5BF2"/>
    <w:rsid w:val="00CC6409"/>
    <w:rsid w:val="00CD174A"/>
    <w:rsid w:val="00CD2F73"/>
    <w:rsid w:val="00CD34F8"/>
    <w:rsid w:val="00CD7A94"/>
    <w:rsid w:val="00CE3496"/>
    <w:rsid w:val="00CE464A"/>
    <w:rsid w:val="00CF2850"/>
    <w:rsid w:val="00CF368D"/>
    <w:rsid w:val="00CF40EE"/>
    <w:rsid w:val="00CF5582"/>
    <w:rsid w:val="00CF6A1D"/>
    <w:rsid w:val="00D021A4"/>
    <w:rsid w:val="00D07383"/>
    <w:rsid w:val="00D10B02"/>
    <w:rsid w:val="00D10DEA"/>
    <w:rsid w:val="00D1259A"/>
    <w:rsid w:val="00D12D3C"/>
    <w:rsid w:val="00D12E9B"/>
    <w:rsid w:val="00D12ECA"/>
    <w:rsid w:val="00D14771"/>
    <w:rsid w:val="00D1760E"/>
    <w:rsid w:val="00D208A7"/>
    <w:rsid w:val="00D20F65"/>
    <w:rsid w:val="00D24C0E"/>
    <w:rsid w:val="00D31284"/>
    <w:rsid w:val="00D31344"/>
    <w:rsid w:val="00D325DA"/>
    <w:rsid w:val="00D3362B"/>
    <w:rsid w:val="00D33A4F"/>
    <w:rsid w:val="00D354F9"/>
    <w:rsid w:val="00D41F3F"/>
    <w:rsid w:val="00D4239C"/>
    <w:rsid w:val="00D4510D"/>
    <w:rsid w:val="00D51199"/>
    <w:rsid w:val="00D51F0C"/>
    <w:rsid w:val="00D56873"/>
    <w:rsid w:val="00D56A1A"/>
    <w:rsid w:val="00D57E83"/>
    <w:rsid w:val="00D62F9B"/>
    <w:rsid w:val="00D62FDE"/>
    <w:rsid w:val="00D6435C"/>
    <w:rsid w:val="00D66237"/>
    <w:rsid w:val="00D66715"/>
    <w:rsid w:val="00D75B70"/>
    <w:rsid w:val="00D7761F"/>
    <w:rsid w:val="00D84CB4"/>
    <w:rsid w:val="00D8687B"/>
    <w:rsid w:val="00D904BD"/>
    <w:rsid w:val="00D9107A"/>
    <w:rsid w:val="00D93377"/>
    <w:rsid w:val="00D952E1"/>
    <w:rsid w:val="00DA198C"/>
    <w:rsid w:val="00DA33BD"/>
    <w:rsid w:val="00DA78D7"/>
    <w:rsid w:val="00DA7D95"/>
    <w:rsid w:val="00DA7F12"/>
    <w:rsid w:val="00DB1146"/>
    <w:rsid w:val="00DB63DE"/>
    <w:rsid w:val="00DB693C"/>
    <w:rsid w:val="00DB726D"/>
    <w:rsid w:val="00DC18A3"/>
    <w:rsid w:val="00DC2600"/>
    <w:rsid w:val="00DC2BA8"/>
    <w:rsid w:val="00DC3089"/>
    <w:rsid w:val="00DC32B5"/>
    <w:rsid w:val="00DC3899"/>
    <w:rsid w:val="00DC57B5"/>
    <w:rsid w:val="00DC59FC"/>
    <w:rsid w:val="00DC70C0"/>
    <w:rsid w:val="00DC7A2B"/>
    <w:rsid w:val="00DC7F0C"/>
    <w:rsid w:val="00DD4BB2"/>
    <w:rsid w:val="00DE07F6"/>
    <w:rsid w:val="00DE0911"/>
    <w:rsid w:val="00DE13A0"/>
    <w:rsid w:val="00DE6918"/>
    <w:rsid w:val="00DF12F3"/>
    <w:rsid w:val="00DF4298"/>
    <w:rsid w:val="00DF52C1"/>
    <w:rsid w:val="00E0118F"/>
    <w:rsid w:val="00E03220"/>
    <w:rsid w:val="00E03A88"/>
    <w:rsid w:val="00E048E7"/>
    <w:rsid w:val="00E04E4D"/>
    <w:rsid w:val="00E0511F"/>
    <w:rsid w:val="00E107EC"/>
    <w:rsid w:val="00E10A94"/>
    <w:rsid w:val="00E1145D"/>
    <w:rsid w:val="00E123DC"/>
    <w:rsid w:val="00E12EB5"/>
    <w:rsid w:val="00E1483E"/>
    <w:rsid w:val="00E14C08"/>
    <w:rsid w:val="00E15AE1"/>
    <w:rsid w:val="00E172F7"/>
    <w:rsid w:val="00E17886"/>
    <w:rsid w:val="00E21F95"/>
    <w:rsid w:val="00E23DD7"/>
    <w:rsid w:val="00E24E90"/>
    <w:rsid w:val="00E401E7"/>
    <w:rsid w:val="00E41BF0"/>
    <w:rsid w:val="00E479B9"/>
    <w:rsid w:val="00E51132"/>
    <w:rsid w:val="00E530D2"/>
    <w:rsid w:val="00E561D9"/>
    <w:rsid w:val="00E65C7F"/>
    <w:rsid w:val="00E67687"/>
    <w:rsid w:val="00E701BB"/>
    <w:rsid w:val="00E705DB"/>
    <w:rsid w:val="00E7340B"/>
    <w:rsid w:val="00E73E80"/>
    <w:rsid w:val="00E74300"/>
    <w:rsid w:val="00E752EF"/>
    <w:rsid w:val="00E76AB3"/>
    <w:rsid w:val="00E772B3"/>
    <w:rsid w:val="00E80299"/>
    <w:rsid w:val="00E81773"/>
    <w:rsid w:val="00E8187E"/>
    <w:rsid w:val="00E83A79"/>
    <w:rsid w:val="00E91AF8"/>
    <w:rsid w:val="00E9209C"/>
    <w:rsid w:val="00E95C04"/>
    <w:rsid w:val="00EA77AA"/>
    <w:rsid w:val="00EB0A75"/>
    <w:rsid w:val="00EB3BE5"/>
    <w:rsid w:val="00EB588E"/>
    <w:rsid w:val="00EB5916"/>
    <w:rsid w:val="00EC1584"/>
    <w:rsid w:val="00EC57D8"/>
    <w:rsid w:val="00ED35D8"/>
    <w:rsid w:val="00ED38CF"/>
    <w:rsid w:val="00ED3EC4"/>
    <w:rsid w:val="00ED47C5"/>
    <w:rsid w:val="00ED63DE"/>
    <w:rsid w:val="00EE2EB7"/>
    <w:rsid w:val="00EE34F7"/>
    <w:rsid w:val="00EE4455"/>
    <w:rsid w:val="00EE446A"/>
    <w:rsid w:val="00EE7496"/>
    <w:rsid w:val="00EF0FCF"/>
    <w:rsid w:val="00EF131F"/>
    <w:rsid w:val="00EF1435"/>
    <w:rsid w:val="00EF2879"/>
    <w:rsid w:val="00EF313E"/>
    <w:rsid w:val="00EF3F30"/>
    <w:rsid w:val="00EF49F6"/>
    <w:rsid w:val="00EF5505"/>
    <w:rsid w:val="00EF651B"/>
    <w:rsid w:val="00F01383"/>
    <w:rsid w:val="00F030AB"/>
    <w:rsid w:val="00F0349C"/>
    <w:rsid w:val="00F06403"/>
    <w:rsid w:val="00F076A7"/>
    <w:rsid w:val="00F10B96"/>
    <w:rsid w:val="00F1157E"/>
    <w:rsid w:val="00F14369"/>
    <w:rsid w:val="00F146AC"/>
    <w:rsid w:val="00F15246"/>
    <w:rsid w:val="00F178FB"/>
    <w:rsid w:val="00F20EBC"/>
    <w:rsid w:val="00F22484"/>
    <w:rsid w:val="00F22BED"/>
    <w:rsid w:val="00F23C06"/>
    <w:rsid w:val="00F24C15"/>
    <w:rsid w:val="00F26930"/>
    <w:rsid w:val="00F27AC3"/>
    <w:rsid w:val="00F27DD1"/>
    <w:rsid w:val="00F32DD4"/>
    <w:rsid w:val="00F34C0B"/>
    <w:rsid w:val="00F378A6"/>
    <w:rsid w:val="00F415D0"/>
    <w:rsid w:val="00F41C05"/>
    <w:rsid w:val="00F43045"/>
    <w:rsid w:val="00F52263"/>
    <w:rsid w:val="00F52D5F"/>
    <w:rsid w:val="00F534E1"/>
    <w:rsid w:val="00F55F72"/>
    <w:rsid w:val="00F70147"/>
    <w:rsid w:val="00F71E9B"/>
    <w:rsid w:val="00F72E5F"/>
    <w:rsid w:val="00F7323F"/>
    <w:rsid w:val="00F73644"/>
    <w:rsid w:val="00F73693"/>
    <w:rsid w:val="00F75F4A"/>
    <w:rsid w:val="00F81665"/>
    <w:rsid w:val="00F8409B"/>
    <w:rsid w:val="00F84854"/>
    <w:rsid w:val="00F94390"/>
    <w:rsid w:val="00F95A24"/>
    <w:rsid w:val="00F95E55"/>
    <w:rsid w:val="00FA04E4"/>
    <w:rsid w:val="00FA0FF8"/>
    <w:rsid w:val="00FA1B5C"/>
    <w:rsid w:val="00FA44C7"/>
    <w:rsid w:val="00FA4CDD"/>
    <w:rsid w:val="00FA4D23"/>
    <w:rsid w:val="00FA7D4B"/>
    <w:rsid w:val="00FB26A7"/>
    <w:rsid w:val="00FB2E55"/>
    <w:rsid w:val="00FB3A11"/>
    <w:rsid w:val="00FB4460"/>
    <w:rsid w:val="00FC52AF"/>
    <w:rsid w:val="00FC5C91"/>
    <w:rsid w:val="00FD6245"/>
    <w:rsid w:val="00FD62DE"/>
    <w:rsid w:val="00FD6B2C"/>
    <w:rsid w:val="00FF04FB"/>
    <w:rsid w:val="00FF2E62"/>
    <w:rsid w:val="00FF3A3C"/>
    <w:rsid w:val="00FF4FA1"/>
    <w:rsid w:val="00FF7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729D9"/>
  </w:style>
  <w:style w:type="paragraph" w:styleId="1">
    <w:name w:val="heading 1"/>
    <w:basedOn w:val="a"/>
    <w:next w:val="a"/>
    <w:link w:val="10"/>
    <w:uiPriority w:val="99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uiPriority w:val="99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link w:val="50"/>
    <w:uiPriority w:val="99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link w:val="60"/>
    <w:uiPriority w:val="99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D5401"/>
    <w:rPr>
      <w:rFonts w:ascii="Courier New" w:hAnsi="Courier New" w:cs="Times New Roman"/>
      <w:b/>
      <w:sz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3D5401"/>
    <w:rPr>
      <w:rFonts w:cs="Times New Roman"/>
      <w:i/>
      <w:sz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3D5401"/>
    <w:rPr>
      <w:rFonts w:cs="Times New Roman"/>
      <w:b/>
      <w:spacing w:val="40"/>
      <w:sz w:val="36"/>
      <w:lang w:val="ru-RU"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3D5401"/>
    <w:rPr>
      <w:rFonts w:cs="Times New Roman"/>
      <w:b/>
      <w:sz w:val="22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0746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107469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107469"/>
    <w:rPr>
      <w:rFonts w:ascii="Calibri" w:hAnsi="Calibri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3D5401"/>
    <w:rPr>
      <w:rFonts w:ascii="Bodoni" w:hAnsi="Bodoni" w:cs="Times New Roman"/>
      <w:sz w:val="24"/>
      <w:lang w:val="ru-RU" w:eastAsia="ru-RU"/>
    </w:rPr>
  </w:style>
  <w:style w:type="paragraph" w:styleId="21">
    <w:name w:val="Body Text 2"/>
    <w:basedOn w:val="a"/>
    <w:link w:val="22"/>
    <w:uiPriority w:val="99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107469"/>
    <w:rPr>
      <w:rFonts w:cs="Times New Roman"/>
      <w:sz w:val="20"/>
      <w:szCs w:val="20"/>
    </w:rPr>
  </w:style>
  <w:style w:type="character" w:styleId="a5">
    <w:name w:val="page number"/>
    <w:basedOn w:val="a0"/>
    <w:uiPriority w:val="99"/>
    <w:rsid w:val="006729D9"/>
    <w:rPr>
      <w:rFonts w:cs="Times New Roman"/>
    </w:rPr>
  </w:style>
  <w:style w:type="paragraph" w:styleId="a6">
    <w:name w:val="footer"/>
    <w:basedOn w:val="a"/>
    <w:link w:val="a7"/>
    <w:uiPriority w:val="99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3D5401"/>
    <w:rPr>
      <w:rFonts w:ascii="Bodoni" w:hAnsi="Bodoni" w:cs="Times New Roman"/>
      <w:sz w:val="24"/>
      <w:lang w:val="ru-RU" w:eastAsia="ru-RU"/>
    </w:rPr>
  </w:style>
  <w:style w:type="paragraph" w:styleId="a8">
    <w:name w:val="Body Text Indent"/>
    <w:basedOn w:val="a"/>
    <w:link w:val="a9"/>
    <w:uiPriority w:val="9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3D5401"/>
    <w:rPr>
      <w:rFonts w:cs="Times New Roman"/>
      <w:sz w:val="24"/>
      <w:lang w:val="ru-RU" w:eastAsia="ru-RU"/>
    </w:rPr>
  </w:style>
  <w:style w:type="paragraph" w:styleId="aa">
    <w:name w:val="Body Text"/>
    <w:basedOn w:val="a"/>
    <w:link w:val="ab"/>
    <w:uiPriority w:val="99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basedOn w:val="a0"/>
    <w:link w:val="aa"/>
    <w:uiPriority w:val="99"/>
    <w:locked/>
    <w:rsid w:val="003D5401"/>
    <w:rPr>
      <w:rFonts w:cs="Times New Roman"/>
      <w:sz w:val="24"/>
      <w:lang w:val="ru-RU" w:eastAsia="ru-RU"/>
    </w:rPr>
  </w:style>
  <w:style w:type="paragraph" w:customStyle="1" w:styleId="ConsNormal">
    <w:name w:val="ConsNormal"/>
    <w:uiPriority w:val="99"/>
    <w:rsid w:val="006729D9"/>
    <w:pPr>
      <w:widowControl w:val="0"/>
      <w:ind w:firstLine="720"/>
    </w:pPr>
    <w:rPr>
      <w:rFonts w:ascii="Arial" w:hAnsi="Arial"/>
    </w:rPr>
  </w:style>
  <w:style w:type="paragraph" w:customStyle="1" w:styleId="ConsNonformat">
    <w:name w:val="ConsNonformat"/>
    <w:uiPriority w:val="99"/>
    <w:rsid w:val="006729D9"/>
    <w:pPr>
      <w:widowControl w:val="0"/>
    </w:pPr>
    <w:rPr>
      <w:rFonts w:ascii="Courier New" w:hAnsi="Courier New"/>
    </w:rPr>
  </w:style>
  <w:style w:type="paragraph" w:styleId="ac">
    <w:name w:val="Normal (Web)"/>
    <w:aliases w:val="Обычный (Web)"/>
    <w:basedOn w:val="a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uiPriority w:val="99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uiPriority w:val="99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D5401"/>
    <w:rPr>
      <w:rFonts w:ascii="Tahoma" w:hAnsi="Tahoma" w:cs="Times New Roman"/>
      <w:sz w:val="16"/>
      <w:lang w:val="ru-RU" w:eastAsia="ru-RU"/>
    </w:rPr>
  </w:style>
  <w:style w:type="paragraph" w:styleId="af">
    <w:name w:val="Document Map"/>
    <w:basedOn w:val="a"/>
    <w:link w:val="af0"/>
    <w:uiPriority w:val="99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locked/>
    <w:rsid w:val="00512F78"/>
    <w:rPr>
      <w:rFonts w:ascii="Tahoma" w:hAnsi="Tahoma" w:cs="Times New Roman"/>
      <w:sz w:val="16"/>
      <w:lang w:val="ru-RU" w:eastAsia="ru-RU"/>
    </w:rPr>
  </w:style>
  <w:style w:type="table" w:styleId="af1">
    <w:name w:val="Table Grid"/>
    <w:basedOn w:val="a1"/>
    <w:uiPriority w:val="99"/>
    <w:rsid w:val="00FA44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uiPriority w:val="99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uiPriority w:val="99"/>
    <w:rsid w:val="003D5401"/>
    <w:rPr>
      <w:rFonts w:ascii="Courier New" w:hAnsi="Courier New"/>
    </w:rPr>
  </w:style>
  <w:style w:type="character" w:customStyle="1" w:styleId="WW8Num1z2">
    <w:name w:val="WW8Num1z2"/>
    <w:uiPriority w:val="99"/>
    <w:rsid w:val="003D5401"/>
    <w:rPr>
      <w:rFonts w:ascii="Wingdings" w:hAnsi="Wingdings"/>
    </w:rPr>
  </w:style>
  <w:style w:type="character" w:customStyle="1" w:styleId="WW8Num1z3">
    <w:name w:val="WW8Num1z3"/>
    <w:uiPriority w:val="99"/>
    <w:rsid w:val="003D5401"/>
    <w:rPr>
      <w:rFonts w:ascii="Symbol" w:hAnsi="Symbol"/>
    </w:rPr>
  </w:style>
  <w:style w:type="character" w:customStyle="1" w:styleId="WW8Num6z0">
    <w:name w:val="WW8Num6z0"/>
    <w:uiPriority w:val="99"/>
    <w:rsid w:val="003D5401"/>
    <w:rPr>
      <w:rFonts w:ascii="Times New Roman" w:hAnsi="Times New Roman"/>
      <w:sz w:val="28"/>
    </w:rPr>
  </w:style>
  <w:style w:type="character" w:customStyle="1" w:styleId="WW8Num6z1">
    <w:name w:val="WW8Num6z1"/>
    <w:uiPriority w:val="99"/>
    <w:rsid w:val="003D5401"/>
    <w:rPr>
      <w:rFonts w:ascii="Symbol" w:hAnsi="Symbol"/>
    </w:rPr>
  </w:style>
  <w:style w:type="character" w:customStyle="1" w:styleId="WW8Num9z0">
    <w:name w:val="WW8Num9z0"/>
    <w:uiPriority w:val="99"/>
    <w:rsid w:val="003D5401"/>
    <w:rPr>
      <w:rFonts w:ascii="Times New Roman" w:hAnsi="Times New Roman"/>
      <w:b/>
    </w:rPr>
  </w:style>
  <w:style w:type="character" w:customStyle="1" w:styleId="WW8Num9z2">
    <w:name w:val="WW8Num9z2"/>
    <w:uiPriority w:val="99"/>
    <w:rsid w:val="003D5401"/>
    <w:rPr>
      <w:rFonts w:ascii="Times New Roman" w:hAnsi="Times New Roman"/>
    </w:rPr>
  </w:style>
  <w:style w:type="character" w:customStyle="1" w:styleId="WW8Num12z0">
    <w:name w:val="WW8Num12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uiPriority w:val="99"/>
    <w:rsid w:val="003D5401"/>
    <w:rPr>
      <w:rFonts w:ascii="Courier New" w:hAnsi="Courier New"/>
    </w:rPr>
  </w:style>
  <w:style w:type="character" w:customStyle="1" w:styleId="WW8Num12z2">
    <w:name w:val="WW8Num12z2"/>
    <w:uiPriority w:val="99"/>
    <w:rsid w:val="003D5401"/>
    <w:rPr>
      <w:rFonts w:ascii="Wingdings" w:hAnsi="Wingdings"/>
    </w:rPr>
  </w:style>
  <w:style w:type="character" w:customStyle="1" w:styleId="WW8Num12z3">
    <w:name w:val="WW8Num12z3"/>
    <w:uiPriority w:val="99"/>
    <w:rsid w:val="003D5401"/>
    <w:rPr>
      <w:rFonts w:ascii="Symbol" w:hAnsi="Symbol"/>
    </w:rPr>
  </w:style>
  <w:style w:type="character" w:customStyle="1" w:styleId="WW8Num13z0">
    <w:name w:val="WW8Num13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uiPriority w:val="99"/>
    <w:rsid w:val="003D5401"/>
    <w:rPr>
      <w:rFonts w:ascii="Courier New" w:hAnsi="Courier New"/>
    </w:rPr>
  </w:style>
  <w:style w:type="character" w:customStyle="1" w:styleId="WW8Num13z2">
    <w:name w:val="WW8Num13z2"/>
    <w:uiPriority w:val="99"/>
    <w:rsid w:val="003D5401"/>
    <w:rPr>
      <w:rFonts w:ascii="Wingdings" w:hAnsi="Wingdings"/>
    </w:rPr>
  </w:style>
  <w:style w:type="character" w:customStyle="1" w:styleId="WW8Num13z3">
    <w:name w:val="WW8Num13z3"/>
    <w:uiPriority w:val="99"/>
    <w:rsid w:val="003D5401"/>
    <w:rPr>
      <w:rFonts w:ascii="Symbol" w:hAnsi="Symbol"/>
    </w:rPr>
  </w:style>
  <w:style w:type="character" w:customStyle="1" w:styleId="WW8Num14z0">
    <w:name w:val="WW8Num14z0"/>
    <w:uiPriority w:val="99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uiPriority w:val="99"/>
    <w:rsid w:val="003D5401"/>
    <w:rPr>
      <w:rFonts w:ascii="Courier New" w:hAnsi="Courier New"/>
    </w:rPr>
  </w:style>
  <w:style w:type="character" w:customStyle="1" w:styleId="WW8Num14z2">
    <w:name w:val="WW8Num14z2"/>
    <w:uiPriority w:val="99"/>
    <w:rsid w:val="003D5401"/>
    <w:rPr>
      <w:rFonts w:ascii="Wingdings" w:hAnsi="Wingdings"/>
    </w:rPr>
  </w:style>
  <w:style w:type="character" w:customStyle="1" w:styleId="WW8Num14z3">
    <w:name w:val="WW8Num14z3"/>
    <w:uiPriority w:val="99"/>
    <w:rsid w:val="003D5401"/>
    <w:rPr>
      <w:rFonts w:ascii="Symbol" w:hAnsi="Symbol"/>
    </w:rPr>
  </w:style>
  <w:style w:type="character" w:customStyle="1" w:styleId="WW8Num16z0">
    <w:name w:val="WW8Num16z0"/>
    <w:uiPriority w:val="99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uiPriority w:val="99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uiPriority w:val="99"/>
    <w:rsid w:val="003D5401"/>
  </w:style>
  <w:style w:type="character" w:customStyle="1" w:styleId="af2">
    <w:name w:val="Символ сноски"/>
    <w:uiPriority w:val="99"/>
    <w:rsid w:val="003D5401"/>
    <w:rPr>
      <w:vertAlign w:val="superscript"/>
    </w:rPr>
  </w:style>
  <w:style w:type="character" w:customStyle="1" w:styleId="af3">
    <w:name w:val="Символы концевой сноски"/>
    <w:uiPriority w:val="99"/>
    <w:rsid w:val="003D5401"/>
  </w:style>
  <w:style w:type="paragraph" w:customStyle="1" w:styleId="12">
    <w:name w:val="Заголовок1"/>
    <w:basedOn w:val="a"/>
    <w:next w:val="aa"/>
    <w:uiPriority w:val="99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uiPriority w:val="99"/>
    <w:rsid w:val="003D5401"/>
    <w:pPr>
      <w:tabs>
        <w:tab w:val="left" w:pos="8280"/>
      </w:tabs>
      <w:spacing w:line="240" w:lineRule="auto"/>
      <w:jc w:val="center"/>
    </w:pPr>
    <w:rPr>
      <w:rFonts w:ascii="Arial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uiPriority w:val="99"/>
    <w:rsid w:val="003D5401"/>
    <w:pPr>
      <w:suppressLineNumbers/>
      <w:spacing w:before="120" w:after="120"/>
    </w:pPr>
    <w:rPr>
      <w:rFonts w:ascii="Arial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uiPriority w:val="99"/>
    <w:rsid w:val="003D5401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uiPriority w:val="99"/>
    <w:semiHidden/>
    <w:rsid w:val="003D5401"/>
    <w:rPr>
      <w:lang w:eastAsia="ar-SA"/>
    </w:rPr>
  </w:style>
  <w:style w:type="character" w:customStyle="1" w:styleId="FootnoteTextChar">
    <w:name w:val="Footnote Text Char"/>
    <w:basedOn w:val="a0"/>
    <w:link w:val="af5"/>
    <w:uiPriority w:val="99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af6">
    <w:name w:val="Текст сноски Знак"/>
    <w:link w:val="af5"/>
    <w:uiPriority w:val="99"/>
    <w:semiHidden/>
    <w:locked/>
    <w:rsid w:val="003D5401"/>
    <w:rPr>
      <w:rFonts w:eastAsia="Times New Roman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uiPriority w:val="99"/>
    <w:rsid w:val="003D5401"/>
    <w:pPr>
      <w:autoSpaceDE w:val="0"/>
      <w:jc w:val="both"/>
    </w:pPr>
    <w:rPr>
      <w:rFonts w:ascii="Courier New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uiPriority w:val="99"/>
    <w:rsid w:val="003D5401"/>
    <w:pPr>
      <w:tabs>
        <w:tab w:val="left" w:pos="8280"/>
      </w:tabs>
      <w:spacing w:line="240" w:lineRule="auto"/>
      <w:jc w:val="center"/>
    </w:pPr>
    <w:rPr>
      <w:sz w:val="28"/>
      <w:szCs w:val="28"/>
      <w:lang w:eastAsia="ar-SA"/>
    </w:rPr>
  </w:style>
  <w:style w:type="paragraph" w:customStyle="1" w:styleId="af9">
    <w:name w:val="Содержимое таблицы"/>
    <w:basedOn w:val="a"/>
    <w:uiPriority w:val="99"/>
    <w:rsid w:val="003D5401"/>
    <w:pPr>
      <w:suppressLineNumbers/>
    </w:pPr>
    <w:rPr>
      <w:sz w:val="24"/>
      <w:szCs w:val="24"/>
      <w:lang w:eastAsia="ar-SA"/>
    </w:rPr>
  </w:style>
  <w:style w:type="paragraph" w:customStyle="1" w:styleId="afa">
    <w:name w:val="Заголовок таблицы"/>
    <w:basedOn w:val="af9"/>
    <w:uiPriority w:val="99"/>
    <w:rsid w:val="003D5401"/>
    <w:pPr>
      <w:jc w:val="center"/>
    </w:pPr>
    <w:rPr>
      <w:b/>
      <w:bCs/>
      <w:i/>
      <w:iCs/>
    </w:rPr>
  </w:style>
  <w:style w:type="character" w:styleId="afb">
    <w:name w:val="line number"/>
    <w:basedOn w:val="a0"/>
    <w:uiPriority w:val="99"/>
    <w:rsid w:val="003D5401"/>
    <w:rPr>
      <w:rFonts w:cs="Times New Roman"/>
    </w:rPr>
  </w:style>
  <w:style w:type="character" w:styleId="afc">
    <w:name w:val="footnote reference"/>
    <w:basedOn w:val="a0"/>
    <w:uiPriority w:val="99"/>
    <w:semiHidden/>
    <w:rsid w:val="003D5401"/>
    <w:rPr>
      <w:rFonts w:cs="Times New Roman"/>
      <w:vertAlign w:val="superscript"/>
    </w:rPr>
  </w:style>
  <w:style w:type="character" w:customStyle="1" w:styleId="EndnoteTextChar">
    <w:name w:val="Endnote Text Char"/>
    <w:uiPriority w:val="99"/>
    <w:semiHidden/>
    <w:locked/>
    <w:rsid w:val="003D5401"/>
    <w:rPr>
      <w:lang w:eastAsia="ar-SA" w:bidi="ar-SA"/>
    </w:rPr>
  </w:style>
  <w:style w:type="paragraph" w:styleId="afd">
    <w:name w:val="endnote text"/>
    <w:basedOn w:val="a"/>
    <w:link w:val="afe"/>
    <w:uiPriority w:val="99"/>
    <w:semiHidden/>
    <w:rsid w:val="003D5401"/>
    <w:rPr>
      <w:lang w:eastAsia="ar-SA"/>
    </w:rPr>
  </w:style>
  <w:style w:type="character" w:customStyle="1" w:styleId="afe">
    <w:name w:val="Текст концевой сноски Знак"/>
    <w:basedOn w:val="a0"/>
    <w:link w:val="afd"/>
    <w:uiPriority w:val="99"/>
    <w:semiHidden/>
    <w:locked/>
    <w:rsid w:val="00107469"/>
    <w:rPr>
      <w:rFonts w:cs="Times New Roman"/>
      <w:sz w:val="20"/>
      <w:szCs w:val="20"/>
    </w:rPr>
  </w:style>
  <w:style w:type="paragraph" w:customStyle="1" w:styleId="Style13">
    <w:name w:val="Style13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6">
    <w:name w:val="Font Style76"/>
    <w:uiPriority w:val="99"/>
    <w:rsid w:val="003D5401"/>
    <w:rPr>
      <w:rFonts w:ascii="Times New Roman" w:hAnsi="Times New Roman"/>
      <w:sz w:val="18"/>
    </w:rPr>
  </w:style>
  <w:style w:type="paragraph" w:customStyle="1" w:styleId="Style24">
    <w:name w:val="Style24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4">
    <w:name w:val="Font Style74"/>
    <w:uiPriority w:val="99"/>
    <w:rsid w:val="003D5401"/>
    <w:rPr>
      <w:rFonts w:ascii="Times New Roman" w:hAnsi="Times New Roman"/>
      <w:b/>
      <w:sz w:val="16"/>
    </w:rPr>
  </w:style>
  <w:style w:type="character" w:customStyle="1" w:styleId="FontStyle75">
    <w:name w:val="Font Style75"/>
    <w:uiPriority w:val="99"/>
    <w:rsid w:val="003D5401"/>
    <w:rPr>
      <w:rFonts w:ascii="Times New Roman" w:hAnsi="Times New Roman"/>
      <w:sz w:val="8"/>
    </w:rPr>
  </w:style>
  <w:style w:type="character" w:customStyle="1" w:styleId="FontStyle78">
    <w:name w:val="Font Style78"/>
    <w:uiPriority w:val="99"/>
    <w:rsid w:val="003D5401"/>
    <w:rPr>
      <w:rFonts w:ascii="Times New Roman" w:hAnsi="Times New Roman"/>
      <w:sz w:val="18"/>
    </w:rPr>
  </w:style>
  <w:style w:type="paragraph" w:customStyle="1" w:styleId="Style1">
    <w:name w:val="Style1"/>
    <w:basedOn w:val="a"/>
    <w:uiPriority w:val="99"/>
    <w:rsid w:val="003D54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77">
    <w:name w:val="Font Style77"/>
    <w:uiPriority w:val="99"/>
    <w:rsid w:val="003D5401"/>
    <w:rPr>
      <w:rFonts w:ascii="Times New Roman" w:hAnsi="Times New Roman"/>
      <w:sz w:val="8"/>
    </w:rPr>
  </w:style>
  <w:style w:type="character" w:styleId="aff">
    <w:name w:val="Hyperlink"/>
    <w:basedOn w:val="a0"/>
    <w:uiPriority w:val="99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uiPriority w:val="99"/>
    <w:rsid w:val="003D5401"/>
    <w:pPr>
      <w:ind w:left="720"/>
      <w:contextualSpacing/>
    </w:pPr>
    <w:rPr>
      <w:sz w:val="24"/>
      <w:szCs w:val="24"/>
      <w:lang w:eastAsia="ar-SA"/>
    </w:rPr>
  </w:style>
  <w:style w:type="paragraph" w:styleId="aff0">
    <w:name w:val="List Paragraph"/>
    <w:basedOn w:val="a"/>
    <w:uiPriority w:val="99"/>
    <w:qFormat/>
    <w:rsid w:val="00D12E9B"/>
    <w:pPr>
      <w:ind w:left="720"/>
      <w:contextualSpacing/>
    </w:pPr>
  </w:style>
  <w:style w:type="paragraph" w:styleId="aff1">
    <w:name w:val="No Spacing"/>
    <w:uiPriority w:val="99"/>
    <w:qFormat/>
    <w:rsid w:val="004D1A71"/>
  </w:style>
  <w:style w:type="paragraph" w:customStyle="1" w:styleId="ConsPlusTitle">
    <w:name w:val="ConsPlusTitle"/>
    <w:uiPriority w:val="99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uiPriority w:val="99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uiPriority w:val="99"/>
    <w:rsid w:val="00C63166"/>
    <w:pPr>
      <w:spacing w:before="120" w:after="60"/>
      <w:ind w:firstLine="567"/>
      <w:jc w:val="both"/>
    </w:pPr>
    <w:rPr>
      <w:sz w:val="24"/>
      <w:lang/>
    </w:rPr>
  </w:style>
  <w:style w:type="character" w:customStyle="1" w:styleId="aff3">
    <w:name w:val="Абзац Знак"/>
    <w:link w:val="aff2"/>
    <w:uiPriority w:val="99"/>
    <w:locked/>
    <w:rsid w:val="00C63166"/>
    <w:rPr>
      <w:sz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uiPriority w:val="99"/>
    <w:rsid w:val="00792258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uiPriority w:val="99"/>
    <w:rsid w:val="00364533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№3_"/>
    <w:link w:val="32"/>
    <w:uiPriority w:val="99"/>
    <w:locked/>
    <w:rsid w:val="0054477C"/>
    <w:rPr>
      <w:b/>
      <w:shd w:val="clear" w:color="auto" w:fill="FFFFFF"/>
    </w:rPr>
  </w:style>
  <w:style w:type="paragraph" w:customStyle="1" w:styleId="32">
    <w:name w:val="Заголовок №3"/>
    <w:basedOn w:val="a"/>
    <w:link w:val="31"/>
    <w:uiPriority w:val="99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lang/>
    </w:rPr>
  </w:style>
  <w:style w:type="character" w:customStyle="1" w:styleId="61">
    <w:name w:val="Основной текст (6)_"/>
    <w:link w:val="610"/>
    <w:uiPriority w:val="99"/>
    <w:locked/>
    <w:rsid w:val="0054477C"/>
    <w:rPr>
      <w:b/>
      <w:shd w:val="clear" w:color="auto" w:fill="FFFFFF"/>
    </w:rPr>
  </w:style>
  <w:style w:type="paragraph" w:customStyle="1" w:styleId="610">
    <w:name w:val="Основной текст (6)1"/>
    <w:basedOn w:val="a"/>
    <w:link w:val="61"/>
    <w:uiPriority w:val="99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lang/>
    </w:rPr>
  </w:style>
  <w:style w:type="table" w:customStyle="1" w:styleId="33">
    <w:name w:val="Сетка таблицы3"/>
    <w:uiPriority w:val="99"/>
    <w:rsid w:val="00FF4FA1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 Знак"/>
    <w:basedOn w:val="a"/>
    <w:uiPriority w:val="99"/>
    <w:rsid w:val="00D20F65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4">
    <w:name w:val="Body Text Indent 2"/>
    <w:basedOn w:val="a"/>
    <w:link w:val="25"/>
    <w:uiPriority w:val="99"/>
    <w:locked/>
    <w:rsid w:val="00657D89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locked/>
    <w:rsid w:val="00C10686"/>
    <w:rPr>
      <w:rFonts w:cs="Times New Roman"/>
      <w:sz w:val="20"/>
      <w:szCs w:val="20"/>
    </w:rPr>
  </w:style>
  <w:style w:type="character" w:customStyle="1" w:styleId="s4">
    <w:name w:val="s4"/>
    <w:basedOn w:val="a0"/>
    <w:uiPriority w:val="99"/>
    <w:rsid w:val="00F15246"/>
    <w:rPr>
      <w:rFonts w:cs="Times New Roman"/>
    </w:rPr>
  </w:style>
  <w:style w:type="character" w:customStyle="1" w:styleId="aff4">
    <w:name w:val="Цветовое выделение"/>
    <w:uiPriority w:val="99"/>
    <w:rsid w:val="00627295"/>
    <w:rPr>
      <w:b/>
      <w:color w:val="26282F"/>
    </w:rPr>
  </w:style>
  <w:style w:type="character" w:customStyle="1" w:styleId="aff5">
    <w:name w:val="Гипертекстовая ссылка"/>
    <w:basedOn w:val="aff4"/>
    <w:uiPriority w:val="99"/>
    <w:rsid w:val="00627295"/>
    <w:rPr>
      <w:rFonts w:cs="Times New Roman"/>
      <w:color w:val="106BBE"/>
    </w:rPr>
  </w:style>
  <w:style w:type="paragraph" w:customStyle="1" w:styleId="aff6">
    <w:name w:val="Информация об изменениях"/>
    <w:basedOn w:val="a"/>
    <w:next w:val="a"/>
    <w:uiPriority w:val="99"/>
    <w:rsid w:val="00627295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shd w:val="clear" w:color="auto" w:fill="EAEFED"/>
    </w:rPr>
  </w:style>
  <w:style w:type="paragraph" w:customStyle="1" w:styleId="aff7">
    <w:name w:val="Подзаголовок для информации об изменениях"/>
    <w:basedOn w:val="a"/>
    <w:next w:val="a"/>
    <w:uiPriority w:val="99"/>
    <w:rsid w:val="0062729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</w:rPr>
  </w:style>
  <w:style w:type="character" w:styleId="aff8">
    <w:name w:val="Strong"/>
    <w:basedOn w:val="a0"/>
    <w:uiPriority w:val="99"/>
    <w:qFormat/>
    <w:rsid w:val="000A6653"/>
    <w:rPr>
      <w:rFonts w:cs="Times New Roman"/>
      <w:b/>
      <w:bCs/>
    </w:rPr>
  </w:style>
  <w:style w:type="paragraph" w:customStyle="1" w:styleId="p1">
    <w:name w:val="p1"/>
    <w:basedOn w:val="a"/>
    <w:uiPriority w:val="99"/>
    <w:rsid w:val="0051396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uiPriority w:val="99"/>
    <w:rsid w:val="00760DA2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uiPriority w:val="99"/>
    <w:rsid w:val="00760DA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11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1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11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1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117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17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17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117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117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117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117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7117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117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7117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117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11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1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1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11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17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117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17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117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117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117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117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117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7117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117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7117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117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11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1</Pages>
  <Words>13749</Words>
  <Characters>78374</Characters>
  <Application>Microsoft Office Word</Application>
  <DocSecurity>0</DocSecurity>
  <Lines>653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</vt:lpstr>
    </vt:vector>
  </TitlesOfParts>
  <Company>Орготдел</Company>
  <LinksUpToDate>false</LinksUpToDate>
  <CharactersWithSpaces>91940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</dc:title>
  <dc:subject/>
  <dc:creator>Гладышева Г.Ю.</dc:creator>
  <cp:keywords/>
  <dc:description/>
  <cp:lastModifiedBy>Olga</cp:lastModifiedBy>
  <cp:revision>30</cp:revision>
  <cp:lastPrinted>2019-08-12T13:19:00Z</cp:lastPrinted>
  <dcterms:created xsi:type="dcterms:W3CDTF">2019-08-06T06:28:00Z</dcterms:created>
  <dcterms:modified xsi:type="dcterms:W3CDTF">2019-09-11T05:54:00Z</dcterms:modified>
</cp:coreProperties>
</file>